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213A9" w:rsidRDefault="001213A9">
      <w:pPr>
        <w:pStyle w:val="Tytu"/>
      </w:pPr>
    </w:p>
    <w:p w:rsidR="001213A9" w:rsidRDefault="001213A9">
      <w:pPr>
        <w:pStyle w:val="Standard"/>
        <w:jc w:val="both"/>
        <w:rPr>
          <w:rFonts w:ascii="Arial" w:hAnsi="Arial" w:cs="Arial"/>
          <w:b/>
          <w:sz w:val="24"/>
          <w:szCs w:val="24"/>
        </w:rPr>
      </w:pPr>
    </w:p>
    <w:p w:rsidR="001213A9" w:rsidRDefault="001213A9">
      <w:pPr>
        <w:pStyle w:val="Standard"/>
        <w:jc w:val="both"/>
        <w:rPr>
          <w:rFonts w:ascii="Arial" w:hAnsi="Arial" w:cs="Arial"/>
          <w:b/>
          <w:sz w:val="24"/>
          <w:szCs w:val="24"/>
        </w:rPr>
      </w:pPr>
    </w:p>
    <w:p w:rsidR="001213A9" w:rsidRDefault="001213A9">
      <w:pPr>
        <w:pStyle w:val="Standard"/>
        <w:jc w:val="both"/>
        <w:rPr>
          <w:rFonts w:ascii="Arial" w:hAnsi="Arial" w:cs="Arial"/>
          <w:b/>
          <w:sz w:val="24"/>
          <w:szCs w:val="24"/>
        </w:rPr>
      </w:pPr>
    </w:p>
    <w:p w:rsidR="001213A9" w:rsidRDefault="001213A9">
      <w:pPr>
        <w:pStyle w:val="Standard"/>
        <w:jc w:val="center"/>
        <w:rPr>
          <w:rFonts w:ascii="Arial" w:hAnsi="Arial" w:cs="Arial"/>
          <w:b/>
          <w:sz w:val="24"/>
          <w:szCs w:val="24"/>
        </w:rPr>
      </w:pPr>
    </w:p>
    <w:p w:rsidR="001213A9" w:rsidRDefault="001213A9">
      <w:pPr>
        <w:pStyle w:val="Standard"/>
        <w:jc w:val="center"/>
        <w:rPr>
          <w:rFonts w:ascii="Arial" w:hAnsi="Arial" w:cs="Arial"/>
          <w:b/>
          <w:sz w:val="24"/>
          <w:szCs w:val="24"/>
        </w:rPr>
      </w:pPr>
    </w:p>
    <w:p w:rsidR="001213A9" w:rsidRDefault="001213A9">
      <w:pPr>
        <w:pStyle w:val="Standard"/>
        <w:jc w:val="center"/>
        <w:rPr>
          <w:rFonts w:ascii="Arial" w:hAnsi="Arial" w:cs="Arial"/>
          <w:b/>
          <w:sz w:val="96"/>
          <w:szCs w:val="96"/>
        </w:rPr>
      </w:pPr>
    </w:p>
    <w:p w:rsidR="001213A9" w:rsidRPr="00EC189B" w:rsidRDefault="001213A9">
      <w:pPr>
        <w:pStyle w:val="Standard"/>
        <w:jc w:val="center"/>
        <w:rPr>
          <w:rFonts w:ascii="Arial" w:hAnsi="Arial" w:cs="Arial"/>
          <w:b/>
          <w:sz w:val="56"/>
          <w:szCs w:val="56"/>
        </w:rPr>
      </w:pPr>
      <w:r w:rsidRPr="00EC189B">
        <w:rPr>
          <w:rFonts w:ascii="Arial" w:hAnsi="Arial" w:cs="Arial"/>
          <w:b/>
          <w:sz w:val="96"/>
          <w:szCs w:val="96"/>
        </w:rPr>
        <w:t>STATUT</w:t>
      </w:r>
    </w:p>
    <w:p w:rsidR="001213A9" w:rsidRPr="00EC189B" w:rsidRDefault="001B410D">
      <w:pPr>
        <w:pStyle w:val="Standard"/>
        <w:jc w:val="center"/>
        <w:rPr>
          <w:rFonts w:ascii="Arial" w:hAnsi="Arial" w:cs="Arial"/>
          <w:b/>
          <w:sz w:val="56"/>
          <w:szCs w:val="56"/>
        </w:rPr>
      </w:pPr>
      <w:r w:rsidRPr="00EC189B">
        <w:rPr>
          <w:rFonts w:ascii="Arial" w:hAnsi="Arial" w:cs="Arial"/>
          <w:b/>
          <w:sz w:val="56"/>
          <w:szCs w:val="56"/>
        </w:rPr>
        <w:t>Miejskiego Przedszkola Nr 44</w:t>
      </w:r>
    </w:p>
    <w:p w:rsidR="00380B8A" w:rsidRPr="00EC189B" w:rsidRDefault="00380B8A" w:rsidP="00380B8A">
      <w:pPr>
        <w:pStyle w:val="Standard"/>
        <w:rPr>
          <w:rFonts w:ascii="Arial" w:hAnsi="Arial" w:cs="Arial"/>
          <w:b/>
          <w:sz w:val="56"/>
          <w:szCs w:val="56"/>
        </w:rPr>
      </w:pPr>
      <w:r w:rsidRPr="00EC189B">
        <w:rPr>
          <w:rFonts w:ascii="Arial" w:hAnsi="Arial" w:cs="Arial"/>
          <w:b/>
          <w:sz w:val="56"/>
          <w:szCs w:val="56"/>
        </w:rPr>
        <w:t xml:space="preserve">          </w:t>
      </w:r>
      <w:proofErr w:type="gramStart"/>
      <w:r w:rsidRPr="00EC189B">
        <w:rPr>
          <w:rFonts w:ascii="Arial" w:hAnsi="Arial" w:cs="Arial"/>
          <w:b/>
          <w:sz w:val="56"/>
          <w:szCs w:val="56"/>
        </w:rPr>
        <w:t>im</w:t>
      </w:r>
      <w:proofErr w:type="gramEnd"/>
      <w:r w:rsidRPr="00EC189B">
        <w:rPr>
          <w:rFonts w:ascii="Arial" w:hAnsi="Arial" w:cs="Arial"/>
          <w:b/>
          <w:sz w:val="56"/>
          <w:szCs w:val="56"/>
        </w:rPr>
        <w:t xml:space="preserve">. Janusza </w:t>
      </w:r>
      <w:r w:rsidRPr="00EC189B">
        <w:rPr>
          <w:rFonts w:ascii="Arial" w:hAnsi="Arial" w:cs="Arial"/>
          <w:b/>
          <w:sz w:val="56"/>
          <w:szCs w:val="56"/>
        </w:rPr>
        <w:tab/>
        <w:t>Korczaka</w:t>
      </w:r>
    </w:p>
    <w:p w:rsidR="001213A9" w:rsidRPr="00EC189B" w:rsidRDefault="001213A9">
      <w:pPr>
        <w:pStyle w:val="Standard"/>
        <w:jc w:val="center"/>
        <w:rPr>
          <w:rFonts w:ascii="Arial" w:hAnsi="Arial" w:cs="Arial"/>
          <w:b/>
          <w:sz w:val="56"/>
          <w:szCs w:val="56"/>
        </w:rPr>
      </w:pPr>
      <w:proofErr w:type="gramStart"/>
      <w:r w:rsidRPr="00EC189B">
        <w:rPr>
          <w:rFonts w:ascii="Arial" w:hAnsi="Arial" w:cs="Arial"/>
          <w:b/>
          <w:sz w:val="56"/>
          <w:szCs w:val="56"/>
        </w:rPr>
        <w:t>w</w:t>
      </w:r>
      <w:proofErr w:type="gramEnd"/>
      <w:r w:rsidRPr="00EC189B">
        <w:rPr>
          <w:rFonts w:ascii="Arial" w:hAnsi="Arial" w:cs="Arial"/>
          <w:b/>
          <w:sz w:val="56"/>
          <w:szCs w:val="56"/>
        </w:rPr>
        <w:t xml:space="preserve"> Częstochowie</w:t>
      </w:r>
    </w:p>
    <w:p w:rsidR="001213A9" w:rsidRPr="00EC189B" w:rsidRDefault="001213A9">
      <w:pPr>
        <w:pStyle w:val="Standard"/>
        <w:jc w:val="center"/>
        <w:rPr>
          <w:rFonts w:ascii="Arial" w:hAnsi="Arial" w:cs="Arial"/>
          <w:b/>
          <w:sz w:val="36"/>
          <w:szCs w:val="36"/>
        </w:rPr>
      </w:pPr>
      <w:proofErr w:type="gramStart"/>
      <w:r w:rsidRPr="00EC189B">
        <w:rPr>
          <w:rFonts w:ascii="Arial" w:hAnsi="Arial" w:cs="Arial"/>
          <w:b/>
          <w:sz w:val="56"/>
          <w:szCs w:val="56"/>
        </w:rPr>
        <w:t>przy</w:t>
      </w:r>
      <w:proofErr w:type="gramEnd"/>
      <w:r w:rsidRPr="00EC189B">
        <w:rPr>
          <w:rFonts w:ascii="Arial" w:hAnsi="Arial" w:cs="Arial"/>
          <w:b/>
          <w:sz w:val="56"/>
          <w:szCs w:val="56"/>
        </w:rPr>
        <w:t xml:space="preserve"> ul. </w:t>
      </w:r>
      <w:r w:rsidR="001B410D" w:rsidRPr="00EC189B">
        <w:rPr>
          <w:rFonts w:ascii="Arial" w:hAnsi="Arial" w:cs="Arial"/>
          <w:b/>
          <w:sz w:val="56"/>
          <w:szCs w:val="56"/>
        </w:rPr>
        <w:t>Gilowej 23</w:t>
      </w:r>
    </w:p>
    <w:p w:rsidR="001213A9" w:rsidRPr="00EC189B" w:rsidRDefault="001B410D">
      <w:pPr>
        <w:pStyle w:val="Standard"/>
        <w:jc w:val="center"/>
        <w:rPr>
          <w:rFonts w:ascii="Arial" w:hAnsi="Arial" w:cs="Arial"/>
          <w:sz w:val="24"/>
          <w:szCs w:val="24"/>
        </w:rPr>
        <w:sectPr w:rsidR="001213A9" w:rsidRPr="00EC189B">
          <w:pgSz w:w="11906" w:h="16838"/>
          <w:pgMar w:top="1686" w:right="1417" w:bottom="1686" w:left="1417" w:header="1417" w:footer="1417" w:gutter="0"/>
          <w:cols w:space="708"/>
          <w:docGrid w:linePitch="600" w:charSpace="32768"/>
        </w:sectPr>
      </w:pPr>
      <w:r w:rsidRPr="00EC189B">
        <w:rPr>
          <w:rFonts w:ascii="Arial" w:hAnsi="Arial" w:cs="Arial"/>
          <w:b/>
          <w:sz w:val="36"/>
          <w:szCs w:val="36"/>
        </w:rPr>
        <w:t xml:space="preserve">z dnia </w:t>
      </w:r>
      <w:r w:rsidR="0095188E">
        <w:rPr>
          <w:rFonts w:ascii="Arial" w:hAnsi="Arial" w:cs="Arial"/>
          <w:b/>
          <w:sz w:val="36"/>
          <w:szCs w:val="36"/>
        </w:rPr>
        <w:t>1</w:t>
      </w:r>
      <w:r w:rsidR="004915E6" w:rsidRPr="00EC189B">
        <w:rPr>
          <w:rFonts w:ascii="Arial" w:hAnsi="Arial" w:cs="Arial"/>
          <w:b/>
          <w:sz w:val="36"/>
          <w:szCs w:val="36"/>
        </w:rPr>
        <w:t xml:space="preserve"> września</w:t>
      </w:r>
      <w:r w:rsidR="0095188E">
        <w:rPr>
          <w:rFonts w:ascii="Arial" w:hAnsi="Arial" w:cs="Arial"/>
          <w:b/>
          <w:sz w:val="36"/>
          <w:szCs w:val="36"/>
        </w:rPr>
        <w:t xml:space="preserve"> 2021</w:t>
      </w:r>
      <w:r w:rsidR="00E915DD" w:rsidRPr="00EC189B">
        <w:rPr>
          <w:rFonts w:ascii="Arial" w:hAnsi="Arial" w:cs="Arial"/>
          <w:b/>
          <w:sz w:val="36"/>
          <w:szCs w:val="36"/>
        </w:rPr>
        <w:t xml:space="preserve"> roku</w:t>
      </w:r>
    </w:p>
    <w:p w:rsidR="001213A9" w:rsidRPr="00EC189B" w:rsidRDefault="001213A9">
      <w:pPr>
        <w:pStyle w:val="Nagwek4"/>
        <w:tabs>
          <w:tab w:val="left" w:pos="0"/>
        </w:tabs>
        <w:spacing w:before="0" w:after="0" w:line="240" w:lineRule="auto"/>
        <w:rPr>
          <w:rFonts w:ascii="Arial" w:hAnsi="Arial" w:cs="Arial"/>
          <w:sz w:val="24"/>
          <w:szCs w:val="24"/>
        </w:rPr>
      </w:pPr>
      <w:r w:rsidRPr="00EC189B">
        <w:rPr>
          <w:rFonts w:ascii="Arial" w:hAnsi="Arial" w:cs="Arial"/>
          <w:bCs w:val="0"/>
          <w:sz w:val="24"/>
          <w:szCs w:val="24"/>
        </w:rPr>
        <w:lastRenderedPageBreak/>
        <w:t>Statut został opracowany w oparciu o następujące akty prawne:</w:t>
      </w:r>
    </w:p>
    <w:p w:rsidR="001213A9" w:rsidRPr="00EC189B" w:rsidRDefault="001213A9">
      <w:pPr>
        <w:pStyle w:val="Standard"/>
        <w:spacing w:after="0" w:line="240" w:lineRule="auto"/>
        <w:rPr>
          <w:rFonts w:ascii="Arial" w:hAnsi="Arial" w:cs="Arial"/>
          <w:sz w:val="24"/>
          <w:szCs w:val="24"/>
        </w:rPr>
      </w:pPr>
    </w:p>
    <w:p w:rsidR="001213A9" w:rsidRPr="00EC189B" w:rsidRDefault="001213A9">
      <w:pPr>
        <w:pStyle w:val="Standard"/>
        <w:spacing w:after="0" w:line="240" w:lineRule="auto"/>
        <w:rPr>
          <w:rFonts w:ascii="Arial" w:hAnsi="Arial" w:cs="Arial"/>
          <w:sz w:val="24"/>
          <w:szCs w:val="24"/>
        </w:rPr>
      </w:pPr>
      <w:r w:rsidRPr="00EC189B">
        <w:rPr>
          <w:rFonts w:ascii="Arial" w:hAnsi="Arial" w:cs="Arial"/>
          <w:sz w:val="24"/>
          <w:szCs w:val="24"/>
        </w:rPr>
        <w:t>1. Ustawa o systemie oświaty z dnia 7 września</w:t>
      </w:r>
      <w:r w:rsidR="00D81AC7" w:rsidRPr="00EC189B">
        <w:rPr>
          <w:rFonts w:ascii="Arial" w:hAnsi="Arial" w:cs="Arial"/>
          <w:sz w:val="24"/>
          <w:szCs w:val="24"/>
        </w:rPr>
        <w:t xml:space="preserve"> 1991</w:t>
      </w:r>
      <w:r w:rsidRPr="00EC189B">
        <w:rPr>
          <w:rFonts w:ascii="Arial" w:hAnsi="Arial" w:cs="Arial"/>
          <w:sz w:val="24"/>
          <w:szCs w:val="24"/>
        </w:rPr>
        <w:t xml:space="preserve"> o systemie oś</w:t>
      </w:r>
      <w:r w:rsidR="00436CFE">
        <w:rPr>
          <w:rFonts w:ascii="Arial" w:hAnsi="Arial" w:cs="Arial"/>
          <w:sz w:val="24"/>
          <w:szCs w:val="24"/>
        </w:rPr>
        <w:t xml:space="preserve">wiaty (Dz. U. </w:t>
      </w:r>
      <w:proofErr w:type="gramStart"/>
      <w:r w:rsidR="00436CFE">
        <w:rPr>
          <w:rFonts w:ascii="Arial" w:hAnsi="Arial" w:cs="Arial"/>
          <w:sz w:val="24"/>
          <w:szCs w:val="24"/>
        </w:rPr>
        <w:t>z</w:t>
      </w:r>
      <w:proofErr w:type="gramEnd"/>
      <w:r w:rsidR="00436CFE">
        <w:rPr>
          <w:rFonts w:ascii="Arial" w:hAnsi="Arial" w:cs="Arial"/>
          <w:sz w:val="24"/>
          <w:szCs w:val="24"/>
        </w:rPr>
        <w:t xml:space="preserve"> 2020 r. poz. 910,1378</w:t>
      </w:r>
      <w:r w:rsidR="003A15FA">
        <w:rPr>
          <w:rFonts w:ascii="Arial" w:hAnsi="Arial" w:cs="Arial"/>
          <w:sz w:val="24"/>
          <w:szCs w:val="24"/>
        </w:rPr>
        <w:t>, z 2021r poz. 4, 1237</w:t>
      </w:r>
      <w:r w:rsidR="00D81AC7" w:rsidRPr="00EC189B">
        <w:rPr>
          <w:rFonts w:ascii="Arial" w:hAnsi="Arial" w:cs="Arial"/>
          <w:sz w:val="24"/>
          <w:szCs w:val="24"/>
        </w:rPr>
        <w:t>)</w:t>
      </w:r>
    </w:p>
    <w:p w:rsidR="001213A9" w:rsidRPr="00EC189B" w:rsidRDefault="001213A9">
      <w:pPr>
        <w:pStyle w:val="Standard"/>
        <w:spacing w:after="0" w:line="240" w:lineRule="auto"/>
        <w:rPr>
          <w:rFonts w:ascii="Arial" w:hAnsi="Arial" w:cs="Arial"/>
          <w:sz w:val="24"/>
          <w:szCs w:val="24"/>
        </w:rPr>
      </w:pPr>
      <w:r w:rsidRPr="00EC189B">
        <w:rPr>
          <w:rFonts w:ascii="Arial" w:hAnsi="Arial" w:cs="Arial"/>
          <w:sz w:val="24"/>
          <w:szCs w:val="24"/>
        </w:rPr>
        <w:t>2. Ustawa z dnia 26 stycznia 1982 r. Karta Nauczyciela (</w:t>
      </w:r>
      <w:r w:rsidR="00836C6F" w:rsidRPr="00EC189B">
        <w:rPr>
          <w:rFonts w:ascii="Arial" w:hAnsi="Arial" w:cs="Arial"/>
          <w:sz w:val="24"/>
          <w:szCs w:val="24"/>
        </w:rPr>
        <w:t xml:space="preserve">Dz. U. </w:t>
      </w:r>
      <w:proofErr w:type="gramStart"/>
      <w:r w:rsidR="00836C6F" w:rsidRPr="00EC189B">
        <w:rPr>
          <w:rFonts w:ascii="Arial" w:hAnsi="Arial" w:cs="Arial"/>
          <w:sz w:val="24"/>
          <w:szCs w:val="24"/>
        </w:rPr>
        <w:t>z</w:t>
      </w:r>
      <w:proofErr w:type="gramEnd"/>
      <w:r w:rsidR="00836C6F" w:rsidRPr="00EC189B">
        <w:rPr>
          <w:rFonts w:ascii="Arial" w:hAnsi="Arial" w:cs="Arial"/>
          <w:sz w:val="24"/>
          <w:szCs w:val="24"/>
        </w:rPr>
        <w:t xml:space="preserve"> 2019 r. poz. 2215</w:t>
      </w:r>
      <w:r w:rsidR="003A15FA">
        <w:rPr>
          <w:rFonts w:ascii="Arial" w:hAnsi="Arial" w:cs="Arial"/>
          <w:sz w:val="24"/>
          <w:szCs w:val="24"/>
        </w:rPr>
        <w:t>, z 2021</w:t>
      </w:r>
      <w:r w:rsidR="00D153C2">
        <w:rPr>
          <w:rFonts w:ascii="Arial" w:hAnsi="Arial" w:cs="Arial"/>
          <w:sz w:val="24"/>
          <w:szCs w:val="24"/>
        </w:rPr>
        <w:t>r</w:t>
      </w:r>
      <w:r w:rsidR="003A15FA">
        <w:rPr>
          <w:rFonts w:ascii="Arial" w:hAnsi="Arial" w:cs="Arial"/>
          <w:sz w:val="24"/>
          <w:szCs w:val="24"/>
        </w:rPr>
        <w:t xml:space="preserve"> poz. 4)</w:t>
      </w:r>
      <w:r w:rsidR="00D81AC7" w:rsidRPr="00EC189B">
        <w:rPr>
          <w:rFonts w:ascii="Arial" w:hAnsi="Arial" w:cs="Arial"/>
          <w:sz w:val="24"/>
          <w:szCs w:val="24"/>
        </w:rPr>
        <w:t>)</w:t>
      </w:r>
    </w:p>
    <w:p w:rsidR="001213A9" w:rsidRPr="00EC189B" w:rsidRDefault="001213A9">
      <w:pPr>
        <w:widowControl/>
        <w:suppressAutoHyphens w:val="0"/>
        <w:autoSpaceDE w:val="0"/>
        <w:textAlignment w:val="auto"/>
        <w:rPr>
          <w:rFonts w:ascii="Arial" w:hAnsi="Arial" w:cs="Arial"/>
        </w:rPr>
      </w:pPr>
      <w:r w:rsidRPr="00EC189B">
        <w:rPr>
          <w:rFonts w:ascii="Arial" w:hAnsi="Arial" w:cs="Arial"/>
        </w:rPr>
        <w:t xml:space="preserve">3. </w:t>
      </w:r>
      <w:proofErr w:type="gramStart"/>
      <w:r w:rsidRPr="00EC189B">
        <w:rPr>
          <w:rFonts w:ascii="Arial" w:hAnsi="Arial" w:cs="Arial"/>
        </w:rPr>
        <w:t>Ustawa  z</w:t>
      </w:r>
      <w:proofErr w:type="gramEnd"/>
      <w:r w:rsidRPr="00EC189B">
        <w:rPr>
          <w:rFonts w:ascii="Arial" w:hAnsi="Arial" w:cs="Arial"/>
        </w:rPr>
        <w:t xml:space="preserve"> dnia 26 czerwca 1974 r. Kodeks pracy </w:t>
      </w:r>
      <w:r w:rsidRPr="00EC189B">
        <w:rPr>
          <w:rFonts w:ascii="Arial" w:hAnsi="Arial" w:cs="Arial"/>
          <w:lang w:eastAsia="ar-SA" w:bidi="ar-SA"/>
        </w:rPr>
        <w:t>(</w:t>
      </w:r>
      <w:r w:rsidR="00BF7631">
        <w:rPr>
          <w:rFonts w:ascii="Arial" w:hAnsi="Arial" w:cs="Arial"/>
          <w:lang w:eastAsia="ar-SA" w:bidi="ar-SA"/>
        </w:rPr>
        <w:t>Dz. U z 2020</w:t>
      </w:r>
      <w:r w:rsidR="00836C6F" w:rsidRPr="00EC189B">
        <w:rPr>
          <w:rFonts w:ascii="Arial" w:hAnsi="Arial" w:cs="Arial"/>
          <w:lang w:eastAsia="ar-SA" w:bidi="ar-SA"/>
        </w:rPr>
        <w:t xml:space="preserve">r </w:t>
      </w:r>
      <w:r w:rsidRPr="00EC189B">
        <w:rPr>
          <w:rFonts w:ascii="Arial" w:hAnsi="Arial" w:cs="Arial"/>
          <w:lang w:eastAsia="ar-SA" w:bidi="ar-SA"/>
        </w:rPr>
        <w:t xml:space="preserve">poz. </w:t>
      </w:r>
      <w:r w:rsidR="00BF7631">
        <w:rPr>
          <w:rFonts w:ascii="Arial" w:hAnsi="Arial" w:cs="Arial"/>
          <w:lang w:eastAsia="ar-SA" w:bidi="ar-SA"/>
        </w:rPr>
        <w:t>1320</w:t>
      </w:r>
      <w:r w:rsidR="00D153C2">
        <w:rPr>
          <w:rFonts w:ascii="Arial" w:hAnsi="Arial" w:cs="Arial"/>
          <w:lang w:eastAsia="ar-SA" w:bidi="ar-SA"/>
        </w:rPr>
        <w:t>, z 2021r poz. 1162)</w:t>
      </w:r>
      <w:r w:rsidR="00836C6F" w:rsidRPr="00EC189B">
        <w:rPr>
          <w:rFonts w:ascii="Arial" w:hAnsi="Arial" w:cs="Arial"/>
          <w:lang w:eastAsia="ar-SA" w:bidi="ar-SA"/>
        </w:rPr>
        <w:t>)</w:t>
      </w:r>
    </w:p>
    <w:p w:rsidR="001213A9" w:rsidRPr="00EC189B" w:rsidRDefault="001213A9">
      <w:pPr>
        <w:pStyle w:val="Default"/>
        <w:rPr>
          <w:rFonts w:ascii="Arial" w:hAnsi="Arial" w:cs="Arial"/>
          <w:color w:val="auto"/>
        </w:rPr>
      </w:pPr>
      <w:r w:rsidRPr="00EC189B">
        <w:rPr>
          <w:rFonts w:ascii="Arial" w:hAnsi="Arial" w:cs="Arial"/>
          <w:color w:val="auto"/>
        </w:rPr>
        <w:t xml:space="preserve">4. Ustawa z dnia 23 maja 1991 r. o związkach </w:t>
      </w:r>
      <w:proofErr w:type="gramStart"/>
      <w:r w:rsidRPr="00EC189B">
        <w:rPr>
          <w:rFonts w:ascii="Arial" w:hAnsi="Arial" w:cs="Arial"/>
          <w:color w:val="auto"/>
        </w:rPr>
        <w:t>zawodo</w:t>
      </w:r>
      <w:r w:rsidR="00BF7631">
        <w:rPr>
          <w:rFonts w:ascii="Arial" w:hAnsi="Arial" w:cs="Arial"/>
          <w:color w:val="auto"/>
        </w:rPr>
        <w:t>wych  (Dz</w:t>
      </w:r>
      <w:proofErr w:type="gramEnd"/>
      <w:r w:rsidR="00BF7631">
        <w:rPr>
          <w:rFonts w:ascii="Arial" w:hAnsi="Arial" w:cs="Arial"/>
          <w:color w:val="auto"/>
        </w:rPr>
        <w:t xml:space="preserve">. U. </w:t>
      </w:r>
      <w:proofErr w:type="gramStart"/>
      <w:r w:rsidR="00BF7631">
        <w:rPr>
          <w:rFonts w:ascii="Arial" w:hAnsi="Arial" w:cs="Arial"/>
          <w:color w:val="auto"/>
        </w:rPr>
        <w:t>z</w:t>
      </w:r>
      <w:proofErr w:type="gramEnd"/>
      <w:r w:rsidR="00BF7631">
        <w:rPr>
          <w:rFonts w:ascii="Arial" w:hAnsi="Arial" w:cs="Arial"/>
          <w:color w:val="auto"/>
        </w:rPr>
        <w:t xml:space="preserve"> 2019</w:t>
      </w:r>
      <w:r w:rsidRPr="00EC189B">
        <w:rPr>
          <w:rFonts w:ascii="Arial" w:hAnsi="Arial" w:cs="Arial"/>
          <w:color w:val="auto"/>
        </w:rPr>
        <w:t xml:space="preserve"> r. poz.</w:t>
      </w:r>
      <w:r w:rsidR="00836C6F" w:rsidRPr="00EC189B">
        <w:rPr>
          <w:rFonts w:ascii="Arial" w:hAnsi="Arial" w:cs="Arial"/>
          <w:color w:val="auto"/>
        </w:rPr>
        <w:t xml:space="preserve"> 263</w:t>
      </w:r>
      <w:r w:rsidRPr="00EC189B">
        <w:rPr>
          <w:rFonts w:ascii="Arial" w:hAnsi="Arial" w:cs="Arial"/>
          <w:color w:val="auto"/>
        </w:rPr>
        <w:t xml:space="preserve"> z późn. </w:t>
      </w:r>
      <w:proofErr w:type="gramStart"/>
      <w:r w:rsidRPr="00EC189B">
        <w:rPr>
          <w:rFonts w:ascii="Arial" w:hAnsi="Arial" w:cs="Arial"/>
          <w:color w:val="auto"/>
        </w:rPr>
        <w:t>zm</w:t>
      </w:r>
      <w:proofErr w:type="gramEnd"/>
      <w:r w:rsidRPr="00EC189B">
        <w:rPr>
          <w:rFonts w:ascii="Arial" w:hAnsi="Arial" w:cs="Arial"/>
          <w:color w:val="auto"/>
        </w:rPr>
        <w:t xml:space="preserve">.) </w:t>
      </w:r>
    </w:p>
    <w:p w:rsidR="00BC6240" w:rsidRPr="00EC189B" w:rsidRDefault="00BC6240">
      <w:pPr>
        <w:pStyle w:val="Default"/>
        <w:rPr>
          <w:rFonts w:ascii="Arial" w:hAnsi="Arial" w:cs="Arial"/>
          <w:color w:val="auto"/>
        </w:rPr>
      </w:pPr>
      <w:r w:rsidRPr="00EC189B">
        <w:rPr>
          <w:rFonts w:ascii="Arial" w:hAnsi="Arial" w:cs="Arial"/>
          <w:color w:val="auto"/>
        </w:rPr>
        <w:t xml:space="preserve">5. Ustawa z dnia 14 grudnia 2016 r. Prawo Oświatowe </w:t>
      </w:r>
      <w:r w:rsidR="00836C6F" w:rsidRPr="00EC189B">
        <w:rPr>
          <w:rFonts w:ascii="Arial" w:hAnsi="Arial" w:cs="Arial"/>
          <w:color w:val="auto"/>
        </w:rPr>
        <w:t>(</w:t>
      </w:r>
      <w:r w:rsidR="00B87BEE">
        <w:rPr>
          <w:rStyle w:val="st"/>
          <w:rFonts w:ascii="Arial" w:hAnsi="Arial" w:cs="Arial"/>
          <w:color w:val="auto"/>
        </w:rPr>
        <w:t xml:space="preserve">Dz. U. </w:t>
      </w:r>
      <w:proofErr w:type="gramStart"/>
      <w:r w:rsidR="00B87BEE">
        <w:rPr>
          <w:rStyle w:val="st"/>
          <w:rFonts w:ascii="Arial" w:hAnsi="Arial" w:cs="Arial"/>
          <w:color w:val="auto"/>
        </w:rPr>
        <w:t>z</w:t>
      </w:r>
      <w:proofErr w:type="gramEnd"/>
      <w:r w:rsidR="00B87BEE">
        <w:rPr>
          <w:rStyle w:val="st"/>
          <w:rFonts w:ascii="Arial" w:hAnsi="Arial" w:cs="Arial"/>
          <w:color w:val="auto"/>
        </w:rPr>
        <w:t xml:space="preserve"> 2020r poz. 910, 1378</w:t>
      </w:r>
      <w:r w:rsidR="00D153C2">
        <w:rPr>
          <w:rStyle w:val="st"/>
          <w:rFonts w:ascii="Arial" w:hAnsi="Arial" w:cs="Arial"/>
          <w:color w:val="auto"/>
        </w:rPr>
        <w:t>, z 2021r poz. 1082</w:t>
      </w:r>
      <w:r w:rsidRPr="00EC189B">
        <w:rPr>
          <w:rFonts w:ascii="Arial" w:hAnsi="Arial" w:cs="Arial"/>
          <w:color w:val="auto"/>
        </w:rPr>
        <w:t>)</w:t>
      </w:r>
    </w:p>
    <w:p w:rsidR="001213A9" w:rsidRPr="00EC189B" w:rsidRDefault="00BC6240">
      <w:pPr>
        <w:pStyle w:val="Standard"/>
        <w:spacing w:after="0" w:line="240" w:lineRule="auto"/>
        <w:rPr>
          <w:rFonts w:ascii="Arial" w:hAnsi="Arial" w:cs="Arial"/>
          <w:sz w:val="24"/>
          <w:szCs w:val="24"/>
        </w:rPr>
      </w:pPr>
      <w:r w:rsidRPr="00EC189B">
        <w:rPr>
          <w:rFonts w:ascii="Arial" w:hAnsi="Arial" w:cs="Arial"/>
          <w:sz w:val="24"/>
          <w:szCs w:val="24"/>
        </w:rPr>
        <w:t>6</w:t>
      </w:r>
      <w:r w:rsidR="001213A9" w:rsidRPr="00EC189B">
        <w:rPr>
          <w:rFonts w:ascii="Arial" w:hAnsi="Arial" w:cs="Arial"/>
          <w:sz w:val="24"/>
          <w:szCs w:val="24"/>
        </w:rPr>
        <w:t xml:space="preserve">. Konwencja o Prawach Dziecka (Dz. U. </w:t>
      </w:r>
      <w:proofErr w:type="gramStart"/>
      <w:r w:rsidR="001213A9" w:rsidRPr="00EC189B">
        <w:rPr>
          <w:rFonts w:ascii="Arial" w:hAnsi="Arial" w:cs="Arial"/>
          <w:sz w:val="24"/>
          <w:szCs w:val="24"/>
        </w:rPr>
        <w:t>z</w:t>
      </w:r>
      <w:proofErr w:type="gramEnd"/>
      <w:r w:rsidR="001213A9" w:rsidRPr="00EC189B">
        <w:rPr>
          <w:rFonts w:ascii="Arial" w:hAnsi="Arial" w:cs="Arial"/>
          <w:sz w:val="24"/>
          <w:szCs w:val="24"/>
        </w:rPr>
        <w:t xml:space="preserve"> 1991 r. Nr 120, poz.526 i 527).</w:t>
      </w:r>
    </w:p>
    <w:p w:rsidR="001213A9" w:rsidRPr="00EC189B" w:rsidRDefault="00BC6240">
      <w:pPr>
        <w:pStyle w:val="Standard"/>
        <w:spacing w:after="0" w:line="240" w:lineRule="auto"/>
        <w:rPr>
          <w:rFonts w:ascii="Arial" w:hAnsi="Arial" w:cs="Arial"/>
          <w:sz w:val="24"/>
          <w:szCs w:val="24"/>
        </w:rPr>
      </w:pPr>
      <w:r w:rsidRPr="00EC189B">
        <w:rPr>
          <w:rFonts w:ascii="Arial" w:hAnsi="Arial" w:cs="Arial"/>
          <w:sz w:val="24"/>
          <w:szCs w:val="24"/>
        </w:rPr>
        <w:t>7</w:t>
      </w:r>
      <w:r w:rsidR="001213A9" w:rsidRPr="00EC189B">
        <w:rPr>
          <w:rFonts w:ascii="Arial" w:hAnsi="Arial" w:cs="Arial"/>
          <w:sz w:val="24"/>
          <w:szCs w:val="24"/>
        </w:rPr>
        <w:t>. Ustawa z dnia 8 marca</w:t>
      </w:r>
      <w:r w:rsidR="00501C5D" w:rsidRPr="00EC189B">
        <w:rPr>
          <w:rFonts w:ascii="Arial" w:hAnsi="Arial" w:cs="Arial"/>
          <w:sz w:val="24"/>
          <w:szCs w:val="24"/>
        </w:rPr>
        <w:t xml:space="preserve"> 1990 r. o samorządzie gminnym</w:t>
      </w:r>
      <w:r w:rsidR="001213A9" w:rsidRPr="00EC189B">
        <w:rPr>
          <w:rFonts w:ascii="Arial" w:hAnsi="Arial" w:cs="Arial"/>
          <w:sz w:val="24"/>
          <w:szCs w:val="24"/>
        </w:rPr>
        <w:t xml:space="preserve"> (Dz. U. </w:t>
      </w:r>
      <w:proofErr w:type="gramStart"/>
      <w:r w:rsidR="001213A9" w:rsidRPr="00EC189B">
        <w:rPr>
          <w:rFonts w:ascii="Arial" w:hAnsi="Arial" w:cs="Arial"/>
          <w:sz w:val="24"/>
          <w:szCs w:val="24"/>
        </w:rPr>
        <w:t>z</w:t>
      </w:r>
      <w:proofErr w:type="gramEnd"/>
      <w:r w:rsidR="001213A9" w:rsidRPr="00EC189B">
        <w:rPr>
          <w:rFonts w:ascii="Arial" w:hAnsi="Arial" w:cs="Arial"/>
          <w:sz w:val="24"/>
          <w:szCs w:val="24"/>
        </w:rPr>
        <w:t xml:space="preserve"> </w:t>
      </w:r>
      <w:r w:rsidR="00B87BEE">
        <w:rPr>
          <w:rFonts w:ascii="Arial" w:hAnsi="Arial" w:cs="Arial"/>
          <w:sz w:val="24"/>
          <w:szCs w:val="24"/>
        </w:rPr>
        <w:t>2020</w:t>
      </w:r>
      <w:r w:rsidR="001213A9" w:rsidRPr="00EC189B">
        <w:rPr>
          <w:rFonts w:ascii="Arial" w:hAnsi="Arial" w:cs="Arial"/>
          <w:sz w:val="24"/>
          <w:szCs w:val="24"/>
        </w:rPr>
        <w:t>r. poz.</w:t>
      </w:r>
      <w:r w:rsidR="00B87BEE">
        <w:rPr>
          <w:rFonts w:ascii="Arial" w:hAnsi="Arial" w:cs="Arial"/>
          <w:sz w:val="24"/>
          <w:szCs w:val="24"/>
        </w:rPr>
        <w:t>713,1378</w:t>
      </w:r>
      <w:r w:rsidR="00325B66" w:rsidRPr="00EC189B">
        <w:rPr>
          <w:rFonts w:ascii="Arial" w:hAnsi="Arial" w:cs="Arial"/>
          <w:sz w:val="24"/>
          <w:szCs w:val="24"/>
        </w:rPr>
        <w:t>)</w:t>
      </w:r>
    </w:p>
    <w:p w:rsidR="001213A9" w:rsidRPr="00421736" w:rsidRDefault="00BC6240" w:rsidP="00421736">
      <w:pPr>
        <w:pStyle w:val="Default"/>
        <w:rPr>
          <w:rFonts w:ascii="Times New Roman" w:eastAsia="Times New Roman" w:hAnsi="Times New Roman" w:cs="Times New Roman"/>
          <w:kern w:val="0"/>
          <w:lang w:eastAsia="pl-PL"/>
        </w:rPr>
      </w:pPr>
      <w:r w:rsidRPr="00EC189B">
        <w:rPr>
          <w:rFonts w:ascii="Arial" w:hAnsi="Arial" w:cs="Arial"/>
          <w:color w:val="auto"/>
        </w:rPr>
        <w:t>8</w:t>
      </w:r>
      <w:r w:rsidR="001213A9" w:rsidRPr="00EC189B">
        <w:rPr>
          <w:rFonts w:ascii="Arial" w:hAnsi="Arial" w:cs="Arial"/>
          <w:color w:val="auto"/>
        </w:rPr>
        <w:t>. Ustawa z dnia 26 listopada 1998 r. o fina</w:t>
      </w:r>
      <w:r w:rsidR="00325B66" w:rsidRPr="00EC189B">
        <w:rPr>
          <w:rFonts w:ascii="Arial" w:hAnsi="Arial" w:cs="Arial"/>
          <w:color w:val="auto"/>
        </w:rPr>
        <w:t xml:space="preserve">nsach publicznych (Dz. U. </w:t>
      </w:r>
      <w:proofErr w:type="gramStart"/>
      <w:r w:rsidR="00325B66" w:rsidRPr="00EC189B">
        <w:rPr>
          <w:rFonts w:ascii="Arial" w:hAnsi="Arial" w:cs="Arial"/>
          <w:color w:val="auto"/>
        </w:rPr>
        <w:t>z</w:t>
      </w:r>
      <w:proofErr w:type="gramEnd"/>
      <w:r w:rsidR="00325B66" w:rsidRPr="00EC189B">
        <w:rPr>
          <w:rFonts w:ascii="Arial" w:hAnsi="Arial" w:cs="Arial"/>
          <w:color w:val="auto"/>
        </w:rPr>
        <w:t xml:space="preserve"> </w:t>
      </w:r>
      <w:r w:rsidR="00D153C2">
        <w:rPr>
          <w:rFonts w:ascii="Arial" w:hAnsi="Arial" w:cs="Arial"/>
          <w:color w:val="auto"/>
        </w:rPr>
        <w:t>2021r poz. 305, 1236)</w:t>
      </w:r>
    </w:p>
    <w:p w:rsidR="00722889" w:rsidRPr="00EC189B" w:rsidRDefault="002D15F2">
      <w:pPr>
        <w:pStyle w:val="Standard"/>
        <w:tabs>
          <w:tab w:val="left" w:pos="720"/>
        </w:tabs>
        <w:spacing w:after="0" w:line="240" w:lineRule="auto"/>
        <w:rPr>
          <w:rFonts w:ascii="Arial" w:hAnsi="Arial" w:cs="Arial"/>
          <w:sz w:val="24"/>
          <w:szCs w:val="24"/>
        </w:rPr>
      </w:pPr>
      <w:r w:rsidRPr="00EC189B">
        <w:rPr>
          <w:rFonts w:ascii="Arial" w:hAnsi="Arial" w:cs="Arial"/>
          <w:sz w:val="24"/>
          <w:szCs w:val="24"/>
        </w:rPr>
        <w:t xml:space="preserve">9. Ustawa z 10 lutego </w:t>
      </w:r>
      <w:r w:rsidR="00722889" w:rsidRPr="00EC189B">
        <w:rPr>
          <w:rFonts w:ascii="Arial" w:hAnsi="Arial" w:cs="Arial"/>
          <w:sz w:val="24"/>
          <w:szCs w:val="24"/>
        </w:rPr>
        <w:t xml:space="preserve">2017 o zmianie ustawy o działalności pożytku publicznego i o wolontariacie (Dz. U. 2017 </w:t>
      </w:r>
      <w:proofErr w:type="gramStart"/>
      <w:r w:rsidR="00722889" w:rsidRPr="00EC189B">
        <w:rPr>
          <w:rFonts w:ascii="Arial" w:hAnsi="Arial" w:cs="Arial"/>
          <w:sz w:val="24"/>
          <w:szCs w:val="24"/>
        </w:rPr>
        <w:t>poz</w:t>
      </w:r>
      <w:proofErr w:type="gramEnd"/>
      <w:r w:rsidR="00722889" w:rsidRPr="00EC189B">
        <w:rPr>
          <w:rFonts w:ascii="Arial" w:hAnsi="Arial" w:cs="Arial"/>
          <w:sz w:val="24"/>
          <w:szCs w:val="24"/>
        </w:rPr>
        <w:t>.573</w:t>
      </w:r>
      <w:r w:rsidR="00D153C2">
        <w:rPr>
          <w:rFonts w:ascii="Arial" w:hAnsi="Arial" w:cs="Arial"/>
          <w:sz w:val="24"/>
          <w:szCs w:val="24"/>
        </w:rPr>
        <w:t xml:space="preserve"> ze zm.</w:t>
      </w:r>
      <w:r w:rsidR="00722889" w:rsidRPr="00EC189B">
        <w:rPr>
          <w:rFonts w:ascii="Arial" w:hAnsi="Arial" w:cs="Arial"/>
          <w:sz w:val="24"/>
          <w:szCs w:val="24"/>
        </w:rPr>
        <w:t>)</w:t>
      </w:r>
    </w:p>
    <w:p w:rsidR="00622A93" w:rsidRPr="00EC189B" w:rsidRDefault="00622A93" w:rsidP="00622A93">
      <w:pPr>
        <w:pStyle w:val="Standard"/>
        <w:spacing w:after="0" w:line="240" w:lineRule="auto"/>
        <w:rPr>
          <w:rFonts w:ascii="Arial" w:hAnsi="Arial" w:cs="Arial"/>
          <w:sz w:val="24"/>
          <w:szCs w:val="24"/>
        </w:rPr>
      </w:pPr>
      <w:r w:rsidRPr="00EC189B">
        <w:rPr>
          <w:rFonts w:ascii="Arial" w:hAnsi="Arial" w:cs="Arial"/>
          <w:sz w:val="24"/>
          <w:szCs w:val="24"/>
        </w:rPr>
        <w:t xml:space="preserve">10. Ustawa z dnia 23 kwietnia 1964 r.- Kodeks cywilny (Dz. U. </w:t>
      </w:r>
      <w:proofErr w:type="gramStart"/>
      <w:r w:rsidRPr="00EC189B">
        <w:rPr>
          <w:rFonts w:ascii="Arial" w:hAnsi="Arial" w:cs="Arial"/>
          <w:sz w:val="24"/>
          <w:szCs w:val="24"/>
        </w:rPr>
        <w:t>z</w:t>
      </w:r>
      <w:proofErr w:type="gramEnd"/>
      <w:r w:rsidRPr="00EC189B">
        <w:rPr>
          <w:rFonts w:ascii="Arial" w:hAnsi="Arial" w:cs="Arial"/>
          <w:sz w:val="24"/>
          <w:szCs w:val="24"/>
        </w:rPr>
        <w:t xml:space="preserve"> </w:t>
      </w:r>
      <w:r w:rsidR="00604961">
        <w:rPr>
          <w:rFonts w:ascii="Arial" w:hAnsi="Arial" w:cs="Arial"/>
          <w:sz w:val="24"/>
          <w:szCs w:val="24"/>
        </w:rPr>
        <w:t>2020 poz. 1740, 2320</w:t>
      </w:r>
      <w:r w:rsidR="008C19B8">
        <w:rPr>
          <w:rFonts w:ascii="Arial" w:hAnsi="Arial" w:cs="Arial"/>
          <w:sz w:val="24"/>
          <w:szCs w:val="24"/>
        </w:rPr>
        <w:t>)</w:t>
      </w:r>
    </w:p>
    <w:p w:rsidR="00622A93" w:rsidRPr="00EC189B" w:rsidRDefault="00622A93" w:rsidP="00622A93">
      <w:pPr>
        <w:pStyle w:val="Standard"/>
        <w:spacing w:after="0" w:line="240" w:lineRule="auto"/>
        <w:rPr>
          <w:rFonts w:ascii="Arial" w:hAnsi="Arial" w:cs="Arial"/>
          <w:sz w:val="24"/>
          <w:szCs w:val="24"/>
        </w:rPr>
      </w:pPr>
      <w:r w:rsidRPr="00EC189B">
        <w:rPr>
          <w:rFonts w:ascii="Arial" w:hAnsi="Arial" w:cs="Arial"/>
          <w:sz w:val="24"/>
          <w:szCs w:val="24"/>
        </w:rPr>
        <w:t xml:space="preserve">11. Ustawa z dnia 25 lutego1964 r. - Kodeks rodzinny i opiekuńczy (Dz. U. </w:t>
      </w:r>
      <w:proofErr w:type="gramStart"/>
      <w:r w:rsidRPr="00EC189B">
        <w:rPr>
          <w:rFonts w:ascii="Arial" w:hAnsi="Arial" w:cs="Arial"/>
          <w:sz w:val="24"/>
          <w:szCs w:val="24"/>
        </w:rPr>
        <w:t xml:space="preserve">z  </w:t>
      </w:r>
      <w:r w:rsidR="00BE34E7">
        <w:rPr>
          <w:rFonts w:ascii="Arial" w:hAnsi="Arial" w:cs="Arial"/>
          <w:sz w:val="24"/>
          <w:szCs w:val="24"/>
        </w:rPr>
        <w:t>2020 poz</w:t>
      </w:r>
      <w:proofErr w:type="gramEnd"/>
      <w:r w:rsidR="00BE34E7">
        <w:rPr>
          <w:rFonts w:ascii="Arial" w:hAnsi="Arial" w:cs="Arial"/>
          <w:sz w:val="24"/>
          <w:szCs w:val="24"/>
        </w:rPr>
        <w:t>. 1359</w:t>
      </w:r>
      <w:r w:rsidRPr="00EC189B">
        <w:rPr>
          <w:rFonts w:ascii="Arial" w:hAnsi="Arial" w:cs="Arial"/>
          <w:sz w:val="24"/>
          <w:szCs w:val="24"/>
        </w:rPr>
        <w:t>.)</w:t>
      </w:r>
    </w:p>
    <w:p w:rsidR="00BE34E7" w:rsidRPr="00BE34E7" w:rsidRDefault="00622A93" w:rsidP="00BE34E7">
      <w:pPr>
        <w:pStyle w:val="Default"/>
        <w:rPr>
          <w:rFonts w:ascii="Times New Roman" w:eastAsia="Times New Roman" w:hAnsi="Times New Roman" w:cs="Times New Roman"/>
          <w:kern w:val="0"/>
          <w:lang w:eastAsia="pl-PL"/>
        </w:rPr>
      </w:pPr>
      <w:r w:rsidRPr="00EC189B">
        <w:rPr>
          <w:rFonts w:ascii="Arial" w:hAnsi="Arial" w:cs="Arial"/>
          <w:color w:val="auto"/>
        </w:rPr>
        <w:t xml:space="preserve">12. Ustawa z dnia 20 czerwca 1997 r. - Prawo o ruchu drogowym (Dz. U. </w:t>
      </w:r>
      <w:proofErr w:type="gramStart"/>
      <w:r w:rsidRPr="00EC189B">
        <w:rPr>
          <w:rFonts w:ascii="Arial" w:hAnsi="Arial" w:cs="Arial"/>
          <w:color w:val="auto"/>
        </w:rPr>
        <w:t>z</w:t>
      </w:r>
      <w:proofErr w:type="gramEnd"/>
      <w:r w:rsidRPr="00EC189B">
        <w:rPr>
          <w:rFonts w:ascii="Arial" w:hAnsi="Arial" w:cs="Arial"/>
          <w:color w:val="auto"/>
        </w:rPr>
        <w:t xml:space="preserve"> </w:t>
      </w:r>
    </w:p>
    <w:p w:rsidR="00BE34E7" w:rsidRPr="00BE34E7" w:rsidRDefault="00BE34E7" w:rsidP="00BE34E7">
      <w:pPr>
        <w:pStyle w:val="Standard"/>
        <w:spacing w:after="0" w:line="240" w:lineRule="auto"/>
        <w:rPr>
          <w:rFonts w:ascii="Arial" w:eastAsia="Times New Roman" w:hAnsi="Arial" w:cs="Arial"/>
          <w:bCs/>
          <w:color w:val="000000"/>
          <w:kern w:val="0"/>
          <w:sz w:val="24"/>
          <w:szCs w:val="24"/>
          <w:lang w:eastAsia="pl-PL"/>
        </w:rPr>
      </w:pPr>
      <w:r w:rsidRPr="00BE34E7">
        <w:rPr>
          <w:rFonts w:ascii="Times New Roman" w:eastAsia="Times New Roman" w:hAnsi="Times New Roman" w:cs="Times New Roman"/>
          <w:color w:val="000000"/>
          <w:kern w:val="0"/>
          <w:sz w:val="24"/>
          <w:szCs w:val="24"/>
          <w:lang w:eastAsia="pl-PL"/>
        </w:rPr>
        <w:t xml:space="preserve"> </w:t>
      </w:r>
      <w:r w:rsidRPr="00BE34E7">
        <w:rPr>
          <w:rFonts w:ascii="Arial" w:eastAsia="Times New Roman" w:hAnsi="Arial" w:cs="Arial"/>
          <w:bCs/>
          <w:color w:val="000000"/>
          <w:kern w:val="0"/>
          <w:sz w:val="24"/>
          <w:szCs w:val="24"/>
          <w:lang w:eastAsia="pl-PL"/>
        </w:rPr>
        <w:t xml:space="preserve">2020 r. poz. 110, 284, 568, 695, 1087 </w:t>
      </w:r>
      <w:r w:rsidR="00604961">
        <w:rPr>
          <w:rFonts w:ascii="Arial" w:eastAsia="Times New Roman" w:hAnsi="Arial" w:cs="Arial"/>
          <w:bCs/>
          <w:color w:val="000000"/>
          <w:kern w:val="0"/>
          <w:sz w:val="24"/>
          <w:szCs w:val="24"/>
          <w:lang w:eastAsia="pl-PL"/>
        </w:rPr>
        <w:t>, ze zm.)</w:t>
      </w:r>
    </w:p>
    <w:p w:rsidR="00E46B3E" w:rsidRPr="00EC189B" w:rsidRDefault="00E46B3E" w:rsidP="00BE34E7">
      <w:pPr>
        <w:pStyle w:val="Standard"/>
        <w:spacing w:after="0" w:line="240" w:lineRule="auto"/>
        <w:rPr>
          <w:rFonts w:ascii="Arial" w:hAnsi="Arial" w:cs="Arial"/>
          <w:sz w:val="24"/>
          <w:szCs w:val="24"/>
        </w:rPr>
      </w:pPr>
      <w:r w:rsidRPr="00EC189B">
        <w:rPr>
          <w:rFonts w:ascii="Arial" w:hAnsi="Arial" w:cs="Arial"/>
          <w:sz w:val="24"/>
          <w:szCs w:val="24"/>
        </w:rPr>
        <w:t>13. Ustawa z dnia 10 maja 2018 roku o ochronie danych osobowych ( Dz.U. 201</w:t>
      </w:r>
      <w:r w:rsidR="002A6B22">
        <w:rPr>
          <w:rFonts w:ascii="Arial" w:hAnsi="Arial" w:cs="Arial"/>
          <w:sz w:val="24"/>
          <w:szCs w:val="24"/>
        </w:rPr>
        <w:t xml:space="preserve">9 </w:t>
      </w:r>
      <w:proofErr w:type="gramStart"/>
      <w:r w:rsidR="002A6B22">
        <w:rPr>
          <w:rFonts w:ascii="Arial" w:hAnsi="Arial" w:cs="Arial"/>
          <w:sz w:val="24"/>
          <w:szCs w:val="24"/>
        </w:rPr>
        <w:t>poz</w:t>
      </w:r>
      <w:proofErr w:type="gramEnd"/>
      <w:r w:rsidR="002A6B22">
        <w:rPr>
          <w:rFonts w:ascii="Arial" w:hAnsi="Arial" w:cs="Arial"/>
          <w:sz w:val="24"/>
          <w:szCs w:val="24"/>
        </w:rPr>
        <w:t>. 1781</w:t>
      </w:r>
      <w:r w:rsidRPr="00EC189B">
        <w:rPr>
          <w:rFonts w:ascii="Arial" w:hAnsi="Arial" w:cs="Arial"/>
          <w:sz w:val="24"/>
          <w:szCs w:val="24"/>
        </w:rPr>
        <w:t>)</w:t>
      </w:r>
    </w:p>
    <w:p w:rsidR="00E46B3E" w:rsidRPr="00EC189B" w:rsidRDefault="00E46B3E" w:rsidP="00622A93">
      <w:pPr>
        <w:pStyle w:val="Standard"/>
        <w:spacing w:after="0" w:line="240" w:lineRule="auto"/>
        <w:rPr>
          <w:rFonts w:ascii="Arial" w:hAnsi="Arial" w:cs="Arial"/>
          <w:sz w:val="24"/>
          <w:szCs w:val="24"/>
        </w:rPr>
      </w:pPr>
      <w:r w:rsidRPr="00EC189B">
        <w:rPr>
          <w:rFonts w:ascii="Arial" w:hAnsi="Arial" w:cs="Arial"/>
          <w:sz w:val="24"/>
          <w:szCs w:val="24"/>
        </w:rPr>
        <w:t>14. Rozporządzenie Ministra Edukacji Narodowej z dnia</w:t>
      </w:r>
      <w:r w:rsidR="002A6B22">
        <w:rPr>
          <w:rFonts w:ascii="Arial" w:hAnsi="Arial" w:cs="Arial"/>
          <w:sz w:val="24"/>
          <w:szCs w:val="24"/>
        </w:rPr>
        <w:t xml:space="preserve"> 29 sierpnia 2019</w:t>
      </w:r>
      <w:r w:rsidRPr="00EC189B">
        <w:rPr>
          <w:rFonts w:ascii="Arial" w:hAnsi="Arial" w:cs="Arial"/>
          <w:sz w:val="24"/>
          <w:szCs w:val="24"/>
        </w:rPr>
        <w:t xml:space="preserve"> r. w sprawie sposobu prowadzenia przez publiczne przedszkola, szkoły i placó</w:t>
      </w:r>
      <w:r w:rsidR="00C576D4" w:rsidRPr="00EC189B">
        <w:rPr>
          <w:rFonts w:ascii="Arial" w:hAnsi="Arial" w:cs="Arial"/>
          <w:sz w:val="24"/>
          <w:szCs w:val="24"/>
        </w:rPr>
        <w:fldChar w:fldCharType="begin"/>
      </w:r>
      <w:r w:rsidRPr="00EC189B">
        <w:rPr>
          <w:rFonts w:ascii="Arial" w:hAnsi="Arial" w:cs="Arial"/>
          <w:sz w:val="24"/>
          <w:szCs w:val="24"/>
        </w:rPr>
        <w:instrText xml:space="preserve"> LISTNUM </w:instrText>
      </w:r>
      <w:r w:rsidR="00C576D4" w:rsidRPr="00EC189B">
        <w:rPr>
          <w:rFonts w:ascii="Arial" w:hAnsi="Arial" w:cs="Arial"/>
          <w:sz w:val="24"/>
          <w:szCs w:val="24"/>
        </w:rPr>
        <w:fldChar w:fldCharType="end"/>
      </w:r>
      <w:r w:rsidRPr="00EC189B">
        <w:rPr>
          <w:rFonts w:ascii="Arial" w:hAnsi="Arial" w:cs="Arial"/>
          <w:sz w:val="24"/>
          <w:szCs w:val="24"/>
        </w:rPr>
        <w:t>wki dokumentacji przebiegu nauczania, działalności opiekuńczej oraz rodzajów tej dokume</w:t>
      </w:r>
      <w:r w:rsidR="009326C1">
        <w:rPr>
          <w:rFonts w:ascii="Arial" w:hAnsi="Arial" w:cs="Arial"/>
          <w:sz w:val="24"/>
          <w:szCs w:val="24"/>
        </w:rPr>
        <w:t xml:space="preserve">ntacji ( Dz. U. </w:t>
      </w:r>
      <w:proofErr w:type="gramStart"/>
      <w:r w:rsidR="009326C1">
        <w:rPr>
          <w:rFonts w:ascii="Arial" w:hAnsi="Arial" w:cs="Arial"/>
          <w:sz w:val="24"/>
          <w:szCs w:val="24"/>
        </w:rPr>
        <w:t>z</w:t>
      </w:r>
      <w:proofErr w:type="gramEnd"/>
      <w:r w:rsidR="009326C1">
        <w:rPr>
          <w:rFonts w:ascii="Arial" w:hAnsi="Arial" w:cs="Arial"/>
          <w:sz w:val="24"/>
          <w:szCs w:val="24"/>
        </w:rPr>
        <w:t xml:space="preserve"> 2019r </w:t>
      </w:r>
      <w:proofErr w:type="spellStart"/>
      <w:r w:rsidR="009326C1">
        <w:rPr>
          <w:rFonts w:ascii="Arial" w:hAnsi="Arial" w:cs="Arial"/>
          <w:sz w:val="24"/>
          <w:szCs w:val="24"/>
        </w:rPr>
        <w:t>poz</w:t>
      </w:r>
      <w:proofErr w:type="spellEnd"/>
      <w:r w:rsidR="009326C1">
        <w:rPr>
          <w:rFonts w:ascii="Arial" w:hAnsi="Arial" w:cs="Arial"/>
          <w:sz w:val="24"/>
          <w:szCs w:val="24"/>
        </w:rPr>
        <w:t xml:space="preserve"> 1664</w:t>
      </w:r>
      <w:r w:rsidRPr="00EC189B">
        <w:rPr>
          <w:rFonts w:ascii="Arial" w:hAnsi="Arial" w:cs="Arial"/>
          <w:sz w:val="24"/>
          <w:szCs w:val="24"/>
        </w:rPr>
        <w:t>)</w:t>
      </w:r>
    </w:p>
    <w:p w:rsidR="00E46B3E" w:rsidRPr="00EC189B" w:rsidRDefault="00E46B3E" w:rsidP="00622A93">
      <w:pPr>
        <w:pStyle w:val="Standard"/>
        <w:spacing w:after="0" w:line="240" w:lineRule="auto"/>
        <w:rPr>
          <w:rFonts w:ascii="Arial" w:hAnsi="Arial" w:cs="Arial"/>
          <w:sz w:val="24"/>
          <w:szCs w:val="24"/>
        </w:rPr>
      </w:pPr>
      <w:r w:rsidRPr="00EC189B">
        <w:rPr>
          <w:rFonts w:ascii="Arial" w:hAnsi="Arial" w:cs="Arial"/>
          <w:sz w:val="24"/>
          <w:szCs w:val="24"/>
        </w:rPr>
        <w:t xml:space="preserve">15. Rozporządzenie Parlamentu Europejskiego i Rady (UE) 2016/679 z dnia 27 kwietnia 2016 r. w sprawie ochrony osób fizycznych w związku z przetwarzaniem danych osobowych i w sprawie swobodnego przepływu takich danych oraz uchylenia dyrektywy 95/46/WE, </w:t>
      </w:r>
      <w:proofErr w:type="gramStart"/>
      <w:r w:rsidRPr="00EC189B">
        <w:rPr>
          <w:rFonts w:ascii="Arial" w:hAnsi="Arial" w:cs="Arial"/>
          <w:sz w:val="24"/>
          <w:szCs w:val="24"/>
        </w:rPr>
        <w:t>zwanej  dalej</w:t>
      </w:r>
      <w:proofErr w:type="gramEnd"/>
      <w:r w:rsidRPr="00EC189B">
        <w:rPr>
          <w:rFonts w:ascii="Arial" w:hAnsi="Arial" w:cs="Arial"/>
          <w:sz w:val="24"/>
          <w:szCs w:val="24"/>
        </w:rPr>
        <w:t xml:space="preserve"> RODO.</w:t>
      </w:r>
    </w:p>
    <w:p w:rsidR="001213A9" w:rsidRPr="00EC189B" w:rsidRDefault="00E46B3E">
      <w:pPr>
        <w:pStyle w:val="Standard"/>
        <w:spacing w:after="0" w:line="240" w:lineRule="auto"/>
        <w:rPr>
          <w:rFonts w:ascii="Arial" w:hAnsi="Arial" w:cs="Arial"/>
          <w:sz w:val="24"/>
          <w:szCs w:val="24"/>
        </w:rPr>
      </w:pPr>
      <w:r w:rsidRPr="00EC189B">
        <w:rPr>
          <w:rFonts w:ascii="Arial" w:hAnsi="Arial" w:cs="Arial"/>
          <w:sz w:val="24"/>
          <w:szCs w:val="24"/>
        </w:rPr>
        <w:t>16.</w:t>
      </w:r>
      <w:r w:rsidR="00DE5466" w:rsidRPr="00EC189B">
        <w:rPr>
          <w:rFonts w:ascii="Arial" w:hAnsi="Arial" w:cs="Arial"/>
          <w:sz w:val="24"/>
          <w:szCs w:val="24"/>
        </w:rPr>
        <w:t xml:space="preserve"> </w:t>
      </w:r>
      <w:r w:rsidR="001213A9" w:rsidRPr="00EC189B">
        <w:rPr>
          <w:rFonts w:ascii="Arial" w:hAnsi="Arial" w:cs="Arial"/>
          <w:sz w:val="24"/>
          <w:szCs w:val="24"/>
        </w:rPr>
        <w:t xml:space="preserve">Rozporządzenie Ministra Edukacji </w:t>
      </w:r>
      <w:r w:rsidR="005B0F96" w:rsidRPr="00EC189B">
        <w:rPr>
          <w:rFonts w:ascii="Arial" w:hAnsi="Arial" w:cs="Arial"/>
          <w:sz w:val="24"/>
          <w:szCs w:val="24"/>
        </w:rPr>
        <w:t>Narodowej z dnia 21 lipca 2017 r.</w:t>
      </w:r>
      <w:r w:rsidR="001213A9" w:rsidRPr="00EC189B">
        <w:rPr>
          <w:rFonts w:ascii="Arial" w:hAnsi="Arial" w:cs="Arial"/>
          <w:sz w:val="24"/>
          <w:szCs w:val="24"/>
        </w:rPr>
        <w:t xml:space="preserve"> w sprawie ramowych statutów publicznego przedszkola oraz publiczny</w:t>
      </w:r>
      <w:r w:rsidR="005B0F96" w:rsidRPr="00EC189B">
        <w:rPr>
          <w:rFonts w:ascii="Arial" w:hAnsi="Arial" w:cs="Arial"/>
          <w:sz w:val="24"/>
          <w:szCs w:val="24"/>
        </w:rPr>
        <w:t xml:space="preserve">ch szkół. (Dz. U. 2017 </w:t>
      </w:r>
      <w:proofErr w:type="gramStart"/>
      <w:r w:rsidR="005B0F96" w:rsidRPr="00EC189B">
        <w:rPr>
          <w:rFonts w:ascii="Arial" w:hAnsi="Arial" w:cs="Arial"/>
          <w:sz w:val="24"/>
          <w:szCs w:val="24"/>
        </w:rPr>
        <w:t>poz</w:t>
      </w:r>
      <w:proofErr w:type="gramEnd"/>
      <w:r w:rsidR="005B0F96" w:rsidRPr="00EC189B">
        <w:rPr>
          <w:rFonts w:ascii="Arial" w:hAnsi="Arial" w:cs="Arial"/>
          <w:sz w:val="24"/>
          <w:szCs w:val="24"/>
        </w:rPr>
        <w:t>. 1451</w:t>
      </w:r>
      <w:r w:rsidR="001213A9" w:rsidRPr="00EC189B">
        <w:rPr>
          <w:rFonts w:ascii="Arial" w:hAnsi="Arial" w:cs="Arial"/>
          <w:sz w:val="24"/>
          <w:szCs w:val="24"/>
        </w:rPr>
        <w:t>).</w:t>
      </w:r>
    </w:p>
    <w:p w:rsidR="009326C1" w:rsidRPr="009326C1" w:rsidRDefault="00DE5466" w:rsidP="00FE4333">
      <w:pPr>
        <w:pStyle w:val="Nagwek2"/>
        <w:ind w:left="0" w:firstLine="0"/>
        <w:jc w:val="left"/>
        <w:rPr>
          <w:rFonts w:ascii="Arial" w:hAnsi="Arial" w:cs="Arial"/>
          <w:b w:val="0"/>
          <w:bCs/>
          <w:kern w:val="0"/>
          <w:sz w:val="24"/>
          <w:szCs w:val="24"/>
          <w:lang w:eastAsia="pl-PL"/>
        </w:rPr>
      </w:pPr>
      <w:r w:rsidRPr="009326C1">
        <w:rPr>
          <w:rFonts w:ascii="Arial" w:hAnsi="Arial" w:cs="Arial"/>
          <w:b w:val="0"/>
          <w:sz w:val="24"/>
          <w:szCs w:val="24"/>
        </w:rPr>
        <w:t xml:space="preserve">17. </w:t>
      </w:r>
      <w:r w:rsidR="009326C1" w:rsidRPr="009326C1">
        <w:rPr>
          <w:rFonts w:ascii="Arial" w:hAnsi="Arial" w:cs="Arial"/>
          <w:b w:val="0"/>
          <w:bCs/>
          <w:kern w:val="0"/>
          <w:sz w:val="24"/>
          <w:szCs w:val="24"/>
          <w:lang w:eastAsia="pl-PL"/>
        </w:rPr>
        <w:t>Obwieszczenie Ministra Edukacji Narodowej z</w:t>
      </w:r>
      <w:r w:rsidR="00FE4333">
        <w:rPr>
          <w:rFonts w:ascii="Arial" w:hAnsi="Arial" w:cs="Arial"/>
          <w:b w:val="0"/>
          <w:bCs/>
          <w:kern w:val="0"/>
          <w:sz w:val="24"/>
          <w:szCs w:val="24"/>
          <w:lang w:eastAsia="pl-PL"/>
        </w:rPr>
        <w:t xml:space="preserve"> dnia 28 maja 2020 r. w sprawie </w:t>
      </w:r>
      <w:r w:rsidR="009326C1" w:rsidRPr="009326C1">
        <w:rPr>
          <w:rFonts w:ascii="Arial" w:hAnsi="Arial" w:cs="Arial"/>
          <w:b w:val="0"/>
          <w:bCs/>
          <w:kern w:val="0"/>
          <w:sz w:val="24"/>
          <w:szCs w:val="24"/>
          <w:lang w:eastAsia="pl-PL"/>
        </w:rPr>
        <w:t>ogłoszenia jednolitego tekstu rozporządzenia Ministra Edukacji Narodowej i Sportu w sprawie bezpieczeństwa i higieny w publicznych i niepublicznych szkołach i placówkach</w:t>
      </w:r>
      <w:r w:rsidR="00FE4333">
        <w:rPr>
          <w:rFonts w:ascii="Arial" w:hAnsi="Arial" w:cs="Arial"/>
          <w:b w:val="0"/>
          <w:bCs/>
          <w:kern w:val="0"/>
          <w:sz w:val="24"/>
          <w:szCs w:val="24"/>
          <w:lang w:eastAsia="pl-PL"/>
        </w:rPr>
        <w:t xml:space="preserve"> (Dz. U z 2020r poz. 1166)</w:t>
      </w:r>
    </w:p>
    <w:p w:rsidR="001213A9" w:rsidRPr="00EC189B" w:rsidRDefault="009326C1" w:rsidP="009326C1">
      <w:pPr>
        <w:pStyle w:val="Standard"/>
        <w:spacing w:after="0" w:line="240" w:lineRule="auto"/>
        <w:rPr>
          <w:rFonts w:ascii="Arial" w:hAnsi="Arial" w:cs="Arial"/>
          <w:sz w:val="24"/>
          <w:szCs w:val="24"/>
        </w:rPr>
      </w:pPr>
      <w:r w:rsidRPr="00EC189B">
        <w:rPr>
          <w:rFonts w:ascii="Arial" w:hAnsi="Arial" w:cs="Arial"/>
          <w:sz w:val="24"/>
          <w:szCs w:val="24"/>
        </w:rPr>
        <w:t xml:space="preserve"> </w:t>
      </w:r>
      <w:r w:rsidR="00DE5466" w:rsidRPr="00EC189B">
        <w:rPr>
          <w:rFonts w:ascii="Arial" w:hAnsi="Arial" w:cs="Arial"/>
          <w:sz w:val="24"/>
          <w:szCs w:val="24"/>
        </w:rPr>
        <w:t xml:space="preserve">18. </w:t>
      </w:r>
      <w:r w:rsidR="001213A9" w:rsidRPr="00EC189B">
        <w:rPr>
          <w:rFonts w:ascii="Arial" w:hAnsi="Arial" w:cs="Arial"/>
          <w:sz w:val="24"/>
          <w:szCs w:val="24"/>
        </w:rPr>
        <w:t>Rozporządzenie Ministra Edukac</w:t>
      </w:r>
      <w:r w:rsidR="00971A5B" w:rsidRPr="00EC189B">
        <w:rPr>
          <w:rFonts w:ascii="Arial" w:hAnsi="Arial" w:cs="Arial"/>
          <w:sz w:val="24"/>
          <w:szCs w:val="24"/>
        </w:rPr>
        <w:t>ji N</w:t>
      </w:r>
      <w:r w:rsidR="00DA1B3E" w:rsidRPr="00EC189B">
        <w:rPr>
          <w:rFonts w:ascii="Arial" w:hAnsi="Arial" w:cs="Arial"/>
          <w:sz w:val="24"/>
          <w:szCs w:val="24"/>
        </w:rPr>
        <w:t>arodowej z dnia 14 luty 2017</w:t>
      </w:r>
      <w:r w:rsidR="00971A5B" w:rsidRPr="00EC189B">
        <w:rPr>
          <w:rFonts w:ascii="Arial" w:hAnsi="Arial" w:cs="Arial"/>
          <w:sz w:val="24"/>
          <w:szCs w:val="24"/>
        </w:rPr>
        <w:t xml:space="preserve"> zmieniające rozporządzenie</w:t>
      </w:r>
      <w:r w:rsidR="001213A9" w:rsidRPr="00EC189B">
        <w:rPr>
          <w:rFonts w:ascii="Arial" w:hAnsi="Arial" w:cs="Arial"/>
          <w:sz w:val="24"/>
          <w:szCs w:val="24"/>
        </w:rPr>
        <w:t xml:space="preserve"> w sprawie podstawy programowej </w:t>
      </w:r>
      <w:r w:rsidR="00DA1B3E" w:rsidRPr="00EC189B">
        <w:rPr>
          <w:rFonts w:ascii="Arial" w:hAnsi="Arial" w:cs="Arial"/>
          <w:sz w:val="24"/>
          <w:szCs w:val="24"/>
        </w:rPr>
        <w:t xml:space="preserve">wychowania przedszkolnego oraz podstawy programowej kształcenia ogólnego dla szkoły podstawowej, w tym dla uczniów z niepełnosprawnością intelektualną w stopniu umiarkowanym lub znacznym, kształcenia ogólnego dla szkoły specjalnej przysposabiającej do pracy oraz kształcenia ogólnego dla szkoły policealnej ( Dz. U. </w:t>
      </w:r>
      <w:proofErr w:type="gramStart"/>
      <w:r w:rsidR="00AF4545" w:rsidRPr="00EC189B">
        <w:rPr>
          <w:rFonts w:ascii="Arial" w:hAnsi="Arial" w:cs="Arial"/>
          <w:sz w:val="24"/>
          <w:szCs w:val="24"/>
        </w:rPr>
        <w:t>z</w:t>
      </w:r>
      <w:proofErr w:type="gramEnd"/>
      <w:r w:rsidR="00AF4545" w:rsidRPr="00EC189B">
        <w:rPr>
          <w:rFonts w:ascii="Arial" w:hAnsi="Arial" w:cs="Arial"/>
          <w:sz w:val="24"/>
          <w:szCs w:val="24"/>
        </w:rPr>
        <w:t xml:space="preserve"> 2017 r. poz. 59).</w:t>
      </w:r>
    </w:p>
    <w:p w:rsidR="001213A9" w:rsidRPr="00EC189B" w:rsidRDefault="00DE5466" w:rsidP="00212AC3">
      <w:pPr>
        <w:pStyle w:val="Nagwek2"/>
        <w:numPr>
          <w:ilvl w:val="0"/>
          <w:numId w:val="0"/>
        </w:numPr>
        <w:jc w:val="left"/>
        <w:rPr>
          <w:rFonts w:ascii="Arial" w:hAnsi="Arial" w:cs="Arial"/>
          <w:sz w:val="24"/>
          <w:szCs w:val="24"/>
        </w:rPr>
      </w:pPr>
      <w:r w:rsidRPr="00EC189B">
        <w:rPr>
          <w:rFonts w:ascii="Arial" w:hAnsi="Arial" w:cs="Arial"/>
          <w:b w:val="0"/>
          <w:sz w:val="24"/>
          <w:szCs w:val="24"/>
        </w:rPr>
        <w:lastRenderedPageBreak/>
        <w:t xml:space="preserve">19. </w:t>
      </w:r>
      <w:r w:rsidR="00212AC3" w:rsidRPr="00EC189B">
        <w:rPr>
          <w:rFonts w:ascii="Arial" w:hAnsi="Arial" w:cs="Arial"/>
          <w:b w:val="0"/>
          <w:bCs/>
          <w:kern w:val="0"/>
          <w:sz w:val="24"/>
          <w:szCs w:val="24"/>
          <w:lang w:eastAsia="pl-PL"/>
        </w:rPr>
        <w:t>Rozporządzenie Rady Ministrów z dnia 12 września 2018 r. w sprawie szczegółowych warunków udzielania pomocy dzieciom i uczniom w formie zasiłku losowego na cele edukacyjne, pomocy uczniom w formie wyjazdów terapeutyczno-edukacyjnych oraz pomocy dzieciom i uczniom w formie zajęć opiekuńczych i zajęć t</w:t>
      </w:r>
      <w:r w:rsidR="00FE4333">
        <w:rPr>
          <w:rFonts w:ascii="Arial" w:hAnsi="Arial" w:cs="Arial"/>
          <w:b w:val="0"/>
          <w:bCs/>
          <w:kern w:val="0"/>
          <w:sz w:val="24"/>
          <w:szCs w:val="24"/>
          <w:lang w:eastAsia="pl-PL"/>
        </w:rPr>
        <w:t>erapeutyczno-edukacyjnych w 2019-2021</w:t>
      </w:r>
      <w:r w:rsidR="00212AC3" w:rsidRPr="00EC189B">
        <w:rPr>
          <w:rFonts w:ascii="Arial" w:hAnsi="Arial" w:cs="Arial"/>
          <w:b w:val="0"/>
          <w:bCs/>
          <w:kern w:val="0"/>
          <w:sz w:val="24"/>
          <w:szCs w:val="24"/>
          <w:lang w:eastAsia="pl-PL"/>
        </w:rPr>
        <w:t xml:space="preserve"> r.</w:t>
      </w:r>
      <w:r w:rsidR="00212AC3" w:rsidRPr="00EC189B">
        <w:rPr>
          <w:rFonts w:ascii="Arial" w:hAnsi="Arial" w:cs="Arial"/>
          <w:sz w:val="24"/>
          <w:szCs w:val="24"/>
        </w:rPr>
        <w:t xml:space="preserve"> </w:t>
      </w:r>
      <w:r w:rsidR="00FE4333">
        <w:rPr>
          <w:rFonts w:ascii="Arial" w:hAnsi="Arial" w:cs="Arial"/>
          <w:b w:val="0"/>
          <w:sz w:val="24"/>
          <w:szCs w:val="24"/>
        </w:rPr>
        <w:t xml:space="preserve">(Dz. U. </w:t>
      </w:r>
      <w:proofErr w:type="gramStart"/>
      <w:r w:rsidR="00FE4333">
        <w:rPr>
          <w:rFonts w:ascii="Arial" w:hAnsi="Arial" w:cs="Arial"/>
          <w:b w:val="0"/>
          <w:sz w:val="24"/>
          <w:szCs w:val="24"/>
        </w:rPr>
        <w:t>z</w:t>
      </w:r>
      <w:proofErr w:type="gramEnd"/>
      <w:r w:rsidR="00FE4333">
        <w:rPr>
          <w:rFonts w:ascii="Arial" w:hAnsi="Arial" w:cs="Arial"/>
          <w:b w:val="0"/>
          <w:sz w:val="24"/>
          <w:szCs w:val="24"/>
        </w:rPr>
        <w:t xml:space="preserve"> 2019 r. poz.1075</w:t>
      </w:r>
      <w:r w:rsidR="001213A9" w:rsidRPr="00EC189B">
        <w:rPr>
          <w:rFonts w:ascii="Arial" w:hAnsi="Arial" w:cs="Arial"/>
          <w:b w:val="0"/>
          <w:sz w:val="24"/>
          <w:szCs w:val="24"/>
        </w:rPr>
        <w:t>)</w:t>
      </w:r>
    </w:p>
    <w:p w:rsidR="00A37D26" w:rsidRPr="00A37D26" w:rsidRDefault="00DE5466" w:rsidP="00A37D26">
      <w:pPr>
        <w:pStyle w:val="Nagwek2"/>
        <w:ind w:left="0" w:firstLine="0"/>
        <w:jc w:val="left"/>
        <w:rPr>
          <w:rFonts w:ascii="Arial" w:hAnsi="Arial" w:cs="Arial"/>
          <w:b w:val="0"/>
          <w:kern w:val="0"/>
          <w:sz w:val="24"/>
          <w:szCs w:val="24"/>
          <w:lang w:eastAsia="pl-PL"/>
        </w:rPr>
      </w:pPr>
      <w:r w:rsidRPr="00A37D26">
        <w:rPr>
          <w:rFonts w:ascii="Arial" w:hAnsi="Arial" w:cs="Arial"/>
          <w:b w:val="0"/>
          <w:sz w:val="24"/>
          <w:szCs w:val="24"/>
        </w:rPr>
        <w:t xml:space="preserve">20. </w:t>
      </w:r>
      <w:r w:rsidR="00A37D26" w:rsidRPr="00A37D26">
        <w:rPr>
          <w:rFonts w:ascii="Arial" w:hAnsi="Arial" w:cs="Arial"/>
          <w:b w:val="0"/>
          <w:sz w:val="24"/>
          <w:szCs w:val="24"/>
        </w:rPr>
        <w:t>Obwieszczenie Ministra Edukacji Narodowej z dnia 9 lipca 2020 r. w sprawie ogłoszenia jednolitego tekstu rozporządzenia Ministra Edukacji Narodowej w sprawie zasad organizacji i udzielania pomocy psychologiczno-pedagogicznej w publicznych przedszkolach, szkołach i placówkach</w:t>
      </w:r>
      <w:r w:rsidR="00A37D26">
        <w:rPr>
          <w:rFonts w:ascii="Arial" w:hAnsi="Arial" w:cs="Arial"/>
          <w:b w:val="0"/>
          <w:sz w:val="24"/>
          <w:szCs w:val="24"/>
        </w:rPr>
        <w:t xml:space="preserve"> (Dz. U. </w:t>
      </w:r>
      <w:proofErr w:type="gramStart"/>
      <w:r w:rsidR="00A37D26">
        <w:rPr>
          <w:rFonts w:ascii="Arial" w:hAnsi="Arial" w:cs="Arial"/>
          <w:b w:val="0"/>
          <w:sz w:val="24"/>
          <w:szCs w:val="24"/>
        </w:rPr>
        <w:t>z</w:t>
      </w:r>
      <w:proofErr w:type="gramEnd"/>
      <w:r w:rsidR="00A37D26">
        <w:rPr>
          <w:rFonts w:ascii="Arial" w:hAnsi="Arial" w:cs="Arial"/>
          <w:b w:val="0"/>
          <w:sz w:val="24"/>
          <w:szCs w:val="24"/>
        </w:rPr>
        <w:t xml:space="preserve"> 2020r </w:t>
      </w:r>
      <w:proofErr w:type="spellStart"/>
      <w:r w:rsidR="00A37D26">
        <w:rPr>
          <w:rFonts w:ascii="Arial" w:hAnsi="Arial" w:cs="Arial"/>
          <w:b w:val="0"/>
          <w:sz w:val="24"/>
          <w:szCs w:val="24"/>
        </w:rPr>
        <w:t>poz</w:t>
      </w:r>
      <w:proofErr w:type="spellEnd"/>
      <w:r w:rsidR="00A37D26">
        <w:rPr>
          <w:rFonts w:ascii="Arial" w:hAnsi="Arial" w:cs="Arial"/>
          <w:b w:val="0"/>
          <w:sz w:val="24"/>
          <w:szCs w:val="24"/>
        </w:rPr>
        <w:t xml:space="preserve"> 1280)</w:t>
      </w:r>
    </w:p>
    <w:p w:rsidR="001213A9" w:rsidRPr="00A37D26" w:rsidRDefault="00A37D26" w:rsidP="00A37D26">
      <w:pPr>
        <w:pStyle w:val="Standard"/>
        <w:spacing w:after="0" w:line="240" w:lineRule="auto"/>
        <w:rPr>
          <w:rFonts w:ascii="Arial" w:hAnsi="Arial" w:cs="Arial"/>
          <w:sz w:val="24"/>
          <w:szCs w:val="24"/>
        </w:rPr>
      </w:pPr>
      <w:r w:rsidRPr="00EC189B">
        <w:rPr>
          <w:rFonts w:ascii="Arial" w:hAnsi="Arial" w:cs="Arial"/>
        </w:rPr>
        <w:t xml:space="preserve"> </w:t>
      </w:r>
      <w:r w:rsidR="00DE5466" w:rsidRPr="00A37D26">
        <w:rPr>
          <w:rFonts w:ascii="Arial" w:hAnsi="Arial" w:cs="Arial"/>
          <w:sz w:val="24"/>
          <w:szCs w:val="24"/>
        </w:rPr>
        <w:t xml:space="preserve">21. </w:t>
      </w:r>
      <w:r w:rsidR="00F13E7A" w:rsidRPr="00A37D26">
        <w:rPr>
          <w:rFonts w:ascii="Arial" w:hAnsi="Arial" w:cs="Arial"/>
          <w:sz w:val="24"/>
          <w:szCs w:val="24"/>
        </w:rPr>
        <w:t xml:space="preserve">Rozporządzenie MEN z 24 sierpnia 2017 r. </w:t>
      </w:r>
      <w:r w:rsidR="001213A9" w:rsidRPr="00A37D26">
        <w:rPr>
          <w:rFonts w:ascii="Arial" w:hAnsi="Arial" w:cs="Arial"/>
          <w:sz w:val="24"/>
          <w:szCs w:val="24"/>
        </w:rPr>
        <w:t xml:space="preserve">w sprawie organizowania wczesnego wspomagania rozwoju dzieci </w:t>
      </w:r>
      <w:r w:rsidR="00393A6D" w:rsidRPr="00A37D26">
        <w:rPr>
          <w:rFonts w:ascii="Arial" w:hAnsi="Arial" w:cs="Arial"/>
          <w:sz w:val="24"/>
          <w:szCs w:val="24"/>
        </w:rPr>
        <w:t xml:space="preserve">(Dz. U. 2017 </w:t>
      </w:r>
      <w:proofErr w:type="gramStart"/>
      <w:r w:rsidR="00393A6D" w:rsidRPr="00A37D26">
        <w:rPr>
          <w:rFonts w:ascii="Arial" w:hAnsi="Arial" w:cs="Arial"/>
          <w:sz w:val="24"/>
          <w:szCs w:val="24"/>
        </w:rPr>
        <w:t>poz</w:t>
      </w:r>
      <w:proofErr w:type="gramEnd"/>
      <w:r w:rsidR="00393A6D" w:rsidRPr="00A37D26">
        <w:rPr>
          <w:rFonts w:ascii="Arial" w:hAnsi="Arial" w:cs="Arial"/>
          <w:sz w:val="24"/>
          <w:szCs w:val="24"/>
        </w:rPr>
        <w:t>. 1635)</w:t>
      </w:r>
    </w:p>
    <w:p w:rsidR="001213A9" w:rsidRPr="00EC189B" w:rsidRDefault="00DE5466">
      <w:pPr>
        <w:pStyle w:val="Standard"/>
        <w:spacing w:after="0" w:line="240" w:lineRule="auto"/>
        <w:rPr>
          <w:rFonts w:ascii="Arial" w:hAnsi="Arial" w:cs="Arial"/>
          <w:sz w:val="24"/>
          <w:szCs w:val="24"/>
        </w:rPr>
      </w:pPr>
      <w:r w:rsidRPr="00EC189B">
        <w:rPr>
          <w:rFonts w:ascii="Arial" w:hAnsi="Arial" w:cs="Arial"/>
          <w:sz w:val="24"/>
          <w:szCs w:val="24"/>
        </w:rPr>
        <w:t xml:space="preserve">22. </w:t>
      </w:r>
      <w:r w:rsidR="001213A9" w:rsidRPr="00EC189B">
        <w:rPr>
          <w:rFonts w:ascii="Arial" w:hAnsi="Arial" w:cs="Arial"/>
          <w:sz w:val="24"/>
          <w:szCs w:val="24"/>
        </w:rPr>
        <w:t>Rozporządzenie MEN z</w:t>
      </w:r>
      <w:r w:rsidR="00A35D28">
        <w:rPr>
          <w:rFonts w:ascii="Arial" w:hAnsi="Arial" w:cs="Arial"/>
          <w:sz w:val="24"/>
          <w:szCs w:val="24"/>
        </w:rPr>
        <w:t xml:space="preserve"> dnia z dnia 29 sierpnia 2019r zmieniające rozporządzenie</w:t>
      </w:r>
      <w:r w:rsidR="001213A9" w:rsidRPr="00EC189B">
        <w:rPr>
          <w:rFonts w:ascii="Arial" w:hAnsi="Arial" w:cs="Arial"/>
          <w:sz w:val="24"/>
          <w:szCs w:val="24"/>
        </w:rPr>
        <w:t xml:space="preserve"> w sprawie sposobu prowadzenia przez publiczne przedszkola, szkoły i placówki dokumentacji przebiegu nauczania, działalności wychowawczej i opiekuńczej oraz rodzajów tej dokumentacji  (Dz. U.</w:t>
      </w:r>
      <w:r w:rsidR="00A35D28">
        <w:rPr>
          <w:rFonts w:ascii="Arial" w:hAnsi="Arial" w:cs="Arial"/>
          <w:sz w:val="24"/>
          <w:szCs w:val="24"/>
        </w:rPr>
        <w:t xml:space="preserve"> 2019 </w:t>
      </w:r>
      <w:proofErr w:type="gramStart"/>
      <w:r w:rsidR="00A35D28">
        <w:rPr>
          <w:rFonts w:ascii="Arial" w:hAnsi="Arial" w:cs="Arial"/>
          <w:sz w:val="24"/>
          <w:szCs w:val="24"/>
        </w:rPr>
        <w:t>poz</w:t>
      </w:r>
      <w:proofErr w:type="gramEnd"/>
      <w:r w:rsidR="00A35D28">
        <w:rPr>
          <w:rFonts w:ascii="Arial" w:hAnsi="Arial" w:cs="Arial"/>
          <w:sz w:val="24"/>
          <w:szCs w:val="24"/>
        </w:rPr>
        <w:t>. 1664</w:t>
      </w:r>
      <w:r w:rsidR="00F13E7A" w:rsidRPr="00EC189B">
        <w:rPr>
          <w:rFonts w:ascii="Arial" w:hAnsi="Arial" w:cs="Arial"/>
          <w:sz w:val="24"/>
          <w:szCs w:val="24"/>
        </w:rPr>
        <w:t>)</w:t>
      </w:r>
    </w:p>
    <w:p w:rsidR="001213A9" w:rsidRPr="00EC189B" w:rsidRDefault="00DE5466">
      <w:pPr>
        <w:pStyle w:val="Standard"/>
        <w:spacing w:after="0" w:line="240" w:lineRule="auto"/>
        <w:rPr>
          <w:rFonts w:ascii="Arial" w:hAnsi="Arial" w:cs="Arial"/>
          <w:sz w:val="24"/>
          <w:szCs w:val="24"/>
        </w:rPr>
      </w:pPr>
      <w:r w:rsidRPr="00EC189B">
        <w:rPr>
          <w:rFonts w:ascii="Arial" w:hAnsi="Arial" w:cs="Arial"/>
          <w:sz w:val="24"/>
          <w:szCs w:val="24"/>
        </w:rPr>
        <w:t xml:space="preserve">23. </w:t>
      </w:r>
      <w:r w:rsidR="001213A9" w:rsidRPr="00EC189B">
        <w:rPr>
          <w:rFonts w:ascii="Arial" w:hAnsi="Arial" w:cs="Arial"/>
          <w:sz w:val="24"/>
          <w:szCs w:val="24"/>
        </w:rPr>
        <w:t>Uchwała Rady Miasta Częstocho</w:t>
      </w:r>
      <w:r w:rsidR="00971A5B" w:rsidRPr="00EC189B">
        <w:rPr>
          <w:rFonts w:ascii="Arial" w:hAnsi="Arial" w:cs="Arial"/>
          <w:sz w:val="24"/>
          <w:szCs w:val="24"/>
        </w:rPr>
        <w:t>wy Nr 938/LII/2014</w:t>
      </w:r>
      <w:r w:rsidR="00185AC2" w:rsidRPr="00EC189B">
        <w:rPr>
          <w:rFonts w:ascii="Arial" w:hAnsi="Arial" w:cs="Arial"/>
          <w:sz w:val="24"/>
          <w:szCs w:val="24"/>
        </w:rPr>
        <w:t xml:space="preserve"> z dnia 22 maja 2014r w sprawie utworzenia Miejskiego Przedszkola nr 44</w:t>
      </w:r>
    </w:p>
    <w:p w:rsidR="001213A9" w:rsidRPr="00EC189B" w:rsidRDefault="00DE5466">
      <w:pPr>
        <w:pStyle w:val="Standard"/>
        <w:spacing w:after="0" w:line="240" w:lineRule="auto"/>
        <w:rPr>
          <w:rFonts w:ascii="Arial" w:hAnsi="Arial" w:cs="Arial"/>
          <w:sz w:val="24"/>
          <w:szCs w:val="24"/>
        </w:rPr>
      </w:pPr>
      <w:r w:rsidRPr="00EC189B">
        <w:rPr>
          <w:rFonts w:ascii="Arial" w:hAnsi="Arial" w:cs="Arial"/>
          <w:sz w:val="24"/>
          <w:szCs w:val="24"/>
        </w:rPr>
        <w:t xml:space="preserve">24. </w:t>
      </w:r>
      <w:r w:rsidR="001213A9" w:rsidRPr="00EC189B">
        <w:rPr>
          <w:rFonts w:ascii="Arial" w:hAnsi="Arial" w:cs="Arial"/>
          <w:sz w:val="24"/>
          <w:szCs w:val="24"/>
        </w:rPr>
        <w:t>Uchwała Rady Miasta Częstochowy nr 952/LIII/2014 Rady Miasta Częstochowy</w:t>
      </w:r>
    </w:p>
    <w:p w:rsidR="001213A9" w:rsidRPr="00EC189B" w:rsidRDefault="001213A9">
      <w:pPr>
        <w:pStyle w:val="Standard"/>
        <w:autoSpaceDE w:val="0"/>
        <w:spacing w:after="0" w:line="240" w:lineRule="auto"/>
        <w:rPr>
          <w:rFonts w:ascii="Arial" w:hAnsi="Arial" w:cs="Arial"/>
          <w:bCs/>
          <w:sz w:val="24"/>
          <w:szCs w:val="24"/>
        </w:rPr>
      </w:pPr>
      <w:proofErr w:type="gramStart"/>
      <w:r w:rsidRPr="00EC189B">
        <w:rPr>
          <w:rFonts w:ascii="Arial" w:hAnsi="Arial" w:cs="Arial"/>
          <w:sz w:val="24"/>
          <w:szCs w:val="24"/>
        </w:rPr>
        <w:t>z</w:t>
      </w:r>
      <w:proofErr w:type="gramEnd"/>
      <w:r w:rsidRPr="00EC189B">
        <w:rPr>
          <w:rFonts w:ascii="Arial" w:hAnsi="Arial" w:cs="Arial"/>
          <w:sz w:val="24"/>
          <w:szCs w:val="24"/>
        </w:rPr>
        <w:t xml:space="preserve"> dnia 26 czerwca 2014 </w:t>
      </w:r>
      <w:r w:rsidRPr="00EC189B">
        <w:rPr>
          <w:rFonts w:ascii="Arial" w:hAnsi="Arial" w:cs="Arial"/>
          <w:bCs/>
          <w:sz w:val="24"/>
          <w:szCs w:val="24"/>
        </w:rPr>
        <w:t>w sprawie określenia wysokości opłat za korzystanie</w:t>
      </w:r>
    </w:p>
    <w:p w:rsidR="001213A9" w:rsidRPr="00EC189B" w:rsidRDefault="001213A9">
      <w:pPr>
        <w:pStyle w:val="Standard"/>
        <w:autoSpaceDE w:val="0"/>
        <w:spacing w:after="0" w:line="240" w:lineRule="auto"/>
        <w:rPr>
          <w:rFonts w:ascii="Arial" w:hAnsi="Arial" w:cs="Arial"/>
          <w:sz w:val="24"/>
          <w:szCs w:val="24"/>
        </w:rPr>
      </w:pPr>
      <w:proofErr w:type="gramStart"/>
      <w:r w:rsidRPr="00EC189B">
        <w:rPr>
          <w:rFonts w:ascii="Arial" w:hAnsi="Arial" w:cs="Arial"/>
          <w:bCs/>
          <w:sz w:val="24"/>
          <w:szCs w:val="24"/>
        </w:rPr>
        <w:t>z</w:t>
      </w:r>
      <w:proofErr w:type="gramEnd"/>
      <w:r w:rsidRPr="00EC189B">
        <w:rPr>
          <w:rFonts w:ascii="Arial" w:hAnsi="Arial" w:cs="Arial"/>
          <w:bCs/>
          <w:sz w:val="24"/>
          <w:szCs w:val="24"/>
        </w:rPr>
        <w:t xml:space="preserve"> wychowania przedszkolnego w przedszkolach prowadzonych przez miasto Częstochowa</w:t>
      </w:r>
    </w:p>
    <w:p w:rsidR="001213A9" w:rsidRPr="00EC189B" w:rsidRDefault="00DE5466" w:rsidP="00622A93">
      <w:pPr>
        <w:pStyle w:val="Standard"/>
        <w:spacing w:after="0" w:line="240" w:lineRule="auto"/>
        <w:rPr>
          <w:rFonts w:ascii="Arial" w:hAnsi="Arial" w:cs="Arial"/>
          <w:sz w:val="24"/>
          <w:szCs w:val="24"/>
        </w:rPr>
      </w:pPr>
      <w:r w:rsidRPr="00EC189B">
        <w:rPr>
          <w:rFonts w:ascii="Arial" w:hAnsi="Arial" w:cs="Arial"/>
          <w:sz w:val="24"/>
          <w:szCs w:val="24"/>
        </w:rPr>
        <w:t xml:space="preserve">25. </w:t>
      </w:r>
      <w:r w:rsidR="00A539F1" w:rsidRPr="00EC189B">
        <w:rPr>
          <w:rFonts w:ascii="Arial" w:hAnsi="Arial" w:cs="Arial"/>
          <w:sz w:val="24"/>
          <w:szCs w:val="24"/>
        </w:rPr>
        <w:t>Zarządzenie nr 1972.2017 Prezydenta Miasta Częstochowy z dnia 21 sierpnia 2019 r. w sprawie ustalenia zasad korzystania ze stołówek w przedszkolach prowadzonych przez Miasto Częstochowa</w:t>
      </w:r>
      <w:r w:rsidR="001213A9" w:rsidRPr="00EC189B">
        <w:rPr>
          <w:rFonts w:ascii="Arial" w:hAnsi="Arial" w:cs="Arial"/>
          <w:sz w:val="24"/>
          <w:szCs w:val="24"/>
        </w:rPr>
        <w:t>.</w:t>
      </w:r>
    </w:p>
    <w:p w:rsidR="00EC028B" w:rsidRPr="00EC189B" w:rsidRDefault="00DE5466" w:rsidP="00EC028B">
      <w:pPr>
        <w:pStyle w:val="Standard"/>
        <w:spacing w:after="0" w:line="240" w:lineRule="auto"/>
        <w:rPr>
          <w:rFonts w:ascii="Arial" w:hAnsi="Arial" w:cs="Arial"/>
          <w:sz w:val="24"/>
          <w:szCs w:val="24"/>
        </w:rPr>
      </w:pPr>
      <w:r w:rsidRPr="00EC189B">
        <w:rPr>
          <w:rFonts w:ascii="Arial" w:hAnsi="Arial" w:cs="Arial"/>
          <w:sz w:val="24"/>
          <w:szCs w:val="24"/>
        </w:rPr>
        <w:t xml:space="preserve">26. </w:t>
      </w:r>
      <w:r w:rsidR="009D14BE" w:rsidRPr="00EC189B">
        <w:rPr>
          <w:rFonts w:ascii="Arial" w:hAnsi="Arial" w:cs="Arial"/>
          <w:sz w:val="24"/>
          <w:szCs w:val="24"/>
        </w:rPr>
        <w:t xml:space="preserve"> Uchwała nr 785.LIV.2018 Rady Miasta Częstochowy z dnia 25 kwietnia 2018 r. w sprawie nadania imienia Miejskiego Przedszkola nr 44 przy ulicy Gilowej 23 w Częstochowie. </w:t>
      </w:r>
    </w:p>
    <w:p w:rsidR="00EC028B" w:rsidRPr="00A35D28" w:rsidRDefault="00675EC5" w:rsidP="00EC028B">
      <w:pPr>
        <w:pStyle w:val="Standard"/>
        <w:spacing w:after="0" w:line="240" w:lineRule="auto"/>
        <w:rPr>
          <w:rFonts w:ascii="Arial" w:eastAsia="Times New Roman" w:hAnsi="Arial" w:cs="Arial"/>
          <w:bCs/>
          <w:kern w:val="36"/>
          <w:sz w:val="24"/>
          <w:szCs w:val="24"/>
          <w:lang w:eastAsia="pl-PL"/>
        </w:rPr>
      </w:pPr>
      <w:r w:rsidRPr="00EC189B">
        <w:rPr>
          <w:rFonts w:ascii="Arial" w:hAnsi="Arial" w:cs="Arial"/>
        </w:rPr>
        <w:t xml:space="preserve">27. </w:t>
      </w:r>
      <w:r w:rsidRPr="00A35D28">
        <w:rPr>
          <w:rFonts w:ascii="Arial" w:eastAsia="Times New Roman" w:hAnsi="Arial" w:cs="Arial"/>
          <w:bCs/>
          <w:kern w:val="36"/>
          <w:sz w:val="24"/>
          <w:szCs w:val="24"/>
          <w:lang w:eastAsia="pl-PL"/>
        </w:rPr>
        <w:t xml:space="preserve">Rozporządzenie Ministra Edukacji Narodowej z dnia 12 sierpnia 2020 r. w sprawie czasowego ograniczenia funkcjonowania jednostek systemu oświaty w związku z zapobieganiem, przeciwdziałaniem i zwalczaniem COVID-19 (Dz. U. 2020 </w:t>
      </w:r>
      <w:proofErr w:type="gramStart"/>
      <w:r w:rsidRPr="00A35D28">
        <w:rPr>
          <w:rFonts w:ascii="Arial" w:eastAsia="Times New Roman" w:hAnsi="Arial" w:cs="Arial"/>
          <w:bCs/>
          <w:kern w:val="36"/>
          <w:sz w:val="24"/>
          <w:szCs w:val="24"/>
          <w:lang w:eastAsia="pl-PL"/>
        </w:rPr>
        <w:t>r</w:t>
      </w:r>
      <w:proofErr w:type="gramEnd"/>
      <w:r w:rsidRPr="00A35D28">
        <w:rPr>
          <w:rFonts w:ascii="Arial" w:eastAsia="Times New Roman" w:hAnsi="Arial" w:cs="Arial"/>
          <w:bCs/>
          <w:kern w:val="36"/>
          <w:sz w:val="24"/>
          <w:szCs w:val="24"/>
          <w:lang w:eastAsia="pl-PL"/>
        </w:rPr>
        <w:t>. poz. 1389)</w:t>
      </w:r>
    </w:p>
    <w:p w:rsidR="00675EC5" w:rsidRPr="00A35D28" w:rsidRDefault="00675EC5" w:rsidP="00EC028B">
      <w:pPr>
        <w:pStyle w:val="Standard"/>
        <w:spacing w:after="0" w:line="240" w:lineRule="auto"/>
        <w:rPr>
          <w:rFonts w:ascii="Arial" w:eastAsia="Times New Roman" w:hAnsi="Arial" w:cs="Arial"/>
          <w:bCs/>
          <w:kern w:val="36"/>
          <w:sz w:val="24"/>
          <w:szCs w:val="24"/>
          <w:lang w:eastAsia="pl-PL"/>
        </w:rPr>
      </w:pPr>
      <w:r w:rsidRPr="00A35D28">
        <w:rPr>
          <w:rFonts w:ascii="Arial" w:eastAsia="Times New Roman" w:hAnsi="Arial" w:cs="Arial"/>
          <w:bCs/>
          <w:kern w:val="36"/>
          <w:sz w:val="24"/>
          <w:szCs w:val="24"/>
          <w:lang w:eastAsia="pl-PL"/>
        </w:rPr>
        <w:t xml:space="preserve">28. Rozporządzenie Ministra Edukacji Narodowej z dnia 20 marca 2020 r. w sprawie szczegółowych rozwiązań w okresie czasowego ograniczenia funkcjonowania jednostek systemu oświaty w związku z zapobieganiem, przeciwdziałaniem i zwalczaniem COVID-19 (Dz. U. 2020 </w:t>
      </w:r>
      <w:proofErr w:type="gramStart"/>
      <w:r w:rsidRPr="00A35D28">
        <w:rPr>
          <w:rFonts w:ascii="Arial" w:eastAsia="Times New Roman" w:hAnsi="Arial" w:cs="Arial"/>
          <w:bCs/>
          <w:kern w:val="36"/>
          <w:sz w:val="24"/>
          <w:szCs w:val="24"/>
          <w:lang w:eastAsia="pl-PL"/>
        </w:rPr>
        <w:t>poz</w:t>
      </w:r>
      <w:proofErr w:type="gramEnd"/>
      <w:r w:rsidRPr="00A35D28">
        <w:rPr>
          <w:rFonts w:ascii="Arial" w:eastAsia="Times New Roman" w:hAnsi="Arial" w:cs="Arial"/>
          <w:bCs/>
          <w:kern w:val="36"/>
          <w:sz w:val="24"/>
          <w:szCs w:val="24"/>
          <w:lang w:eastAsia="pl-PL"/>
        </w:rPr>
        <w:t>. 493 ze zm.) </w:t>
      </w:r>
    </w:p>
    <w:p w:rsidR="00EC028B" w:rsidRPr="00EC189B" w:rsidRDefault="00675EC5" w:rsidP="00675EC5">
      <w:pPr>
        <w:rPr>
          <w:rFonts w:ascii="Arial" w:eastAsia="Times New Roman" w:hAnsi="Arial" w:cs="Arial"/>
          <w:bCs/>
          <w:lang w:eastAsia="pl-PL"/>
        </w:rPr>
      </w:pPr>
      <w:r w:rsidRPr="00EC189B">
        <w:rPr>
          <w:rFonts w:ascii="Arial" w:eastAsia="Times New Roman" w:hAnsi="Arial" w:cs="Arial"/>
          <w:bCs/>
          <w:lang w:eastAsia="pl-PL"/>
        </w:rPr>
        <w:t xml:space="preserve">29. Rozporządzenie Ministra Edukacji Narodowej i Sportu z dnia 31 grudnia 2002 r. w sprawie bezpieczeństwa i higieny w publicznych i niepublicznych szkołach i placówkach (Dz. U. 2020 </w:t>
      </w:r>
      <w:proofErr w:type="gramStart"/>
      <w:r w:rsidRPr="00EC189B">
        <w:rPr>
          <w:rFonts w:ascii="Arial" w:eastAsia="Times New Roman" w:hAnsi="Arial" w:cs="Arial"/>
          <w:bCs/>
          <w:lang w:eastAsia="pl-PL"/>
        </w:rPr>
        <w:t>poz</w:t>
      </w:r>
      <w:proofErr w:type="gramEnd"/>
      <w:r w:rsidRPr="00EC189B">
        <w:rPr>
          <w:rFonts w:ascii="Arial" w:eastAsia="Times New Roman" w:hAnsi="Arial" w:cs="Arial"/>
          <w:bCs/>
          <w:lang w:eastAsia="pl-PL"/>
        </w:rPr>
        <w:t>. 1166 ze zm.)</w:t>
      </w:r>
    </w:p>
    <w:p w:rsidR="00F17590" w:rsidRPr="00EC189B" w:rsidRDefault="00675EC5" w:rsidP="00EC028B">
      <w:pPr>
        <w:rPr>
          <w:rFonts w:ascii="Arial" w:hAnsi="Arial" w:cs="Arial"/>
        </w:rPr>
      </w:pPr>
      <w:r w:rsidRPr="00EC189B">
        <w:rPr>
          <w:rFonts w:ascii="Arial" w:eastAsia="Times New Roman" w:hAnsi="Arial" w:cs="Arial"/>
          <w:bCs/>
          <w:lang w:eastAsia="pl-PL"/>
        </w:rPr>
        <w:t xml:space="preserve">30. Decyzja Śląskiego Państwowego Wojewódzkiego Inspektora Sanitarnego z dnia 15.05.2020 </w:t>
      </w:r>
      <w:proofErr w:type="gramStart"/>
      <w:r w:rsidRPr="00EC189B">
        <w:rPr>
          <w:rFonts w:ascii="Arial" w:eastAsia="Times New Roman" w:hAnsi="Arial" w:cs="Arial"/>
          <w:bCs/>
          <w:lang w:eastAsia="pl-PL"/>
        </w:rPr>
        <w:t>r</w:t>
      </w:r>
      <w:proofErr w:type="gramEnd"/>
      <w:r w:rsidRPr="00EC189B">
        <w:rPr>
          <w:rFonts w:ascii="Arial" w:eastAsia="Times New Roman" w:hAnsi="Arial" w:cs="Arial"/>
          <w:bCs/>
          <w:lang w:eastAsia="pl-PL"/>
        </w:rPr>
        <w:t>.</w:t>
      </w:r>
    </w:p>
    <w:p w:rsidR="00F17590" w:rsidRPr="00EC189B" w:rsidRDefault="00BE478F" w:rsidP="00EC028B">
      <w:pPr>
        <w:pStyle w:val="Nagwek2"/>
        <w:numPr>
          <w:ilvl w:val="0"/>
          <w:numId w:val="0"/>
        </w:numPr>
        <w:jc w:val="left"/>
        <w:rPr>
          <w:rFonts w:ascii="Arial" w:hAnsi="Arial" w:cs="Arial"/>
          <w:lang w:eastAsia="pl-PL"/>
        </w:rPr>
      </w:pPr>
      <w:r w:rsidRPr="00EC189B">
        <w:rPr>
          <w:rFonts w:ascii="Arial" w:hAnsi="Arial" w:cs="Arial"/>
          <w:b w:val="0"/>
          <w:sz w:val="24"/>
          <w:szCs w:val="24"/>
          <w:lang w:eastAsia="pl-PL"/>
        </w:rPr>
        <w:t>31</w:t>
      </w:r>
      <w:r w:rsidR="00F17590" w:rsidRPr="00EC189B">
        <w:rPr>
          <w:rFonts w:ascii="Arial" w:hAnsi="Arial" w:cs="Arial"/>
          <w:b w:val="0"/>
          <w:sz w:val="24"/>
          <w:szCs w:val="24"/>
          <w:lang w:eastAsia="pl-PL"/>
        </w:rPr>
        <w:t xml:space="preserve">. </w:t>
      </w:r>
      <w:r w:rsidR="00F17590" w:rsidRPr="00EC189B">
        <w:rPr>
          <w:rFonts w:ascii="Arial" w:hAnsi="Arial" w:cs="Arial"/>
          <w:b w:val="0"/>
          <w:sz w:val="24"/>
          <w:szCs w:val="24"/>
        </w:rPr>
        <w:t>Rozporządzenie Ministra Edukacji Narodowej z dnia 12 sierpnia 2020 r. zmieniające rozporządzenie w sprawie bezpieczeństwa i higieny w publicznych i niepublicznych szkołach i placówkach</w:t>
      </w:r>
      <w:r w:rsidRPr="00EC189B">
        <w:rPr>
          <w:rFonts w:ascii="Arial" w:hAnsi="Arial" w:cs="Arial"/>
          <w:b w:val="0"/>
          <w:sz w:val="24"/>
          <w:szCs w:val="24"/>
        </w:rPr>
        <w:t xml:space="preserve"> (</w:t>
      </w:r>
      <w:r w:rsidRPr="00EC189B">
        <w:rPr>
          <w:rFonts w:ascii="Arial" w:hAnsi="Arial" w:cs="Arial"/>
          <w:b w:val="0"/>
          <w:sz w:val="24"/>
          <w:szCs w:val="24"/>
          <w:lang w:eastAsia="pl-PL"/>
        </w:rPr>
        <w:t xml:space="preserve">Dz. U z 2020 </w:t>
      </w:r>
      <w:proofErr w:type="spellStart"/>
      <w:r w:rsidRPr="00EC189B">
        <w:rPr>
          <w:rFonts w:ascii="Arial" w:hAnsi="Arial" w:cs="Arial"/>
          <w:b w:val="0"/>
          <w:sz w:val="24"/>
          <w:szCs w:val="24"/>
          <w:lang w:eastAsia="pl-PL"/>
        </w:rPr>
        <w:t>poz</w:t>
      </w:r>
      <w:proofErr w:type="spellEnd"/>
      <w:r w:rsidRPr="00EC189B">
        <w:rPr>
          <w:rFonts w:ascii="Arial" w:hAnsi="Arial" w:cs="Arial"/>
          <w:b w:val="0"/>
          <w:sz w:val="24"/>
          <w:szCs w:val="24"/>
          <w:lang w:eastAsia="pl-PL"/>
        </w:rPr>
        <w:t xml:space="preserve"> 1386)</w:t>
      </w:r>
    </w:p>
    <w:p w:rsidR="00F17590" w:rsidRPr="00EC189B" w:rsidRDefault="00BE478F" w:rsidP="00EC028B">
      <w:pPr>
        <w:pStyle w:val="Nagwek2"/>
        <w:numPr>
          <w:ilvl w:val="0"/>
          <w:numId w:val="0"/>
        </w:numPr>
        <w:jc w:val="left"/>
        <w:rPr>
          <w:rFonts w:ascii="Arial" w:hAnsi="Arial" w:cs="Arial"/>
        </w:rPr>
      </w:pPr>
      <w:r w:rsidRPr="00EC189B">
        <w:rPr>
          <w:rFonts w:ascii="Arial" w:hAnsi="Arial" w:cs="Arial"/>
          <w:b w:val="0"/>
          <w:sz w:val="24"/>
          <w:szCs w:val="24"/>
          <w:lang w:eastAsia="pl-PL"/>
        </w:rPr>
        <w:t>32</w:t>
      </w:r>
      <w:r w:rsidR="00F17590" w:rsidRPr="00EC189B">
        <w:rPr>
          <w:rFonts w:ascii="Arial" w:hAnsi="Arial" w:cs="Arial"/>
          <w:b w:val="0"/>
          <w:sz w:val="24"/>
          <w:szCs w:val="24"/>
          <w:lang w:eastAsia="pl-PL"/>
        </w:rPr>
        <w:t>.</w:t>
      </w:r>
      <w:r w:rsidR="00F17590" w:rsidRPr="00EC189B">
        <w:rPr>
          <w:rFonts w:ascii="Arial" w:hAnsi="Arial" w:cs="Arial"/>
          <w:b w:val="0"/>
          <w:sz w:val="24"/>
          <w:szCs w:val="24"/>
        </w:rPr>
        <w:t xml:space="preserve">Rozporządzenie Ministra Edukacji Narodowej z dnia 12 sierpnia 2020 r. zmieniające rozporządzenie w sprawie szczególnych rozwiązań w okresie czasowego ograniczenia funkcjonowania jednostek systemu oświaty w związku z </w:t>
      </w:r>
      <w:r w:rsidR="00F17590" w:rsidRPr="00EC189B">
        <w:rPr>
          <w:rFonts w:ascii="Arial" w:hAnsi="Arial" w:cs="Arial"/>
          <w:b w:val="0"/>
          <w:sz w:val="24"/>
          <w:szCs w:val="24"/>
        </w:rPr>
        <w:lastRenderedPageBreak/>
        <w:t>zapobieganiem, przeciwdziałaniem i zwalczaniem COVID-19</w:t>
      </w:r>
      <w:r w:rsidRPr="00EC189B">
        <w:rPr>
          <w:rFonts w:ascii="Arial" w:hAnsi="Arial" w:cs="Arial"/>
          <w:b w:val="0"/>
          <w:sz w:val="24"/>
          <w:szCs w:val="24"/>
        </w:rPr>
        <w:t xml:space="preserve"> (</w:t>
      </w:r>
      <w:r w:rsidRPr="00EC189B">
        <w:rPr>
          <w:rFonts w:ascii="Arial" w:hAnsi="Arial" w:cs="Arial"/>
          <w:b w:val="0"/>
          <w:sz w:val="24"/>
          <w:szCs w:val="24"/>
          <w:lang w:eastAsia="pl-PL"/>
        </w:rPr>
        <w:t xml:space="preserve">Dz. U z 2020 </w:t>
      </w:r>
      <w:proofErr w:type="spellStart"/>
      <w:r w:rsidRPr="00EC189B">
        <w:rPr>
          <w:rFonts w:ascii="Arial" w:hAnsi="Arial" w:cs="Arial"/>
          <w:b w:val="0"/>
          <w:sz w:val="24"/>
          <w:szCs w:val="24"/>
          <w:lang w:eastAsia="pl-PL"/>
        </w:rPr>
        <w:t>poz</w:t>
      </w:r>
      <w:proofErr w:type="spellEnd"/>
      <w:r w:rsidRPr="00EC189B">
        <w:rPr>
          <w:rFonts w:ascii="Arial" w:hAnsi="Arial" w:cs="Arial"/>
          <w:b w:val="0"/>
          <w:sz w:val="24"/>
          <w:szCs w:val="24"/>
          <w:lang w:eastAsia="pl-PL"/>
        </w:rPr>
        <w:t xml:space="preserve"> 1394)</w:t>
      </w:r>
    </w:p>
    <w:p w:rsidR="00F17590" w:rsidRPr="00EC189B" w:rsidRDefault="00BE478F" w:rsidP="00EC028B">
      <w:pPr>
        <w:pStyle w:val="Nagwek2"/>
        <w:numPr>
          <w:ilvl w:val="0"/>
          <w:numId w:val="0"/>
        </w:numPr>
        <w:jc w:val="left"/>
        <w:rPr>
          <w:rFonts w:ascii="Arial" w:hAnsi="Arial" w:cs="Arial"/>
        </w:rPr>
      </w:pPr>
      <w:r w:rsidRPr="00EC189B">
        <w:rPr>
          <w:rFonts w:ascii="Arial" w:hAnsi="Arial" w:cs="Arial"/>
          <w:b w:val="0"/>
          <w:sz w:val="24"/>
          <w:szCs w:val="24"/>
          <w:lang w:eastAsia="pl-PL"/>
        </w:rPr>
        <w:t>33</w:t>
      </w:r>
      <w:r w:rsidR="00F17590" w:rsidRPr="00EC189B">
        <w:rPr>
          <w:rFonts w:ascii="Arial" w:hAnsi="Arial" w:cs="Arial"/>
          <w:b w:val="0"/>
          <w:sz w:val="24"/>
          <w:szCs w:val="24"/>
          <w:lang w:eastAsia="pl-PL"/>
        </w:rPr>
        <w:t xml:space="preserve">. </w:t>
      </w:r>
      <w:r w:rsidR="00F17590" w:rsidRPr="00EC189B">
        <w:rPr>
          <w:rFonts w:ascii="Arial" w:hAnsi="Arial" w:cs="Arial"/>
          <w:b w:val="0"/>
          <w:sz w:val="24"/>
          <w:szCs w:val="24"/>
        </w:rPr>
        <w:t>Rozporządzenie Rady Ministrów z dnia 1 września 2020 r. zmieniające rozporządzenie w sprawie ustanowienia określonych ograniczeń, nakazów i zakazów w związku z wystąpieniem stanu epidemii</w:t>
      </w:r>
      <w:r w:rsidRPr="00EC189B">
        <w:rPr>
          <w:rFonts w:ascii="Arial" w:hAnsi="Arial" w:cs="Arial"/>
          <w:b w:val="0"/>
          <w:sz w:val="24"/>
          <w:szCs w:val="24"/>
        </w:rPr>
        <w:t xml:space="preserve"> (</w:t>
      </w:r>
      <w:r w:rsidRPr="00EC189B">
        <w:rPr>
          <w:rFonts w:ascii="Arial" w:hAnsi="Arial" w:cs="Arial"/>
          <w:b w:val="0"/>
          <w:sz w:val="24"/>
          <w:szCs w:val="24"/>
          <w:lang w:eastAsia="pl-PL"/>
        </w:rPr>
        <w:t xml:space="preserve">Dz. U z 2020 </w:t>
      </w:r>
      <w:proofErr w:type="spellStart"/>
      <w:r w:rsidRPr="00EC189B">
        <w:rPr>
          <w:rFonts w:ascii="Arial" w:hAnsi="Arial" w:cs="Arial"/>
          <w:b w:val="0"/>
          <w:sz w:val="24"/>
          <w:szCs w:val="24"/>
          <w:lang w:eastAsia="pl-PL"/>
        </w:rPr>
        <w:t>poz</w:t>
      </w:r>
      <w:proofErr w:type="spellEnd"/>
      <w:r w:rsidRPr="00EC189B">
        <w:rPr>
          <w:rFonts w:ascii="Arial" w:hAnsi="Arial" w:cs="Arial"/>
          <w:b w:val="0"/>
          <w:sz w:val="24"/>
          <w:szCs w:val="24"/>
          <w:lang w:eastAsia="pl-PL"/>
        </w:rPr>
        <w:t xml:space="preserve"> 1505)</w:t>
      </w:r>
    </w:p>
    <w:p w:rsidR="00F17590" w:rsidRPr="00EC189B" w:rsidRDefault="00BE478F" w:rsidP="00F17590">
      <w:pPr>
        <w:pStyle w:val="Nagwek2"/>
        <w:numPr>
          <w:ilvl w:val="0"/>
          <w:numId w:val="0"/>
        </w:numPr>
        <w:jc w:val="left"/>
        <w:rPr>
          <w:rFonts w:ascii="Arial" w:hAnsi="Arial" w:cs="Arial"/>
          <w:b w:val="0"/>
          <w:sz w:val="24"/>
          <w:szCs w:val="24"/>
        </w:rPr>
      </w:pPr>
      <w:r w:rsidRPr="00EC189B">
        <w:rPr>
          <w:rFonts w:ascii="Arial" w:hAnsi="Arial" w:cs="Arial"/>
          <w:b w:val="0"/>
          <w:sz w:val="24"/>
          <w:szCs w:val="24"/>
          <w:lang w:eastAsia="pl-PL"/>
        </w:rPr>
        <w:t>34.</w:t>
      </w:r>
      <w:r w:rsidR="00F17590" w:rsidRPr="00EC189B">
        <w:rPr>
          <w:rFonts w:ascii="Arial" w:hAnsi="Arial" w:cs="Arial"/>
          <w:b w:val="0"/>
          <w:sz w:val="24"/>
          <w:szCs w:val="24"/>
          <w:lang w:eastAsia="pl-PL"/>
        </w:rPr>
        <w:t xml:space="preserve"> </w:t>
      </w:r>
      <w:r w:rsidR="00F17590" w:rsidRPr="00EC189B">
        <w:rPr>
          <w:rFonts w:ascii="Arial" w:hAnsi="Arial" w:cs="Arial"/>
          <w:b w:val="0"/>
          <w:sz w:val="24"/>
          <w:szCs w:val="24"/>
        </w:rPr>
        <w:t>Rozporządzenie Ministra Edukacji Narodowej z dnia 4 września 2020 r. zmieniające rozporządzenie w sprawie szczególnych rozwiązań w okresie czasowego ograniczenia funkcjonowania jednostek systemu oświaty w związku z zapobieganiem, przeciwdziałaniem i zwalczaniem COVID-19</w:t>
      </w:r>
      <w:r w:rsidRPr="00EC189B">
        <w:rPr>
          <w:rFonts w:ascii="Arial" w:hAnsi="Arial" w:cs="Arial"/>
          <w:b w:val="0"/>
          <w:sz w:val="24"/>
          <w:szCs w:val="24"/>
        </w:rPr>
        <w:t xml:space="preserve"> (</w:t>
      </w:r>
      <w:r w:rsidRPr="00EC189B">
        <w:rPr>
          <w:rFonts w:ascii="Arial" w:hAnsi="Arial" w:cs="Arial"/>
          <w:b w:val="0"/>
          <w:sz w:val="24"/>
          <w:szCs w:val="24"/>
          <w:lang w:eastAsia="pl-PL"/>
        </w:rPr>
        <w:t xml:space="preserve">Dz.U. </w:t>
      </w:r>
      <w:proofErr w:type="gramStart"/>
      <w:r w:rsidRPr="00EC189B">
        <w:rPr>
          <w:rFonts w:ascii="Arial" w:hAnsi="Arial" w:cs="Arial"/>
          <w:b w:val="0"/>
          <w:sz w:val="24"/>
          <w:szCs w:val="24"/>
          <w:lang w:eastAsia="pl-PL"/>
        </w:rPr>
        <w:t>z</w:t>
      </w:r>
      <w:proofErr w:type="gramEnd"/>
      <w:r w:rsidRPr="00EC189B">
        <w:rPr>
          <w:rFonts w:ascii="Arial" w:hAnsi="Arial" w:cs="Arial"/>
          <w:b w:val="0"/>
          <w:sz w:val="24"/>
          <w:szCs w:val="24"/>
          <w:lang w:eastAsia="pl-PL"/>
        </w:rPr>
        <w:t xml:space="preserve"> 2020 </w:t>
      </w:r>
      <w:proofErr w:type="spellStart"/>
      <w:r w:rsidRPr="00EC189B">
        <w:rPr>
          <w:rFonts w:ascii="Arial" w:hAnsi="Arial" w:cs="Arial"/>
          <w:b w:val="0"/>
          <w:sz w:val="24"/>
          <w:szCs w:val="24"/>
          <w:lang w:eastAsia="pl-PL"/>
        </w:rPr>
        <w:t>poz</w:t>
      </w:r>
      <w:proofErr w:type="spellEnd"/>
      <w:r w:rsidRPr="00EC189B">
        <w:rPr>
          <w:rFonts w:ascii="Arial" w:hAnsi="Arial" w:cs="Arial"/>
          <w:b w:val="0"/>
          <w:sz w:val="24"/>
          <w:szCs w:val="24"/>
          <w:lang w:eastAsia="pl-PL"/>
        </w:rPr>
        <w:t xml:space="preserve"> 1539)</w:t>
      </w:r>
    </w:p>
    <w:p w:rsidR="001213A9" w:rsidRPr="00675EC5" w:rsidRDefault="001213A9" w:rsidP="00F17590">
      <w:pPr>
        <w:pStyle w:val="Standard"/>
        <w:spacing w:after="0" w:line="240" w:lineRule="auto"/>
        <w:rPr>
          <w:rFonts w:ascii="Arial" w:hAnsi="Arial" w:cs="Arial"/>
          <w:b/>
          <w:color w:val="FF0000"/>
          <w:sz w:val="24"/>
          <w:szCs w:val="24"/>
        </w:rPr>
      </w:pPr>
    </w:p>
    <w:p w:rsidR="001213A9" w:rsidRDefault="001213A9">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A35D28" w:rsidRDefault="00A35D28">
      <w:pPr>
        <w:pStyle w:val="Standard"/>
        <w:spacing w:after="0" w:line="240" w:lineRule="auto"/>
        <w:ind w:left="360"/>
        <w:rPr>
          <w:rFonts w:ascii="Arial" w:hAnsi="Arial" w:cs="Arial"/>
          <w:b/>
          <w:color w:val="FF0000"/>
          <w:sz w:val="24"/>
          <w:szCs w:val="24"/>
        </w:rPr>
      </w:pPr>
    </w:p>
    <w:p w:rsidR="00D02BF0" w:rsidRDefault="00D02BF0">
      <w:pPr>
        <w:pStyle w:val="Standard"/>
        <w:spacing w:after="0" w:line="240" w:lineRule="auto"/>
        <w:ind w:left="360"/>
        <w:rPr>
          <w:rFonts w:ascii="Arial" w:hAnsi="Arial" w:cs="Arial"/>
          <w:b/>
          <w:color w:val="FF0000"/>
          <w:sz w:val="24"/>
          <w:szCs w:val="24"/>
        </w:rPr>
      </w:pPr>
    </w:p>
    <w:p w:rsidR="00D02BF0" w:rsidRDefault="00D02BF0">
      <w:pPr>
        <w:pStyle w:val="Standard"/>
        <w:spacing w:after="0" w:line="240" w:lineRule="auto"/>
        <w:ind w:left="360"/>
        <w:rPr>
          <w:rFonts w:ascii="Arial" w:hAnsi="Arial" w:cs="Arial"/>
          <w:b/>
          <w:color w:val="FF0000"/>
          <w:sz w:val="24"/>
          <w:szCs w:val="24"/>
        </w:rPr>
      </w:pPr>
    </w:p>
    <w:p w:rsidR="00D02BF0" w:rsidRDefault="00D02BF0">
      <w:pPr>
        <w:pStyle w:val="Standard"/>
        <w:spacing w:after="0" w:line="240" w:lineRule="auto"/>
        <w:ind w:left="360"/>
        <w:rPr>
          <w:rFonts w:ascii="Arial" w:hAnsi="Arial" w:cs="Arial"/>
          <w:b/>
          <w:color w:val="FF0000"/>
          <w:sz w:val="24"/>
          <w:szCs w:val="24"/>
        </w:rPr>
      </w:pPr>
    </w:p>
    <w:p w:rsidR="00D02BF0" w:rsidRDefault="00D02BF0">
      <w:pPr>
        <w:pStyle w:val="Standard"/>
        <w:spacing w:after="0" w:line="240" w:lineRule="auto"/>
        <w:ind w:left="360"/>
        <w:rPr>
          <w:rFonts w:ascii="Arial" w:hAnsi="Arial" w:cs="Arial"/>
          <w:b/>
          <w:color w:val="FF0000"/>
          <w:sz w:val="24"/>
          <w:szCs w:val="24"/>
        </w:rPr>
      </w:pPr>
    </w:p>
    <w:p w:rsidR="00D02BF0" w:rsidRDefault="00D02BF0">
      <w:pPr>
        <w:pStyle w:val="Standard"/>
        <w:spacing w:after="0" w:line="240" w:lineRule="auto"/>
        <w:ind w:left="360"/>
        <w:rPr>
          <w:rFonts w:ascii="Arial" w:hAnsi="Arial" w:cs="Arial"/>
          <w:b/>
          <w:color w:val="FF0000"/>
          <w:sz w:val="24"/>
          <w:szCs w:val="24"/>
        </w:rPr>
      </w:pPr>
    </w:p>
    <w:p w:rsidR="00A35D28" w:rsidRPr="00675EC5" w:rsidRDefault="00A35D28">
      <w:pPr>
        <w:pStyle w:val="Standard"/>
        <w:spacing w:after="0" w:line="240" w:lineRule="auto"/>
        <w:ind w:left="360"/>
        <w:rPr>
          <w:rFonts w:ascii="Arial" w:hAnsi="Arial" w:cs="Arial"/>
          <w:b/>
          <w:color w:val="FF0000"/>
          <w:sz w:val="24"/>
          <w:szCs w:val="24"/>
        </w:rPr>
      </w:pPr>
    </w:p>
    <w:p w:rsidR="001213A9" w:rsidRPr="00675EC5" w:rsidRDefault="001213A9">
      <w:pPr>
        <w:pStyle w:val="Nagwek2"/>
        <w:tabs>
          <w:tab w:val="left" w:pos="0"/>
        </w:tabs>
        <w:rPr>
          <w:rFonts w:ascii="Arial" w:hAnsi="Arial" w:cs="Arial"/>
          <w:i/>
          <w:sz w:val="24"/>
          <w:szCs w:val="24"/>
        </w:rPr>
      </w:pPr>
      <w:r w:rsidRPr="00675EC5">
        <w:rPr>
          <w:rFonts w:ascii="Arial" w:hAnsi="Arial" w:cs="Arial"/>
          <w:sz w:val="24"/>
          <w:szCs w:val="24"/>
        </w:rPr>
        <w:lastRenderedPageBreak/>
        <w:t>Rozdział I</w:t>
      </w:r>
    </w:p>
    <w:p w:rsidR="001213A9" w:rsidRPr="00675EC5" w:rsidRDefault="001213A9">
      <w:pPr>
        <w:pStyle w:val="Standard"/>
        <w:jc w:val="center"/>
        <w:rPr>
          <w:rFonts w:ascii="Arial" w:hAnsi="Arial" w:cs="Arial"/>
          <w:b/>
          <w:sz w:val="24"/>
          <w:szCs w:val="24"/>
        </w:rPr>
      </w:pPr>
      <w:r w:rsidRPr="00675EC5">
        <w:rPr>
          <w:rFonts w:ascii="Arial" w:hAnsi="Arial" w:cs="Arial"/>
          <w:b/>
          <w:i/>
          <w:sz w:val="24"/>
          <w:szCs w:val="24"/>
        </w:rPr>
        <w:t>Postanowienia ogólne</w:t>
      </w:r>
    </w:p>
    <w:p w:rsidR="001213A9" w:rsidRPr="00675EC5" w:rsidRDefault="001213A9">
      <w:pPr>
        <w:pStyle w:val="Standard"/>
        <w:spacing w:after="0" w:line="240" w:lineRule="auto"/>
        <w:jc w:val="center"/>
        <w:rPr>
          <w:rFonts w:ascii="Arial" w:hAnsi="Arial" w:cs="Arial"/>
          <w:b/>
          <w:sz w:val="24"/>
          <w:szCs w:val="24"/>
        </w:rPr>
      </w:pPr>
      <w:r w:rsidRPr="00675EC5">
        <w:rPr>
          <w:rFonts w:ascii="Arial" w:hAnsi="Arial" w:cs="Arial"/>
          <w:b/>
          <w:sz w:val="24"/>
          <w:szCs w:val="24"/>
        </w:rPr>
        <w:t>§ 1</w:t>
      </w:r>
    </w:p>
    <w:p w:rsidR="001213A9" w:rsidRPr="004F51F9" w:rsidRDefault="001213A9">
      <w:pPr>
        <w:pStyle w:val="Standard"/>
        <w:spacing w:after="0" w:line="240" w:lineRule="auto"/>
        <w:jc w:val="center"/>
        <w:rPr>
          <w:rFonts w:ascii="Arial" w:hAnsi="Arial" w:cs="Arial"/>
          <w:b/>
          <w:sz w:val="24"/>
          <w:szCs w:val="24"/>
        </w:rPr>
      </w:pPr>
    </w:p>
    <w:p w:rsidR="001213A9" w:rsidRPr="004F51F9" w:rsidRDefault="001213A9">
      <w:pPr>
        <w:pStyle w:val="Standard"/>
        <w:spacing w:after="0" w:line="240" w:lineRule="auto"/>
        <w:jc w:val="both"/>
        <w:rPr>
          <w:rFonts w:ascii="Arial" w:hAnsi="Arial" w:cs="Arial"/>
          <w:sz w:val="24"/>
          <w:szCs w:val="24"/>
        </w:rPr>
      </w:pPr>
      <w:r w:rsidRPr="004F51F9">
        <w:rPr>
          <w:rFonts w:ascii="Arial" w:hAnsi="Arial" w:cs="Arial"/>
          <w:sz w:val="24"/>
          <w:szCs w:val="24"/>
        </w:rPr>
        <w:t>1. Siedz</w:t>
      </w:r>
      <w:r w:rsidR="00185AC2" w:rsidRPr="004F51F9">
        <w:rPr>
          <w:rFonts w:ascii="Arial" w:hAnsi="Arial" w:cs="Arial"/>
          <w:sz w:val="24"/>
          <w:szCs w:val="24"/>
        </w:rPr>
        <w:t>iba Miejskiego Przedszkola nr 44</w:t>
      </w:r>
      <w:r w:rsidR="00B35722">
        <w:rPr>
          <w:rFonts w:ascii="Arial" w:hAnsi="Arial" w:cs="Arial"/>
          <w:sz w:val="24"/>
          <w:szCs w:val="24"/>
        </w:rPr>
        <w:t xml:space="preserve"> im. Janusza Korczaka</w:t>
      </w:r>
      <w:r w:rsidRPr="004F51F9">
        <w:rPr>
          <w:rFonts w:ascii="Arial" w:hAnsi="Arial" w:cs="Arial"/>
          <w:sz w:val="24"/>
          <w:szCs w:val="24"/>
        </w:rPr>
        <w:t xml:space="preserve"> mieści się w Częstochowie przy </w:t>
      </w:r>
      <w:r w:rsidR="00185AC2" w:rsidRPr="004F51F9">
        <w:rPr>
          <w:rFonts w:ascii="Arial" w:hAnsi="Arial" w:cs="Arial"/>
          <w:sz w:val="24"/>
          <w:szCs w:val="24"/>
        </w:rPr>
        <w:t>ul. Gilowej 23</w:t>
      </w:r>
    </w:p>
    <w:p w:rsidR="001213A9" w:rsidRPr="004F51F9" w:rsidRDefault="001213A9">
      <w:pPr>
        <w:pStyle w:val="Standard"/>
        <w:spacing w:after="0" w:line="240" w:lineRule="auto"/>
        <w:jc w:val="both"/>
        <w:rPr>
          <w:rFonts w:ascii="Arial" w:hAnsi="Arial" w:cs="Arial"/>
          <w:sz w:val="24"/>
          <w:szCs w:val="24"/>
        </w:rPr>
      </w:pPr>
      <w:r w:rsidRPr="004F51F9">
        <w:rPr>
          <w:rFonts w:ascii="Arial" w:hAnsi="Arial" w:cs="Arial"/>
          <w:sz w:val="24"/>
          <w:szCs w:val="24"/>
        </w:rPr>
        <w:t xml:space="preserve">2. </w:t>
      </w:r>
      <w:r w:rsidR="00185AC2" w:rsidRPr="004F51F9">
        <w:rPr>
          <w:rFonts w:ascii="Arial" w:hAnsi="Arial" w:cs="Arial"/>
          <w:sz w:val="24"/>
          <w:szCs w:val="24"/>
        </w:rPr>
        <w:t>Miejskie Przedszkole Nr 44</w:t>
      </w:r>
      <w:r w:rsidR="00B35722">
        <w:rPr>
          <w:rFonts w:ascii="Arial" w:hAnsi="Arial" w:cs="Arial"/>
          <w:sz w:val="24"/>
          <w:szCs w:val="24"/>
        </w:rPr>
        <w:t xml:space="preserve"> im. Janusza Korczaka</w:t>
      </w:r>
      <w:r w:rsidRPr="004F51F9">
        <w:rPr>
          <w:rFonts w:ascii="Arial" w:hAnsi="Arial" w:cs="Arial"/>
          <w:sz w:val="24"/>
          <w:szCs w:val="24"/>
        </w:rPr>
        <w:t xml:space="preserve"> zwane w dalszej części statutu</w:t>
      </w:r>
      <w:r w:rsidR="00185AC2" w:rsidRPr="004F51F9">
        <w:rPr>
          <w:rFonts w:ascii="Arial" w:hAnsi="Arial" w:cs="Arial"/>
          <w:sz w:val="24"/>
          <w:szCs w:val="24"/>
        </w:rPr>
        <w:t xml:space="preserve"> „przedszkolem” jest placówką </w:t>
      </w:r>
      <w:r w:rsidRPr="004F51F9">
        <w:rPr>
          <w:rFonts w:ascii="Arial" w:hAnsi="Arial" w:cs="Arial"/>
          <w:sz w:val="24"/>
          <w:szCs w:val="24"/>
        </w:rPr>
        <w:t>publiczną.</w:t>
      </w:r>
    </w:p>
    <w:p w:rsidR="001213A9" w:rsidRPr="004F51F9" w:rsidRDefault="001213A9">
      <w:pPr>
        <w:pStyle w:val="Standard"/>
        <w:spacing w:after="0" w:line="240" w:lineRule="auto"/>
        <w:jc w:val="both"/>
        <w:rPr>
          <w:rFonts w:ascii="Arial" w:hAnsi="Arial" w:cs="Arial"/>
          <w:sz w:val="24"/>
          <w:szCs w:val="24"/>
        </w:rPr>
      </w:pPr>
      <w:r w:rsidRPr="004F51F9">
        <w:rPr>
          <w:rFonts w:ascii="Arial" w:hAnsi="Arial" w:cs="Arial"/>
          <w:sz w:val="24"/>
          <w:szCs w:val="24"/>
        </w:rPr>
        <w:t xml:space="preserve">3. Organem prowadzącym </w:t>
      </w:r>
      <w:r w:rsidR="00185AC2" w:rsidRPr="004F51F9">
        <w:rPr>
          <w:rFonts w:ascii="Arial" w:hAnsi="Arial" w:cs="Arial"/>
          <w:sz w:val="24"/>
          <w:szCs w:val="24"/>
        </w:rPr>
        <w:t>Miejskie Przedszkole Nr 44</w:t>
      </w:r>
      <w:r w:rsidR="00B35722">
        <w:rPr>
          <w:rFonts w:ascii="Arial" w:hAnsi="Arial" w:cs="Arial"/>
          <w:sz w:val="24"/>
          <w:szCs w:val="24"/>
        </w:rPr>
        <w:t xml:space="preserve"> im. Janusza Korczaka</w:t>
      </w:r>
      <w:r w:rsidRPr="004F51F9">
        <w:rPr>
          <w:rFonts w:ascii="Arial" w:hAnsi="Arial" w:cs="Arial"/>
          <w:sz w:val="24"/>
          <w:szCs w:val="24"/>
        </w:rPr>
        <w:t xml:space="preserve"> jest Miasto Częstochowa.</w:t>
      </w:r>
    </w:p>
    <w:p w:rsidR="001213A9" w:rsidRPr="004F51F9" w:rsidRDefault="001213A9">
      <w:pPr>
        <w:pStyle w:val="Standard"/>
        <w:spacing w:after="0" w:line="240" w:lineRule="auto"/>
        <w:jc w:val="both"/>
        <w:rPr>
          <w:rFonts w:ascii="Arial" w:hAnsi="Arial" w:cs="Arial"/>
          <w:sz w:val="24"/>
          <w:szCs w:val="24"/>
        </w:rPr>
      </w:pPr>
      <w:r w:rsidRPr="004F51F9">
        <w:rPr>
          <w:rFonts w:ascii="Arial" w:hAnsi="Arial" w:cs="Arial"/>
          <w:sz w:val="24"/>
          <w:szCs w:val="24"/>
        </w:rPr>
        <w:t>4. Nadzór pedagogiczny nad przedszkolem sprawuje Kurator Oświaty w Katowicach.</w:t>
      </w:r>
    </w:p>
    <w:p w:rsidR="001213A9" w:rsidRPr="004F51F9" w:rsidRDefault="001213A9">
      <w:pPr>
        <w:pStyle w:val="Standard"/>
        <w:spacing w:after="0" w:line="240" w:lineRule="auto"/>
        <w:jc w:val="both"/>
        <w:rPr>
          <w:rFonts w:ascii="Arial" w:hAnsi="Arial" w:cs="Arial"/>
          <w:sz w:val="24"/>
          <w:szCs w:val="24"/>
        </w:rPr>
      </w:pPr>
      <w:r w:rsidRPr="004F51F9">
        <w:rPr>
          <w:rFonts w:ascii="Arial" w:hAnsi="Arial" w:cs="Arial"/>
          <w:sz w:val="24"/>
          <w:szCs w:val="24"/>
        </w:rPr>
        <w:t>5. Ustalona nazwa używana przez przedszkole w pełnym brzmieniu to:</w:t>
      </w:r>
    </w:p>
    <w:p w:rsidR="001213A9" w:rsidRPr="004F51F9" w:rsidRDefault="001213A9">
      <w:pPr>
        <w:pStyle w:val="Standard"/>
        <w:spacing w:after="0" w:line="240" w:lineRule="auto"/>
        <w:jc w:val="both"/>
        <w:rPr>
          <w:rFonts w:ascii="Arial" w:hAnsi="Arial" w:cs="Arial"/>
          <w:sz w:val="24"/>
          <w:szCs w:val="24"/>
        </w:rPr>
      </w:pPr>
    </w:p>
    <w:p w:rsidR="001213A9" w:rsidRPr="004F51F9" w:rsidRDefault="00A25FAE">
      <w:pPr>
        <w:pStyle w:val="Standard"/>
        <w:spacing w:after="0" w:line="240" w:lineRule="auto"/>
        <w:jc w:val="center"/>
        <w:rPr>
          <w:rFonts w:ascii="Arial" w:hAnsi="Arial" w:cs="Arial"/>
          <w:sz w:val="24"/>
          <w:szCs w:val="24"/>
        </w:rPr>
      </w:pPr>
      <w:r w:rsidRPr="004F51F9">
        <w:rPr>
          <w:rFonts w:ascii="Arial" w:hAnsi="Arial" w:cs="Arial"/>
          <w:sz w:val="24"/>
          <w:szCs w:val="24"/>
        </w:rPr>
        <w:t>Miejskie Przedszkole nr 4</w:t>
      </w:r>
      <w:r w:rsidR="00B35722">
        <w:rPr>
          <w:rFonts w:ascii="Arial" w:hAnsi="Arial" w:cs="Arial"/>
          <w:sz w:val="24"/>
          <w:szCs w:val="24"/>
        </w:rPr>
        <w:t>4 im. Janusza Korczaka</w:t>
      </w:r>
      <w:r w:rsidR="001213A9" w:rsidRPr="004F51F9">
        <w:rPr>
          <w:rFonts w:ascii="Arial" w:hAnsi="Arial" w:cs="Arial"/>
          <w:sz w:val="24"/>
          <w:szCs w:val="24"/>
        </w:rPr>
        <w:t xml:space="preserve"> w Częstochowie</w:t>
      </w:r>
    </w:p>
    <w:p w:rsidR="001213A9" w:rsidRPr="004F51F9" w:rsidRDefault="00A25FAE">
      <w:pPr>
        <w:pStyle w:val="Standard"/>
        <w:spacing w:after="0" w:line="240" w:lineRule="auto"/>
        <w:jc w:val="center"/>
        <w:rPr>
          <w:rFonts w:ascii="Arial" w:hAnsi="Arial" w:cs="Arial"/>
          <w:sz w:val="24"/>
          <w:szCs w:val="24"/>
          <w:lang w:val="de-DE"/>
        </w:rPr>
      </w:pPr>
      <w:proofErr w:type="gramStart"/>
      <w:r w:rsidRPr="004F51F9">
        <w:rPr>
          <w:rFonts w:ascii="Arial" w:hAnsi="Arial" w:cs="Arial"/>
          <w:sz w:val="24"/>
          <w:szCs w:val="24"/>
        </w:rPr>
        <w:t>ul</w:t>
      </w:r>
      <w:proofErr w:type="gramEnd"/>
      <w:r w:rsidRPr="004F51F9">
        <w:rPr>
          <w:rFonts w:ascii="Arial" w:hAnsi="Arial" w:cs="Arial"/>
          <w:sz w:val="24"/>
          <w:szCs w:val="24"/>
        </w:rPr>
        <w:t>. Gilowa 23; tel. 34 3616092</w:t>
      </w:r>
    </w:p>
    <w:p w:rsidR="001213A9" w:rsidRPr="004F51F9" w:rsidRDefault="00A25FAE">
      <w:pPr>
        <w:pStyle w:val="Standard"/>
        <w:spacing w:after="0" w:line="240" w:lineRule="auto"/>
        <w:jc w:val="center"/>
        <w:rPr>
          <w:rFonts w:ascii="Arial" w:hAnsi="Arial" w:cs="Arial"/>
          <w:b/>
          <w:sz w:val="24"/>
          <w:szCs w:val="24"/>
          <w:lang w:val="de-DE"/>
        </w:rPr>
      </w:pPr>
      <w:r w:rsidRPr="004F51F9">
        <w:rPr>
          <w:rFonts w:ascii="Arial" w:hAnsi="Arial" w:cs="Arial"/>
          <w:sz w:val="24"/>
          <w:szCs w:val="24"/>
          <w:lang w:val="de-DE"/>
        </w:rPr>
        <w:t>e- mail: mp44</w:t>
      </w:r>
      <w:r w:rsidR="001213A9" w:rsidRPr="004F51F9">
        <w:rPr>
          <w:rFonts w:ascii="Arial" w:hAnsi="Arial" w:cs="Arial"/>
          <w:sz w:val="24"/>
          <w:szCs w:val="24"/>
          <w:lang w:val="de-DE"/>
        </w:rPr>
        <w:t>@edukacja.czestochowa.pl</w:t>
      </w:r>
    </w:p>
    <w:p w:rsidR="001213A9" w:rsidRPr="004F51F9" w:rsidRDefault="001213A9">
      <w:pPr>
        <w:pStyle w:val="Standard"/>
        <w:spacing w:after="0" w:line="240" w:lineRule="auto"/>
        <w:jc w:val="center"/>
        <w:rPr>
          <w:rFonts w:ascii="Arial" w:hAnsi="Arial" w:cs="Arial"/>
          <w:b/>
          <w:sz w:val="24"/>
          <w:szCs w:val="24"/>
          <w:lang w:val="de-DE"/>
        </w:rPr>
      </w:pPr>
    </w:p>
    <w:p w:rsidR="001213A9" w:rsidRPr="004F51F9" w:rsidRDefault="001213A9">
      <w:pPr>
        <w:pStyle w:val="Standard"/>
        <w:tabs>
          <w:tab w:val="left" w:pos="0"/>
        </w:tabs>
        <w:spacing w:after="0" w:line="240" w:lineRule="auto"/>
        <w:jc w:val="center"/>
        <w:rPr>
          <w:rFonts w:ascii="Arial" w:hAnsi="Arial" w:cs="Arial"/>
          <w:sz w:val="24"/>
          <w:szCs w:val="24"/>
        </w:rPr>
      </w:pPr>
      <w:r w:rsidRPr="004F51F9">
        <w:rPr>
          <w:rFonts w:ascii="Arial" w:hAnsi="Arial" w:cs="Arial"/>
          <w:b/>
          <w:bCs/>
          <w:sz w:val="24"/>
          <w:szCs w:val="24"/>
        </w:rPr>
        <w:t>§ 2</w:t>
      </w:r>
    </w:p>
    <w:p w:rsidR="001213A9" w:rsidRPr="004F51F9" w:rsidRDefault="001213A9">
      <w:pPr>
        <w:pStyle w:val="Standard"/>
        <w:tabs>
          <w:tab w:val="left" w:pos="0"/>
        </w:tabs>
        <w:spacing w:after="0" w:line="240" w:lineRule="auto"/>
        <w:jc w:val="both"/>
        <w:rPr>
          <w:rFonts w:ascii="Arial" w:hAnsi="Arial" w:cs="Arial"/>
          <w:sz w:val="24"/>
          <w:szCs w:val="24"/>
        </w:rPr>
      </w:pPr>
    </w:p>
    <w:p w:rsidR="001213A9" w:rsidRPr="004F51F9" w:rsidRDefault="001213A9">
      <w:pPr>
        <w:pStyle w:val="Tekstpodstawowy21"/>
        <w:tabs>
          <w:tab w:val="left" w:pos="0"/>
        </w:tabs>
        <w:jc w:val="both"/>
        <w:rPr>
          <w:rFonts w:ascii="Arial" w:hAnsi="Arial" w:cs="Arial"/>
          <w:sz w:val="24"/>
        </w:rPr>
      </w:pPr>
      <w:r w:rsidRPr="004F51F9">
        <w:rPr>
          <w:rFonts w:ascii="Arial" w:hAnsi="Arial" w:cs="Arial"/>
          <w:sz w:val="24"/>
        </w:rPr>
        <w:t>Przedszkole działa na podstawie:</w:t>
      </w:r>
    </w:p>
    <w:p w:rsidR="00667CDD" w:rsidRPr="00667CDD" w:rsidRDefault="001213A9" w:rsidP="00667CDD">
      <w:pPr>
        <w:pStyle w:val="Standard"/>
        <w:spacing w:after="0" w:line="240" w:lineRule="auto"/>
        <w:rPr>
          <w:rFonts w:ascii="Arial" w:hAnsi="Arial" w:cs="Arial"/>
          <w:sz w:val="24"/>
          <w:szCs w:val="24"/>
        </w:rPr>
      </w:pPr>
      <w:r w:rsidRPr="004F51F9">
        <w:rPr>
          <w:rFonts w:ascii="Arial" w:hAnsi="Arial" w:cs="Arial"/>
          <w:sz w:val="24"/>
          <w:szCs w:val="24"/>
        </w:rPr>
        <w:t xml:space="preserve">1. </w:t>
      </w:r>
      <w:r w:rsidR="008428AA">
        <w:rPr>
          <w:rFonts w:ascii="Arial" w:hAnsi="Arial" w:cs="Arial"/>
          <w:sz w:val="24"/>
          <w:szCs w:val="24"/>
        </w:rPr>
        <w:t>Ustawy</w:t>
      </w:r>
      <w:r w:rsidR="008428AA" w:rsidRPr="00EC189B">
        <w:rPr>
          <w:rFonts w:ascii="Arial" w:hAnsi="Arial" w:cs="Arial"/>
          <w:sz w:val="24"/>
          <w:szCs w:val="24"/>
        </w:rPr>
        <w:t xml:space="preserve"> o systemie oświaty z dnia 7 września 1991 o systemie oś</w:t>
      </w:r>
      <w:r w:rsidR="008428AA">
        <w:rPr>
          <w:rFonts w:ascii="Arial" w:hAnsi="Arial" w:cs="Arial"/>
          <w:sz w:val="24"/>
          <w:szCs w:val="24"/>
        </w:rPr>
        <w:t>wiaty (</w:t>
      </w:r>
      <w:r w:rsidR="00667CDD" w:rsidRPr="00667CDD">
        <w:rPr>
          <w:rFonts w:ascii="Arial" w:hAnsi="Arial" w:cs="Arial"/>
          <w:sz w:val="24"/>
          <w:szCs w:val="24"/>
        </w:rPr>
        <w:t xml:space="preserve">Dz. U. </w:t>
      </w:r>
      <w:proofErr w:type="gramStart"/>
      <w:r w:rsidR="00667CDD" w:rsidRPr="00667CDD">
        <w:rPr>
          <w:rFonts w:ascii="Arial" w:hAnsi="Arial" w:cs="Arial"/>
          <w:sz w:val="24"/>
          <w:szCs w:val="24"/>
        </w:rPr>
        <w:t>z</w:t>
      </w:r>
      <w:proofErr w:type="gramEnd"/>
      <w:r w:rsidR="00667CDD" w:rsidRPr="00667CDD">
        <w:rPr>
          <w:rFonts w:ascii="Arial" w:hAnsi="Arial" w:cs="Arial"/>
          <w:sz w:val="24"/>
          <w:szCs w:val="24"/>
        </w:rPr>
        <w:t xml:space="preserve"> 2020 r. poz. 1327 oraz z 2021 r. poz. 4 i 1237</w:t>
      </w:r>
      <w:r w:rsidR="00667CDD">
        <w:rPr>
          <w:rFonts w:ascii="Arial" w:hAnsi="Arial" w:cs="Arial"/>
          <w:sz w:val="24"/>
          <w:szCs w:val="24"/>
        </w:rPr>
        <w:t>)</w:t>
      </w:r>
    </w:p>
    <w:p w:rsidR="008428AA" w:rsidRPr="00EC189B" w:rsidRDefault="00637A8F" w:rsidP="00667CDD">
      <w:pPr>
        <w:pStyle w:val="Standard"/>
        <w:spacing w:after="0" w:line="240" w:lineRule="auto"/>
        <w:rPr>
          <w:rFonts w:ascii="Arial" w:hAnsi="Arial" w:cs="Arial"/>
        </w:rPr>
      </w:pPr>
      <w:r>
        <w:rPr>
          <w:rFonts w:ascii="Arial" w:hAnsi="Arial" w:cs="Arial"/>
        </w:rPr>
        <w:t>2</w:t>
      </w:r>
      <w:r w:rsidR="008428AA" w:rsidRPr="00667CDD">
        <w:rPr>
          <w:rFonts w:ascii="Arial" w:hAnsi="Arial" w:cs="Arial"/>
          <w:sz w:val="24"/>
          <w:szCs w:val="24"/>
        </w:rPr>
        <w:t>. Ustawa z dnia 14 grudnia 2016 r. Prawo Oświatowe (</w:t>
      </w:r>
      <w:r w:rsidR="008428AA" w:rsidRPr="00667CDD">
        <w:rPr>
          <w:rStyle w:val="st"/>
          <w:rFonts w:ascii="Arial" w:hAnsi="Arial" w:cs="Arial"/>
          <w:sz w:val="24"/>
          <w:szCs w:val="24"/>
        </w:rPr>
        <w:t xml:space="preserve">Dz. U. </w:t>
      </w:r>
      <w:proofErr w:type="gramStart"/>
      <w:r w:rsidR="008428AA" w:rsidRPr="00667CDD">
        <w:rPr>
          <w:rStyle w:val="st"/>
          <w:rFonts w:ascii="Arial" w:hAnsi="Arial" w:cs="Arial"/>
          <w:sz w:val="24"/>
          <w:szCs w:val="24"/>
        </w:rPr>
        <w:t>z</w:t>
      </w:r>
      <w:proofErr w:type="gramEnd"/>
      <w:r w:rsidR="00FF0BE3" w:rsidRPr="00667CDD">
        <w:rPr>
          <w:rStyle w:val="st"/>
          <w:rFonts w:ascii="Arial" w:hAnsi="Arial" w:cs="Arial"/>
          <w:sz w:val="24"/>
          <w:szCs w:val="24"/>
        </w:rPr>
        <w:t xml:space="preserve"> 2021</w:t>
      </w:r>
      <w:r w:rsidR="008428AA" w:rsidRPr="00667CDD">
        <w:rPr>
          <w:rStyle w:val="st"/>
          <w:rFonts w:ascii="Arial" w:hAnsi="Arial" w:cs="Arial"/>
          <w:sz w:val="24"/>
          <w:szCs w:val="24"/>
        </w:rPr>
        <w:t xml:space="preserve">r poz. </w:t>
      </w:r>
      <w:r w:rsidR="00FF0BE3" w:rsidRPr="00667CDD">
        <w:rPr>
          <w:rStyle w:val="st"/>
          <w:rFonts w:ascii="Arial" w:hAnsi="Arial" w:cs="Arial"/>
          <w:sz w:val="24"/>
          <w:szCs w:val="24"/>
        </w:rPr>
        <w:t>1082</w:t>
      </w:r>
      <w:r w:rsidR="008428AA" w:rsidRPr="00667CDD">
        <w:rPr>
          <w:rFonts w:ascii="Arial" w:hAnsi="Arial" w:cs="Arial"/>
          <w:sz w:val="24"/>
          <w:szCs w:val="24"/>
        </w:rPr>
        <w:t>)</w:t>
      </w:r>
    </w:p>
    <w:p w:rsidR="008428AA" w:rsidRPr="00EC189B" w:rsidRDefault="00637A8F" w:rsidP="008428AA">
      <w:pPr>
        <w:pStyle w:val="Standard"/>
        <w:spacing w:after="0" w:line="240" w:lineRule="auto"/>
        <w:rPr>
          <w:rFonts w:ascii="Arial" w:hAnsi="Arial" w:cs="Arial"/>
          <w:sz w:val="24"/>
          <w:szCs w:val="24"/>
        </w:rPr>
      </w:pPr>
      <w:r>
        <w:rPr>
          <w:rFonts w:ascii="Arial" w:hAnsi="Arial" w:cs="Arial"/>
          <w:sz w:val="24"/>
          <w:szCs w:val="24"/>
        </w:rPr>
        <w:t>3</w:t>
      </w:r>
      <w:r w:rsidR="008428AA" w:rsidRPr="00EC189B">
        <w:rPr>
          <w:rFonts w:ascii="Arial" w:hAnsi="Arial" w:cs="Arial"/>
          <w:sz w:val="24"/>
          <w:szCs w:val="24"/>
        </w:rPr>
        <w:t xml:space="preserve">. Ustawa z dnia 8 marca 1990 r. o samorządzie gminnym (Dz. U. </w:t>
      </w:r>
      <w:proofErr w:type="gramStart"/>
      <w:r w:rsidR="008428AA" w:rsidRPr="00EC189B">
        <w:rPr>
          <w:rFonts w:ascii="Arial" w:hAnsi="Arial" w:cs="Arial"/>
          <w:sz w:val="24"/>
          <w:szCs w:val="24"/>
        </w:rPr>
        <w:t>z</w:t>
      </w:r>
      <w:proofErr w:type="gramEnd"/>
      <w:r w:rsidR="008428AA" w:rsidRPr="00EC189B">
        <w:rPr>
          <w:rFonts w:ascii="Arial" w:hAnsi="Arial" w:cs="Arial"/>
          <w:sz w:val="24"/>
          <w:szCs w:val="24"/>
        </w:rPr>
        <w:t xml:space="preserve"> </w:t>
      </w:r>
      <w:r w:rsidR="008428AA">
        <w:rPr>
          <w:rFonts w:ascii="Arial" w:hAnsi="Arial" w:cs="Arial"/>
          <w:sz w:val="24"/>
          <w:szCs w:val="24"/>
        </w:rPr>
        <w:t>2020</w:t>
      </w:r>
      <w:r w:rsidR="008428AA" w:rsidRPr="00EC189B">
        <w:rPr>
          <w:rFonts w:ascii="Arial" w:hAnsi="Arial" w:cs="Arial"/>
          <w:sz w:val="24"/>
          <w:szCs w:val="24"/>
        </w:rPr>
        <w:t>r. poz.</w:t>
      </w:r>
      <w:r w:rsidR="008428AA">
        <w:rPr>
          <w:rFonts w:ascii="Arial" w:hAnsi="Arial" w:cs="Arial"/>
          <w:sz w:val="24"/>
          <w:szCs w:val="24"/>
        </w:rPr>
        <w:t>713,1378</w:t>
      </w:r>
      <w:r w:rsidR="008428AA" w:rsidRPr="00EC189B">
        <w:rPr>
          <w:rFonts w:ascii="Arial" w:hAnsi="Arial" w:cs="Arial"/>
          <w:sz w:val="24"/>
          <w:szCs w:val="24"/>
        </w:rPr>
        <w:t>)</w:t>
      </w:r>
    </w:p>
    <w:p w:rsidR="008428AA" w:rsidRPr="00421736" w:rsidRDefault="00637A8F" w:rsidP="008428AA">
      <w:pPr>
        <w:pStyle w:val="Default"/>
        <w:rPr>
          <w:rFonts w:ascii="Times New Roman" w:eastAsia="Times New Roman" w:hAnsi="Times New Roman" w:cs="Times New Roman"/>
          <w:kern w:val="0"/>
          <w:lang w:eastAsia="pl-PL"/>
        </w:rPr>
      </w:pPr>
      <w:r>
        <w:rPr>
          <w:rFonts w:ascii="Arial" w:hAnsi="Arial" w:cs="Arial"/>
          <w:color w:val="auto"/>
        </w:rPr>
        <w:t>4</w:t>
      </w:r>
      <w:r w:rsidR="008428AA" w:rsidRPr="00EC189B">
        <w:rPr>
          <w:rFonts w:ascii="Arial" w:hAnsi="Arial" w:cs="Arial"/>
          <w:color w:val="auto"/>
        </w:rPr>
        <w:t xml:space="preserve">. Ustawa z dnia 26 listopada 1998 r. o finansach publicznych (Dz. U. </w:t>
      </w:r>
      <w:proofErr w:type="gramStart"/>
      <w:r w:rsidR="008428AA" w:rsidRPr="00EC189B">
        <w:rPr>
          <w:rFonts w:ascii="Arial" w:hAnsi="Arial" w:cs="Arial"/>
          <w:color w:val="auto"/>
        </w:rPr>
        <w:t>z</w:t>
      </w:r>
      <w:proofErr w:type="gramEnd"/>
      <w:r w:rsidR="008428AA" w:rsidRPr="00EC189B">
        <w:rPr>
          <w:rFonts w:ascii="Arial" w:hAnsi="Arial" w:cs="Arial"/>
          <w:color w:val="auto"/>
        </w:rPr>
        <w:t xml:space="preserve"> </w:t>
      </w:r>
      <w:r w:rsidR="001A6223">
        <w:rPr>
          <w:rFonts w:ascii="Arial" w:hAnsi="Arial" w:cs="Arial"/>
          <w:color w:val="auto"/>
        </w:rPr>
        <w:t>2021 poz. 305, 1236)</w:t>
      </w:r>
    </w:p>
    <w:p w:rsidR="008428AA" w:rsidRPr="00EC189B" w:rsidRDefault="00637A8F" w:rsidP="008428AA">
      <w:pPr>
        <w:pStyle w:val="Standard"/>
        <w:tabs>
          <w:tab w:val="left" w:pos="720"/>
        </w:tabs>
        <w:spacing w:after="0" w:line="240" w:lineRule="auto"/>
        <w:rPr>
          <w:rFonts w:ascii="Arial" w:hAnsi="Arial" w:cs="Arial"/>
          <w:sz w:val="24"/>
          <w:szCs w:val="24"/>
        </w:rPr>
      </w:pPr>
      <w:r>
        <w:rPr>
          <w:rFonts w:ascii="Arial" w:hAnsi="Arial" w:cs="Arial"/>
          <w:sz w:val="24"/>
          <w:szCs w:val="24"/>
        </w:rPr>
        <w:t>5</w:t>
      </w:r>
      <w:r w:rsidR="008428AA" w:rsidRPr="00EC189B">
        <w:rPr>
          <w:rFonts w:ascii="Arial" w:hAnsi="Arial" w:cs="Arial"/>
          <w:sz w:val="24"/>
          <w:szCs w:val="24"/>
        </w:rPr>
        <w:t xml:space="preserve">. Ustawa z 10 lutego 2017 o zmianie ustawy o działalności pożytku publicznego i o wolontariacie (Dz. U. 2017 </w:t>
      </w:r>
      <w:proofErr w:type="gramStart"/>
      <w:r w:rsidR="008428AA" w:rsidRPr="00EC189B">
        <w:rPr>
          <w:rFonts w:ascii="Arial" w:hAnsi="Arial" w:cs="Arial"/>
          <w:sz w:val="24"/>
          <w:szCs w:val="24"/>
        </w:rPr>
        <w:t>poz</w:t>
      </w:r>
      <w:proofErr w:type="gramEnd"/>
      <w:r w:rsidR="008428AA" w:rsidRPr="00EC189B">
        <w:rPr>
          <w:rFonts w:ascii="Arial" w:hAnsi="Arial" w:cs="Arial"/>
          <w:sz w:val="24"/>
          <w:szCs w:val="24"/>
        </w:rPr>
        <w:t>.573</w:t>
      </w:r>
      <w:r w:rsidR="001A6223">
        <w:rPr>
          <w:rFonts w:ascii="Arial" w:hAnsi="Arial" w:cs="Arial"/>
          <w:sz w:val="24"/>
          <w:szCs w:val="24"/>
        </w:rPr>
        <w:t xml:space="preserve"> ze zm.</w:t>
      </w:r>
      <w:r w:rsidR="008428AA" w:rsidRPr="00EC189B">
        <w:rPr>
          <w:rFonts w:ascii="Arial" w:hAnsi="Arial" w:cs="Arial"/>
          <w:sz w:val="24"/>
          <w:szCs w:val="24"/>
        </w:rPr>
        <w:t>)</w:t>
      </w:r>
    </w:p>
    <w:p w:rsidR="001213A9" w:rsidRPr="004F51F9" w:rsidRDefault="00637A8F" w:rsidP="008428AA">
      <w:pPr>
        <w:pStyle w:val="Standard"/>
        <w:spacing w:after="0" w:line="240" w:lineRule="auto"/>
        <w:rPr>
          <w:rFonts w:ascii="Arial" w:hAnsi="Arial" w:cs="Arial"/>
          <w:sz w:val="24"/>
          <w:szCs w:val="24"/>
        </w:rPr>
      </w:pPr>
      <w:r>
        <w:rPr>
          <w:rFonts w:ascii="Arial" w:hAnsi="Arial" w:cs="Arial"/>
          <w:sz w:val="24"/>
          <w:szCs w:val="24"/>
        </w:rPr>
        <w:t>6</w:t>
      </w:r>
      <w:r w:rsidR="001213A9" w:rsidRPr="004F51F9">
        <w:rPr>
          <w:rFonts w:ascii="Arial" w:hAnsi="Arial" w:cs="Arial"/>
          <w:sz w:val="24"/>
          <w:szCs w:val="24"/>
        </w:rPr>
        <w:t xml:space="preserve">. Uchwały Rady Miasta Częstochowy Nr </w:t>
      </w:r>
      <w:r w:rsidR="00A25FAE" w:rsidRPr="004F51F9">
        <w:rPr>
          <w:rFonts w:ascii="Arial" w:hAnsi="Arial" w:cs="Arial"/>
          <w:sz w:val="24"/>
          <w:szCs w:val="24"/>
        </w:rPr>
        <w:t>938/LII/2014 z dnia 22 maja 2014r</w:t>
      </w:r>
      <w:r w:rsidR="00C24478" w:rsidRPr="004F51F9">
        <w:rPr>
          <w:rFonts w:ascii="Arial" w:hAnsi="Arial" w:cs="Arial"/>
          <w:sz w:val="24"/>
          <w:szCs w:val="24"/>
        </w:rPr>
        <w:t>. w sprawie utworzen</w:t>
      </w:r>
      <w:r w:rsidR="00B35722">
        <w:rPr>
          <w:rFonts w:ascii="Arial" w:hAnsi="Arial" w:cs="Arial"/>
          <w:sz w:val="24"/>
          <w:szCs w:val="24"/>
        </w:rPr>
        <w:t>ia Miejskiego Przedsz</w:t>
      </w:r>
      <w:r w:rsidR="005648F3">
        <w:rPr>
          <w:rFonts w:ascii="Arial" w:hAnsi="Arial" w:cs="Arial"/>
          <w:sz w:val="24"/>
          <w:szCs w:val="24"/>
        </w:rPr>
        <w:t>kola nr 44</w:t>
      </w:r>
    </w:p>
    <w:p w:rsidR="001213A9" w:rsidRPr="004F51F9" w:rsidRDefault="00637A8F">
      <w:pPr>
        <w:rPr>
          <w:rFonts w:ascii="Arial" w:hAnsi="Arial" w:cs="Arial"/>
        </w:rPr>
      </w:pPr>
      <w:r>
        <w:rPr>
          <w:rFonts w:ascii="Arial" w:hAnsi="Arial" w:cs="Arial"/>
        </w:rPr>
        <w:t>7</w:t>
      </w:r>
      <w:r w:rsidR="001213A9" w:rsidRPr="004F51F9">
        <w:rPr>
          <w:rFonts w:ascii="Arial" w:hAnsi="Arial" w:cs="Arial"/>
        </w:rPr>
        <w:t xml:space="preserve">. Uchwały nr 43/VI/99 Rady Miasta Częstochowy z dnia 15 lutego 1999 roku       </w:t>
      </w:r>
    </w:p>
    <w:p w:rsidR="001213A9" w:rsidRPr="004F51F9" w:rsidRDefault="001213A9">
      <w:pPr>
        <w:rPr>
          <w:rFonts w:ascii="Arial" w:hAnsi="Arial" w:cs="Arial"/>
        </w:rPr>
      </w:pPr>
      <w:proofErr w:type="gramStart"/>
      <w:r w:rsidRPr="004F51F9">
        <w:rPr>
          <w:rFonts w:ascii="Arial" w:hAnsi="Arial" w:cs="Arial"/>
        </w:rPr>
        <w:t>w</w:t>
      </w:r>
      <w:proofErr w:type="gramEnd"/>
      <w:r w:rsidRPr="004F51F9">
        <w:rPr>
          <w:rFonts w:ascii="Arial" w:hAnsi="Arial" w:cs="Arial"/>
        </w:rPr>
        <w:t xml:space="preserve"> sprawie utworzenia przedszkoli jako jednostek budżetowych.</w:t>
      </w:r>
    </w:p>
    <w:p w:rsidR="001213A9" w:rsidRPr="004F51F9" w:rsidRDefault="00637A8F">
      <w:pPr>
        <w:rPr>
          <w:rFonts w:ascii="Arial" w:hAnsi="Arial" w:cs="Arial"/>
        </w:rPr>
      </w:pPr>
      <w:r>
        <w:rPr>
          <w:rFonts w:ascii="Arial" w:hAnsi="Arial" w:cs="Arial"/>
        </w:rPr>
        <w:t>8</w:t>
      </w:r>
      <w:r w:rsidR="001213A9" w:rsidRPr="004F51F9">
        <w:rPr>
          <w:rFonts w:ascii="Arial" w:hAnsi="Arial" w:cs="Arial"/>
        </w:rPr>
        <w:t xml:space="preserve">. Uchwały nr 430/XXXIII/2004 Rady Miasta Częstochowy z dnia 5 lipca 2004 roku </w:t>
      </w:r>
    </w:p>
    <w:p w:rsidR="001213A9" w:rsidRPr="004F51F9" w:rsidRDefault="001213A9">
      <w:pPr>
        <w:rPr>
          <w:rFonts w:ascii="Arial" w:hAnsi="Arial" w:cs="Arial"/>
        </w:rPr>
      </w:pPr>
      <w:proofErr w:type="gramStart"/>
      <w:r w:rsidRPr="004F51F9">
        <w:rPr>
          <w:rFonts w:ascii="Arial" w:hAnsi="Arial" w:cs="Arial"/>
        </w:rPr>
        <w:t>w</w:t>
      </w:r>
      <w:proofErr w:type="gramEnd"/>
      <w:r w:rsidRPr="004F51F9">
        <w:rPr>
          <w:rFonts w:ascii="Arial" w:hAnsi="Arial" w:cs="Arial"/>
        </w:rPr>
        <w:t xml:space="preserve"> sprawie zmiany Uchwały 653/LI/01 Rady Miasta Częstochowy z dnia 27 września 2001 roku w sprawie nadania aktów założycielskich szkołom, przedszkolom, placówkom prowadzonym przez Miasto Częstochowa. </w:t>
      </w:r>
    </w:p>
    <w:p w:rsidR="001213A9" w:rsidRPr="004F51F9" w:rsidRDefault="00637A8F">
      <w:pPr>
        <w:rPr>
          <w:rFonts w:ascii="Arial" w:hAnsi="Arial" w:cs="Arial"/>
        </w:rPr>
      </w:pPr>
      <w:r>
        <w:rPr>
          <w:rFonts w:ascii="Arial" w:hAnsi="Arial" w:cs="Arial"/>
        </w:rPr>
        <w:t>9</w:t>
      </w:r>
      <w:r w:rsidR="001213A9" w:rsidRPr="004F51F9">
        <w:rPr>
          <w:rFonts w:ascii="Arial" w:hAnsi="Arial" w:cs="Arial"/>
        </w:rPr>
        <w:t xml:space="preserve">. Uchwały nr 363/XXXI/2008 Rady Miasta Częstochowy z </w:t>
      </w:r>
      <w:proofErr w:type="gramStart"/>
      <w:r w:rsidR="001213A9" w:rsidRPr="004F51F9">
        <w:rPr>
          <w:rFonts w:ascii="Arial" w:hAnsi="Arial" w:cs="Arial"/>
        </w:rPr>
        <w:t>dnia  25 sierpnia</w:t>
      </w:r>
      <w:proofErr w:type="gramEnd"/>
      <w:r w:rsidR="001213A9" w:rsidRPr="004F51F9">
        <w:rPr>
          <w:rFonts w:ascii="Arial" w:hAnsi="Arial" w:cs="Arial"/>
        </w:rPr>
        <w:t xml:space="preserve"> 2008 r. w sprawie zmiany uchwały nr 653/LI/01 Rady Miasta Częstochowy z dnia 27 września 2001 r. w sprawie nadania aktów założycielskich szkołom, przedszkolom, placówkom prowadzonym przez Miasto Częstochowa (ze zmianami).</w:t>
      </w:r>
    </w:p>
    <w:p w:rsidR="001213A9" w:rsidRPr="004F51F9" w:rsidRDefault="00637A8F">
      <w:pPr>
        <w:rPr>
          <w:rFonts w:ascii="Arial" w:hAnsi="Arial" w:cs="Arial"/>
        </w:rPr>
      </w:pPr>
      <w:r>
        <w:rPr>
          <w:rFonts w:ascii="Arial" w:hAnsi="Arial" w:cs="Arial"/>
        </w:rPr>
        <w:t>10</w:t>
      </w:r>
      <w:r w:rsidR="001213A9" w:rsidRPr="004F51F9">
        <w:rPr>
          <w:rFonts w:ascii="Arial" w:hAnsi="Arial" w:cs="Arial"/>
        </w:rPr>
        <w:t xml:space="preserve">. Uchwały Nr 732/LXIII/2010 Rady Miasta Częstochowy z dnia 25 </w:t>
      </w:r>
      <w:proofErr w:type="gramStart"/>
      <w:r w:rsidR="001213A9" w:rsidRPr="004F51F9">
        <w:rPr>
          <w:rFonts w:ascii="Arial" w:hAnsi="Arial" w:cs="Arial"/>
        </w:rPr>
        <w:t>sierpnia  2010 r</w:t>
      </w:r>
      <w:proofErr w:type="gramEnd"/>
      <w:r w:rsidR="001213A9" w:rsidRPr="004F51F9">
        <w:rPr>
          <w:rFonts w:ascii="Arial" w:hAnsi="Arial" w:cs="Arial"/>
        </w:rPr>
        <w:t xml:space="preserve">. </w:t>
      </w:r>
    </w:p>
    <w:p w:rsidR="001213A9" w:rsidRPr="004F51F9" w:rsidRDefault="001213A9">
      <w:pPr>
        <w:rPr>
          <w:rFonts w:ascii="Arial" w:hAnsi="Arial" w:cs="Arial"/>
        </w:rPr>
      </w:pPr>
      <w:proofErr w:type="gramStart"/>
      <w:r w:rsidRPr="004F51F9">
        <w:rPr>
          <w:rFonts w:ascii="Arial" w:hAnsi="Arial" w:cs="Arial"/>
        </w:rPr>
        <w:t>w</w:t>
      </w:r>
      <w:proofErr w:type="gramEnd"/>
      <w:r w:rsidRPr="004F51F9">
        <w:rPr>
          <w:rFonts w:ascii="Arial" w:hAnsi="Arial" w:cs="Arial"/>
        </w:rPr>
        <w:t xml:space="preserve"> sprawie zmiany uchwały Nr 428/XXXIII/2004 Rady Miasta Częstochowy z dnia 5 lipca 2004 r. w sprawie ustalenia sieci publicznych przedszkoli i publicznych szkół podstawowych w Częstochowie, w których to szkołach będą utworzone oddziały przedszkolne dla dzieci 6- letnich w celu odbycia rocznego obowiązkowego</w:t>
      </w:r>
      <w:r>
        <w:rPr>
          <w:rFonts w:ascii="Arial" w:hAnsi="Arial" w:cs="Arial"/>
        </w:rPr>
        <w:t xml:space="preserve"> </w:t>
      </w:r>
      <w:r w:rsidRPr="004F51F9">
        <w:rPr>
          <w:rFonts w:ascii="Arial" w:hAnsi="Arial" w:cs="Arial"/>
        </w:rPr>
        <w:t>przygotowania przedszkolnego.</w:t>
      </w:r>
    </w:p>
    <w:p w:rsidR="001213A9" w:rsidRPr="004F51F9" w:rsidRDefault="00637A8F">
      <w:pPr>
        <w:ind w:left="360" w:hanging="360"/>
        <w:rPr>
          <w:rFonts w:ascii="Arial" w:hAnsi="Arial" w:cs="Arial"/>
        </w:rPr>
      </w:pPr>
      <w:r>
        <w:rPr>
          <w:rFonts w:ascii="Arial" w:hAnsi="Arial" w:cs="Arial"/>
        </w:rPr>
        <w:t>11</w:t>
      </w:r>
      <w:r w:rsidR="001213A9" w:rsidRPr="004F51F9">
        <w:rPr>
          <w:rFonts w:ascii="Arial" w:hAnsi="Arial" w:cs="Arial"/>
        </w:rPr>
        <w:t xml:space="preserve">. Uchwały Nr 149/XI/2011 Rady Miasta Częstochowy z dnia 25 sierpnia 2011 r. </w:t>
      </w:r>
    </w:p>
    <w:p w:rsidR="001213A9" w:rsidRPr="004F51F9" w:rsidRDefault="001213A9">
      <w:pPr>
        <w:ind w:left="360" w:hanging="360"/>
        <w:rPr>
          <w:rFonts w:ascii="Arial" w:hAnsi="Arial" w:cs="Arial"/>
        </w:rPr>
      </w:pPr>
      <w:proofErr w:type="gramStart"/>
      <w:r w:rsidRPr="004F51F9">
        <w:rPr>
          <w:rFonts w:ascii="Arial" w:hAnsi="Arial" w:cs="Arial"/>
        </w:rPr>
        <w:lastRenderedPageBreak/>
        <w:t>w</w:t>
      </w:r>
      <w:proofErr w:type="gramEnd"/>
      <w:r w:rsidRPr="004F51F9">
        <w:rPr>
          <w:rFonts w:ascii="Arial" w:hAnsi="Arial" w:cs="Arial"/>
        </w:rPr>
        <w:t xml:space="preserve"> sprawie ustalania opłat wnoszonych przez rodziców za świadczenia publicznych </w:t>
      </w:r>
    </w:p>
    <w:p w:rsidR="001213A9" w:rsidRPr="004F51F9" w:rsidRDefault="001213A9">
      <w:pPr>
        <w:ind w:left="360" w:hanging="360"/>
        <w:rPr>
          <w:rFonts w:ascii="Arial" w:hAnsi="Arial" w:cs="Arial"/>
        </w:rPr>
      </w:pPr>
      <w:proofErr w:type="gramStart"/>
      <w:r w:rsidRPr="004F51F9">
        <w:rPr>
          <w:rFonts w:ascii="Arial" w:hAnsi="Arial" w:cs="Arial"/>
        </w:rPr>
        <w:t>przedszkoli</w:t>
      </w:r>
      <w:proofErr w:type="gramEnd"/>
      <w:r w:rsidRPr="004F51F9">
        <w:rPr>
          <w:rFonts w:ascii="Arial" w:hAnsi="Arial" w:cs="Arial"/>
        </w:rPr>
        <w:t>, dla których organem prowadzącym jest miasto Częstochowa.</w:t>
      </w:r>
    </w:p>
    <w:p w:rsidR="001213A9" w:rsidRPr="004F51F9" w:rsidRDefault="00637A8F" w:rsidP="00733FA5">
      <w:pPr>
        <w:rPr>
          <w:rFonts w:ascii="Arial" w:hAnsi="Arial" w:cs="Arial"/>
        </w:rPr>
      </w:pPr>
      <w:r>
        <w:rPr>
          <w:rFonts w:ascii="Arial" w:hAnsi="Arial" w:cs="Arial"/>
        </w:rPr>
        <w:t>12</w:t>
      </w:r>
      <w:r w:rsidR="00733FA5">
        <w:rPr>
          <w:rFonts w:ascii="Arial" w:hAnsi="Arial" w:cs="Arial"/>
        </w:rPr>
        <w:t>. Zarządzenia</w:t>
      </w:r>
      <w:r w:rsidR="00E1177A" w:rsidRPr="004F51F9">
        <w:rPr>
          <w:rFonts w:ascii="Arial" w:hAnsi="Arial" w:cs="Arial"/>
        </w:rPr>
        <w:t xml:space="preserve"> nr 1972.2017 przez Prezydenta Miasta Częstochowy w sprawie zasad ustalenia zasad korzystania ze stołówek prowadzonych przez miasto Częstochowa w przedszkolach i oddziałach przedszkolnych zorganizowanych w szkołach państwowych.</w:t>
      </w:r>
    </w:p>
    <w:p w:rsidR="001213A9" w:rsidRPr="004F51F9" w:rsidRDefault="00637A8F">
      <w:pPr>
        <w:ind w:left="360" w:hanging="360"/>
        <w:rPr>
          <w:rFonts w:ascii="Arial" w:hAnsi="Arial" w:cs="Arial"/>
        </w:rPr>
      </w:pPr>
      <w:r>
        <w:rPr>
          <w:rFonts w:ascii="Arial" w:hAnsi="Arial" w:cs="Arial"/>
        </w:rPr>
        <w:t>13</w:t>
      </w:r>
      <w:r w:rsidR="001213A9" w:rsidRPr="004F51F9">
        <w:rPr>
          <w:rFonts w:ascii="Arial" w:hAnsi="Arial" w:cs="Arial"/>
        </w:rPr>
        <w:t xml:space="preserve">. Uchwały Nr 355/XXI/2012 Rady Miasta Częstochowy z dnia 26 kwietnia 2012 r. </w:t>
      </w:r>
    </w:p>
    <w:p w:rsidR="001213A9" w:rsidRPr="004F51F9" w:rsidRDefault="001213A9" w:rsidP="00EC418A">
      <w:pPr>
        <w:ind w:left="360" w:hanging="360"/>
        <w:rPr>
          <w:rFonts w:ascii="Arial" w:hAnsi="Arial" w:cs="Arial"/>
        </w:rPr>
      </w:pPr>
      <w:proofErr w:type="gramStart"/>
      <w:r w:rsidRPr="004F51F9">
        <w:rPr>
          <w:rFonts w:ascii="Arial" w:hAnsi="Arial" w:cs="Arial"/>
        </w:rPr>
        <w:t>w</w:t>
      </w:r>
      <w:proofErr w:type="gramEnd"/>
      <w:r w:rsidRPr="004F51F9">
        <w:rPr>
          <w:rFonts w:ascii="Arial" w:hAnsi="Arial" w:cs="Arial"/>
        </w:rPr>
        <w:t xml:space="preserve"> sprawie utworzenia Biura Finansów Oświaty.</w:t>
      </w:r>
      <w:r w:rsidRPr="004F51F9">
        <w:rPr>
          <w:rFonts w:ascii="Arial" w:hAnsi="Arial" w:cs="Arial"/>
          <w:color w:val="FF0000"/>
        </w:rPr>
        <w:t xml:space="preserve"> </w:t>
      </w:r>
    </w:p>
    <w:p w:rsidR="001213A9" w:rsidRDefault="00637A8F" w:rsidP="00190653">
      <w:pPr>
        <w:rPr>
          <w:rFonts w:ascii="Arial" w:hAnsi="Arial" w:cs="Arial"/>
        </w:rPr>
      </w:pPr>
      <w:r>
        <w:rPr>
          <w:rFonts w:ascii="Arial" w:hAnsi="Arial" w:cs="Arial"/>
        </w:rPr>
        <w:t>1</w:t>
      </w:r>
      <w:r w:rsidR="00EC418A">
        <w:rPr>
          <w:rFonts w:ascii="Arial" w:hAnsi="Arial" w:cs="Arial"/>
        </w:rPr>
        <w:t>4</w:t>
      </w:r>
      <w:r w:rsidR="00190653">
        <w:rPr>
          <w:rFonts w:ascii="Arial" w:hAnsi="Arial" w:cs="Arial"/>
        </w:rPr>
        <w:t xml:space="preserve">. </w:t>
      </w:r>
      <w:r w:rsidR="00B15177" w:rsidRPr="004F51F9">
        <w:rPr>
          <w:rFonts w:ascii="Arial" w:hAnsi="Arial" w:cs="Arial"/>
        </w:rPr>
        <w:t xml:space="preserve">Zarządzenia Nr 1972.2017 </w:t>
      </w:r>
      <w:r w:rsidR="001213A9" w:rsidRPr="004F51F9">
        <w:rPr>
          <w:rFonts w:ascii="Arial" w:hAnsi="Arial" w:cs="Arial"/>
        </w:rPr>
        <w:t>Prezydenta Miast</w:t>
      </w:r>
      <w:r w:rsidR="00B15177" w:rsidRPr="004F51F9">
        <w:rPr>
          <w:rFonts w:ascii="Arial" w:hAnsi="Arial" w:cs="Arial"/>
        </w:rPr>
        <w:t>a</w:t>
      </w:r>
      <w:r w:rsidR="005648F3">
        <w:rPr>
          <w:rFonts w:ascii="Arial" w:hAnsi="Arial" w:cs="Arial"/>
        </w:rPr>
        <w:t xml:space="preserve"> Częstochowy z dnia 21sierpnia</w:t>
      </w:r>
      <w:r w:rsidR="00B15177" w:rsidRPr="004F51F9">
        <w:rPr>
          <w:rFonts w:ascii="Arial" w:hAnsi="Arial" w:cs="Arial"/>
        </w:rPr>
        <w:t>2017</w:t>
      </w:r>
      <w:proofErr w:type="gramStart"/>
      <w:r w:rsidR="00B15177" w:rsidRPr="004F51F9">
        <w:rPr>
          <w:rFonts w:ascii="Arial" w:hAnsi="Arial" w:cs="Arial"/>
        </w:rPr>
        <w:t>r.</w:t>
      </w:r>
      <w:r w:rsidR="001213A9" w:rsidRPr="004F51F9">
        <w:rPr>
          <w:rFonts w:ascii="Arial" w:hAnsi="Arial" w:cs="Arial"/>
        </w:rPr>
        <w:t xml:space="preserve">  w</w:t>
      </w:r>
      <w:proofErr w:type="gramEnd"/>
      <w:r w:rsidR="001213A9" w:rsidRPr="004F51F9">
        <w:rPr>
          <w:rFonts w:ascii="Arial" w:hAnsi="Arial" w:cs="Arial"/>
        </w:rPr>
        <w:t xml:space="preserve"> sprawie ustalenia zasad korzy</w:t>
      </w:r>
      <w:r w:rsidR="005648F3">
        <w:rPr>
          <w:rFonts w:ascii="Arial" w:hAnsi="Arial" w:cs="Arial"/>
        </w:rPr>
        <w:t xml:space="preserve">stania ze stołówek </w:t>
      </w:r>
      <w:r w:rsidR="001213A9" w:rsidRPr="004F51F9">
        <w:rPr>
          <w:rFonts w:ascii="Arial" w:hAnsi="Arial" w:cs="Arial"/>
        </w:rPr>
        <w:t>przedszkolach</w:t>
      </w:r>
      <w:r w:rsidR="005648F3">
        <w:rPr>
          <w:rFonts w:ascii="Arial" w:hAnsi="Arial" w:cs="Arial"/>
        </w:rPr>
        <w:t xml:space="preserve"> </w:t>
      </w:r>
      <w:r w:rsidR="001213A9" w:rsidRPr="004F51F9">
        <w:rPr>
          <w:rFonts w:ascii="Arial" w:hAnsi="Arial" w:cs="Arial"/>
        </w:rPr>
        <w:t>prowad</w:t>
      </w:r>
      <w:r w:rsidR="005648F3">
        <w:rPr>
          <w:rFonts w:ascii="Arial" w:hAnsi="Arial" w:cs="Arial"/>
        </w:rPr>
        <w:t>zonych przez Miasto Częstochowa i oddziałach przedszkolnych w szkołach podstawowych.</w:t>
      </w:r>
    </w:p>
    <w:p w:rsidR="003741C0" w:rsidRDefault="00EC418A" w:rsidP="003741C0">
      <w:pPr>
        <w:pStyle w:val="Standard"/>
        <w:spacing w:after="0" w:line="240" w:lineRule="auto"/>
        <w:rPr>
          <w:rFonts w:ascii="Arial" w:hAnsi="Arial" w:cs="Arial"/>
          <w:sz w:val="24"/>
          <w:szCs w:val="24"/>
        </w:rPr>
      </w:pPr>
      <w:r>
        <w:rPr>
          <w:rFonts w:ascii="Arial" w:hAnsi="Arial" w:cs="Arial"/>
          <w:sz w:val="24"/>
          <w:szCs w:val="24"/>
        </w:rPr>
        <w:t>15</w:t>
      </w:r>
      <w:r w:rsidR="003741C0">
        <w:rPr>
          <w:rFonts w:ascii="Arial" w:hAnsi="Arial" w:cs="Arial"/>
          <w:sz w:val="24"/>
          <w:szCs w:val="24"/>
        </w:rPr>
        <w:t xml:space="preserve">.Rozporządzenie Parlamentu Europejskiego i Rady (UE) 2016/679 z dnia 27 kwietnia 2016 r. w sprawie ochrony osób fizycznych w związku z przetwarzaniem danych osobowych i w sprawie swobodnego przepływu takich danych oraz uchylenia dyrektywy 95/46/WE, </w:t>
      </w:r>
      <w:proofErr w:type="gramStart"/>
      <w:r w:rsidR="003741C0">
        <w:rPr>
          <w:rFonts w:ascii="Arial" w:hAnsi="Arial" w:cs="Arial"/>
          <w:sz w:val="24"/>
          <w:szCs w:val="24"/>
        </w:rPr>
        <w:t>zwanej  dalej</w:t>
      </w:r>
      <w:proofErr w:type="gramEnd"/>
      <w:r w:rsidR="003741C0">
        <w:rPr>
          <w:rFonts w:ascii="Arial" w:hAnsi="Arial" w:cs="Arial"/>
          <w:sz w:val="24"/>
          <w:szCs w:val="24"/>
        </w:rPr>
        <w:t xml:space="preserve"> RODO.</w:t>
      </w:r>
    </w:p>
    <w:p w:rsidR="003741C0" w:rsidRDefault="00EC418A" w:rsidP="003741C0">
      <w:pPr>
        <w:pStyle w:val="Standard"/>
        <w:spacing w:after="0" w:line="240" w:lineRule="auto"/>
        <w:rPr>
          <w:rFonts w:ascii="Arial" w:hAnsi="Arial" w:cs="Arial"/>
          <w:sz w:val="24"/>
          <w:szCs w:val="24"/>
        </w:rPr>
      </w:pPr>
      <w:r>
        <w:rPr>
          <w:rFonts w:ascii="Arial" w:hAnsi="Arial" w:cs="Arial"/>
          <w:sz w:val="24"/>
          <w:szCs w:val="24"/>
        </w:rPr>
        <w:t>16</w:t>
      </w:r>
      <w:r w:rsidR="003741C0">
        <w:rPr>
          <w:rFonts w:ascii="Arial" w:hAnsi="Arial" w:cs="Arial"/>
          <w:sz w:val="24"/>
          <w:szCs w:val="24"/>
        </w:rPr>
        <w:t xml:space="preserve">. Ustawa z dnia 10 maja 2018 roku o ochronie danych osobowych ( Dz. U. 2018 </w:t>
      </w:r>
      <w:proofErr w:type="gramStart"/>
      <w:r w:rsidR="003741C0">
        <w:rPr>
          <w:rFonts w:ascii="Arial" w:hAnsi="Arial" w:cs="Arial"/>
          <w:sz w:val="24"/>
          <w:szCs w:val="24"/>
        </w:rPr>
        <w:t>poz</w:t>
      </w:r>
      <w:proofErr w:type="gramEnd"/>
      <w:r w:rsidR="003741C0">
        <w:rPr>
          <w:rFonts w:ascii="Arial" w:hAnsi="Arial" w:cs="Arial"/>
          <w:sz w:val="24"/>
          <w:szCs w:val="24"/>
        </w:rPr>
        <w:t>. 1000)</w:t>
      </w:r>
    </w:p>
    <w:p w:rsidR="00C95384" w:rsidRDefault="00EC418A" w:rsidP="009D14BE">
      <w:pPr>
        <w:pStyle w:val="Standard"/>
        <w:spacing w:after="0" w:line="240" w:lineRule="auto"/>
        <w:rPr>
          <w:rFonts w:ascii="Arial" w:hAnsi="Arial" w:cs="Arial"/>
          <w:sz w:val="24"/>
          <w:szCs w:val="24"/>
        </w:rPr>
      </w:pPr>
      <w:r>
        <w:rPr>
          <w:rFonts w:ascii="Arial" w:hAnsi="Arial" w:cs="Arial"/>
          <w:sz w:val="24"/>
          <w:szCs w:val="24"/>
        </w:rPr>
        <w:t>17</w:t>
      </w:r>
      <w:r w:rsidR="00190653">
        <w:rPr>
          <w:rFonts w:ascii="Arial" w:hAnsi="Arial" w:cs="Arial"/>
          <w:sz w:val="24"/>
          <w:szCs w:val="24"/>
        </w:rPr>
        <w:t>. Uchwały</w:t>
      </w:r>
      <w:r w:rsidR="009D14BE">
        <w:rPr>
          <w:rFonts w:ascii="Arial" w:hAnsi="Arial" w:cs="Arial"/>
          <w:sz w:val="24"/>
          <w:szCs w:val="24"/>
        </w:rPr>
        <w:t xml:space="preserve"> nr 785.LIV.2018 Rady Miasta Częstochowy z dnia 25 kwietnia 2018 r. w sprawie nadania imienia Miejskiego Przedszkola nr 44 przy ulicy Gilowej 23 w Częstochowie.      </w:t>
      </w:r>
    </w:p>
    <w:p w:rsidR="009D14BE" w:rsidRPr="00FD77A8" w:rsidRDefault="00EC418A" w:rsidP="009D14BE">
      <w:pPr>
        <w:pStyle w:val="Standard"/>
        <w:spacing w:after="0" w:line="240" w:lineRule="auto"/>
        <w:rPr>
          <w:rFonts w:ascii="Arial" w:hAnsi="Arial" w:cs="Arial"/>
          <w:sz w:val="24"/>
          <w:szCs w:val="24"/>
        </w:rPr>
      </w:pPr>
      <w:r>
        <w:rPr>
          <w:rFonts w:ascii="Arial" w:hAnsi="Arial" w:cs="Arial"/>
          <w:sz w:val="24"/>
          <w:szCs w:val="24"/>
        </w:rPr>
        <w:t>18</w:t>
      </w:r>
      <w:r w:rsidR="00C95384">
        <w:rPr>
          <w:rFonts w:ascii="Arial" w:hAnsi="Arial" w:cs="Arial"/>
          <w:sz w:val="24"/>
          <w:szCs w:val="24"/>
        </w:rPr>
        <w:t xml:space="preserve">. </w:t>
      </w:r>
      <w:r w:rsidR="00C95384" w:rsidRPr="00FD77A8">
        <w:rPr>
          <w:rFonts w:ascii="Arial" w:hAnsi="Arial" w:cs="Arial"/>
          <w:sz w:val="24"/>
          <w:szCs w:val="24"/>
        </w:rPr>
        <w:t>Uchwały Nr 577.XLII.2021 Rady Miasta Częstochowy z dnia 08.kwietnia 2021r. w sprawie w określenia wysokości opłat za korzystanie z wychowania przedszkolnego w przedszkolach i oddz</w:t>
      </w:r>
      <w:r w:rsidR="009733A2" w:rsidRPr="00FD77A8">
        <w:rPr>
          <w:rFonts w:ascii="Arial" w:hAnsi="Arial" w:cs="Arial"/>
          <w:sz w:val="24"/>
          <w:szCs w:val="24"/>
        </w:rPr>
        <w:t xml:space="preserve">iałach przedszkolnych w szkołach </w:t>
      </w:r>
      <w:proofErr w:type="gramStart"/>
      <w:r w:rsidR="009733A2" w:rsidRPr="00FD77A8">
        <w:rPr>
          <w:rFonts w:ascii="Arial" w:hAnsi="Arial" w:cs="Arial"/>
          <w:sz w:val="24"/>
          <w:szCs w:val="24"/>
        </w:rPr>
        <w:t xml:space="preserve">podstawowych  </w:t>
      </w:r>
      <w:r w:rsidR="00C95384" w:rsidRPr="00FD77A8">
        <w:rPr>
          <w:rFonts w:ascii="Arial" w:hAnsi="Arial" w:cs="Arial"/>
          <w:sz w:val="24"/>
          <w:szCs w:val="24"/>
        </w:rPr>
        <w:t>prowadzonych</w:t>
      </w:r>
      <w:proofErr w:type="gramEnd"/>
      <w:r w:rsidR="00C95384" w:rsidRPr="00FD77A8">
        <w:rPr>
          <w:rFonts w:ascii="Arial" w:hAnsi="Arial" w:cs="Arial"/>
          <w:sz w:val="24"/>
          <w:szCs w:val="24"/>
        </w:rPr>
        <w:t xml:space="preserve"> przez miasto Częstochowę na podstawie art. 52 ust. 1 pkt 1 oraz ust. 2 ustawy z dnia 27 października 2017 r. o finansowaniu zadań oświatowych (Dz. U. </w:t>
      </w:r>
      <w:proofErr w:type="gramStart"/>
      <w:r w:rsidR="00C95384" w:rsidRPr="00FD77A8">
        <w:rPr>
          <w:rFonts w:ascii="Arial" w:hAnsi="Arial" w:cs="Arial"/>
          <w:sz w:val="24"/>
          <w:szCs w:val="24"/>
        </w:rPr>
        <w:t>z</w:t>
      </w:r>
      <w:proofErr w:type="gramEnd"/>
      <w:r w:rsidR="00C95384" w:rsidRPr="00FD77A8">
        <w:rPr>
          <w:rFonts w:ascii="Arial" w:hAnsi="Arial" w:cs="Arial"/>
          <w:sz w:val="24"/>
          <w:szCs w:val="24"/>
        </w:rPr>
        <w:t xml:space="preserve"> 20</w:t>
      </w:r>
      <w:r w:rsidR="009733A2" w:rsidRPr="00FD77A8">
        <w:rPr>
          <w:rFonts w:ascii="Arial" w:hAnsi="Arial" w:cs="Arial"/>
          <w:sz w:val="24"/>
          <w:szCs w:val="24"/>
        </w:rPr>
        <w:t>20</w:t>
      </w:r>
      <w:r w:rsidR="00C95384" w:rsidRPr="00FD77A8">
        <w:rPr>
          <w:rFonts w:ascii="Arial" w:hAnsi="Arial" w:cs="Arial"/>
          <w:sz w:val="24"/>
          <w:szCs w:val="24"/>
        </w:rPr>
        <w:t xml:space="preserve"> r., poz. 2</w:t>
      </w:r>
      <w:r w:rsidR="009733A2" w:rsidRPr="00FD77A8">
        <w:rPr>
          <w:rFonts w:ascii="Arial" w:hAnsi="Arial" w:cs="Arial"/>
          <w:sz w:val="24"/>
          <w:szCs w:val="24"/>
        </w:rPr>
        <w:t>029,2020r poz.2400</w:t>
      </w:r>
      <w:r w:rsidR="00C95384" w:rsidRPr="00FD77A8">
        <w:rPr>
          <w:rFonts w:ascii="Arial" w:hAnsi="Arial" w:cs="Arial"/>
          <w:sz w:val="24"/>
          <w:szCs w:val="24"/>
        </w:rPr>
        <w:t>) oraz art. 18 ust. 2 pkt 15 i art. 40 ust. 1 ustawy z dnia 8 marca 1990 r. o samorządzie gminnym (</w:t>
      </w:r>
      <w:proofErr w:type="spellStart"/>
      <w:r w:rsidR="00C95384" w:rsidRPr="00FD77A8">
        <w:rPr>
          <w:rFonts w:ascii="Arial" w:hAnsi="Arial" w:cs="Arial"/>
          <w:sz w:val="24"/>
          <w:szCs w:val="24"/>
        </w:rPr>
        <w:t>jt</w:t>
      </w:r>
      <w:proofErr w:type="spellEnd"/>
      <w:r w:rsidR="00C95384" w:rsidRPr="00FD77A8">
        <w:rPr>
          <w:rFonts w:ascii="Arial" w:hAnsi="Arial" w:cs="Arial"/>
          <w:sz w:val="24"/>
          <w:szCs w:val="24"/>
        </w:rPr>
        <w:t xml:space="preserve">. Dz. U. </w:t>
      </w:r>
      <w:proofErr w:type="gramStart"/>
      <w:r w:rsidR="00C95384" w:rsidRPr="00FD77A8">
        <w:rPr>
          <w:rFonts w:ascii="Arial" w:hAnsi="Arial" w:cs="Arial"/>
          <w:sz w:val="24"/>
          <w:szCs w:val="24"/>
        </w:rPr>
        <w:t>z</w:t>
      </w:r>
      <w:proofErr w:type="gramEnd"/>
      <w:r w:rsidR="00C95384" w:rsidRPr="00FD77A8">
        <w:rPr>
          <w:rFonts w:ascii="Arial" w:hAnsi="Arial" w:cs="Arial"/>
          <w:sz w:val="24"/>
          <w:szCs w:val="24"/>
        </w:rPr>
        <w:t xml:space="preserve"> 20</w:t>
      </w:r>
      <w:r w:rsidR="009733A2" w:rsidRPr="00FD77A8">
        <w:rPr>
          <w:rFonts w:ascii="Arial" w:hAnsi="Arial" w:cs="Arial"/>
          <w:sz w:val="24"/>
          <w:szCs w:val="24"/>
        </w:rPr>
        <w:t>20</w:t>
      </w:r>
      <w:r w:rsidR="00C95384" w:rsidRPr="00FD77A8">
        <w:rPr>
          <w:rFonts w:ascii="Arial" w:hAnsi="Arial" w:cs="Arial"/>
          <w:sz w:val="24"/>
          <w:szCs w:val="24"/>
        </w:rPr>
        <w:t xml:space="preserve"> r. poz. </w:t>
      </w:r>
      <w:r w:rsidR="009733A2" w:rsidRPr="00FD77A8">
        <w:rPr>
          <w:rFonts w:ascii="Arial" w:hAnsi="Arial" w:cs="Arial"/>
          <w:sz w:val="24"/>
          <w:szCs w:val="24"/>
        </w:rPr>
        <w:t>713, 1378</w:t>
      </w:r>
      <w:r w:rsidR="00C95384" w:rsidRPr="00FD77A8">
        <w:rPr>
          <w:rFonts w:ascii="Arial" w:hAnsi="Arial" w:cs="Arial"/>
          <w:sz w:val="24"/>
          <w:szCs w:val="24"/>
        </w:rPr>
        <w:t>)</w:t>
      </w:r>
    </w:p>
    <w:p w:rsidR="001213A9" w:rsidRPr="004F51F9" w:rsidRDefault="00EC418A">
      <w:pPr>
        <w:pStyle w:val="Standard"/>
        <w:spacing w:after="0" w:line="240" w:lineRule="auto"/>
        <w:rPr>
          <w:rFonts w:ascii="Arial" w:hAnsi="Arial" w:cs="Arial"/>
          <w:sz w:val="24"/>
          <w:szCs w:val="24"/>
        </w:rPr>
      </w:pPr>
      <w:r>
        <w:rPr>
          <w:rFonts w:ascii="Arial" w:hAnsi="Arial" w:cs="Arial"/>
          <w:sz w:val="24"/>
          <w:szCs w:val="24"/>
        </w:rPr>
        <w:t>19</w:t>
      </w:r>
      <w:r w:rsidR="001213A9" w:rsidRPr="004F51F9">
        <w:rPr>
          <w:rFonts w:ascii="Arial" w:hAnsi="Arial" w:cs="Arial"/>
          <w:sz w:val="24"/>
          <w:szCs w:val="24"/>
        </w:rPr>
        <w:t>. Aktu założycielskiego placówki.</w:t>
      </w:r>
    </w:p>
    <w:p w:rsidR="001213A9" w:rsidRPr="004F51F9" w:rsidRDefault="00EC418A">
      <w:pPr>
        <w:pStyle w:val="Standard"/>
        <w:spacing w:after="0" w:line="240" w:lineRule="auto"/>
        <w:rPr>
          <w:rFonts w:ascii="Arial" w:hAnsi="Arial" w:cs="Arial"/>
          <w:sz w:val="24"/>
          <w:szCs w:val="24"/>
        </w:rPr>
      </w:pPr>
      <w:r>
        <w:rPr>
          <w:rFonts w:ascii="Arial" w:hAnsi="Arial" w:cs="Arial"/>
          <w:sz w:val="24"/>
          <w:szCs w:val="24"/>
        </w:rPr>
        <w:t>20</w:t>
      </w:r>
      <w:r w:rsidR="001213A9" w:rsidRPr="004F51F9">
        <w:rPr>
          <w:rFonts w:ascii="Arial" w:hAnsi="Arial" w:cs="Arial"/>
          <w:sz w:val="24"/>
          <w:szCs w:val="24"/>
        </w:rPr>
        <w:t>. Niniejszego Statutu.</w:t>
      </w:r>
    </w:p>
    <w:p w:rsidR="001213A9" w:rsidRPr="004F51F9" w:rsidRDefault="001213A9">
      <w:pPr>
        <w:pStyle w:val="Standard"/>
        <w:spacing w:after="0" w:line="240" w:lineRule="auto"/>
        <w:ind w:left="360"/>
        <w:rPr>
          <w:rFonts w:ascii="Arial" w:hAnsi="Arial" w:cs="Arial"/>
          <w:sz w:val="24"/>
          <w:szCs w:val="24"/>
        </w:rPr>
      </w:pPr>
    </w:p>
    <w:p w:rsidR="001213A9" w:rsidRPr="004F51F9" w:rsidRDefault="001213A9">
      <w:pPr>
        <w:pStyle w:val="Standard"/>
        <w:spacing w:after="0" w:line="240" w:lineRule="auto"/>
        <w:jc w:val="center"/>
        <w:rPr>
          <w:rFonts w:ascii="Arial" w:hAnsi="Arial" w:cs="Arial"/>
          <w:b/>
          <w:bCs/>
          <w:sz w:val="24"/>
          <w:szCs w:val="24"/>
        </w:rPr>
      </w:pPr>
      <w:r w:rsidRPr="004F51F9">
        <w:rPr>
          <w:rFonts w:ascii="Arial" w:hAnsi="Arial" w:cs="Arial"/>
          <w:b/>
          <w:bCs/>
          <w:sz w:val="24"/>
          <w:szCs w:val="24"/>
        </w:rPr>
        <w:t>§ 3</w:t>
      </w:r>
    </w:p>
    <w:p w:rsidR="001213A9" w:rsidRPr="004F51F9" w:rsidRDefault="001213A9">
      <w:pPr>
        <w:pStyle w:val="Standard"/>
        <w:spacing w:after="0" w:line="240" w:lineRule="auto"/>
        <w:jc w:val="center"/>
        <w:rPr>
          <w:rFonts w:ascii="Arial" w:hAnsi="Arial" w:cs="Arial"/>
          <w:b/>
          <w:bCs/>
          <w:sz w:val="24"/>
          <w:szCs w:val="24"/>
        </w:rPr>
      </w:pPr>
    </w:p>
    <w:p w:rsidR="001213A9" w:rsidRPr="004F51F9" w:rsidRDefault="001213A9">
      <w:pPr>
        <w:pStyle w:val="Standard"/>
        <w:tabs>
          <w:tab w:val="left" w:pos="0"/>
        </w:tabs>
        <w:spacing w:after="0" w:line="240" w:lineRule="auto"/>
        <w:rPr>
          <w:rFonts w:ascii="Arial" w:hAnsi="Arial" w:cs="Arial"/>
          <w:sz w:val="24"/>
          <w:szCs w:val="24"/>
        </w:rPr>
      </w:pPr>
      <w:r w:rsidRPr="004F51F9">
        <w:rPr>
          <w:rFonts w:ascii="Arial" w:hAnsi="Arial" w:cs="Arial"/>
          <w:sz w:val="24"/>
          <w:szCs w:val="24"/>
        </w:rPr>
        <w:t xml:space="preserve">1. </w:t>
      </w:r>
      <w:proofErr w:type="gramStart"/>
      <w:r w:rsidRPr="004F51F9">
        <w:rPr>
          <w:rFonts w:ascii="Arial" w:hAnsi="Arial" w:cs="Arial"/>
          <w:sz w:val="24"/>
          <w:szCs w:val="24"/>
        </w:rPr>
        <w:t>Przedszkole  funkcjonuje</w:t>
      </w:r>
      <w:proofErr w:type="gramEnd"/>
      <w:r w:rsidRPr="004F51F9">
        <w:rPr>
          <w:rFonts w:ascii="Arial" w:hAnsi="Arial" w:cs="Arial"/>
          <w:sz w:val="24"/>
          <w:szCs w:val="24"/>
        </w:rPr>
        <w:t xml:space="preserve">  cały  rok.</w:t>
      </w:r>
    </w:p>
    <w:p w:rsidR="001213A9" w:rsidRPr="004F51F9" w:rsidRDefault="001213A9">
      <w:pPr>
        <w:pStyle w:val="Standard"/>
        <w:tabs>
          <w:tab w:val="left" w:pos="0"/>
        </w:tabs>
        <w:spacing w:after="0" w:line="240" w:lineRule="auto"/>
        <w:rPr>
          <w:rFonts w:ascii="Arial" w:hAnsi="Arial" w:cs="Arial"/>
          <w:sz w:val="24"/>
          <w:szCs w:val="24"/>
        </w:rPr>
      </w:pPr>
      <w:r w:rsidRPr="004F51F9">
        <w:rPr>
          <w:rFonts w:ascii="Arial" w:hAnsi="Arial" w:cs="Arial"/>
          <w:sz w:val="24"/>
          <w:szCs w:val="24"/>
        </w:rPr>
        <w:t xml:space="preserve">2. </w:t>
      </w:r>
      <w:proofErr w:type="gramStart"/>
      <w:r w:rsidRPr="004F51F9">
        <w:rPr>
          <w:rFonts w:ascii="Arial" w:hAnsi="Arial" w:cs="Arial"/>
          <w:sz w:val="24"/>
          <w:szCs w:val="24"/>
        </w:rPr>
        <w:t>Przerwa  wakacyjna</w:t>
      </w:r>
      <w:proofErr w:type="gramEnd"/>
      <w:r w:rsidRPr="004F51F9">
        <w:rPr>
          <w:rFonts w:ascii="Arial" w:hAnsi="Arial" w:cs="Arial"/>
          <w:sz w:val="24"/>
          <w:szCs w:val="24"/>
        </w:rPr>
        <w:t xml:space="preserve">  ustalana  jest  przez  organ  prowadzący na wniosek dyrektora  i  Rady  Pedagogicznej.</w:t>
      </w:r>
    </w:p>
    <w:p w:rsidR="001213A9" w:rsidRPr="004F51F9" w:rsidRDefault="001213A9">
      <w:pPr>
        <w:pStyle w:val="Standard"/>
        <w:tabs>
          <w:tab w:val="left" w:pos="717"/>
        </w:tabs>
        <w:spacing w:after="0" w:line="240" w:lineRule="auto"/>
        <w:rPr>
          <w:rFonts w:ascii="Arial" w:hAnsi="Arial" w:cs="Arial"/>
          <w:sz w:val="24"/>
          <w:szCs w:val="24"/>
        </w:rPr>
      </w:pPr>
      <w:r w:rsidRPr="004F51F9">
        <w:rPr>
          <w:rFonts w:ascii="Arial" w:hAnsi="Arial" w:cs="Arial"/>
          <w:sz w:val="24"/>
          <w:szCs w:val="24"/>
        </w:rPr>
        <w:t>3 .</w:t>
      </w:r>
      <w:proofErr w:type="gramStart"/>
      <w:r w:rsidRPr="004F51F9">
        <w:rPr>
          <w:rFonts w:ascii="Arial" w:hAnsi="Arial" w:cs="Arial"/>
          <w:sz w:val="24"/>
          <w:szCs w:val="24"/>
        </w:rPr>
        <w:t>Przedszkole  pracuje</w:t>
      </w:r>
      <w:proofErr w:type="gramEnd"/>
      <w:r w:rsidRPr="004F51F9">
        <w:rPr>
          <w:rFonts w:ascii="Arial" w:hAnsi="Arial" w:cs="Arial"/>
          <w:sz w:val="24"/>
          <w:szCs w:val="24"/>
        </w:rPr>
        <w:t xml:space="preserve">  w  godzinach  zgodnych  z  potrzebami rodziców w  danym  roku szkolnym , w  dni  robocze  od  poniedziałku  do </w:t>
      </w:r>
      <w:r w:rsidR="00C24478" w:rsidRPr="004F51F9">
        <w:rPr>
          <w:rFonts w:ascii="Arial" w:hAnsi="Arial" w:cs="Arial"/>
          <w:sz w:val="24"/>
          <w:szCs w:val="24"/>
        </w:rPr>
        <w:t>piątku w godzinach od 6:00 do 17</w:t>
      </w:r>
      <w:r w:rsidRPr="004F51F9">
        <w:rPr>
          <w:rFonts w:ascii="Arial" w:hAnsi="Arial" w:cs="Arial"/>
          <w:sz w:val="24"/>
          <w:szCs w:val="24"/>
        </w:rPr>
        <w:t>:00.</w:t>
      </w:r>
    </w:p>
    <w:p w:rsidR="001213A9" w:rsidRPr="004F51F9" w:rsidRDefault="001213A9">
      <w:pPr>
        <w:pStyle w:val="Standard"/>
        <w:tabs>
          <w:tab w:val="left" w:pos="717"/>
        </w:tabs>
        <w:spacing w:after="0" w:line="240" w:lineRule="auto"/>
        <w:rPr>
          <w:rFonts w:ascii="Arial" w:hAnsi="Arial" w:cs="Arial"/>
          <w:sz w:val="24"/>
          <w:szCs w:val="24"/>
        </w:rPr>
      </w:pPr>
      <w:r w:rsidRPr="004F51F9">
        <w:rPr>
          <w:rFonts w:ascii="Arial" w:hAnsi="Arial" w:cs="Arial"/>
          <w:sz w:val="24"/>
          <w:szCs w:val="24"/>
        </w:rPr>
        <w:t xml:space="preserve">4. W czasie dziennej pracy przedszkola </w:t>
      </w:r>
      <w:r w:rsidR="00D001F7">
        <w:rPr>
          <w:rFonts w:ascii="Arial" w:hAnsi="Arial" w:cs="Arial"/>
          <w:sz w:val="24"/>
          <w:szCs w:val="24"/>
        </w:rPr>
        <w:t>przedszkole realizuje podstawę programową wychowania przedszkolnego.</w:t>
      </w:r>
    </w:p>
    <w:p w:rsidR="001213A9" w:rsidRPr="004F51F9" w:rsidRDefault="001213A9">
      <w:pPr>
        <w:pStyle w:val="Standard"/>
        <w:spacing w:after="0" w:line="240" w:lineRule="auto"/>
        <w:ind w:left="360"/>
        <w:rPr>
          <w:rFonts w:ascii="Arial" w:hAnsi="Arial" w:cs="Arial"/>
          <w:sz w:val="24"/>
          <w:szCs w:val="24"/>
        </w:rPr>
      </w:pP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b/>
          <w:bCs/>
          <w:sz w:val="24"/>
          <w:szCs w:val="24"/>
        </w:rPr>
        <w:t>§ 4</w:t>
      </w: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sz w:val="24"/>
          <w:szCs w:val="24"/>
        </w:rPr>
        <w:t xml:space="preserve">  </w:t>
      </w:r>
    </w:p>
    <w:p w:rsidR="001213A9" w:rsidRPr="004F51F9" w:rsidRDefault="001213A9">
      <w:pPr>
        <w:pStyle w:val="Standard"/>
        <w:tabs>
          <w:tab w:val="left" w:pos="720"/>
        </w:tabs>
        <w:spacing w:after="0" w:line="240" w:lineRule="auto"/>
        <w:rPr>
          <w:rFonts w:ascii="Arial" w:hAnsi="Arial" w:cs="Arial"/>
          <w:sz w:val="24"/>
          <w:szCs w:val="24"/>
        </w:rPr>
      </w:pPr>
      <w:r w:rsidRPr="004F51F9">
        <w:rPr>
          <w:rFonts w:ascii="Arial" w:hAnsi="Arial" w:cs="Arial"/>
          <w:sz w:val="24"/>
          <w:szCs w:val="24"/>
        </w:rPr>
        <w:t xml:space="preserve">1. Przedszkole </w:t>
      </w:r>
      <w:proofErr w:type="gramStart"/>
      <w:r w:rsidRPr="004F51F9">
        <w:rPr>
          <w:rFonts w:ascii="Arial" w:hAnsi="Arial" w:cs="Arial"/>
          <w:sz w:val="24"/>
          <w:szCs w:val="24"/>
        </w:rPr>
        <w:t>jest  jednostką</w:t>
      </w:r>
      <w:proofErr w:type="gramEnd"/>
      <w:r w:rsidRPr="004F51F9">
        <w:rPr>
          <w:rFonts w:ascii="Arial" w:hAnsi="Arial" w:cs="Arial"/>
          <w:sz w:val="24"/>
          <w:szCs w:val="24"/>
        </w:rPr>
        <w:t xml:space="preserve">  budżetową,  której  działalność  finansowana  jest  przez:</w:t>
      </w:r>
    </w:p>
    <w:p w:rsidR="001213A9" w:rsidRPr="004F51F9" w:rsidRDefault="001213A9">
      <w:pPr>
        <w:pStyle w:val="Standard"/>
        <w:tabs>
          <w:tab w:val="left" w:pos="1440"/>
        </w:tabs>
        <w:spacing w:after="0" w:line="240" w:lineRule="auto"/>
        <w:rPr>
          <w:rFonts w:ascii="Arial" w:hAnsi="Arial" w:cs="Arial"/>
          <w:sz w:val="24"/>
          <w:szCs w:val="24"/>
        </w:rPr>
      </w:pPr>
      <w:r w:rsidRPr="004F51F9">
        <w:rPr>
          <w:rFonts w:ascii="Arial" w:hAnsi="Arial" w:cs="Arial"/>
          <w:sz w:val="24"/>
          <w:szCs w:val="24"/>
        </w:rPr>
        <w:t>- Gminę Częstochowa</w:t>
      </w:r>
    </w:p>
    <w:p w:rsidR="001213A9" w:rsidRPr="004F51F9" w:rsidRDefault="001213A9">
      <w:pPr>
        <w:pStyle w:val="Standard"/>
        <w:tabs>
          <w:tab w:val="left" w:pos="1440"/>
        </w:tabs>
        <w:spacing w:after="0" w:line="240" w:lineRule="auto"/>
        <w:rPr>
          <w:rFonts w:ascii="Arial" w:hAnsi="Arial" w:cs="Arial"/>
          <w:iCs/>
          <w:sz w:val="24"/>
          <w:szCs w:val="24"/>
        </w:rPr>
      </w:pPr>
      <w:r w:rsidRPr="004F51F9">
        <w:rPr>
          <w:rFonts w:ascii="Arial" w:hAnsi="Arial" w:cs="Arial"/>
          <w:sz w:val="24"/>
          <w:szCs w:val="24"/>
        </w:rPr>
        <w:t xml:space="preserve">- </w:t>
      </w:r>
      <w:proofErr w:type="gramStart"/>
      <w:r w:rsidRPr="004F51F9">
        <w:rPr>
          <w:rFonts w:ascii="Arial" w:hAnsi="Arial" w:cs="Arial"/>
          <w:sz w:val="24"/>
          <w:szCs w:val="24"/>
        </w:rPr>
        <w:t>rodziców  w</w:t>
      </w:r>
      <w:proofErr w:type="gramEnd"/>
      <w:r w:rsidRPr="004F51F9">
        <w:rPr>
          <w:rFonts w:ascii="Arial" w:hAnsi="Arial" w:cs="Arial"/>
          <w:sz w:val="24"/>
          <w:szCs w:val="24"/>
        </w:rPr>
        <w:t xml:space="preserve">  formie  opłat  za świadczenia opiekuńczo-wychowawcze oraz dydaktyczne w zakresie przekraczającym  </w:t>
      </w:r>
      <w:r w:rsidR="00D001F7">
        <w:rPr>
          <w:rFonts w:ascii="Arial" w:hAnsi="Arial" w:cs="Arial"/>
          <w:sz w:val="24"/>
          <w:szCs w:val="24"/>
        </w:rPr>
        <w:t>5 bezpłatnych godzin.</w:t>
      </w:r>
    </w:p>
    <w:p w:rsidR="001213A9" w:rsidRPr="004F51F9" w:rsidRDefault="001213A9">
      <w:pPr>
        <w:pStyle w:val="Textbody"/>
        <w:tabs>
          <w:tab w:val="left" w:pos="720"/>
        </w:tabs>
        <w:spacing w:after="0"/>
        <w:rPr>
          <w:rFonts w:ascii="Arial" w:hAnsi="Arial" w:cs="Arial"/>
          <w:iCs/>
        </w:rPr>
      </w:pPr>
      <w:r w:rsidRPr="004F51F9">
        <w:rPr>
          <w:rFonts w:ascii="Arial" w:hAnsi="Arial" w:cs="Arial"/>
          <w:iCs/>
        </w:rPr>
        <w:lastRenderedPageBreak/>
        <w:t>2. Przedszkole może otrzymywać darowizny, które ewidencjonowane są zgodnie</w:t>
      </w:r>
    </w:p>
    <w:p w:rsidR="001213A9" w:rsidRPr="004F51F9" w:rsidRDefault="001213A9">
      <w:pPr>
        <w:pStyle w:val="Textbody"/>
        <w:tabs>
          <w:tab w:val="left" w:pos="720"/>
        </w:tabs>
        <w:spacing w:after="0"/>
        <w:rPr>
          <w:rFonts w:ascii="Arial" w:hAnsi="Arial" w:cs="Arial"/>
          <w:iCs/>
        </w:rPr>
      </w:pPr>
      <w:r w:rsidRPr="004F51F9">
        <w:rPr>
          <w:rFonts w:ascii="Arial" w:hAnsi="Arial" w:cs="Arial"/>
          <w:iCs/>
        </w:rPr>
        <w:t xml:space="preserve">z przepisami </w:t>
      </w:r>
      <w:proofErr w:type="gramStart"/>
      <w:r w:rsidRPr="004F51F9">
        <w:rPr>
          <w:rFonts w:ascii="Arial" w:hAnsi="Arial" w:cs="Arial"/>
          <w:iCs/>
        </w:rPr>
        <w:t>o  gospodarce</w:t>
      </w:r>
      <w:proofErr w:type="gramEnd"/>
      <w:r w:rsidRPr="004F51F9">
        <w:rPr>
          <w:rFonts w:ascii="Arial" w:hAnsi="Arial" w:cs="Arial"/>
          <w:iCs/>
        </w:rPr>
        <w:t xml:space="preserve"> finansowej  jednostek  budżetowych.</w:t>
      </w:r>
    </w:p>
    <w:p w:rsidR="001213A9" w:rsidRPr="004F51F9" w:rsidRDefault="001213A9">
      <w:pPr>
        <w:pStyle w:val="Textbody"/>
        <w:tabs>
          <w:tab w:val="left" w:pos="720"/>
        </w:tabs>
        <w:spacing w:after="0"/>
        <w:rPr>
          <w:rFonts w:ascii="Arial" w:hAnsi="Arial" w:cs="Arial"/>
          <w:b/>
          <w:bCs/>
        </w:rPr>
      </w:pPr>
      <w:r w:rsidRPr="004F51F9">
        <w:rPr>
          <w:rFonts w:ascii="Arial" w:hAnsi="Arial" w:cs="Arial"/>
          <w:iCs/>
        </w:rPr>
        <w:t>3. Przedszkole może prowadzić działalność gospodarczą, z której dochody ewidencjonowane są zgodnie z ustawą o rachunkowości.</w:t>
      </w:r>
    </w:p>
    <w:p w:rsidR="001213A9" w:rsidRPr="004F51F9" w:rsidRDefault="001213A9">
      <w:pPr>
        <w:pStyle w:val="Standard"/>
        <w:spacing w:after="0" w:line="240" w:lineRule="auto"/>
        <w:rPr>
          <w:rFonts w:ascii="Arial" w:hAnsi="Arial" w:cs="Arial"/>
          <w:b/>
          <w:bCs/>
          <w:sz w:val="24"/>
          <w:szCs w:val="24"/>
        </w:rPr>
      </w:pPr>
    </w:p>
    <w:p w:rsidR="001213A9" w:rsidRPr="004F51F9" w:rsidRDefault="001213A9">
      <w:pPr>
        <w:pStyle w:val="Standard"/>
        <w:spacing w:after="0" w:line="240" w:lineRule="auto"/>
        <w:jc w:val="center"/>
        <w:rPr>
          <w:rFonts w:ascii="Arial" w:hAnsi="Arial" w:cs="Arial"/>
          <w:b/>
          <w:bCs/>
          <w:sz w:val="24"/>
          <w:szCs w:val="24"/>
        </w:rPr>
      </w:pPr>
      <w:r w:rsidRPr="004F51F9">
        <w:rPr>
          <w:rFonts w:ascii="Arial" w:hAnsi="Arial" w:cs="Arial"/>
          <w:b/>
          <w:bCs/>
          <w:sz w:val="24"/>
          <w:szCs w:val="24"/>
        </w:rPr>
        <w:t>§ 5</w:t>
      </w:r>
    </w:p>
    <w:p w:rsidR="001213A9" w:rsidRPr="004F51F9" w:rsidRDefault="001213A9">
      <w:pPr>
        <w:pStyle w:val="Standard"/>
        <w:spacing w:after="0" w:line="240" w:lineRule="auto"/>
        <w:rPr>
          <w:rFonts w:ascii="Arial" w:hAnsi="Arial" w:cs="Arial"/>
          <w:b/>
          <w:bCs/>
          <w:sz w:val="24"/>
          <w:szCs w:val="24"/>
        </w:rPr>
      </w:pPr>
    </w:p>
    <w:p w:rsidR="001213A9" w:rsidRPr="004F51F9" w:rsidRDefault="001213A9">
      <w:pPr>
        <w:pStyle w:val="Textbody"/>
        <w:tabs>
          <w:tab w:val="left" w:pos="720"/>
        </w:tabs>
        <w:spacing w:after="0"/>
        <w:rPr>
          <w:rFonts w:ascii="Arial" w:hAnsi="Arial" w:cs="Arial"/>
          <w:iCs/>
        </w:rPr>
      </w:pPr>
      <w:r w:rsidRPr="004F51F9">
        <w:rPr>
          <w:rFonts w:ascii="Arial" w:hAnsi="Arial" w:cs="Arial"/>
        </w:rPr>
        <w:t xml:space="preserve">1. </w:t>
      </w:r>
      <w:r w:rsidR="005248C0">
        <w:rPr>
          <w:rFonts w:ascii="Arial" w:hAnsi="Arial" w:cs="Arial"/>
        </w:rPr>
        <w:t xml:space="preserve">Przedszkole zapewnia bezpłatne wychowanie, opiekę i nauczanie w wymiarze 5 godzin dziennie. </w:t>
      </w:r>
    </w:p>
    <w:p w:rsidR="001213A9" w:rsidRPr="006243AF" w:rsidRDefault="001213A9" w:rsidP="006243AF">
      <w:pPr>
        <w:pStyle w:val="Default"/>
        <w:rPr>
          <w:rFonts w:ascii="Arial" w:hAnsi="Arial" w:cs="Arial"/>
          <w:b/>
          <w:iCs/>
          <w:color w:val="FF0000"/>
        </w:rPr>
      </w:pPr>
      <w:r w:rsidRPr="00941A73">
        <w:rPr>
          <w:rFonts w:ascii="Arial" w:hAnsi="Arial" w:cs="Arial"/>
          <w:b/>
          <w:iCs/>
          <w:color w:val="auto"/>
        </w:rPr>
        <w:t>2.</w:t>
      </w:r>
      <w:r w:rsidRPr="00941A73">
        <w:rPr>
          <w:rFonts w:ascii="Arial" w:hAnsi="Arial" w:cs="Arial"/>
          <w:b/>
          <w:iCs/>
          <w:color w:val="FF0000"/>
        </w:rPr>
        <w:t xml:space="preserve"> </w:t>
      </w:r>
      <w:r w:rsidR="005248C0" w:rsidRPr="00941A73">
        <w:rPr>
          <w:rFonts w:ascii="Arial" w:eastAsia="Times New Roman" w:hAnsi="Arial" w:cs="Arial"/>
          <w:kern w:val="0"/>
          <w:lang w:eastAsia="pl-PL"/>
        </w:rPr>
        <w:t xml:space="preserve"> Określa się opłatę za korzystanie z wychowania przedszkolnego dzieci objętych wychowaniem przedszkolnym do końca roku szkolnego w roku kalend</w:t>
      </w:r>
      <w:r w:rsidR="00941A73" w:rsidRPr="00941A73">
        <w:rPr>
          <w:rFonts w:ascii="Arial" w:eastAsia="Times New Roman" w:hAnsi="Arial" w:cs="Arial"/>
          <w:kern w:val="0"/>
          <w:lang w:eastAsia="pl-PL"/>
        </w:rPr>
        <w:t xml:space="preserve">arzowym, w którym kończą 6 lat </w:t>
      </w:r>
      <w:r w:rsidR="005248C0" w:rsidRPr="00941A73">
        <w:rPr>
          <w:rFonts w:ascii="Arial" w:eastAsia="Times New Roman" w:hAnsi="Arial" w:cs="Arial"/>
          <w:kern w:val="0"/>
          <w:lang w:eastAsia="pl-PL"/>
        </w:rPr>
        <w:t xml:space="preserve">w czasie przekraczającym wymiar zajęć, o którym mowa w </w:t>
      </w:r>
      <w:r w:rsidR="00941A73" w:rsidRPr="00941A73">
        <w:rPr>
          <w:rFonts w:ascii="Arial" w:eastAsia="Times New Roman" w:hAnsi="Arial" w:cs="Arial"/>
          <w:kern w:val="0"/>
          <w:lang w:eastAsia="pl-PL"/>
        </w:rPr>
        <w:t>pkt</w:t>
      </w:r>
      <w:r w:rsidR="005248C0" w:rsidRPr="00941A73">
        <w:rPr>
          <w:rFonts w:ascii="Arial" w:eastAsia="Times New Roman" w:hAnsi="Arial" w:cs="Arial"/>
          <w:kern w:val="0"/>
          <w:lang w:eastAsia="pl-PL"/>
        </w:rPr>
        <w:t xml:space="preserve"> 1, w wysokości 1 zł za każdą rozpoczętą godzinę faktycznego pobytu dziecka w przedszkolu lub oddziale przedszkolnym w szkole podstawowej.</w:t>
      </w:r>
    </w:p>
    <w:p w:rsidR="001213A9" w:rsidRPr="004F51F9" w:rsidRDefault="006243AF">
      <w:pPr>
        <w:pStyle w:val="Textbody"/>
        <w:tabs>
          <w:tab w:val="left" w:pos="720"/>
        </w:tabs>
        <w:spacing w:after="0"/>
        <w:rPr>
          <w:rFonts w:ascii="Arial" w:hAnsi="Arial" w:cs="Arial"/>
          <w:iCs/>
        </w:rPr>
      </w:pPr>
      <w:r>
        <w:rPr>
          <w:rFonts w:ascii="Arial" w:hAnsi="Arial" w:cs="Arial"/>
          <w:iCs/>
        </w:rPr>
        <w:t>3</w:t>
      </w:r>
      <w:r w:rsidR="001213A9" w:rsidRPr="004F51F9">
        <w:rPr>
          <w:rFonts w:ascii="Arial" w:hAnsi="Arial" w:cs="Arial"/>
          <w:iCs/>
        </w:rPr>
        <w:t xml:space="preserve">. </w:t>
      </w:r>
      <w:proofErr w:type="gramStart"/>
      <w:r w:rsidR="001213A9" w:rsidRPr="004F51F9">
        <w:rPr>
          <w:rFonts w:ascii="Arial" w:hAnsi="Arial" w:cs="Arial"/>
          <w:iCs/>
        </w:rPr>
        <w:t>Przedszkole  zapewnia</w:t>
      </w:r>
      <w:proofErr w:type="gramEnd"/>
      <w:r w:rsidR="001213A9" w:rsidRPr="004F51F9">
        <w:rPr>
          <w:rFonts w:ascii="Arial" w:hAnsi="Arial" w:cs="Arial"/>
          <w:iCs/>
        </w:rPr>
        <w:t xml:space="preserve">  odpłatnie  wyżywienie  dla  dzieci oraz pracowników  przedszkola. </w:t>
      </w:r>
      <w:proofErr w:type="gramStart"/>
      <w:r w:rsidR="001213A9" w:rsidRPr="004F51F9">
        <w:rPr>
          <w:rFonts w:ascii="Arial" w:hAnsi="Arial" w:cs="Arial"/>
          <w:iCs/>
        </w:rPr>
        <w:t>Zasady  odpłatności</w:t>
      </w:r>
      <w:proofErr w:type="gramEnd"/>
      <w:r w:rsidR="001213A9" w:rsidRPr="004F51F9">
        <w:rPr>
          <w:rFonts w:ascii="Arial" w:hAnsi="Arial" w:cs="Arial"/>
          <w:iCs/>
        </w:rPr>
        <w:t xml:space="preserve">  za  korzystanie z  wyżywienia  i wysokość  stawki  żywieniowej  ustalane są   zarządzeniem Prezydenta Miasta Częstochowy.</w:t>
      </w:r>
    </w:p>
    <w:p w:rsidR="001213A9" w:rsidRPr="004F51F9" w:rsidRDefault="006243AF">
      <w:pPr>
        <w:pStyle w:val="Textbody"/>
        <w:tabs>
          <w:tab w:val="left" w:pos="720"/>
        </w:tabs>
        <w:spacing w:after="0"/>
        <w:rPr>
          <w:rFonts w:ascii="Arial" w:hAnsi="Arial" w:cs="Arial"/>
          <w:iCs/>
        </w:rPr>
      </w:pPr>
      <w:r>
        <w:rPr>
          <w:rFonts w:ascii="Arial" w:hAnsi="Arial" w:cs="Arial"/>
          <w:iCs/>
        </w:rPr>
        <w:t>4</w:t>
      </w:r>
      <w:r w:rsidR="001213A9" w:rsidRPr="004F51F9">
        <w:rPr>
          <w:rFonts w:ascii="Arial" w:hAnsi="Arial" w:cs="Arial"/>
          <w:iCs/>
        </w:rPr>
        <w:t xml:space="preserve">. </w:t>
      </w:r>
      <w:proofErr w:type="gramStart"/>
      <w:r w:rsidR="001213A9" w:rsidRPr="004F51F9">
        <w:rPr>
          <w:rFonts w:ascii="Arial" w:hAnsi="Arial" w:cs="Arial"/>
          <w:iCs/>
        </w:rPr>
        <w:t>W  przypadku</w:t>
      </w:r>
      <w:proofErr w:type="gramEnd"/>
      <w:r w:rsidR="001213A9" w:rsidRPr="004F51F9">
        <w:rPr>
          <w:rFonts w:ascii="Arial" w:hAnsi="Arial" w:cs="Arial"/>
          <w:iCs/>
        </w:rPr>
        <w:t xml:space="preserve">  nieobecności  dziecka w przedszkolu koszty żywienia podlegają zwrotowi, pod warunkiem wcześniejszego powiadomienia dyrekt</w:t>
      </w:r>
      <w:r w:rsidR="00C56296" w:rsidRPr="004F51F9">
        <w:rPr>
          <w:rFonts w:ascii="Arial" w:hAnsi="Arial" w:cs="Arial"/>
          <w:iCs/>
        </w:rPr>
        <w:t>ora</w:t>
      </w:r>
      <w:r>
        <w:rPr>
          <w:rFonts w:ascii="Arial" w:hAnsi="Arial" w:cs="Arial"/>
          <w:iCs/>
        </w:rPr>
        <w:t xml:space="preserve"> lub wychowawcy grupy</w:t>
      </w:r>
      <w:r w:rsidR="00C56296" w:rsidRPr="004F51F9">
        <w:rPr>
          <w:rFonts w:ascii="Arial" w:hAnsi="Arial" w:cs="Arial"/>
          <w:iCs/>
        </w:rPr>
        <w:t xml:space="preserve"> przez rodzica, do godz. 7:30</w:t>
      </w:r>
      <w:r w:rsidR="001213A9" w:rsidRPr="004F51F9">
        <w:rPr>
          <w:rFonts w:ascii="Arial" w:hAnsi="Arial" w:cs="Arial"/>
          <w:iCs/>
        </w:rPr>
        <w:t xml:space="preserve"> dnia, w którym nastąpi nieobecność dziecka.</w:t>
      </w:r>
    </w:p>
    <w:p w:rsidR="001213A9" w:rsidRPr="004F51F9" w:rsidRDefault="006243AF">
      <w:pPr>
        <w:pStyle w:val="Standard"/>
        <w:tabs>
          <w:tab w:val="left" w:pos="720"/>
          <w:tab w:val="left" w:pos="2340"/>
        </w:tabs>
        <w:spacing w:after="0" w:line="240" w:lineRule="auto"/>
        <w:rPr>
          <w:rFonts w:ascii="Arial" w:hAnsi="Arial" w:cs="Arial"/>
          <w:iCs/>
          <w:sz w:val="24"/>
          <w:szCs w:val="24"/>
        </w:rPr>
      </w:pPr>
      <w:r>
        <w:rPr>
          <w:rFonts w:ascii="Arial" w:hAnsi="Arial" w:cs="Arial"/>
          <w:iCs/>
          <w:sz w:val="24"/>
          <w:szCs w:val="24"/>
        </w:rPr>
        <w:t>5</w:t>
      </w:r>
      <w:r w:rsidR="001213A9" w:rsidRPr="004F51F9">
        <w:rPr>
          <w:rFonts w:ascii="Arial" w:hAnsi="Arial" w:cs="Arial"/>
          <w:iCs/>
          <w:sz w:val="24"/>
          <w:szCs w:val="24"/>
        </w:rPr>
        <w:t xml:space="preserve">. </w:t>
      </w:r>
      <w:proofErr w:type="gramStart"/>
      <w:r w:rsidR="001213A9" w:rsidRPr="004F51F9">
        <w:rPr>
          <w:rFonts w:ascii="Arial" w:hAnsi="Arial" w:cs="Arial"/>
          <w:iCs/>
          <w:sz w:val="24"/>
          <w:szCs w:val="24"/>
        </w:rPr>
        <w:t>Opłaty  z</w:t>
      </w:r>
      <w:r w:rsidR="001213A9" w:rsidRPr="004F51F9">
        <w:rPr>
          <w:rFonts w:ascii="Arial" w:hAnsi="Arial" w:cs="Arial"/>
          <w:sz w:val="24"/>
          <w:szCs w:val="24"/>
        </w:rPr>
        <w:t>a</w:t>
      </w:r>
      <w:proofErr w:type="gramEnd"/>
      <w:r w:rsidR="001213A9" w:rsidRPr="004F51F9">
        <w:rPr>
          <w:rFonts w:ascii="Arial" w:hAnsi="Arial" w:cs="Arial"/>
          <w:sz w:val="24"/>
          <w:szCs w:val="24"/>
        </w:rPr>
        <w:t xml:space="preserve"> świadczenia opiekuńczo-wychowawcze oraz dydaktyczne w zakresie przekraczającym  </w:t>
      </w:r>
      <w:r>
        <w:rPr>
          <w:rFonts w:ascii="Arial" w:hAnsi="Arial" w:cs="Arial"/>
          <w:sz w:val="24"/>
          <w:szCs w:val="24"/>
        </w:rPr>
        <w:t>5 bezpłatnych godzin</w:t>
      </w:r>
      <w:r w:rsidR="001213A9" w:rsidRPr="004F51F9">
        <w:rPr>
          <w:rFonts w:ascii="Arial" w:hAnsi="Arial" w:cs="Arial"/>
          <w:iCs/>
          <w:sz w:val="24"/>
          <w:szCs w:val="24"/>
        </w:rPr>
        <w:t xml:space="preserve"> pobierane  są  z </w:t>
      </w:r>
      <w:r w:rsidR="00E37190">
        <w:rPr>
          <w:rFonts w:ascii="Arial" w:hAnsi="Arial" w:cs="Arial"/>
          <w:iCs/>
          <w:sz w:val="24"/>
          <w:szCs w:val="24"/>
        </w:rPr>
        <w:t xml:space="preserve"> </w:t>
      </w:r>
      <w:r w:rsidR="006D30B6">
        <w:rPr>
          <w:rFonts w:ascii="Arial" w:hAnsi="Arial" w:cs="Arial"/>
          <w:iCs/>
          <w:sz w:val="24"/>
          <w:szCs w:val="24"/>
        </w:rPr>
        <w:t>dołu</w:t>
      </w:r>
      <w:r w:rsidR="00E37190">
        <w:rPr>
          <w:rFonts w:ascii="Arial" w:hAnsi="Arial" w:cs="Arial"/>
          <w:iCs/>
          <w:sz w:val="24"/>
          <w:szCs w:val="24"/>
        </w:rPr>
        <w:t xml:space="preserve"> do 14</w:t>
      </w:r>
      <w:r w:rsidR="001213A9" w:rsidRPr="004F51F9">
        <w:rPr>
          <w:rFonts w:ascii="Arial" w:hAnsi="Arial" w:cs="Arial"/>
          <w:iCs/>
          <w:sz w:val="24"/>
          <w:szCs w:val="24"/>
        </w:rPr>
        <w:t xml:space="preserve"> dnia  każdego </w:t>
      </w:r>
      <w:r w:rsidR="006D30B6">
        <w:rPr>
          <w:rFonts w:ascii="Arial" w:hAnsi="Arial" w:cs="Arial"/>
          <w:iCs/>
          <w:sz w:val="24"/>
          <w:szCs w:val="24"/>
        </w:rPr>
        <w:t>następnego miesiąca</w:t>
      </w:r>
      <w:r w:rsidR="001213A9" w:rsidRPr="004F51F9">
        <w:rPr>
          <w:rFonts w:ascii="Arial" w:hAnsi="Arial" w:cs="Arial"/>
          <w:iCs/>
          <w:sz w:val="24"/>
          <w:szCs w:val="24"/>
        </w:rPr>
        <w:t xml:space="preserve"> </w:t>
      </w:r>
      <w:proofErr w:type="spellStart"/>
      <w:r w:rsidR="001213A9" w:rsidRPr="004F51F9">
        <w:rPr>
          <w:rFonts w:ascii="Arial" w:hAnsi="Arial" w:cs="Arial"/>
          <w:iCs/>
          <w:sz w:val="24"/>
          <w:szCs w:val="24"/>
        </w:rPr>
        <w:t>miesiąca</w:t>
      </w:r>
      <w:proofErr w:type="spellEnd"/>
      <w:r w:rsidR="001213A9" w:rsidRPr="004F51F9">
        <w:rPr>
          <w:rFonts w:ascii="Arial" w:hAnsi="Arial" w:cs="Arial"/>
          <w:iCs/>
          <w:sz w:val="24"/>
          <w:szCs w:val="24"/>
        </w:rPr>
        <w:t>.</w:t>
      </w:r>
    </w:p>
    <w:p w:rsidR="001213A9" w:rsidRPr="004F51F9" w:rsidRDefault="001213A9">
      <w:pPr>
        <w:pStyle w:val="Standard"/>
        <w:tabs>
          <w:tab w:val="left" w:pos="720"/>
          <w:tab w:val="left" w:pos="2340"/>
        </w:tabs>
        <w:spacing w:after="0" w:line="240" w:lineRule="auto"/>
        <w:rPr>
          <w:rFonts w:ascii="Arial" w:hAnsi="Arial" w:cs="Arial"/>
          <w:iCs/>
          <w:sz w:val="24"/>
          <w:szCs w:val="24"/>
        </w:rPr>
      </w:pPr>
      <w:r w:rsidRPr="004F51F9">
        <w:rPr>
          <w:rFonts w:ascii="Arial" w:hAnsi="Arial" w:cs="Arial"/>
          <w:iCs/>
          <w:sz w:val="24"/>
          <w:szCs w:val="24"/>
        </w:rPr>
        <w:t xml:space="preserve">7. Przedszkole na mocy decyzji Prezydenta Miasta Częstochowy z dnia 20.09.2013 </w:t>
      </w:r>
      <w:proofErr w:type="gramStart"/>
      <w:r w:rsidRPr="004F51F9">
        <w:rPr>
          <w:rFonts w:ascii="Arial" w:hAnsi="Arial" w:cs="Arial"/>
          <w:iCs/>
          <w:sz w:val="24"/>
          <w:szCs w:val="24"/>
        </w:rPr>
        <w:t>r</w:t>
      </w:r>
      <w:proofErr w:type="gramEnd"/>
      <w:r w:rsidRPr="004F51F9">
        <w:rPr>
          <w:rFonts w:ascii="Arial" w:hAnsi="Arial" w:cs="Arial"/>
          <w:iCs/>
          <w:sz w:val="24"/>
          <w:szCs w:val="24"/>
        </w:rPr>
        <w:t>. (pismo ED-II.4424.1.23.2013) organizuje w uzgodnieniu z Radą Pedagogiczną</w:t>
      </w:r>
    </w:p>
    <w:p w:rsidR="001213A9" w:rsidRPr="004F51F9" w:rsidRDefault="001213A9">
      <w:pPr>
        <w:pStyle w:val="Standard"/>
        <w:tabs>
          <w:tab w:val="left" w:pos="720"/>
          <w:tab w:val="left" w:pos="2340"/>
        </w:tabs>
        <w:spacing w:after="0" w:line="240" w:lineRule="auto"/>
        <w:rPr>
          <w:rFonts w:ascii="Arial" w:hAnsi="Arial" w:cs="Arial"/>
          <w:sz w:val="24"/>
          <w:szCs w:val="24"/>
        </w:rPr>
      </w:pPr>
      <w:proofErr w:type="gramStart"/>
      <w:r w:rsidRPr="004F51F9">
        <w:rPr>
          <w:rFonts w:ascii="Arial" w:hAnsi="Arial" w:cs="Arial"/>
          <w:iCs/>
          <w:sz w:val="24"/>
          <w:szCs w:val="24"/>
        </w:rPr>
        <w:t>i</w:t>
      </w:r>
      <w:proofErr w:type="gramEnd"/>
      <w:r w:rsidRPr="004F51F9">
        <w:rPr>
          <w:rFonts w:ascii="Arial" w:hAnsi="Arial" w:cs="Arial"/>
          <w:iCs/>
          <w:sz w:val="24"/>
          <w:szCs w:val="24"/>
        </w:rPr>
        <w:t xml:space="preserve"> Radą Rodziców zajęcia dodatkowe dostępne dla wszystkich dzieci uczęszczających do przedszkola, dostosowane do ich potrzeb i możliwości, takie jak zajęcia umuzykalniająco- rytmiczne i </w:t>
      </w:r>
      <w:r w:rsidR="00EC171E" w:rsidRPr="004F51F9">
        <w:rPr>
          <w:rFonts w:ascii="Arial" w:hAnsi="Arial" w:cs="Arial"/>
          <w:iCs/>
          <w:sz w:val="24"/>
          <w:szCs w:val="24"/>
        </w:rPr>
        <w:t>zajęcia plastyczne</w:t>
      </w:r>
      <w:r w:rsidRPr="004F51F9">
        <w:rPr>
          <w:rFonts w:ascii="Arial" w:hAnsi="Arial" w:cs="Arial"/>
          <w:iCs/>
          <w:sz w:val="24"/>
          <w:szCs w:val="24"/>
        </w:rPr>
        <w:t>, które są całkowicie finansowane z dotacji z budżetu miasta.</w:t>
      </w:r>
    </w:p>
    <w:p w:rsidR="001213A9" w:rsidRDefault="001213A9">
      <w:pPr>
        <w:pStyle w:val="Standard"/>
        <w:spacing w:after="0" w:line="240" w:lineRule="auto"/>
        <w:jc w:val="both"/>
        <w:rPr>
          <w:rFonts w:ascii="Arial" w:hAnsi="Arial" w:cs="Arial"/>
          <w:sz w:val="24"/>
          <w:szCs w:val="24"/>
        </w:rPr>
      </w:pPr>
    </w:p>
    <w:p w:rsidR="004C1769" w:rsidRDefault="004C1769">
      <w:pPr>
        <w:pStyle w:val="Standard"/>
        <w:spacing w:after="0" w:line="240" w:lineRule="auto"/>
        <w:jc w:val="both"/>
        <w:rPr>
          <w:rFonts w:ascii="Arial" w:hAnsi="Arial" w:cs="Arial"/>
          <w:sz w:val="24"/>
          <w:szCs w:val="24"/>
        </w:rPr>
      </w:pPr>
    </w:p>
    <w:p w:rsidR="007F141B" w:rsidRPr="004F51F9" w:rsidRDefault="007F141B">
      <w:pPr>
        <w:pStyle w:val="Standard"/>
        <w:spacing w:after="0" w:line="240" w:lineRule="auto"/>
        <w:jc w:val="both"/>
        <w:rPr>
          <w:rFonts w:ascii="Arial" w:hAnsi="Arial" w:cs="Arial"/>
          <w:sz w:val="24"/>
          <w:szCs w:val="24"/>
        </w:rPr>
      </w:pPr>
    </w:p>
    <w:p w:rsidR="001213A9" w:rsidRPr="004F51F9" w:rsidRDefault="001213A9">
      <w:pPr>
        <w:pStyle w:val="Nagwek2"/>
        <w:tabs>
          <w:tab w:val="left" w:pos="0"/>
        </w:tabs>
        <w:rPr>
          <w:rFonts w:ascii="Arial" w:hAnsi="Arial" w:cs="Arial"/>
          <w:i/>
          <w:iCs/>
          <w:sz w:val="24"/>
          <w:szCs w:val="24"/>
        </w:rPr>
      </w:pPr>
      <w:r w:rsidRPr="004F51F9">
        <w:rPr>
          <w:rFonts w:ascii="Arial" w:hAnsi="Arial" w:cs="Arial"/>
          <w:sz w:val="24"/>
          <w:szCs w:val="24"/>
        </w:rPr>
        <w:t>Rozdział II</w:t>
      </w:r>
    </w:p>
    <w:p w:rsidR="001213A9" w:rsidRPr="004F51F9" w:rsidRDefault="001213A9">
      <w:pPr>
        <w:pStyle w:val="Nagwek2"/>
        <w:tabs>
          <w:tab w:val="left" w:pos="0"/>
        </w:tabs>
        <w:rPr>
          <w:rFonts w:ascii="Arial" w:hAnsi="Arial" w:cs="Arial"/>
          <w:sz w:val="24"/>
          <w:szCs w:val="24"/>
        </w:rPr>
      </w:pPr>
      <w:r w:rsidRPr="004F51F9">
        <w:rPr>
          <w:rFonts w:ascii="Arial" w:hAnsi="Arial" w:cs="Arial"/>
          <w:i/>
          <w:iCs/>
          <w:sz w:val="24"/>
          <w:szCs w:val="24"/>
        </w:rPr>
        <w:t>Cele i zadania przedszkola</w:t>
      </w:r>
    </w:p>
    <w:p w:rsidR="001213A9" w:rsidRPr="004F51F9" w:rsidRDefault="001213A9">
      <w:pPr>
        <w:pStyle w:val="Standard"/>
        <w:spacing w:after="0" w:line="240" w:lineRule="auto"/>
        <w:jc w:val="both"/>
        <w:rPr>
          <w:rFonts w:ascii="Arial" w:hAnsi="Arial" w:cs="Arial"/>
          <w:sz w:val="24"/>
          <w:szCs w:val="24"/>
        </w:rPr>
      </w:pPr>
    </w:p>
    <w:p w:rsidR="001213A9" w:rsidRPr="004F51F9" w:rsidRDefault="001213A9">
      <w:pPr>
        <w:pStyle w:val="Standard"/>
        <w:spacing w:after="0" w:line="240" w:lineRule="auto"/>
        <w:jc w:val="center"/>
        <w:rPr>
          <w:rFonts w:ascii="Arial" w:hAnsi="Arial" w:cs="Arial"/>
          <w:b/>
          <w:sz w:val="24"/>
          <w:szCs w:val="24"/>
        </w:rPr>
      </w:pPr>
      <w:r w:rsidRPr="004F51F9">
        <w:rPr>
          <w:rFonts w:ascii="Arial" w:hAnsi="Arial" w:cs="Arial"/>
          <w:b/>
          <w:sz w:val="24"/>
          <w:szCs w:val="24"/>
        </w:rPr>
        <w:t>§ 6</w:t>
      </w:r>
    </w:p>
    <w:p w:rsidR="001213A9" w:rsidRPr="00EE20EF" w:rsidRDefault="001213A9">
      <w:pPr>
        <w:pStyle w:val="Standard"/>
        <w:spacing w:after="0" w:line="240" w:lineRule="auto"/>
        <w:jc w:val="center"/>
        <w:rPr>
          <w:rFonts w:ascii="Arial" w:hAnsi="Arial" w:cs="Arial"/>
          <w:b/>
          <w:sz w:val="24"/>
          <w:szCs w:val="24"/>
        </w:rPr>
      </w:pPr>
    </w:p>
    <w:p w:rsidR="001213A9" w:rsidRPr="00EE20EF" w:rsidRDefault="001213A9">
      <w:pPr>
        <w:pStyle w:val="Standard"/>
        <w:spacing w:after="0" w:line="240" w:lineRule="auto"/>
        <w:rPr>
          <w:rFonts w:ascii="Arial" w:hAnsi="Arial" w:cs="Arial"/>
          <w:b/>
          <w:sz w:val="24"/>
          <w:szCs w:val="24"/>
        </w:rPr>
      </w:pPr>
      <w:r w:rsidRPr="00EE20EF">
        <w:rPr>
          <w:rFonts w:ascii="Arial" w:hAnsi="Arial" w:cs="Arial"/>
          <w:b/>
          <w:sz w:val="24"/>
          <w:szCs w:val="24"/>
        </w:rPr>
        <w:t>Cele przedszkola:</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a</w:t>
      </w:r>
      <w:proofErr w:type="gramEnd"/>
      <w:r w:rsidRPr="004F51F9">
        <w:rPr>
          <w:rFonts w:ascii="Arial" w:hAnsi="Arial" w:cs="Arial"/>
          <w:sz w:val="24"/>
          <w:szCs w:val="24"/>
        </w:rPr>
        <w:t>) wspomaganie rozwoju i wczesna edukacja dzieci od trzeciego roku życia do rozpoczęcia nauki w szkole podstawowej,</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b</w:t>
      </w:r>
      <w:proofErr w:type="gramEnd"/>
      <w:r w:rsidRPr="004F51F9">
        <w:rPr>
          <w:rFonts w:ascii="Arial" w:hAnsi="Arial" w:cs="Arial"/>
          <w:sz w:val="24"/>
          <w:szCs w:val="24"/>
        </w:rPr>
        <w:t>) tworzenie warunków umożliwiających dziecku osiągnięcie gotowości szkolnej,</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c</w:t>
      </w:r>
      <w:proofErr w:type="gramEnd"/>
      <w:r w:rsidRPr="004F51F9">
        <w:rPr>
          <w:rFonts w:ascii="Arial" w:hAnsi="Arial" w:cs="Arial"/>
          <w:sz w:val="24"/>
          <w:szCs w:val="24"/>
        </w:rPr>
        <w:t xml:space="preserve">) wspomaganie i ukierunkowanie rozwoju dziecka zgodnie z jego wrodzonym potencjałem i możliwościami rozwojowymi w relacjach ze środowiskiem </w:t>
      </w:r>
      <w:proofErr w:type="spellStart"/>
      <w:r w:rsidRPr="004F51F9">
        <w:rPr>
          <w:rFonts w:ascii="Arial" w:hAnsi="Arial" w:cs="Arial"/>
          <w:sz w:val="24"/>
          <w:szCs w:val="24"/>
        </w:rPr>
        <w:t>społeczno</w:t>
      </w:r>
      <w:proofErr w:type="spellEnd"/>
      <w:r w:rsidRPr="004F51F9">
        <w:rPr>
          <w:rFonts w:ascii="Arial" w:hAnsi="Arial" w:cs="Arial"/>
          <w:sz w:val="24"/>
          <w:szCs w:val="24"/>
        </w:rPr>
        <w:t xml:space="preserve"> - kulturowym i przyrodniczym,</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d</w:t>
      </w:r>
      <w:proofErr w:type="gramEnd"/>
      <w:r w:rsidRPr="004F51F9">
        <w:rPr>
          <w:rFonts w:ascii="Arial" w:hAnsi="Arial" w:cs="Arial"/>
          <w:sz w:val="24"/>
          <w:szCs w:val="24"/>
        </w:rPr>
        <w:t>) wspomaganie wychowawczej i opiekuńczej roli rodziny w ścisłym z nią współdziałaniu.</w:t>
      </w:r>
    </w:p>
    <w:p w:rsidR="001213A9" w:rsidRPr="004F51F9" w:rsidRDefault="001213A9">
      <w:pPr>
        <w:pStyle w:val="Standard"/>
        <w:spacing w:after="0" w:line="240" w:lineRule="auto"/>
        <w:rPr>
          <w:rFonts w:ascii="Arial" w:hAnsi="Arial" w:cs="Arial"/>
          <w:sz w:val="24"/>
          <w:szCs w:val="24"/>
        </w:rPr>
      </w:pP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b/>
          <w:sz w:val="24"/>
          <w:szCs w:val="24"/>
        </w:rPr>
        <w:t>§ 7</w:t>
      </w:r>
    </w:p>
    <w:p w:rsidR="001213A9" w:rsidRPr="004F51F9" w:rsidRDefault="001213A9">
      <w:pPr>
        <w:pStyle w:val="Standard"/>
        <w:spacing w:after="0" w:line="240" w:lineRule="auto"/>
        <w:rPr>
          <w:rFonts w:ascii="Arial" w:hAnsi="Arial" w:cs="Arial"/>
          <w:sz w:val="24"/>
          <w:szCs w:val="24"/>
        </w:rPr>
      </w:pPr>
    </w:p>
    <w:p w:rsidR="001213A9" w:rsidRPr="00EE20EF" w:rsidRDefault="001213A9">
      <w:pPr>
        <w:pStyle w:val="Standard"/>
        <w:spacing w:after="0" w:line="240" w:lineRule="auto"/>
        <w:rPr>
          <w:rFonts w:ascii="Arial" w:hAnsi="Arial" w:cs="Arial"/>
          <w:b/>
          <w:sz w:val="24"/>
          <w:szCs w:val="24"/>
        </w:rPr>
      </w:pPr>
      <w:r w:rsidRPr="00EE20EF">
        <w:rPr>
          <w:rFonts w:ascii="Arial" w:hAnsi="Arial" w:cs="Arial"/>
          <w:b/>
          <w:sz w:val="24"/>
          <w:szCs w:val="24"/>
        </w:rPr>
        <w:lastRenderedPageBreak/>
        <w:t>Zadania przedszkola:</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a</w:t>
      </w:r>
      <w:proofErr w:type="gramEnd"/>
      <w:r w:rsidRPr="004F51F9">
        <w:rPr>
          <w:rFonts w:ascii="Arial" w:hAnsi="Arial" w:cs="Arial"/>
          <w:sz w:val="24"/>
          <w:szCs w:val="24"/>
        </w:rPr>
        <w:t>) zapewnienie opieki, wychowania i uczenia się w atmosferze akceptacji</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bezpieczeństwa,</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b</w:t>
      </w:r>
      <w:proofErr w:type="gramEnd"/>
      <w:r w:rsidRPr="004F51F9">
        <w:rPr>
          <w:rFonts w:ascii="Arial" w:hAnsi="Arial" w:cs="Arial"/>
          <w:sz w:val="24"/>
          <w:szCs w:val="24"/>
        </w:rPr>
        <w:t>) zapewnienie dzieciom bezpiecznych i higienicznych warunków pobytu</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w</w:t>
      </w:r>
      <w:proofErr w:type="gramEnd"/>
      <w:r w:rsidRPr="004F51F9">
        <w:rPr>
          <w:rFonts w:ascii="Arial" w:hAnsi="Arial" w:cs="Arial"/>
          <w:sz w:val="24"/>
          <w:szCs w:val="24"/>
        </w:rPr>
        <w:t xml:space="preserve"> przedszkolu,</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c</w:t>
      </w:r>
      <w:proofErr w:type="gramEnd"/>
      <w:r w:rsidRPr="004F51F9">
        <w:rPr>
          <w:rFonts w:ascii="Arial" w:hAnsi="Arial" w:cs="Arial"/>
          <w:sz w:val="24"/>
          <w:szCs w:val="24"/>
        </w:rPr>
        <w:t>) organizowanie pracy z dziećmi zgodnie z zasadami higieny pracy, nauki</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wypoczynku oraz prawidłowościami psychologii rozwojowej dzieci,</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d</w:t>
      </w:r>
      <w:proofErr w:type="gramEnd"/>
      <w:r w:rsidRPr="004F51F9">
        <w:rPr>
          <w:rFonts w:ascii="Arial" w:hAnsi="Arial" w:cs="Arial"/>
          <w:sz w:val="24"/>
          <w:szCs w:val="24"/>
        </w:rPr>
        <w:t>) dostosowanie treści, metod i form pracy dydaktycznej, wychowawczej</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opiekuńczej do możliwości rozwojowych dziecka,</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e</w:t>
      </w:r>
      <w:proofErr w:type="gramEnd"/>
      <w:r w:rsidRPr="004F51F9">
        <w:rPr>
          <w:rFonts w:ascii="Arial" w:hAnsi="Arial" w:cs="Arial"/>
          <w:sz w:val="24"/>
          <w:szCs w:val="24"/>
        </w:rPr>
        <w:t>) organizowanie opieki nad dziećmi niepełnosprawnymi w zakresie dopuszczonym możliwościami techniczno-lokalowymi organizacyjnymi przedszkola,</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f</w:t>
      </w:r>
      <w:proofErr w:type="gramEnd"/>
      <w:r w:rsidRPr="004F51F9">
        <w:rPr>
          <w:rFonts w:ascii="Arial" w:hAnsi="Arial" w:cs="Arial"/>
          <w:sz w:val="24"/>
          <w:szCs w:val="24"/>
        </w:rPr>
        <w:t>) podtrzymywanie poczucia tożsamości narodowej, etnicznej, językowej i religijnej,</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g</w:t>
      </w:r>
      <w:proofErr w:type="gramEnd"/>
      <w:r w:rsidRPr="004F51F9">
        <w:rPr>
          <w:rFonts w:ascii="Arial" w:hAnsi="Arial" w:cs="Arial"/>
          <w:sz w:val="24"/>
          <w:szCs w:val="24"/>
        </w:rPr>
        <w:t>) pomoc dzieciom z rodzin będących w trudnej sytuacji życiowej i materialnej,</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h</w:t>
      </w:r>
      <w:proofErr w:type="gramEnd"/>
      <w:r w:rsidRPr="004F51F9">
        <w:rPr>
          <w:rFonts w:ascii="Arial" w:hAnsi="Arial" w:cs="Arial"/>
          <w:sz w:val="24"/>
          <w:szCs w:val="24"/>
        </w:rPr>
        <w:t>) informowanie rodziców na bieżąco o postępach dziecka,</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uzgadnianie wspólnie z rodzicami kierunków i zakresu zadań realizowanych przez przedszkole.</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j</w:t>
      </w:r>
      <w:proofErr w:type="gramEnd"/>
      <w:r w:rsidRPr="004F51F9">
        <w:rPr>
          <w:rFonts w:ascii="Arial" w:hAnsi="Arial" w:cs="Arial"/>
          <w:sz w:val="24"/>
          <w:szCs w:val="24"/>
        </w:rPr>
        <w:t xml:space="preserve">) udzielanie pomocy </w:t>
      </w:r>
      <w:proofErr w:type="spellStart"/>
      <w:r w:rsidRPr="004F51F9">
        <w:rPr>
          <w:rFonts w:ascii="Arial" w:hAnsi="Arial" w:cs="Arial"/>
          <w:sz w:val="24"/>
          <w:szCs w:val="24"/>
        </w:rPr>
        <w:t>pedagogiczno</w:t>
      </w:r>
      <w:proofErr w:type="spellEnd"/>
      <w:r w:rsidRPr="004F51F9">
        <w:rPr>
          <w:rFonts w:ascii="Arial" w:hAnsi="Arial" w:cs="Arial"/>
          <w:sz w:val="24"/>
          <w:szCs w:val="24"/>
        </w:rPr>
        <w:t xml:space="preserve"> – psychologicznej,</w:t>
      </w:r>
    </w:p>
    <w:p w:rsidR="001213A9" w:rsidRPr="004F51F9" w:rsidRDefault="001213A9">
      <w:pPr>
        <w:pStyle w:val="Standard"/>
        <w:spacing w:after="0" w:line="240" w:lineRule="auto"/>
        <w:rPr>
          <w:rFonts w:ascii="Arial" w:hAnsi="Arial" w:cs="Arial"/>
          <w:sz w:val="24"/>
          <w:szCs w:val="24"/>
        </w:rPr>
      </w:pP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b/>
          <w:sz w:val="24"/>
          <w:szCs w:val="24"/>
        </w:rPr>
        <w:t>§ 8</w:t>
      </w:r>
    </w:p>
    <w:p w:rsidR="001213A9" w:rsidRPr="004F51F9" w:rsidRDefault="001213A9">
      <w:pPr>
        <w:pStyle w:val="Standard"/>
        <w:spacing w:after="0" w:line="240" w:lineRule="auto"/>
        <w:rPr>
          <w:rFonts w:ascii="Arial" w:hAnsi="Arial" w:cs="Arial"/>
          <w:sz w:val="24"/>
          <w:szCs w:val="24"/>
        </w:rPr>
      </w:pPr>
    </w:p>
    <w:p w:rsidR="001213A9" w:rsidRPr="000F57F4" w:rsidRDefault="00E37190">
      <w:pPr>
        <w:pStyle w:val="Standard"/>
        <w:autoSpaceDE w:val="0"/>
        <w:spacing w:after="0" w:line="240" w:lineRule="auto"/>
        <w:rPr>
          <w:rFonts w:ascii="Arial" w:hAnsi="Arial" w:cs="Arial"/>
          <w:b/>
          <w:sz w:val="24"/>
          <w:szCs w:val="24"/>
        </w:rPr>
      </w:pPr>
      <w:r>
        <w:rPr>
          <w:rFonts w:ascii="Arial" w:hAnsi="Arial" w:cs="Arial"/>
          <w:b/>
          <w:sz w:val="24"/>
          <w:szCs w:val="24"/>
        </w:rPr>
        <w:t xml:space="preserve">1. </w:t>
      </w:r>
      <w:r w:rsidR="001213A9" w:rsidRPr="000F57F4">
        <w:rPr>
          <w:rFonts w:ascii="Arial" w:hAnsi="Arial" w:cs="Arial"/>
          <w:b/>
          <w:sz w:val="24"/>
          <w:szCs w:val="24"/>
        </w:rPr>
        <w:t xml:space="preserve">Pomoc psychologiczno-pedagogiczna udzielana dziecku w przedszkolu polega na rozpoznawaniu i zaspokajaniu indywidualnych potrzeb rozwojowych i </w:t>
      </w:r>
      <w:proofErr w:type="gramStart"/>
      <w:r w:rsidR="001213A9" w:rsidRPr="000F57F4">
        <w:rPr>
          <w:rFonts w:ascii="Arial" w:hAnsi="Arial" w:cs="Arial"/>
          <w:b/>
          <w:sz w:val="24"/>
          <w:szCs w:val="24"/>
        </w:rPr>
        <w:t>edukacyjnych  oraz</w:t>
      </w:r>
      <w:proofErr w:type="gramEnd"/>
      <w:r w:rsidR="001213A9" w:rsidRPr="000F57F4">
        <w:rPr>
          <w:rFonts w:ascii="Arial" w:hAnsi="Arial" w:cs="Arial"/>
          <w:b/>
          <w:sz w:val="24"/>
          <w:szCs w:val="24"/>
        </w:rPr>
        <w:t xml:space="preserve"> rozpoznawaniu jego indywidualnych możliwości psychofizycznych wynikających w szczególności:</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1) z niepełnosprawności;</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2) z niedostosowania społecznego;</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3) z zagrożenia niedostosowaniem społecznym;</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4) ze szczególnych uzdolnień;</w:t>
      </w:r>
    </w:p>
    <w:p w:rsidR="00BB237F"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 xml:space="preserve">5) z zaburzeń zachowania lub emocji </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6</w:t>
      </w:r>
      <w:r w:rsidR="001213A9" w:rsidRPr="004F51F9">
        <w:rPr>
          <w:rFonts w:ascii="Arial" w:hAnsi="Arial" w:cs="Arial"/>
          <w:sz w:val="24"/>
          <w:szCs w:val="24"/>
        </w:rPr>
        <w:t>) ze specyficznych trudności w uczeniu się;</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7) z deficytów kompetencji i zaburzeń sprawności językowej;</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8</w:t>
      </w:r>
      <w:r w:rsidR="001213A9" w:rsidRPr="004F51F9">
        <w:rPr>
          <w:rFonts w:ascii="Arial" w:hAnsi="Arial" w:cs="Arial"/>
          <w:sz w:val="24"/>
          <w:szCs w:val="24"/>
        </w:rPr>
        <w:t>) z choroby przewlekłej;</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9</w:t>
      </w:r>
      <w:r w:rsidR="001213A9" w:rsidRPr="004F51F9">
        <w:rPr>
          <w:rFonts w:ascii="Arial" w:hAnsi="Arial" w:cs="Arial"/>
          <w:sz w:val="24"/>
          <w:szCs w:val="24"/>
        </w:rPr>
        <w:t>) z sytuacji kryzysowych lub traumatycznych;</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10</w:t>
      </w:r>
      <w:r w:rsidR="001213A9" w:rsidRPr="004F51F9">
        <w:rPr>
          <w:rFonts w:ascii="Arial" w:hAnsi="Arial" w:cs="Arial"/>
          <w:sz w:val="24"/>
          <w:szCs w:val="24"/>
        </w:rPr>
        <w:t>) z niepowodzeń edukacyjnych;</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11</w:t>
      </w:r>
      <w:r w:rsidR="001213A9" w:rsidRPr="004F51F9">
        <w:rPr>
          <w:rFonts w:ascii="Arial" w:hAnsi="Arial" w:cs="Arial"/>
          <w:sz w:val="24"/>
          <w:szCs w:val="24"/>
        </w:rPr>
        <w:t>) z zaniedbań środowiskowych związanych z sytuacją bytową ucznia i jego rodziny, sposobem spędzania czasu wolnego</w:t>
      </w:r>
      <w:r w:rsidR="00A20958" w:rsidRPr="004F51F9">
        <w:rPr>
          <w:rFonts w:ascii="Arial" w:hAnsi="Arial" w:cs="Arial"/>
          <w:sz w:val="24"/>
          <w:szCs w:val="24"/>
        </w:rPr>
        <w:t xml:space="preserve"> </w:t>
      </w:r>
      <w:r w:rsidR="001213A9" w:rsidRPr="004F51F9">
        <w:rPr>
          <w:rFonts w:ascii="Arial" w:hAnsi="Arial" w:cs="Arial"/>
          <w:sz w:val="24"/>
          <w:szCs w:val="24"/>
        </w:rPr>
        <w:t>i kontaktami środowiskowymi;</w:t>
      </w:r>
    </w:p>
    <w:p w:rsidR="001213A9" w:rsidRPr="004F51F9" w:rsidRDefault="00BB237F">
      <w:pPr>
        <w:pStyle w:val="Standard"/>
        <w:autoSpaceDE w:val="0"/>
        <w:spacing w:after="0" w:line="240" w:lineRule="auto"/>
        <w:rPr>
          <w:rFonts w:ascii="Arial" w:hAnsi="Arial" w:cs="Arial"/>
          <w:sz w:val="24"/>
          <w:szCs w:val="24"/>
        </w:rPr>
      </w:pPr>
      <w:r w:rsidRPr="004F51F9">
        <w:rPr>
          <w:rFonts w:ascii="Arial" w:hAnsi="Arial" w:cs="Arial"/>
          <w:sz w:val="24"/>
          <w:szCs w:val="24"/>
        </w:rPr>
        <w:t>12</w:t>
      </w:r>
      <w:r w:rsidR="001213A9" w:rsidRPr="004F51F9">
        <w:rPr>
          <w:rFonts w:ascii="Arial" w:hAnsi="Arial" w:cs="Arial"/>
          <w:sz w:val="24"/>
          <w:szCs w:val="24"/>
        </w:rPr>
        <w:t>) z trudności adaptacyjnych związanych z różnicami kulturowymi lub ze zmianą środowiska edukacyjnego, w tym związanych z wcześniejszym kształceniem za granicą.</w:t>
      </w:r>
    </w:p>
    <w:p w:rsidR="001213A9" w:rsidRPr="000F57F4" w:rsidRDefault="00E37190">
      <w:pPr>
        <w:pStyle w:val="Standard"/>
        <w:autoSpaceDE w:val="0"/>
        <w:spacing w:after="0" w:line="240" w:lineRule="auto"/>
        <w:rPr>
          <w:rFonts w:ascii="Arial" w:hAnsi="Arial" w:cs="Arial"/>
          <w:b/>
          <w:sz w:val="24"/>
          <w:szCs w:val="24"/>
        </w:rPr>
      </w:pPr>
      <w:r>
        <w:rPr>
          <w:rFonts w:ascii="Arial" w:hAnsi="Arial" w:cs="Arial"/>
          <w:b/>
          <w:sz w:val="24"/>
          <w:szCs w:val="24"/>
        </w:rPr>
        <w:t xml:space="preserve">2. </w:t>
      </w:r>
      <w:r w:rsidR="001213A9" w:rsidRPr="000F57F4">
        <w:rPr>
          <w:rFonts w:ascii="Arial" w:hAnsi="Arial" w:cs="Arial"/>
          <w:b/>
          <w:sz w:val="24"/>
          <w:szCs w:val="24"/>
        </w:rPr>
        <w:t>Pomoc psychologiczno-pedagogiczna udzielana w przedszkolu, polega na wspieraniu rodziców i nauczycieli w rozwiązywaniu problemów wychowawczych</w:t>
      </w:r>
      <w:r w:rsidR="000F57F4">
        <w:rPr>
          <w:rFonts w:ascii="Arial" w:hAnsi="Arial" w:cs="Arial"/>
          <w:b/>
          <w:sz w:val="24"/>
          <w:szCs w:val="24"/>
        </w:rPr>
        <w:t xml:space="preserve"> </w:t>
      </w:r>
      <w:r w:rsidR="001213A9" w:rsidRPr="000F57F4">
        <w:rPr>
          <w:rFonts w:ascii="Arial" w:hAnsi="Arial" w:cs="Arial"/>
          <w:b/>
          <w:sz w:val="24"/>
          <w:szCs w:val="24"/>
        </w:rPr>
        <w:t>i dydaktycznych oraz rozwijaniu ich umiejętności wychowawczych w celu zwiększania efektywności pomocy psychologiczno-pedagogicznej dla dzieci.</w:t>
      </w:r>
    </w:p>
    <w:p w:rsidR="001213A9" w:rsidRPr="000F57F4" w:rsidRDefault="00E37190">
      <w:pPr>
        <w:pStyle w:val="Standard"/>
        <w:autoSpaceDE w:val="0"/>
        <w:spacing w:after="0" w:line="240" w:lineRule="auto"/>
        <w:rPr>
          <w:rFonts w:ascii="Arial" w:hAnsi="Arial" w:cs="Arial"/>
          <w:b/>
          <w:sz w:val="24"/>
          <w:szCs w:val="24"/>
        </w:rPr>
      </w:pPr>
      <w:r>
        <w:rPr>
          <w:rFonts w:ascii="Arial" w:hAnsi="Arial" w:cs="Arial"/>
          <w:b/>
          <w:sz w:val="24"/>
          <w:szCs w:val="24"/>
        </w:rPr>
        <w:t xml:space="preserve">3. </w:t>
      </w:r>
      <w:r w:rsidR="001213A9" w:rsidRPr="000F57F4">
        <w:rPr>
          <w:rFonts w:ascii="Arial" w:hAnsi="Arial" w:cs="Arial"/>
          <w:b/>
          <w:sz w:val="24"/>
          <w:szCs w:val="24"/>
        </w:rPr>
        <w:t>Korzystanie z pomocy psychologiczno-pedagogicznej w przedszkolu jest dobrowolne i nieodpłatne.</w:t>
      </w:r>
    </w:p>
    <w:p w:rsidR="001213A9" w:rsidRPr="000F57F4" w:rsidRDefault="00E37190">
      <w:pPr>
        <w:pStyle w:val="Standard"/>
        <w:autoSpaceDE w:val="0"/>
        <w:spacing w:after="0" w:line="240" w:lineRule="auto"/>
        <w:rPr>
          <w:rFonts w:ascii="Arial" w:hAnsi="Arial" w:cs="Arial"/>
          <w:b/>
          <w:sz w:val="24"/>
          <w:szCs w:val="24"/>
        </w:rPr>
      </w:pPr>
      <w:r>
        <w:rPr>
          <w:rFonts w:ascii="Arial" w:hAnsi="Arial" w:cs="Arial"/>
          <w:b/>
          <w:sz w:val="24"/>
          <w:szCs w:val="24"/>
        </w:rPr>
        <w:t xml:space="preserve">4. </w:t>
      </w:r>
      <w:r w:rsidR="001213A9" w:rsidRPr="000F57F4">
        <w:rPr>
          <w:rFonts w:ascii="Arial" w:hAnsi="Arial" w:cs="Arial"/>
          <w:b/>
          <w:sz w:val="24"/>
          <w:szCs w:val="24"/>
        </w:rPr>
        <w:t>Pomoc psychologiczno-pedagogiczną organizuje dyrektor przedszkola a udzielają nauczyciele oraz specjaliści wykonujący w przedszkolu zadania z zakresu pomocy</w:t>
      </w:r>
      <w:r w:rsidR="000F57F4">
        <w:rPr>
          <w:rFonts w:ascii="Arial" w:hAnsi="Arial" w:cs="Arial"/>
          <w:b/>
          <w:sz w:val="24"/>
          <w:szCs w:val="24"/>
        </w:rPr>
        <w:t xml:space="preserve"> </w:t>
      </w:r>
      <w:r w:rsidR="001213A9" w:rsidRPr="000F57F4">
        <w:rPr>
          <w:rFonts w:ascii="Arial" w:hAnsi="Arial" w:cs="Arial"/>
          <w:b/>
          <w:sz w:val="24"/>
          <w:szCs w:val="24"/>
        </w:rPr>
        <w:t xml:space="preserve">psychologiczno-pedagogicznej, w szczególności </w:t>
      </w:r>
      <w:r w:rsidR="001213A9" w:rsidRPr="000F57F4">
        <w:rPr>
          <w:rFonts w:ascii="Arial" w:hAnsi="Arial" w:cs="Arial"/>
          <w:b/>
          <w:sz w:val="24"/>
          <w:szCs w:val="24"/>
        </w:rPr>
        <w:lastRenderedPageBreak/>
        <w:t>psycholodzy, pedagodzy, lo</w:t>
      </w:r>
      <w:r w:rsidR="00A20958" w:rsidRPr="000F57F4">
        <w:rPr>
          <w:rFonts w:ascii="Arial" w:hAnsi="Arial" w:cs="Arial"/>
          <w:b/>
          <w:sz w:val="24"/>
          <w:szCs w:val="24"/>
        </w:rPr>
        <w:t>gopedzi, terapeuci pedagogiczni, zwani dalej „specjalistami”</w:t>
      </w:r>
      <w:r w:rsidR="000F57F4" w:rsidRPr="000F57F4">
        <w:rPr>
          <w:rFonts w:ascii="Arial" w:hAnsi="Arial" w:cs="Arial"/>
          <w:b/>
          <w:sz w:val="24"/>
          <w:szCs w:val="24"/>
        </w:rPr>
        <w:t>.</w:t>
      </w:r>
    </w:p>
    <w:p w:rsidR="001213A9" w:rsidRPr="000F57F4" w:rsidRDefault="00E37190">
      <w:pPr>
        <w:pStyle w:val="Standard"/>
        <w:autoSpaceDE w:val="0"/>
        <w:spacing w:after="0" w:line="240" w:lineRule="auto"/>
        <w:rPr>
          <w:rFonts w:ascii="Arial" w:hAnsi="Arial" w:cs="Arial"/>
          <w:b/>
          <w:sz w:val="24"/>
          <w:szCs w:val="24"/>
        </w:rPr>
      </w:pPr>
      <w:r>
        <w:rPr>
          <w:rFonts w:ascii="Arial" w:hAnsi="Arial" w:cs="Arial"/>
          <w:b/>
          <w:sz w:val="24"/>
          <w:szCs w:val="24"/>
        </w:rPr>
        <w:t xml:space="preserve">5. </w:t>
      </w:r>
      <w:r w:rsidR="001213A9" w:rsidRPr="000F57F4">
        <w:rPr>
          <w:rFonts w:ascii="Arial" w:hAnsi="Arial" w:cs="Arial"/>
          <w:b/>
          <w:sz w:val="24"/>
          <w:szCs w:val="24"/>
        </w:rPr>
        <w:t>Pomoc psychologiczno-pedagogiczna jest organizowana i udzielana we współpracy z:</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1) rodzicami wychowanków;</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2) poradniami psychologiczno-pedagogicznymi, w tym poradniami specjalistycznymi, 3) placówkami doskonalenia nauczycieli,</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4) innymi przedszkolami,</w:t>
      </w:r>
    </w:p>
    <w:p w:rsidR="001213A9" w:rsidRPr="004F51F9" w:rsidRDefault="001213A9">
      <w:pPr>
        <w:pStyle w:val="Standard"/>
        <w:autoSpaceDE w:val="0"/>
        <w:spacing w:after="0" w:line="240" w:lineRule="auto"/>
        <w:rPr>
          <w:rFonts w:ascii="Arial" w:hAnsi="Arial" w:cs="Arial"/>
          <w:sz w:val="24"/>
          <w:szCs w:val="24"/>
        </w:rPr>
      </w:pPr>
      <w:r w:rsidRPr="004F51F9">
        <w:rPr>
          <w:rFonts w:ascii="Arial" w:hAnsi="Arial" w:cs="Arial"/>
          <w:sz w:val="24"/>
          <w:szCs w:val="24"/>
        </w:rPr>
        <w:t>5) organizacjami pozarządowymi oraz innymi instytucjami działającymi na rzecz rodziny, dzieci i młodzieży.</w:t>
      </w:r>
    </w:p>
    <w:p w:rsidR="001213A9" w:rsidRPr="000F57F4" w:rsidRDefault="00E37190">
      <w:pPr>
        <w:pStyle w:val="Standard"/>
        <w:spacing w:after="0" w:line="240" w:lineRule="auto"/>
        <w:rPr>
          <w:rFonts w:ascii="Arial" w:hAnsi="Arial" w:cs="Arial"/>
          <w:b/>
          <w:sz w:val="24"/>
          <w:szCs w:val="24"/>
        </w:rPr>
      </w:pPr>
      <w:r>
        <w:rPr>
          <w:rFonts w:ascii="Arial" w:hAnsi="Arial" w:cs="Arial"/>
          <w:b/>
          <w:sz w:val="24"/>
          <w:szCs w:val="24"/>
        </w:rPr>
        <w:t xml:space="preserve">6. </w:t>
      </w:r>
      <w:r w:rsidR="001213A9" w:rsidRPr="000F57F4">
        <w:rPr>
          <w:rFonts w:ascii="Arial" w:hAnsi="Arial" w:cs="Arial"/>
          <w:b/>
          <w:sz w:val="24"/>
          <w:szCs w:val="24"/>
        </w:rPr>
        <w:t>Przedszkole zapewnia możliwość korzystania z pomocy psychologiczno-pedagogicznej poprzez:</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wskazywanie dla dzieci właściwych Poradni Psychologiczno-Pedagogicznych po konsultacji i za zgodą ich rodziców oraz prowadzenie indywidualizacji,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pracę zgodnie z zaleceniami tychże poradni,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organizowanie zajęć logopedycznych dla dzieci z zaburzeniami mowy, które prowadzą nauczyciele posiadający kwalifikacje w tym zakresie</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4) organizowanie we współpracy ze specjalistami poradni konsultacji, warsztatów</w:t>
      </w:r>
    </w:p>
    <w:p w:rsidR="000D0117" w:rsidRPr="000D0117"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porad dla rodziców i nauczycieli.</w:t>
      </w:r>
    </w:p>
    <w:p w:rsidR="001213A9" w:rsidRPr="00C02204" w:rsidRDefault="00E37190">
      <w:pPr>
        <w:pStyle w:val="Standard"/>
        <w:spacing w:after="0" w:line="240" w:lineRule="auto"/>
        <w:rPr>
          <w:rFonts w:ascii="Arial" w:hAnsi="Arial" w:cs="Arial"/>
          <w:sz w:val="24"/>
          <w:szCs w:val="24"/>
        </w:rPr>
      </w:pPr>
      <w:r>
        <w:rPr>
          <w:rFonts w:ascii="Arial" w:hAnsi="Arial" w:cs="Arial"/>
          <w:b/>
          <w:bCs/>
          <w:sz w:val="24"/>
          <w:szCs w:val="24"/>
        </w:rPr>
        <w:t>7</w:t>
      </w:r>
      <w:r w:rsidRPr="00C02204">
        <w:rPr>
          <w:rFonts w:ascii="Arial" w:hAnsi="Arial" w:cs="Arial"/>
          <w:bCs/>
          <w:sz w:val="24"/>
          <w:szCs w:val="24"/>
        </w:rPr>
        <w:t xml:space="preserve">. </w:t>
      </w:r>
      <w:r w:rsidR="001213A9" w:rsidRPr="00C02204">
        <w:rPr>
          <w:rFonts w:ascii="Arial" w:hAnsi="Arial" w:cs="Arial"/>
          <w:bCs/>
          <w:sz w:val="24"/>
          <w:szCs w:val="24"/>
        </w:rPr>
        <w:t>Prowadzenie dokumentacji pracy w zakresie realizowanej pomocy psychologiczno- pedagogicznej należy do nauczyciela grupy, do której uczęszcza dziecko.</w:t>
      </w:r>
    </w:p>
    <w:p w:rsidR="001213A9" w:rsidRPr="00C02204" w:rsidRDefault="00E37190">
      <w:pPr>
        <w:pStyle w:val="Standard"/>
        <w:spacing w:after="0" w:line="240" w:lineRule="auto"/>
        <w:rPr>
          <w:rFonts w:ascii="Arial" w:hAnsi="Arial" w:cs="Arial"/>
          <w:sz w:val="24"/>
          <w:szCs w:val="24"/>
        </w:rPr>
      </w:pPr>
      <w:r w:rsidRPr="00C02204">
        <w:rPr>
          <w:rFonts w:ascii="Arial" w:hAnsi="Arial" w:cs="Arial"/>
          <w:sz w:val="24"/>
          <w:szCs w:val="24"/>
        </w:rPr>
        <w:t xml:space="preserve">8. </w:t>
      </w:r>
      <w:r w:rsidR="001213A9" w:rsidRPr="00C02204">
        <w:rPr>
          <w:rFonts w:ascii="Arial" w:hAnsi="Arial" w:cs="Arial"/>
          <w:sz w:val="24"/>
          <w:szCs w:val="24"/>
        </w:rPr>
        <w:t>Indywidualnym obowiązkowym rocznym przygotowaniem przedszkolnym obejmuje się dzieci, których stan zdrowia uniemożliwia lub znacznie utrudnia uczęszczanie do przedszkola. Organizacja pracy następuje w porozumieniu z organem prowadzącym.</w:t>
      </w:r>
    </w:p>
    <w:p w:rsidR="001213A9" w:rsidRPr="00C02204" w:rsidRDefault="00E37190">
      <w:pPr>
        <w:pStyle w:val="Standard"/>
        <w:spacing w:after="0" w:line="240" w:lineRule="auto"/>
        <w:rPr>
          <w:rFonts w:ascii="Arial" w:hAnsi="Arial" w:cs="Arial"/>
          <w:sz w:val="24"/>
          <w:szCs w:val="24"/>
        </w:rPr>
      </w:pPr>
      <w:r w:rsidRPr="00C02204">
        <w:rPr>
          <w:rFonts w:ascii="Arial" w:hAnsi="Arial" w:cs="Arial"/>
          <w:sz w:val="24"/>
          <w:szCs w:val="24"/>
        </w:rPr>
        <w:t xml:space="preserve">9. </w:t>
      </w:r>
      <w:r w:rsidR="001213A9" w:rsidRPr="00C02204">
        <w:rPr>
          <w:rFonts w:ascii="Arial" w:hAnsi="Arial" w:cs="Arial"/>
          <w:sz w:val="24"/>
          <w:szCs w:val="24"/>
        </w:rPr>
        <w:t xml:space="preserve">Opinię o potrzebie indywidualnego obowiązkowego rocznego przygotowania przedszkolnego, wydają zespoły orzekające działające w publicznych Poradniach </w:t>
      </w:r>
      <w:proofErr w:type="spellStart"/>
      <w:r w:rsidR="001213A9" w:rsidRPr="00C02204">
        <w:rPr>
          <w:rFonts w:ascii="Arial" w:hAnsi="Arial" w:cs="Arial"/>
          <w:sz w:val="24"/>
          <w:szCs w:val="24"/>
        </w:rPr>
        <w:t>Psychologiczno</w:t>
      </w:r>
      <w:proofErr w:type="spellEnd"/>
      <w:r w:rsidR="001213A9" w:rsidRPr="00C02204">
        <w:rPr>
          <w:rFonts w:ascii="Arial" w:hAnsi="Arial" w:cs="Arial"/>
          <w:sz w:val="24"/>
          <w:szCs w:val="24"/>
        </w:rPr>
        <w:t xml:space="preserve"> – Pedagogicznych, w tym w poradniach specjalistycznych.</w:t>
      </w:r>
    </w:p>
    <w:p w:rsidR="001213A9" w:rsidRDefault="001213A9">
      <w:pPr>
        <w:pStyle w:val="Standard"/>
        <w:spacing w:after="0" w:line="240" w:lineRule="auto"/>
        <w:rPr>
          <w:rFonts w:ascii="Arial" w:hAnsi="Arial" w:cs="Arial"/>
          <w:sz w:val="24"/>
          <w:szCs w:val="24"/>
        </w:rPr>
      </w:pPr>
    </w:p>
    <w:p w:rsidR="007F141B" w:rsidRPr="004F51F9" w:rsidRDefault="007F141B">
      <w:pPr>
        <w:pStyle w:val="Standard"/>
        <w:spacing w:after="0" w:line="240" w:lineRule="auto"/>
        <w:rPr>
          <w:rFonts w:ascii="Arial" w:hAnsi="Arial" w:cs="Arial"/>
          <w:sz w:val="24"/>
          <w:szCs w:val="24"/>
        </w:rPr>
      </w:pP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b/>
          <w:sz w:val="24"/>
          <w:szCs w:val="24"/>
        </w:rPr>
        <w:t>§ 9</w:t>
      </w:r>
    </w:p>
    <w:p w:rsidR="001213A9" w:rsidRPr="004F51F9" w:rsidRDefault="001213A9">
      <w:pPr>
        <w:pStyle w:val="Standard"/>
        <w:spacing w:after="0" w:line="240" w:lineRule="auto"/>
        <w:rPr>
          <w:rFonts w:ascii="Arial" w:hAnsi="Arial" w:cs="Arial"/>
          <w:sz w:val="24"/>
          <w:szCs w:val="24"/>
        </w:rPr>
      </w:pPr>
    </w:p>
    <w:p w:rsidR="001213A9" w:rsidRPr="000F57F4" w:rsidRDefault="007F782F">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0F57F4">
        <w:rPr>
          <w:rFonts w:ascii="Arial" w:hAnsi="Arial" w:cs="Arial"/>
          <w:b/>
          <w:sz w:val="24"/>
          <w:szCs w:val="24"/>
        </w:rPr>
        <w:t>Przedszkole umożliwia dzieciom podtrzymywanie poczucia tożsamości narodowej, etnicznej, religijnej i językowej przez:</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prowadzenie zajęć w języku polskim,</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wprowadzanie w trakcie zajęć treści związanych z historią, przyrodą, kulturą</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tradycją naszego kraju i regionu,</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 xml:space="preserve">3) nauczanie religii (katechezę) w ramach planu zajęć przedszkolnych dla dzieci, których rodzice wyrażają pisemnie takie życzenie. W tym czasie dzieci </w:t>
      </w:r>
      <w:proofErr w:type="gramStart"/>
      <w:r w:rsidRPr="004F51F9">
        <w:rPr>
          <w:rFonts w:ascii="Arial" w:hAnsi="Arial" w:cs="Arial"/>
          <w:sz w:val="24"/>
          <w:szCs w:val="24"/>
        </w:rPr>
        <w:t>nie uczęszczające</w:t>
      </w:r>
      <w:proofErr w:type="gramEnd"/>
      <w:r w:rsidRPr="004F51F9">
        <w:rPr>
          <w:rFonts w:ascii="Arial" w:hAnsi="Arial" w:cs="Arial"/>
          <w:sz w:val="24"/>
          <w:szCs w:val="24"/>
        </w:rPr>
        <w:t xml:space="preserve"> na katechezę mają zapewnioną opiekę nauczyciela.</w:t>
      </w:r>
    </w:p>
    <w:p w:rsidR="001213A9" w:rsidRPr="000F57F4" w:rsidRDefault="007F782F">
      <w:pPr>
        <w:pStyle w:val="Standard"/>
        <w:spacing w:after="0" w:line="240" w:lineRule="auto"/>
        <w:rPr>
          <w:rFonts w:ascii="Arial" w:hAnsi="Arial" w:cs="Arial"/>
          <w:b/>
          <w:sz w:val="24"/>
          <w:szCs w:val="24"/>
        </w:rPr>
      </w:pPr>
      <w:r>
        <w:rPr>
          <w:rFonts w:ascii="Arial" w:hAnsi="Arial" w:cs="Arial"/>
          <w:b/>
          <w:sz w:val="24"/>
          <w:szCs w:val="24"/>
        </w:rPr>
        <w:t xml:space="preserve">2. </w:t>
      </w:r>
      <w:r w:rsidR="001213A9" w:rsidRPr="000F57F4">
        <w:rPr>
          <w:rFonts w:ascii="Arial" w:hAnsi="Arial" w:cs="Arial"/>
          <w:b/>
          <w:sz w:val="24"/>
          <w:szCs w:val="24"/>
        </w:rPr>
        <w:t>Sposób realizacji zadań przedszkola odbywa się poprzez odpowiedni dobór treści, metod i organizacji pracy wychowawczo-dydaktycznej i opiekuńczej uwzględniający potrzeby i możliwości rozwojowe dziecka, w szczególności: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stosowanie zadań dla dzieci w sytuacjach naturalnych,</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wykorzystanie systemu ofert edukacyjnych,</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organizowanie zajęć o atrakcyjnych dla dzieci treściach z zastosowaniem różnorodnych, w miarę możliwości nowatorskich, form i metod pracy,</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4) stawianie zadań dostosowanych do rzeczywistych potrzeb, możliwości</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zainteresowań dzieci,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lastRenderedPageBreak/>
        <w:t>5) organizowanie sytuacji edukacyjnych sprzyjających nawiązywaniu przez dzieci różnorodnych kontaktów społecznych oraz wyrażania własnych emocji, myśli</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wiedzy w różnorodnej twórczości własnej – werbalnej, plastycznej, ruchowej, muzycznej,</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6) upowszechnianie wiedzy ekologicznej wśród dzieci oraz kształtowanie właściwych postaw wobec zagadnień ochrony środowiska,</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7) upowszechnienie wiedzy o ruchu drogowym wśród dzieci oraz kształtowanie właściwych postaw wobec problemu bezpieczeństwa i zasad poruszanie się po drodze,</w:t>
      </w:r>
    </w:p>
    <w:p w:rsidR="001213A9" w:rsidRPr="000F57F4" w:rsidRDefault="007F782F">
      <w:pPr>
        <w:pStyle w:val="Standard"/>
        <w:spacing w:after="0" w:line="240" w:lineRule="auto"/>
        <w:rPr>
          <w:rFonts w:ascii="Arial" w:hAnsi="Arial" w:cs="Arial"/>
          <w:b/>
          <w:sz w:val="24"/>
          <w:szCs w:val="24"/>
        </w:rPr>
      </w:pPr>
      <w:r>
        <w:rPr>
          <w:rFonts w:ascii="Arial" w:hAnsi="Arial" w:cs="Arial"/>
          <w:b/>
          <w:sz w:val="24"/>
          <w:szCs w:val="24"/>
        </w:rPr>
        <w:t xml:space="preserve">3. </w:t>
      </w:r>
      <w:r w:rsidR="001213A9" w:rsidRPr="000F57F4">
        <w:rPr>
          <w:rFonts w:ascii="Arial" w:hAnsi="Arial" w:cs="Arial"/>
          <w:b/>
          <w:sz w:val="24"/>
          <w:szCs w:val="24"/>
        </w:rPr>
        <w:t>Przedszkole wspomaga wychowawczą rolę rodziny poprzez:</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pomoc w rozpoznawaniu możliwości rozwojowych dziecka i w podjęciu wczesnej, interwencji specjalistycznej,</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informowanie na bieżąco o postępach i zachowaniu dziecka, osiąganych przez nie sukcesach i niepowodzeniach oraz o objawach wskazujących na konieczność konsultacji z określonymi specjalistami,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uzgadnianie wspólnie z rodzicami kierunków i zakresu zadań realizowanych</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w</w:t>
      </w:r>
      <w:proofErr w:type="gramEnd"/>
      <w:r w:rsidRPr="004F51F9">
        <w:rPr>
          <w:rFonts w:ascii="Arial" w:hAnsi="Arial" w:cs="Arial"/>
          <w:sz w:val="24"/>
          <w:szCs w:val="24"/>
        </w:rPr>
        <w:t xml:space="preserve"> przedszkolu i w poszczególnych oddziałach,</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4) upowszechnianie wiedzy pedagogiczno-psychologicznej w różnych formach.</w:t>
      </w:r>
    </w:p>
    <w:p w:rsidR="001213A9" w:rsidRPr="006D7BB1" w:rsidRDefault="007F782F">
      <w:pPr>
        <w:pStyle w:val="Standard"/>
        <w:spacing w:after="0" w:line="240" w:lineRule="auto"/>
        <w:rPr>
          <w:rFonts w:ascii="Arial" w:hAnsi="Arial" w:cs="Arial"/>
          <w:b/>
          <w:sz w:val="24"/>
          <w:szCs w:val="24"/>
        </w:rPr>
      </w:pPr>
      <w:r>
        <w:rPr>
          <w:rFonts w:ascii="Arial" w:hAnsi="Arial" w:cs="Arial"/>
          <w:b/>
          <w:sz w:val="24"/>
          <w:szCs w:val="24"/>
        </w:rPr>
        <w:t xml:space="preserve">4. </w:t>
      </w:r>
      <w:r w:rsidR="001213A9" w:rsidRPr="006D7BB1">
        <w:rPr>
          <w:rFonts w:ascii="Arial" w:hAnsi="Arial" w:cs="Arial"/>
          <w:b/>
          <w:sz w:val="24"/>
          <w:szCs w:val="24"/>
        </w:rPr>
        <w:t>Przedszkole realizuje cele i zadania wynikające z ustawy, a także z wydanych na jej podstawie aktów wykonawczych, poprzez organizowanie przez nauczycieli pracy z całą grupą dzieci, zespołowo lub indywidualnie, w oparciu o podstawę programową wychowania przedszkolnego, stosując zróżnicowane metody i formy pracy</w:t>
      </w:r>
      <w:r w:rsidR="006D7BB1">
        <w:rPr>
          <w:rFonts w:ascii="Arial" w:hAnsi="Arial" w:cs="Arial"/>
          <w:b/>
          <w:sz w:val="24"/>
          <w:szCs w:val="24"/>
        </w:rPr>
        <w:t xml:space="preserve"> </w:t>
      </w:r>
      <w:r w:rsidR="001213A9" w:rsidRPr="006D7BB1">
        <w:rPr>
          <w:rFonts w:ascii="Arial" w:hAnsi="Arial" w:cs="Arial"/>
          <w:b/>
          <w:sz w:val="24"/>
          <w:szCs w:val="24"/>
        </w:rPr>
        <w:t>z dzieckiem zaczerpnięte z różnorodnych koncepcji pedagogicznych.</w:t>
      </w:r>
    </w:p>
    <w:p w:rsidR="001213A9" w:rsidRDefault="007F782F">
      <w:pPr>
        <w:pStyle w:val="Standard"/>
        <w:spacing w:after="0" w:line="240" w:lineRule="auto"/>
        <w:rPr>
          <w:rFonts w:ascii="Arial" w:hAnsi="Arial" w:cs="Arial"/>
          <w:b/>
          <w:sz w:val="24"/>
          <w:szCs w:val="24"/>
        </w:rPr>
      </w:pPr>
      <w:r>
        <w:rPr>
          <w:rFonts w:ascii="Arial" w:hAnsi="Arial" w:cs="Arial"/>
          <w:b/>
          <w:sz w:val="24"/>
          <w:szCs w:val="24"/>
        </w:rPr>
        <w:t xml:space="preserve">5. </w:t>
      </w:r>
      <w:r w:rsidR="001213A9" w:rsidRPr="006D7BB1">
        <w:rPr>
          <w:rFonts w:ascii="Arial" w:hAnsi="Arial" w:cs="Arial"/>
          <w:b/>
          <w:sz w:val="24"/>
          <w:szCs w:val="24"/>
        </w:rPr>
        <w:t>Przedszkole może prowadzić innowację pedagogiczną, polegającą na nowatorskich rozwiązaniach programowych, organizacyjnych lub metodycznych, mających na celu poprawę jakości pracy przedszkola.</w:t>
      </w:r>
    </w:p>
    <w:p w:rsidR="007F782F" w:rsidRDefault="000B2A9C">
      <w:pPr>
        <w:pStyle w:val="Standard"/>
        <w:spacing w:after="0" w:line="240" w:lineRule="auto"/>
        <w:rPr>
          <w:rFonts w:ascii="Arial" w:hAnsi="Arial" w:cs="Arial"/>
          <w:sz w:val="24"/>
          <w:szCs w:val="24"/>
        </w:rPr>
      </w:pPr>
      <w:r w:rsidRPr="000B2A9C">
        <w:rPr>
          <w:rFonts w:ascii="Arial" w:hAnsi="Arial" w:cs="Arial"/>
          <w:sz w:val="24"/>
          <w:szCs w:val="24"/>
        </w:rPr>
        <w:t>1)</w:t>
      </w:r>
      <w:r>
        <w:rPr>
          <w:rFonts w:ascii="Arial" w:hAnsi="Arial" w:cs="Arial"/>
          <w:sz w:val="24"/>
          <w:szCs w:val="24"/>
        </w:rPr>
        <w:t xml:space="preserve"> Innowacja może obejmować wszystkie, bądź wybrane zajęcia edukacyjne, całe przedszkole lub oddział.</w:t>
      </w:r>
    </w:p>
    <w:p w:rsidR="000B2A9C" w:rsidRDefault="000B2A9C">
      <w:pPr>
        <w:pStyle w:val="Standard"/>
        <w:spacing w:after="0" w:line="240" w:lineRule="auto"/>
        <w:rPr>
          <w:rFonts w:ascii="Arial" w:hAnsi="Arial" w:cs="Arial"/>
          <w:sz w:val="24"/>
          <w:szCs w:val="24"/>
        </w:rPr>
      </w:pPr>
      <w:r>
        <w:rPr>
          <w:rFonts w:ascii="Arial" w:hAnsi="Arial" w:cs="Arial"/>
          <w:sz w:val="24"/>
          <w:szCs w:val="24"/>
        </w:rPr>
        <w:t>2) Dyrektor zapewnia warunki kadrowe, organizacyjne, niezbędne do realizacji planowanych działań innowacyjnych</w:t>
      </w:r>
    </w:p>
    <w:p w:rsidR="000B2A9C" w:rsidRDefault="000B2A9C">
      <w:pPr>
        <w:pStyle w:val="Standard"/>
        <w:spacing w:after="0" w:line="240" w:lineRule="auto"/>
        <w:rPr>
          <w:rFonts w:ascii="Arial" w:hAnsi="Arial" w:cs="Arial"/>
          <w:sz w:val="24"/>
          <w:szCs w:val="24"/>
        </w:rPr>
      </w:pPr>
      <w:r>
        <w:rPr>
          <w:rFonts w:ascii="Arial" w:hAnsi="Arial" w:cs="Arial"/>
          <w:sz w:val="24"/>
          <w:szCs w:val="24"/>
        </w:rPr>
        <w:t xml:space="preserve">3) </w:t>
      </w:r>
      <w:r w:rsidR="00350CEE">
        <w:rPr>
          <w:rFonts w:ascii="Arial" w:hAnsi="Arial" w:cs="Arial"/>
          <w:sz w:val="24"/>
          <w:szCs w:val="24"/>
        </w:rPr>
        <w:t>Udział nauczycieli w innowacji jest dobrowolny</w:t>
      </w:r>
    </w:p>
    <w:p w:rsidR="00350CEE" w:rsidRDefault="00350CEE">
      <w:pPr>
        <w:pStyle w:val="Standard"/>
        <w:spacing w:after="0" w:line="240" w:lineRule="auto"/>
        <w:rPr>
          <w:rFonts w:ascii="Arial" w:hAnsi="Arial" w:cs="Arial"/>
          <w:sz w:val="24"/>
          <w:szCs w:val="24"/>
        </w:rPr>
      </w:pPr>
      <w:r>
        <w:rPr>
          <w:rFonts w:ascii="Arial" w:hAnsi="Arial" w:cs="Arial"/>
          <w:sz w:val="24"/>
          <w:szCs w:val="24"/>
        </w:rPr>
        <w:t>4) Zespół autorski lub autor opracowuje opis innowacji w porozumieniu z dyrektorem przedszkola</w:t>
      </w:r>
    </w:p>
    <w:p w:rsidR="00350CEE" w:rsidRDefault="00350CEE">
      <w:pPr>
        <w:pStyle w:val="Standard"/>
        <w:spacing w:after="0" w:line="240" w:lineRule="auto"/>
        <w:rPr>
          <w:rFonts w:ascii="Arial" w:hAnsi="Arial" w:cs="Arial"/>
          <w:sz w:val="24"/>
          <w:szCs w:val="24"/>
        </w:rPr>
      </w:pPr>
      <w:r>
        <w:rPr>
          <w:rFonts w:ascii="Arial" w:hAnsi="Arial" w:cs="Arial"/>
          <w:sz w:val="24"/>
          <w:szCs w:val="24"/>
        </w:rPr>
        <w:t>5) Autorzy/autor zapoznają Radę Pedagogiczną z proponowaną innowacją</w:t>
      </w:r>
    </w:p>
    <w:p w:rsidR="001213A9" w:rsidRPr="004F51F9" w:rsidRDefault="00FF5BF1">
      <w:pPr>
        <w:pStyle w:val="Standard"/>
        <w:spacing w:after="0" w:line="240" w:lineRule="auto"/>
        <w:rPr>
          <w:rFonts w:ascii="Arial" w:hAnsi="Arial" w:cs="Arial"/>
          <w:sz w:val="24"/>
          <w:szCs w:val="24"/>
        </w:rPr>
      </w:pPr>
      <w:r>
        <w:rPr>
          <w:rFonts w:ascii="Arial" w:hAnsi="Arial" w:cs="Arial"/>
          <w:sz w:val="24"/>
          <w:szCs w:val="24"/>
        </w:rPr>
        <w:t>6) Każda innowacja po jej zakończeniu podlega procesowi ewaluacji. Sposób przeprowadzenia ewaluacji zawarty jest w opisie danej innowacji</w:t>
      </w: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b/>
          <w:sz w:val="24"/>
          <w:szCs w:val="24"/>
        </w:rPr>
        <w:t>§ 10</w:t>
      </w:r>
    </w:p>
    <w:p w:rsidR="001213A9" w:rsidRPr="004F51F9" w:rsidRDefault="001213A9">
      <w:pPr>
        <w:pStyle w:val="Standard"/>
        <w:spacing w:after="0" w:line="240" w:lineRule="auto"/>
        <w:rPr>
          <w:rFonts w:ascii="Arial" w:hAnsi="Arial" w:cs="Arial"/>
          <w:sz w:val="24"/>
          <w:szCs w:val="24"/>
        </w:rPr>
      </w:pPr>
    </w:p>
    <w:p w:rsidR="001213A9" w:rsidRPr="006D7BB1" w:rsidRDefault="00FF5BF1">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6D7BB1">
        <w:rPr>
          <w:rFonts w:ascii="Arial" w:hAnsi="Arial" w:cs="Arial"/>
          <w:b/>
          <w:sz w:val="24"/>
          <w:szCs w:val="24"/>
        </w:rPr>
        <w:t>Zakres i sposób sprawowania opieki nad dziećmi w czasie zajęć w przedszkolu oraz w czasie zajęć poza przedszkolem:</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opiekę nad dziećmi w trakcie całego ich pobytu w przedszkolu sprawują nauczyciele, w wyjątkowych sytuacjach krótkotrwałą opiekę nad dziećmi może sprawować inny pracownik przedszkola wyznaczony przez dyrektora przedszkola,</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 xml:space="preserve">2) rozkład dnia w przedszkolu uwzględnia równomierne rozłożenie zajęć w ciągu całego dnia i ich różnorodność, w tym </w:t>
      </w:r>
      <w:r w:rsidR="00B0266E">
        <w:rPr>
          <w:rFonts w:ascii="Arial" w:hAnsi="Arial" w:cs="Arial"/>
          <w:sz w:val="24"/>
          <w:szCs w:val="24"/>
        </w:rPr>
        <w:t>pobyt w ogrodzie przedszkolnym,</w:t>
      </w:r>
    </w:p>
    <w:p w:rsidR="001213A9" w:rsidRPr="004F51F9" w:rsidRDefault="00B0266E">
      <w:pPr>
        <w:pStyle w:val="Standard"/>
        <w:spacing w:after="0" w:line="240" w:lineRule="auto"/>
        <w:rPr>
          <w:rFonts w:ascii="Arial" w:hAnsi="Arial" w:cs="Arial"/>
          <w:sz w:val="24"/>
          <w:szCs w:val="24"/>
        </w:rPr>
      </w:pPr>
      <w:r>
        <w:rPr>
          <w:rFonts w:ascii="Arial" w:hAnsi="Arial" w:cs="Arial"/>
          <w:sz w:val="24"/>
          <w:szCs w:val="24"/>
        </w:rPr>
        <w:t>3</w:t>
      </w:r>
      <w:r w:rsidR="001213A9" w:rsidRPr="004F51F9">
        <w:rPr>
          <w:rFonts w:ascii="Arial" w:hAnsi="Arial" w:cs="Arial"/>
          <w:sz w:val="24"/>
          <w:szCs w:val="24"/>
        </w:rPr>
        <w:t>) zapewnia się codzienny pobyt na świeżym powietrzu, o ile pozwalają na to warunki pogodowe,</w:t>
      </w:r>
    </w:p>
    <w:p w:rsidR="001213A9" w:rsidRPr="004F51F9" w:rsidRDefault="00B0266E">
      <w:pPr>
        <w:pStyle w:val="Standard"/>
        <w:spacing w:after="0" w:line="240" w:lineRule="auto"/>
        <w:rPr>
          <w:rFonts w:ascii="Arial" w:hAnsi="Arial" w:cs="Arial"/>
          <w:sz w:val="24"/>
          <w:szCs w:val="24"/>
        </w:rPr>
      </w:pPr>
      <w:r>
        <w:rPr>
          <w:rFonts w:ascii="Arial" w:hAnsi="Arial" w:cs="Arial"/>
          <w:sz w:val="24"/>
          <w:szCs w:val="24"/>
        </w:rPr>
        <w:lastRenderedPageBreak/>
        <w:t>4</w:t>
      </w:r>
      <w:r w:rsidR="001213A9" w:rsidRPr="004F51F9">
        <w:rPr>
          <w:rFonts w:ascii="Arial" w:hAnsi="Arial" w:cs="Arial"/>
          <w:sz w:val="24"/>
          <w:szCs w:val="24"/>
        </w:rPr>
        <w:t>) sale zajęć posiadają właściwą powierzchnię, oświetlenie, wentylację i ogrzewanie oraz:</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a</w:t>
      </w:r>
      <w:proofErr w:type="gramEnd"/>
      <w:r w:rsidRPr="004F51F9">
        <w:rPr>
          <w:rFonts w:ascii="Arial" w:hAnsi="Arial" w:cs="Arial"/>
          <w:sz w:val="24"/>
          <w:szCs w:val="24"/>
        </w:rPr>
        <w:t>) w salach zajęć zapewnia się temperaturę co najmniej 18ºC, w przypadku niższej temperatury, dyrektor przedszkola zawiesza zajęcia na czas oznaczony i powiadamia o tym organ prowadzący,</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b</w:t>
      </w:r>
      <w:proofErr w:type="gramEnd"/>
      <w:r w:rsidRPr="004F51F9">
        <w:rPr>
          <w:rFonts w:ascii="Arial" w:hAnsi="Arial" w:cs="Arial"/>
          <w:sz w:val="24"/>
          <w:szCs w:val="24"/>
        </w:rPr>
        <w:t>) dyrektor za zgodą organu prowadzącego może zawiesić zajęcia, jeśli temperatura zewnętrzna, mierzona o godz. 21.00 w dwóch kolejnych dniach poprzedzających zawieszenie zajęć wynosi -15ºC lub jest niższa, a także w przypadku wystąpienia na danym terenie zdarzeń, które mogą zagrozić zdrowiu dzieci,</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c</w:t>
      </w:r>
      <w:proofErr w:type="gramEnd"/>
      <w:r w:rsidRPr="004F51F9">
        <w:rPr>
          <w:rFonts w:ascii="Arial" w:hAnsi="Arial" w:cs="Arial"/>
          <w:sz w:val="24"/>
          <w:szCs w:val="24"/>
        </w:rPr>
        <w:t xml:space="preserve">) stoliki, krzesełka i wyposażenie </w:t>
      </w:r>
      <w:proofErr w:type="spellStart"/>
      <w:r w:rsidRPr="004F51F9">
        <w:rPr>
          <w:rFonts w:ascii="Arial" w:hAnsi="Arial" w:cs="Arial"/>
          <w:sz w:val="24"/>
          <w:szCs w:val="24"/>
        </w:rPr>
        <w:t>sal</w:t>
      </w:r>
      <w:proofErr w:type="spellEnd"/>
      <w:r w:rsidRPr="004F51F9">
        <w:rPr>
          <w:rFonts w:ascii="Arial" w:hAnsi="Arial" w:cs="Arial"/>
          <w:sz w:val="24"/>
          <w:szCs w:val="24"/>
        </w:rPr>
        <w:t xml:space="preserve"> dostosowane są do wzrostu dzieci i rodzaju ich działalności;</w:t>
      </w:r>
    </w:p>
    <w:p w:rsidR="001213A9" w:rsidRPr="004F51F9" w:rsidRDefault="00B0266E">
      <w:pPr>
        <w:pStyle w:val="Standard"/>
        <w:spacing w:after="0" w:line="240" w:lineRule="auto"/>
        <w:rPr>
          <w:rFonts w:ascii="Arial" w:hAnsi="Arial" w:cs="Arial"/>
          <w:sz w:val="24"/>
          <w:szCs w:val="24"/>
        </w:rPr>
      </w:pPr>
      <w:r>
        <w:rPr>
          <w:rFonts w:ascii="Arial" w:hAnsi="Arial" w:cs="Arial"/>
          <w:sz w:val="24"/>
          <w:szCs w:val="24"/>
        </w:rPr>
        <w:t>5</w:t>
      </w:r>
      <w:r w:rsidR="001213A9" w:rsidRPr="004F51F9">
        <w:rPr>
          <w:rFonts w:ascii="Arial" w:hAnsi="Arial" w:cs="Arial"/>
          <w:sz w:val="24"/>
          <w:szCs w:val="24"/>
        </w:rPr>
        <w:t>) dzieci na pobyt całodzienny korzystają z posiłków przygotowanych w przedszkolu, zgodnie z normami żywieniowymi i estetycznie podanych; korzystanie z posiłków przez dzieci na pobyt skrócony oraz przez dzieci alergiczne, uzgadniane jest indywidualnie z rodzicami dziecka, z uwagi na zapewnienie prawidłowej organizacji pracy przedszkola,</w:t>
      </w:r>
    </w:p>
    <w:p w:rsidR="001213A9" w:rsidRPr="004F51F9" w:rsidRDefault="00B0266E">
      <w:pPr>
        <w:pStyle w:val="Standard"/>
        <w:spacing w:after="0" w:line="240" w:lineRule="auto"/>
        <w:rPr>
          <w:rFonts w:ascii="Arial" w:hAnsi="Arial" w:cs="Arial"/>
          <w:sz w:val="24"/>
          <w:szCs w:val="24"/>
        </w:rPr>
      </w:pPr>
      <w:r>
        <w:rPr>
          <w:rFonts w:ascii="Arial" w:hAnsi="Arial" w:cs="Arial"/>
          <w:sz w:val="24"/>
          <w:szCs w:val="24"/>
        </w:rPr>
        <w:t>6</w:t>
      </w:r>
      <w:r w:rsidR="001213A9" w:rsidRPr="004F51F9">
        <w:rPr>
          <w:rFonts w:ascii="Arial" w:hAnsi="Arial" w:cs="Arial"/>
          <w:sz w:val="24"/>
          <w:szCs w:val="24"/>
        </w:rPr>
        <w:t xml:space="preserve">) wobec wychowanków na terenie placówki nie są stosowane żadne zabiegi medyczne oraz nie podaje się żadnych leków z uwagi na brak profesjonalnej opieki medycznej; </w:t>
      </w:r>
    </w:p>
    <w:p w:rsidR="001213A9" w:rsidRPr="004F51F9" w:rsidRDefault="00B0266E">
      <w:pPr>
        <w:pStyle w:val="Standard"/>
        <w:spacing w:after="0" w:line="240" w:lineRule="auto"/>
        <w:rPr>
          <w:rFonts w:ascii="Arial" w:hAnsi="Arial" w:cs="Arial"/>
          <w:sz w:val="24"/>
          <w:szCs w:val="24"/>
        </w:rPr>
      </w:pPr>
      <w:r>
        <w:rPr>
          <w:rFonts w:ascii="Arial" w:hAnsi="Arial" w:cs="Arial"/>
          <w:sz w:val="24"/>
          <w:szCs w:val="24"/>
        </w:rPr>
        <w:t>7</w:t>
      </w:r>
      <w:r w:rsidR="001213A9" w:rsidRPr="004F51F9">
        <w:rPr>
          <w:rFonts w:ascii="Arial" w:hAnsi="Arial" w:cs="Arial"/>
          <w:sz w:val="24"/>
          <w:szCs w:val="24"/>
        </w:rPr>
        <w:t>) w przypadku choroby zakaźnej dziecka rodzice/prawni opiekunowie zobowiązani są do powiadomienia o tym nauczycieli lub dyrektora placówki i po każdej chorobie zakaźnej przedłożyć zaświadczenie o zdolności dziecka do uczęszczania do przedszkola.</w:t>
      </w:r>
    </w:p>
    <w:p w:rsidR="001213A9" w:rsidRPr="006D7BB1" w:rsidRDefault="00FF5BF1">
      <w:pPr>
        <w:pStyle w:val="Standard"/>
        <w:spacing w:after="0" w:line="240" w:lineRule="auto"/>
        <w:rPr>
          <w:rFonts w:ascii="Arial" w:hAnsi="Arial" w:cs="Arial"/>
          <w:b/>
          <w:sz w:val="24"/>
          <w:szCs w:val="24"/>
        </w:rPr>
      </w:pPr>
      <w:r>
        <w:rPr>
          <w:rFonts w:ascii="Arial" w:hAnsi="Arial" w:cs="Arial"/>
          <w:b/>
          <w:sz w:val="24"/>
          <w:szCs w:val="24"/>
        </w:rPr>
        <w:t xml:space="preserve">2. </w:t>
      </w:r>
      <w:r w:rsidR="001213A9" w:rsidRPr="006D7BB1">
        <w:rPr>
          <w:rFonts w:ascii="Arial" w:hAnsi="Arial" w:cs="Arial"/>
          <w:b/>
          <w:sz w:val="24"/>
          <w:szCs w:val="24"/>
        </w:rPr>
        <w:t xml:space="preserve"> Zasady sprawowania opieki w czasie zajęć poza terenem przedszkola:</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w trakcie zajęć poza terenem przedszkola opiekę nad dziećmi sprawuje nauczyciel wraz z osobą pomagającą, którą może być inny pracownik przedszkola lub rodzic. Na 1 osobę dorosłą może przypada</w:t>
      </w:r>
      <w:r w:rsidR="004E5887">
        <w:rPr>
          <w:rFonts w:ascii="Arial" w:hAnsi="Arial" w:cs="Arial"/>
          <w:sz w:val="24"/>
          <w:szCs w:val="24"/>
        </w:rPr>
        <w:t>ć maksymalnie 15</w:t>
      </w:r>
      <w:r w:rsidRPr="004F51F9">
        <w:rPr>
          <w:rFonts w:ascii="Arial" w:hAnsi="Arial" w:cs="Arial"/>
          <w:sz w:val="24"/>
          <w:szCs w:val="24"/>
        </w:rPr>
        <w:t xml:space="preserve"> dzieci </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z</w:t>
      </w:r>
      <w:proofErr w:type="gramEnd"/>
      <w:r w:rsidRPr="004F51F9">
        <w:rPr>
          <w:rFonts w:ascii="Arial" w:hAnsi="Arial" w:cs="Arial"/>
          <w:sz w:val="24"/>
          <w:szCs w:val="24"/>
        </w:rPr>
        <w:t xml:space="preserve"> zastrzeżeniem, iż zawsze musi być nie mniej niż 2 opiekunów,</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osobą uprawnioną do prowadzenia wycieczki dydaktycznej, krajoznawczej</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rekreacyjnej (spaceru) jest nauczyciel,</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każda wycieczka jest organizowana zgodnie z ogólnym regulaminem wycieczek</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spacerów obowiązującym w przedszkolu,</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 xml:space="preserve">4) udział </w:t>
      </w:r>
      <w:proofErr w:type="gramStart"/>
      <w:r w:rsidRPr="004F51F9">
        <w:rPr>
          <w:rFonts w:ascii="Arial" w:hAnsi="Arial" w:cs="Arial"/>
          <w:sz w:val="24"/>
          <w:szCs w:val="24"/>
        </w:rPr>
        <w:t>dziecka  w</w:t>
      </w:r>
      <w:proofErr w:type="gramEnd"/>
      <w:r w:rsidRPr="004F51F9">
        <w:rPr>
          <w:rFonts w:ascii="Arial" w:hAnsi="Arial" w:cs="Arial"/>
          <w:sz w:val="24"/>
          <w:szCs w:val="24"/>
        </w:rPr>
        <w:t xml:space="preserve"> wycieczce uwarunkowany jest wyrażeniem  pisemnej zgody rodziców</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5) z ww. regulaminem wycieczek są zapoznani rodzice; każdorazowo, bezpośrednio przed wycieczką, regulamin omawiany jest z dziećmi w niej uczestniczącymi,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6) każda wycieczka musi być zgłoszona na druku „karta wycieczki”,</w:t>
      </w:r>
    </w:p>
    <w:p w:rsidR="001213A9" w:rsidRPr="004F51F9" w:rsidRDefault="001213A9">
      <w:pPr>
        <w:pStyle w:val="Standard"/>
        <w:tabs>
          <w:tab w:val="left" w:pos="1134"/>
        </w:tabs>
        <w:spacing w:after="0" w:line="240" w:lineRule="auto"/>
        <w:jc w:val="both"/>
        <w:rPr>
          <w:rFonts w:ascii="Arial" w:hAnsi="Arial" w:cs="Arial"/>
          <w:sz w:val="24"/>
          <w:szCs w:val="24"/>
        </w:rPr>
      </w:pPr>
      <w:r w:rsidRPr="004F51F9">
        <w:rPr>
          <w:rFonts w:ascii="Arial" w:hAnsi="Arial" w:cs="Arial"/>
          <w:sz w:val="24"/>
          <w:szCs w:val="24"/>
        </w:rPr>
        <w:t>7) nauczyciel wychodząc z dziećmi poza teren przedszkola jest zobowiązany do każdorazowego odnotowania tego faktu w zeszycie wyjść z dziećmi,</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8) w trakcie wyjść dzieci poza teren przedszkola nauczyciel zobowiązany jest do ścisłego przestrzegania przepisów o ruchu drogowym i zapoznawania z nimi dzieci przed wyjściem w teren,</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9) przed każdym wyjściem do ogrodu przedszkolnego teren musi być sprawdzony przez nauczyciela lub innego pracownika przedszkola,</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10) jeśli miejsce, w którym mają być prowadzone zajęcia, lub stan znajdujących się na nim urządzeń technicznych może stwarzać zagrożenia dla bezpieczeństwa dzieci, nauczyciel obowiązany jest nie dopuścić do zajęć lub przerwać je wyprowadzając dzieci z miejsca zagrożenia oraz powiadomić o tym niezwłocznie dyrektora przedszkola,</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lastRenderedPageBreak/>
        <w:t>11) teren zabaw wokół budynku przedszkola musi być ogrodzony.</w:t>
      </w:r>
    </w:p>
    <w:p w:rsidR="001213A9" w:rsidRPr="006D7BB1" w:rsidRDefault="00FF5BF1">
      <w:pPr>
        <w:pStyle w:val="Standard"/>
        <w:spacing w:after="0" w:line="240" w:lineRule="auto"/>
        <w:rPr>
          <w:rFonts w:ascii="Arial" w:hAnsi="Arial" w:cs="Arial"/>
          <w:b/>
          <w:sz w:val="24"/>
          <w:szCs w:val="24"/>
        </w:rPr>
      </w:pPr>
      <w:r>
        <w:rPr>
          <w:rFonts w:ascii="Arial" w:hAnsi="Arial" w:cs="Arial"/>
          <w:b/>
          <w:sz w:val="24"/>
          <w:szCs w:val="24"/>
        </w:rPr>
        <w:t xml:space="preserve">3. </w:t>
      </w:r>
      <w:r w:rsidR="001213A9" w:rsidRPr="006D7BB1">
        <w:rPr>
          <w:rFonts w:ascii="Arial" w:hAnsi="Arial" w:cs="Arial"/>
          <w:b/>
          <w:sz w:val="24"/>
          <w:szCs w:val="24"/>
        </w:rPr>
        <w:t>Dyrektor, co najmniej raz w roku, dokonuje kontroli zapewniania bezpiecznych i higienicznych warunków korzystania z obiektów należących do szkoły lub placówki, w tym bezpiecznych i higienicznych warunków nauki, oraz określa kierunki ich poprawy. Z przeprowadzonej kontroli sporządza się protokół.</w:t>
      </w:r>
    </w:p>
    <w:p w:rsidR="001213A9" w:rsidRPr="006D7BB1" w:rsidRDefault="00FF5BF1">
      <w:pPr>
        <w:pStyle w:val="Standard"/>
        <w:spacing w:after="0" w:line="240" w:lineRule="auto"/>
        <w:rPr>
          <w:rFonts w:ascii="Arial" w:hAnsi="Arial" w:cs="Arial"/>
          <w:b/>
          <w:sz w:val="24"/>
          <w:szCs w:val="24"/>
        </w:rPr>
      </w:pPr>
      <w:r>
        <w:rPr>
          <w:rFonts w:ascii="Arial" w:hAnsi="Arial" w:cs="Arial"/>
          <w:b/>
          <w:sz w:val="24"/>
          <w:szCs w:val="24"/>
        </w:rPr>
        <w:t xml:space="preserve">4. </w:t>
      </w:r>
      <w:r w:rsidR="001213A9" w:rsidRPr="006D7BB1">
        <w:rPr>
          <w:rFonts w:ascii="Arial" w:hAnsi="Arial" w:cs="Arial"/>
          <w:b/>
          <w:sz w:val="24"/>
          <w:szCs w:val="24"/>
        </w:rPr>
        <w:t>W razie nieszczęśliwego wypadku podczas pobytu dziecka w przedszkolu należy :</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udzielić pierwszej pomocy a w razie konieczności wezwać pogotowie ratunkowe,</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powiadomić rodziców dziecka,</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niezwłocznie powiadomić: dyrektora przedszkola, organ prowadzący przedszkole, pracownika służby bezpieczeństwa i higieny pracy, społecznego inspektora pracy;</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radę</w:t>
      </w:r>
      <w:proofErr w:type="gramEnd"/>
      <w:r w:rsidRPr="004F51F9">
        <w:rPr>
          <w:rFonts w:ascii="Arial" w:hAnsi="Arial" w:cs="Arial"/>
          <w:sz w:val="24"/>
          <w:szCs w:val="24"/>
        </w:rPr>
        <w:t xml:space="preserve"> rodziców.</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4) dyrektor jest zobowiązany powiadomić o wypadku śmiertelnym, ciężkim</w:t>
      </w:r>
    </w:p>
    <w:p w:rsidR="001213A9" w:rsidRPr="004F51F9" w:rsidRDefault="001213A9">
      <w:pPr>
        <w:pStyle w:val="Standard"/>
        <w:spacing w:after="0" w:line="240" w:lineRule="auto"/>
        <w:rPr>
          <w:rFonts w:ascii="Arial" w:hAnsi="Arial" w:cs="Arial"/>
          <w:sz w:val="24"/>
          <w:szCs w:val="24"/>
        </w:rPr>
      </w:pPr>
      <w:proofErr w:type="gramStart"/>
      <w:r w:rsidRPr="004F51F9">
        <w:rPr>
          <w:rFonts w:ascii="Arial" w:hAnsi="Arial" w:cs="Arial"/>
          <w:sz w:val="24"/>
          <w:szCs w:val="24"/>
        </w:rPr>
        <w:t>i</w:t>
      </w:r>
      <w:proofErr w:type="gramEnd"/>
      <w:r w:rsidRPr="004F51F9">
        <w:rPr>
          <w:rFonts w:ascii="Arial" w:hAnsi="Arial" w:cs="Arial"/>
          <w:sz w:val="24"/>
          <w:szCs w:val="24"/>
        </w:rPr>
        <w:t xml:space="preserve"> zbiorowym niezwłocznie prokuratora i kuratora oświaty, a w przypadku zbiorowego zatrucia zawiadamia niezwłocznie państwowego inspektora sanitarnego.</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5) dyrektor powołuje członków zespołu powypadkowego, który przeprowadza postępowanie powypadkowe i sporządza dokumentację dotyczącą zaistniałego wypadku.</w:t>
      </w:r>
    </w:p>
    <w:p w:rsidR="001213A9" w:rsidRPr="00F0563C" w:rsidRDefault="00FF5BF1" w:rsidP="00F0563C">
      <w:pPr>
        <w:pStyle w:val="Tekstpodstawowy"/>
        <w:spacing w:after="0"/>
        <w:jc w:val="both"/>
        <w:rPr>
          <w:rFonts w:ascii="Arial" w:hAnsi="Arial" w:cs="Arial"/>
          <w:b/>
        </w:rPr>
      </w:pPr>
      <w:r>
        <w:rPr>
          <w:rFonts w:ascii="Arial" w:hAnsi="Arial" w:cs="Arial"/>
          <w:b/>
        </w:rPr>
        <w:t xml:space="preserve">5. </w:t>
      </w:r>
      <w:r w:rsidR="001213A9" w:rsidRPr="00F0563C">
        <w:rPr>
          <w:rFonts w:ascii="Arial" w:hAnsi="Arial" w:cs="Arial"/>
          <w:b/>
        </w:rPr>
        <w:t>W celu zapewnienia bezpiecznych warunków pracy wychowawczo- dydaktycznej</w:t>
      </w:r>
      <w:r w:rsidR="00F0563C">
        <w:rPr>
          <w:rFonts w:ascii="Arial" w:hAnsi="Arial" w:cs="Arial"/>
          <w:b/>
        </w:rPr>
        <w:t xml:space="preserve"> </w:t>
      </w:r>
      <w:r w:rsidR="001213A9" w:rsidRPr="00F0563C">
        <w:rPr>
          <w:rFonts w:ascii="Arial" w:hAnsi="Arial" w:cs="Arial"/>
          <w:b/>
        </w:rPr>
        <w:t>z dziećmi oraz zabezpieczenia mienia przedszkolnego przed kradzieżą, dewastacją oraz innymi zagrożeniami zainstalowany jest w przedszkolu wewnętrzny i zewnętrzny system monitoringu</w:t>
      </w:r>
      <w:r w:rsidR="00F0563C" w:rsidRPr="00F0563C">
        <w:rPr>
          <w:rFonts w:ascii="Arial" w:hAnsi="Arial" w:cs="Arial"/>
          <w:b/>
        </w:rPr>
        <w:t xml:space="preserve"> wizyjnego oraz system alarmowy:</w:t>
      </w:r>
    </w:p>
    <w:p w:rsidR="001213A9" w:rsidRPr="004F51F9" w:rsidRDefault="001213A9">
      <w:pPr>
        <w:pStyle w:val="Tekstpodstawowy"/>
        <w:widowControl/>
        <w:spacing w:after="0"/>
        <w:jc w:val="both"/>
        <w:textAlignment w:val="auto"/>
        <w:rPr>
          <w:rFonts w:ascii="Arial" w:hAnsi="Arial" w:cs="Arial"/>
        </w:rPr>
      </w:pPr>
      <w:r w:rsidRPr="004F51F9">
        <w:rPr>
          <w:rFonts w:ascii="Arial" w:hAnsi="Arial" w:cs="Arial"/>
        </w:rPr>
        <w:t>1) zabezpieczony hasłem rejestrator i oraz monitory znajd</w:t>
      </w:r>
      <w:r w:rsidR="00B12263" w:rsidRPr="004F51F9">
        <w:rPr>
          <w:rFonts w:ascii="Arial" w:hAnsi="Arial" w:cs="Arial"/>
        </w:rPr>
        <w:t>ują się w gabinecie dyrektora</w:t>
      </w:r>
    </w:p>
    <w:p w:rsidR="001213A9" w:rsidRPr="004F51F9" w:rsidRDefault="001213A9">
      <w:pPr>
        <w:pStyle w:val="Tekstpodstawowy"/>
        <w:widowControl/>
        <w:spacing w:after="0"/>
        <w:jc w:val="both"/>
        <w:textAlignment w:val="auto"/>
        <w:rPr>
          <w:rFonts w:ascii="Arial" w:hAnsi="Arial" w:cs="Arial"/>
        </w:rPr>
      </w:pPr>
      <w:r w:rsidRPr="004F51F9">
        <w:rPr>
          <w:rFonts w:ascii="Arial" w:hAnsi="Arial" w:cs="Arial"/>
        </w:rPr>
        <w:t>2) monitoring prowadzony jest całodobowo,</w:t>
      </w:r>
    </w:p>
    <w:p w:rsidR="001213A9" w:rsidRPr="004F51F9" w:rsidRDefault="001213A9">
      <w:pPr>
        <w:pStyle w:val="Tekstpodstawowy"/>
        <w:widowControl/>
        <w:spacing w:after="0"/>
        <w:textAlignment w:val="auto"/>
        <w:rPr>
          <w:rFonts w:ascii="Arial" w:hAnsi="Arial" w:cs="Arial"/>
        </w:rPr>
      </w:pPr>
      <w:r w:rsidRPr="004F51F9">
        <w:rPr>
          <w:rFonts w:ascii="Arial" w:hAnsi="Arial" w:cs="Arial"/>
        </w:rPr>
        <w:t>3) w przypadku zaobserwowania lub zgłoszenia zajścia dokonuje się kopii nagrania, która służy jako dowód w sprawie lub wykorzystane jest w celu rozwiązania zaistniałego problemu,</w:t>
      </w:r>
    </w:p>
    <w:p w:rsidR="001213A9" w:rsidRPr="00F0563C" w:rsidRDefault="00FF5BF1">
      <w:pPr>
        <w:pStyle w:val="Standard"/>
        <w:spacing w:after="0" w:line="240" w:lineRule="auto"/>
        <w:rPr>
          <w:rFonts w:ascii="Arial" w:hAnsi="Arial" w:cs="Arial"/>
          <w:b/>
          <w:sz w:val="24"/>
          <w:szCs w:val="24"/>
        </w:rPr>
      </w:pPr>
      <w:r>
        <w:rPr>
          <w:rFonts w:ascii="Arial" w:hAnsi="Arial" w:cs="Arial"/>
          <w:b/>
          <w:sz w:val="24"/>
          <w:szCs w:val="24"/>
        </w:rPr>
        <w:t xml:space="preserve">6. </w:t>
      </w:r>
      <w:r w:rsidR="001213A9" w:rsidRPr="00F0563C">
        <w:rPr>
          <w:rFonts w:ascii="Arial" w:hAnsi="Arial" w:cs="Arial"/>
          <w:b/>
          <w:sz w:val="24"/>
          <w:szCs w:val="24"/>
        </w:rPr>
        <w:t>Dzieciom, którym z powodu warunków rodzinnych lub losowych potrzebna jest stała lub doraźna pomoc materialna, może być taka pomoc udzielona w następujący sposób:</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dyrektor przedszkola może o taką pomoc wystąpić do właściwego dla miejsca zamieszkania dziecka Ośrodka Pomocy Rodzinie,</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o udzielenie pomocy zwraca się osobiście do OPR rodzic, dyrektor przedszkola zobowiązany jest w tym przypadku do udzielenia wszechstronnej informacji lub pomocy w załatwieniu sprawy,</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jednorazowej pomocy może udzielić, na wniosek zainteresowanego rodzica dziecka, Rada Rodziców z własnych środków lub organizując akcje na rzecz będącego w potrzebie.</w:t>
      </w:r>
    </w:p>
    <w:p w:rsidR="001213A9" w:rsidRPr="004F51F9" w:rsidRDefault="001213A9">
      <w:pPr>
        <w:pStyle w:val="Standard"/>
        <w:spacing w:after="0" w:line="240" w:lineRule="auto"/>
        <w:rPr>
          <w:rFonts w:ascii="Arial" w:hAnsi="Arial" w:cs="Arial"/>
          <w:sz w:val="24"/>
          <w:szCs w:val="24"/>
        </w:rPr>
      </w:pPr>
    </w:p>
    <w:p w:rsidR="001213A9" w:rsidRPr="004F51F9" w:rsidRDefault="001213A9">
      <w:pPr>
        <w:pStyle w:val="Standard"/>
        <w:spacing w:after="0" w:line="240" w:lineRule="auto"/>
        <w:jc w:val="center"/>
        <w:rPr>
          <w:rFonts w:ascii="Arial" w:hAnsi="Arial" w:cs="Arial"/>
          <w:sz w:val="24"/>
          <w:szCs w:val="24"/>
        </w:rPr>
      </w:pPr>
      <w:r w:rsidRPr="004F51F9">
        <w:rPr>
          <w:rFonts w:ascii="Arial" w:hAnsi="Arial" w:cs="Arial"/>
          <w:b/>
          <w:sz w:val="24"/>
          <w:szCs w:val="24"/>
        </w:rPr>
        <w:t>§ 11</w:t>
      </w:r>
    </w:p>
    <w:p w:rsidR="001213A9" w:rsidRPr="004F51F9" w:rsidRDefault="001213A9">
      <w:pPr>
        <w:pStyle w:val="Standard"/>
        <w:spacing w:after="0" w:line="240" w:lineRule="auto"/>
        <w:rPr>
          <w:rFonts w:ascii="Arial" w:hAnsi="Arial" w:cs="Arial"/>
          <w:sz w:val="24"/>
          <w:szCs w:val="24"/>
        </w:rPr>
      </w:pPr>
    </w:p>
    <w:p w:rsidR="001213A9" w:rsidRPr="00F0563C" w:rsidRDefault="00FF5BF1">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F0563C">
        <w:rPr>
          <w:rFonts w:ascii="Arial" w:hAnsi="Arial" w:cs="Arial"/>
          <w:b/>
          <w:sz w:val="24"/>
          <w:szCs w:val="24"/>
        </w:rPr>
        <w:t>Dziecko musi być przyprowadzane i odbierane z przedszkola przez:</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1) rodziców,</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2) upoważnioną przez nich, na piśmie osobę zapewniającą pełne bezpieczeństwo,</w:t>
      </w:r>
    </w:p>
    <w:p w:rsidR="001213A9" w:rsidRPr="004F51F9" w:rsidRDefault="001213A9">
      <w:pPr>
        <w:pStyle w:val="Standard"/>
        <w:spacing w:after="0" w:line="240" w:lineRule="auto"/>
        <w:rPr>
          <w:rFonts w:ascii="Arial" w:hAnsi="Arial" w:cs="Arial"/>
          <w:sz w:val="24"/>
          <w:szCs w:val="24"/>
        </w:rPr>
      </w:pPr>
      <w:r w:rsidRPr="004F51F9">
        <w:rPr>
          <w:rFonts w:ascii="Arial" w:hAnsi="Arial" w:cs="Arial"/>
          <w:sz w:val="24"/>
          <w:szCs w:val="24"/>
        </w:rPr>
        <w:t>3) w przypadku odbierania dzieci przez starsze rodzeństwo –</w:t>
      </w:r>
      <w:r w:rsidR="00031EA1" w:rsidRPr="004F51F9">
        <w:rPr>
          <w:rFonts w:ascii="Arial" w:hAnsi="Arial" w:cs="Arial"/>
          <w:sz w:val="24"/>
          <w:szCs w:val="24"/>
        </w:rPr>
        <w:t xml:space="preserve">rodzeństwo musi </w:t>
      </w:r>
      <w:r w:rsidRPr="004F51F9">
        <w:rPr>
          <w:rFonts w:ascii="Arial" w:hAnsi="Arial" w:cs="Arial"/>
          <w:sz w:val="24"/>
          <w:szCs w:val="24"/>
        </w:rPr>
        <w:t>posiadać upoważnienie na piśmie od rodzica.</w:t>
      </w:r>
    </w:p>
    <w:p w:rsidR="001213A9" w:rsidRDefault="00F0563C">
      <w:pPr>
        <w:pStyle w:val="Standard"/>
        <w:spacing w:after="0" w:line="240" w:lineRule="auto"/>
        <w:rPr>
          <w:rFonts w:ascii="Arial" w:hAnsi="Arial" w:cs="Arial"/>
          <w:sz w:val="24"/>
          <w:szCs w:val="24"/>
        </w:rPr>
      </w:pPr>
      <w:r>
        <w:rPr>
          <w:rFonts w:ascii="Arial" w:hAnsi="Arial" w:cs="Arial"/>
          <w:sz w:val="24"/>
          <w:szCs w:val="24"/>
        </w:rPr>
        <w:lastRenderedPageBreak/>
        <w:t>4)</w:t>
      </w:r>
      <w:r w:rsidR="001213A9" w:rsidRPr="004F51F9">
        <w:rPr>
          <w:rFonts w:ascii="Arial" w:hAnsi="Arial" w:cs="Arial"/>
          <w:sz w:val="24"/>
          <w:szCs w:val="24"/>
        </w:rPr>
        <w:t xml:space="preserve"> Wydanie dziecka osobom innym niż rodzice może nastąpić jedynie na podstawie pisemnego upoważnienia.</w:t>
      </w:r>
    </w:p>
    <w:p w:rsidR="00FB3E7A" w:rsidRDefault="008C1CE3">
      <w:pPr>
        <w:pStyle w:val="Standard"/>
        <w:spacing w:after="0" w:line="240" w:lineRule="auto"/>
        <w:rPr>
          <w:rFonts w:ascii="Arial" w:hAnsi="Arial" w:cs="Arial"/>
          <w:b/>
          <w:sz w:val="24"/>
          <w:szCs w:val="24"/>
        </w:rPr>
      </w:pPr>
      <w:r>
        <w:rPr>
          <w:rFonts w:ascii="Arial" w:hAnsi="Arial" w:cs="Arial"/>
          <w:b/>
          <w:sz w:val="24"/>
          <w:szCs w:val="24"/>
        </w:rPr>
        <w:t xml:space="preserve">2. </w:t>
      </w:r>
      <w:r w:rsidR="00FB3E7A">
        <w:rPr>
          <w:rFonts w:ascii="Arial" w:hAnsi="Arial" w:cs="Arial"/>
          <w:b/>
          <w:sz w:val="24"/>
          <w:szCs w:val="24"/>
        </w:rPr>
        <w:t xml:space="preserve"> Procedura weryfikacji tożsamości osób upoważnionych dziecka:</w:t>
      </w:r>
    </w:p>
    <w:p w:rsidR="009373A2" w:rsidRPr="000545F5" w:rsidRDefault="009373A2" w:rsidP="009373A2">
      <w:pPr>
        <w:spacing w:before="100" w:beforeAutospacing="1" w:after="100" w:afterAutospacing="1"/>
        <w:ind w:left="360"/>
        <w:jc w:val="both"/>
        <w:rPr>
          <w:rFonts w:ascii="Arial" w:hAnsi="Arial" w:cs="Arial"/>
        </w:rPr>
      </w:pPr>
      <w:r w:rsidRPr="000545F5">
        <w:rPr>
          <w:rStyle w:val="Pogrubienie"/>
          <w:rFonts w:ascii="Arial" w:hAnsi="Arial" w:cs="Arial"/>
        </w:rPr>
        <w:t>Szczegółowe zasady przyprowadzania i odbierania dzieci z przedszkola przez rodziców lub upoważnioną przez nich osobę zapewniającą dziecku pełne bezpieczeństwo:</w:t>
      </w:r>
    </w:p>
    <w:p w:rsidR="009373A2" w:rsidRPr="000545F5" w:rsidRDefault="008C1CE3"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 xml:space="preserve">1). </w:t>
      </w:r>
      <w:proofErr w:type="gramStart"/>
      <w:r w:rsidR="009373A2" w:rsidRPr="000545F5">
        <w:rPr>
          <w:rFonts w:ascii="Arial" w:hAnsi="Arial" w:cs="Arial"/>
        </w:rPr>
        <w:t>Rodzice  składają</w:t>
      </w:r>
      <w:proofErr w:type="gramEnd"/>
      <w:r w:rsidR="009373A2" w:rsidRPr="000545F5">
        <w:rPr>
          <w:rFonts w:ascii="Arial" w:hAnsi="Arial" w:cs="Arial"/>
        </w:rPr>
        <w:t xml:space="preserve"> wychowawcy oddziału pisemne upoważnienie do przyprowadzania i odbierania dziecka z przedszkola przez wskazane w tym oświadczeniu osoby, które zapewnią bezpieczeństwo po odebraniu go z przedszkola</w:t>
      </w:r>
    </w:p>
    <w:p w:rsidR="008C1CE3" w:rsidRDefault="008C1CE3"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 xml:space="preserve">2). </w:t>
      </w:r>
      <w:r w:rsidR="009373A2" w:rsidRPr="000545F5">
        <w:rPr>
          <w:rFonts w:ascii="Arial" w:hAnsi="Arial" w:cs="Arial"/>
        </w:rPr>
        <w:t>Upoważnienie wystawia co najmniej jeden rodzic dziecka na piśmie z  własnoręcznym podpisem. Upoważnienie zawiera: imię i nazwisko osoby upoważnionej, nr dowodu osobisteg</w:t>
      </w:r>
      <w:r>
        <w:rPr>
          <w:rFonts w:ascii="Arial" w:hAnsi="Arial" w:cs="Arial"/>
        </w:rPr>
        <w:t>o, podpis osoby upoważniającej.</w:t>
      </w:r>
      <w:r w:rsidR="00B0266E">
        <w:rPr>
          <w:rFonts w:ascii="Arial" w:hAnsi="Arial" w:cs="Arial"/>
        </w:rPr>
        <w:t xml:space="preserve"> Dopuszcza się odbiór dziecka przez osoby mające ukończone 13 lat, pod warunkiem stosownego oświadczenia rodzica dziecka.</w:t>
      </w:r>
    </w:p>
    <w:p w:rsidR="008C1CE3" w:rsidRDefault="008C1CE3"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 xml:space="preserve">3). </w:t>
      </w:r>
      <w:r w:rsidR="009373A2" w:rsidRPr="000545F5">
        <w:rPr>
          <w:rFonts w:ascii="Arial" w:hAnsi="Arial" w:cs="Arial"/>
        </w:rPr>
        <w:t>Upoważnienie wystawione przez rodziców może być w każdej chwili zmienione i po zmianie przedstawione</w:t>
      </w:r>
      <w:r>
        <w:rPr>
          <w:rFonts w:ascii="Arial" w:hAnsi="Arial" w:cs="Arial"/>
        </w:rPr>
        <w:t xml:space="preserve"> dyrektorowi, wychowawcy grupy.</w:t>
      </w:r>
    </w:p>
    <w:p w:rsidR="009373A2" w:rsidRPr="000545F5" w:rsidRDefault="008C1CE3" w:rsidP="008C1CE3">
      <w:pPr>
        <w:pStyle w:val="NormalnyWeb"/>
        <w:suppressAutoHyphens w:val="0"/>
        <w:spacing w:before="100" w:beforeAutospacing="1" w:after="100" w:afterAutospacing="1"/>
        <w:jc w:val="both"/>
        <w:textAlignment w:val="auto"/>
        <w:rPr>
          <w:rFonts w:ascii="Arial" w:hAnsi="Arial" w:cs="Arial"/>
        </w:rPr>
      </w:pPr>
      <w:r>
        <w:rPr>
          <w:rFonts w:ascii="Arial" w:hAnsi="Arial" w:cs="Arial"/>
        </w:rPr>
        <w:t xml:space="preserve">4). </w:t>
      </w:r>
      <w:r w:rsidR="009373A2" w:rsidRPr="000545F5">
        <w:rPr>
          <w:rFonts w:ascii="Arial" w:hAnsi="Arial" w:cs="Arial"/>
        </w:rPr>
        <w:t>Nauczyciel ma prawo wylegitymować  osobę upoważnioną do przyprowadzania i odbierania dziecka z przedszkola</w:t>
      </w:r>
      <w:r w:rsidR="00412E3F" w:rsidRPr="000545F5">
        <w:rPr>
          <w:rFonts w:ascii="Arial" w:hAnsi="Arial" w:cs="Arial"/>
        </w:rPr>
        <w:t xml:space="preserve"> </w:t>
      </w:r>
      <w:r w:rsidR="009373A2" w:rsidRPr="000545F5">
        <w:rPr>
          <w:rFonts w:ascii="Arial" w:hAnsi="Arial" w:cs="Arial"/>
        </w:rPr>
        <w:t>na podstawie dowodu osobistego lub innego dowodu tożsamości .</w:t>
      </w:r>
    </w:p>
    <w:p w:rsidR="00FB3E7A" w:rsidRPr="00FB3E7A" w:rsidRDefault="008C1CE3" w:rsidP="004C1769">
      <w:pPr>
        <w:pStyle w:val="NormalnyWeb"/>
        <w:suppressAutoHyphens w:val="0"/>
        <w:spacing w:before="100" w:beforeAutospacing="1" w:after="100" w:afterAutospacing="1"/>
        <w:textAlignment w:val="auto"/>
        <w:rPr>
          <w:rFonts w:ascii="Arial" w:hAnsi="Arial" w:cs="Arial"/>
        </w:rPr>
      </w:pPr>
      <w:r>
        <w:rPr>
          <w:rFonts w:ascii="Arial" w:hAnsi="Arial" w:cs="Arial"/>
        </w:rPr>
        <w:t xml:space="preserve">5). </w:t>
      </w:r>
      <w:r w:rsidR="009373A2" w:rsidRPr="000545F5">
        <w:rPr>
          <w:rFonts w:ascii="Arial" w:hAnsi="Arial" w:cs="Arial"/>
        </w:rPr>
        <w:t>W przypadku wątpliwości nauczyciela co do tożsamości osoby, o której mowa w  pkt 1,2,3 nauczyciel ma obowiązek zgłosić ten fakt dyrektorowi przedszkola i zawiadomić pilnie rodziców dziecka</w:t>
      </w:r>
      <w:r w:rsidR="00412E3F" w:rsidRPr="000545F5">
        <w:rPr>
          <w:rFonts w:ascii="Arial" w:hAnsi="Arial" w:cs="Arial"/>
        </w:rPr>
        <w:t xml:space="preserve">. </w:t>
      </w:r>
      <w:r w:rsidR="009373A2" w:rsidRPr="000545F5">
        <w:rPr>
          <w:rFonts w:ascii="Arial" w:hAnsi="Arial" w:cs="Arial"/>
        </w:rPr>
        <w:t>Zawiadomienia rodziców dokonuje dyrektor przedszkola lub nauczyciel.</w:t>
      </w:r>
    </w:p>
    <w:p w:rsidR="001213A9" w:rsidRPr="00F0563C" w:rsidRDefault="008C1CE3">
      <w:pPr>
        <w:pStyle w:val="Standard"/>
        <w:spacing w:after="0" w:line="240" w:lineRule="auto"/>
        <w:rPr>
          <w:rFonts w:ascii="Arial" w:hAnsi="Arial" w:cs="Arial"/>
          <w:b/>
          <w:sz w:val="24"/>
          <w:szCs w:val="24"/>
        </w:rPr>
      </w:pPr>
      <w:r>
        <w:rPr>
          <w:rFonts w:ascii="Arial" w:hAnsi="Arial" w:cs="Arial"/>
          <w:b/>
          <w:sz w:val="24"/>
          <w:szCs w:val="24"/>
        </w:rPr>
        <w:t xml:space="preserve">3. </w:t>
      </w:r>
      <w:r w:rsidR="001213A9" w:rsidRPr="00F0563C">
        <w:rPr>
          <w:rFonts w:ascii="Arial" w:hAnsi="Arial" w:cs="Arial"/>
          <w:b/>
          <w:sz w:val="24"/>
          <w:szCs w:val="24"/>
        </w:rPr>
        <w:t xml:space="preserve"> W sprawowaniu opieki nad wychowankami, konieczne jest przestrzeganie</w:t>
      </w:r>
    </w:p>
    <w:p w:rsidR="001213A9" w:rsidRPr="00F0563C" w:rsidRDefault="001213A9">
      <w:pPr>
        <w:pStyle w:val="Standard"/>
        <w:spacing w:after="0" w:line="240" w:lineRule="auto"/>
        <w:rPr>
          <w:rFonts w:ascii="Arial" w:hAnsi="Arial" w:cs="Arial"/>
          <w:b/>
          <w:sz w:val="24"/>
          <w:szCs w:val="24"/>
          <w:u w:val="single"/>
        </w:rPr>
      </w:pPr>
      <w:proofErr w:type="gramStart"/>
      <w:r w:rsidRPr="00F0563C">
        <w:rPr>
          <w:rFonts w:ascii="Arial" w:hAnsi="Arial" w:cs="Arial"/>
          <w:b/>
          <w:sz w:val="24"/>
          <w:szCs w:val="24"/>
        </w:rPr>
        <w:t>przez</w:t>
      </w:r>
      <w:proofErr w:type="gramEnd"/>
      <w:r w:rsidRPr="00F0563C">
        <w:rPr>
          <w:rFonts w:ascii="Arial" w:hAnsi="Arial" w:cs="Arial"/>
          <w:b/>
          <w:sz w:val="24"/>
          <w:szCs w:val="24"/>
        </w:rPr>
        <w:t xml:space="preserve"> rodziców „Procedury </w:t>
      </w:r>
      <w:r w:rsidR="00031EA1" w:rsidRPr="00F0563C">
        <w:rPr>
          <w:rFonts w:ascii="Arial" w:hAnsi="Arial" w:cs="Arial"/>
          <w:b/>
          <w:sz w:val="24"/>
          <w:szCs w:val="24"/>
        </w:rPr>
        <w:t>Bezpieczeństwa z Miejskiego Przedszkola nr 44</w:t>
      </w:r>
      <w:r w:rsidR="00C33418">
        <w:rPr>
          <w:rFonts w:ascii="Arial" w:hAnsi="Arial" w:cs="Arial"/>
          <w:b/>
          <w:sz w:val="24"/>
          <w:szCs w:val="24"/>
        </w:rPr>
        <w:t xml:space="preserve"> im. Janusza Korczaka </w:t>
      </w:r>
      <w:r w:rsidRPr="00F0563C">
        <w:rPr>
          <w:rFonts w:ascii="Arial" w:hAnsi="Arial" w:cs="Arial"/>
          <w:b/>
          <w:sz w:val="24"/>
          <w:szCs w:val="24"/>
        </w:rPr>
        <w:t>”.</w:t>
      </w:r>
    </w:p>
    <w:p w:rsidR="001213A9" w:rsidRPr="004F51F9" w:rsidRDefault="001213A9">
      <w:pPr>
        <w:pStyle w:val="Standard"/>
        <w:tabs>
          <w:tab w:val="left" w:pos="1440"/>
        </w:tabs>
        <w:spacing w:after="0" w:line="240" w:lineRule="auto"/>
        <w:jc w:val="both"/>
        <w:rPr>
          <w:rFonts w:ascii="Arial" w:hAnsi="Arial" w:cs="Arial"/>
          <w:sz w:val="24"/>
          <w:szCs w:val="24"/>
        </w:rPr>
      </w:pPr>
    </w:p>
    <w:p w:rsidR="001213A9" w:rsidRDefault="001213A9">
      <w:pPr>
        <w:pStyle w:val="Standard"/>
        <w:tabs>
          <w:tab w:val="left" w:pos="1440"/>
        </w:tabs>
        <w:spacing w:after="0" w:line="240" w:lineRule="auto"/>
        <w:jc w:val="both"/>
        <w:rPr>
          <w:rFonts w:ascii="Arial" w:hAnsi="Arial" w:cs="Arial"/>
          <w:sz w:val="24"/>
          <w:szCs w:val="24"/>
        </w:rPr>
      </w:pPr>
    </w:p>
    <w:p w:rsidR="001213A9" w:rsidRDefault="001213A9">
      <w:pPr>
        <w:pStyle w:val="Nagwek2"/>
        <w:tabs>
          <w:tab w:val="left" w:pos="0"/>
        </w:tabs>
        <w:rPr>
          <w:rFonts w:ascii="Arial" w:hAnsi="Arial" w:cs="Arial"/>
          <w:i/>
          <w:sz w:val="24"/>
          <w:szCs w:val="24"/>
        </w:rPr>
      </w:pPr>
      <w:r>
        <w:rPr>
          <w:rFonts w:ascii="Arial" w:hAnsi="Arial" w:cs="Arial"/>
          <w:sz w:val="24"/>
          <w:szCs w:val="24"/>
        </w:rPr>
        <w:t>Rozdział III</w:t>
      </w:r>
    </w:p>
    <w:p w:rsidR="001213A9" w:rsidRDefault="001213A9">
      <w:pPr>
        <w:pStyle w:val="Nagwek2"/>
        <w:tabs>
          <w:tab w:val="left" w:pos="0"/>
        </w:tabs>
        <w:rPr>
          <w:rFonts w:ascii="Arial" w:hAnsi="Arial" w:cs="Arial"/>
          <w:sz w:val="24"/>
          <w:szCs w:val="24"/>
        </w:rPr>
      </w:pPr>
      <w:r>
        <w:rPr>
          <w:rFonts w:ascii="Arial" w:hAnsi="Arial" w:cs="Arial"/>
          <w:i/>
          <w:sz w:val="24"/>
          <w:szCs w:val="24"/>
        </w:rPr>
        <w:t>Organy Przedszkola</w:t>
      </w: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12</w:t>
      </w:r>
    </w:p>
    <w:p w:rsidR="001213A9" w:rsidRDefault="001213A9">
      <w:pPr>
        <w:pStyle w:val="Standard"/>
        <w:spacing w:after="0" w:line="240" w:lineRule="auto"/>
        <w:rPr>
          <w:rFonts w:ascii="Arial" w:hAnsi="Arial" w:cs="Arial"/>
          <w:sz w:val="24"/>
          <w:szCs w:val="24"/>
        </w:rPr>
      </w:pPr>
      <w:r>
        <w:rPr>
          <w:rFonts w:ascii="Arial" w:hAnsi="Arial" w:cs="Arial"/>
          <w:sz w:val="24"/>
          <w:szCs w:val="24"/>
        </w:rPr>
        <w:t>1. Organami przedszkola są:</w:t>
      </w:r>
    </w:p>
    <w:p w:rsidR="001213A9" w:rsidRDefault="004F51F9">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Dyrektor</w:t>
      </w:r>
      <w:proofErr w:type="gramEnd"/>
      <w:r w:rsidR="001213A9">
        <w:rPr>
          <w:rFonts w:ascii="Arial" w:hAnsi="Arial" w:cs="Arial"/>
          <w:sz w:val="24"/>
          <w:szCs w:val="24"/>
        </w:rPr>
        <w:t xml:space="preserve"> przedszkola</w:t>
      </w:r>
    </w:p>
    <w:p w:rsidR="001213A9" w:rsidRDefault="004F51F9">
      <w:pPr>
        <w:pStyle w:val="Standard"/>
        <w:spacing w:after="0" w:line="240" w:lineRule="auto"/>
        <w:rPr>
          <w:rFonts w:ascii="Arial" w:hAnsi="Arial" w:cs="Arial"/>
          <w:sz w:val="24"/>
          <w:szCs w:val="24"/>
        </w:rPr>
      </w:pPr>
      <w:proofErr w:type="gramStart"/>
      <w:r>
        <w:rPr>
          <w:rFonts w:ascii="Arial" w:hAnsi="Arial" w:cs="Arial"/>
          <w:sz w:val="24"/>
          <w:szCs w:val="24"/>
        </w:rPr>
        <w:t>-</w:t>
      </w:r>
      <w:r w:rsidR="001213A9">
        <w:rPr>
          <w:rFonts w:ascii="Arial" w:hAnsi="Arial" w:cs="Arial"/>
          <w:sz w:val="24"/>
          <w:szCs w:val="24"/>
        </w:rPr>
        <w:t xml:space="preserve"> </w:t>
      </w:r>
      <w:r>
        <w:rPr>
          <w:rFonts w:ascii="Arial" w:hAnsi="Arial" w:cs="Arial"/>
          <w:sz w:val="24"/>
          <w:szCs w:val="24"/>
        </w:rPr>
        <w:t xml:space="preserve"> </w:t>
      </w:r>
      <w:r w:rsidR="001213A9">
        <w:rPr>
          <w:rFonts w:ascii="Arial" w:hAnsi="Arial" w:cs="Arial"/>
          <w:sz w:val="24"/>
          <w:szCs w:val="24"/>
        </w:rPr>
        <w:t>Rada</w:t>
      </w:r>
      <w:proofErr w:type="gramEnd"/>
      <w:r w:rsidR="001213A9">
        <w:rPr>
          <w:rFonts w:ascii="Arial" w:hAnsi="Arial" w:cs="Arial"/>
          <w:sz w:val="24"/>
          <w:szCs w:val="24"/>
        </w:rPr>
        <w:t xml:space="preserve"> Pedagogiczna</w:t>
      </w:r>
    </w:p>
    <w:p w:rsidR="001213A9" w:rsidRDefault="004F51F9">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Rada</w:t>
      </w:r>
      <w:proofErr w:type="gramEnd"/>
      <w:r w:rsidR="001213A9">
        <w:rPr>
          <w:rFonts w:ascii="Arial" w:hAnsi="Arial" w:cs="Arial"/>
          <w:sz w:val="24"/>
          <w:szCs w:val="24"/>
        </w:rPr>
        <w:t xml:space="preserve"> Rodziców.</w:t>
      </w: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13</w:t>
      </w:r>
    </w:p>
    <w:p w:rsidR="001213A9" w:rsidRDefault="001213A9">
      <w:pPr>
        <w:pStyle w:val="Standard"/>
        <w:spacing w:after="0" w:line="240" w:lineRule="auto"/>
        <w:rPr>
          <w:rFonts w:ascii="Arial" w:hAnsi="Arial" w:cs="Arial"/>
          <w:sz w:val="24"/>
          <w:szCs w:val="24"/>
        </w:rPr>
      </w:pPr>
    </w:p>
    <w:p w:rsidR="001213A9" w:rsidRPr="00F0563C" w:rsidRDefault="008C1CE3">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F0563C">
        <w:rPr>
          <w:rFonts w:ascii="Arial" w:hAnsi="Arial" w:cs="Arial"/>
          <w:b/>
          <w:sz w:val="24"/>
          <w:szCs w:val="24"/>
        </w:rPr>
        <w:t>Do szczegółowych kompetencji dyrektora przedszkola należy:</w:t>
      </w:r>
    </w:p>
    <w:p w:rsidR="001213A9" w:rsidRDefault="001213A9">
      <w:pPr>
        <w:pStyle w:val="Standard"/>
        <w:spacing w:after="0" w:line="240" w:lineRule="auto"/>
        <w:rPr>
          <w:rFonts w:ascii="Arial" w:hAnsi="Arial" w:cs="Arial"/>
        </w:rPr>
      </w:pPr>
      <w:r>
        <w:rPr>
          <w:rFonts w:ascii="Arial" w:hAnsi="Arial" w:cs="Arial"/>
          <w:sz w:val="24"/>
          <w:szCs w:val="24"/>
        </w:rPr>
        <w:t>1) przewodniczenie Radzie Pedagogicznej,</w:t>
      </w:r>
    </w:p>
    <w:p w:rsidR="001213A9" w:rsidRDefault="001213A9">
      <w:pPr>
        <w:rPr>
          <w:rFonts w:ascii="Arial" w:hAnsi="Arial" w:cs="Arial"/>
        </w:rPr>
      </w:pPr>
      <w:r>
        <w:rPr>
          <w:rFonts w:ascii="Arial" w:hAnsi="Arial" w:cs="Arial"/>
        </w:rPr>
        <w:t xml:space="preserve">2) po zasięgnięciu opinii Rady Pedagogicznej dopuszcza do użytku w szkole </w:t>
      </w:r>
      <w:r>
        <w:rPr>
          <w:rFonts w:ascii="Arial" w:hAnsi="Arial" w:cs="Arial"/>
        </w:rPr>
        <w:lastRenderedPageBreak/>
        <w:t>przedstawiony przez nauczyciela lub zespół nauczycieli program wychowania przedszkolnego</w:t>
      </w:r>
    </w:p>
    <w:p w:rsidR="001213A9" w:rsidRDefault="001213A9">
      <w:pPr>
        <w:pStyle w:val="Standard"/>
        <w:spacing w:after="0" w:line="240" w:lineRule="auto"/>
        <w:rPr>
          <w:rFonts w:ascii="Arial" w:hAnsi="Arial" w:cs="Arial"/>
          <w:sz w:val="24"/>
          <w:szCs w:val="24"/>
        </w:rPr>
      </w:pPr>
      <w:r>
        <w:rPr>
          <w:rFonts w:ascii="Arial" w:hAnsi="Arial" w:cs="Arial"/>
          <w:sz w:val="24"/>
          <w:szCs w:val="24"/>
        </w:rPr>
        <w:t>3) kierowanie bieżącą działalnością przedszkola i reprezentowanie jej na zewnątrz,</w:t>
      </w:r>
    </w:p>
    <w:p w:rsidR="001213A9" w:rsidRDefault="001213A9">
      <w:pPr>
        <w:pStyle w:val="Standard"/>
        <w:spacing w:after="0" w:line="240" w:lineRule="auto"/>
        <w:rPr>
          <w:rFonts w:ascii="Arial" w:hAnsi="Arial" w:cs="Arial"/>
          <w:sz w:val="24"/>
          <w:szCs w:val="24"/>
        </w:rPr>
      </w:pPr>
      <w:r>
        <w:rPr>
          <w:rFonts w:ascii="Arial" w:hAnsi="Arial" w:cs="Arial"/>
          <w:sz w:val="24"/>
          <w:szCs w:val="24"/>
        </w:rPr>
        <w:t>4) sprawowanie nadzoru pedagogicznego, dokonywanie oceny pracy nauczycieli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oceny ich dorobku zawodowego, w związku z uzyskiwaniem kolejnych stopni awansu zawodowego,</w:t>
      </w:r>
    </w:p>
    <w:p w:rsidR="001213A9" w:rsidRDefault="001213A9">
      <w:pPr>
        <w:pStyle w:val="Standard"/>
        <w:spacing w:after="0" w:line="240" w:lineRule="auto"/>
        <w:rPr>
          <w:rFonts w:ascii="Arial" w:hAnsi="Arial" w:cs="Arial"/>
          <w:sz w:val="24"/>
          <w:szCs w:val="24"/>
        </w:rPr>
      </w:pPr>
      <w:r>
        <w:rPr>
          <w:rFonts w:ascii="Arial" w:hAnsi="Arial" w:cs="Arial"/>
          <w:sz w:val="24"/>
          <w:szCs w:val="24"/>
        </w:rPr>
        <w:t>5) organizowanie pomocy psychologiczno-pedagogicznej, czyli w przypadku stwierdzenia w porozumieniu z nauczycielem, że konieczne jest objęcie dziecka pomocą psychologiczno-pedagogiczną planują i koordynują udzielanie mu pomocy psychologiczno-pedagogicznej, w tym ustalają formy udzielania tej pomocy, okres ich udzielania oraz wymiar godzin, w którym poszczególne formy będą realizowane.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poinformowanie</w:t>
      </w:r>
      <w:proofErr w:type="gramEnd"/>
      <w:r>
        <w:rPr>
          <w:rFonts w:ascii="Arial" w:hAnsi="Arial" w:cs="Arial"/>
          <w:sz w:val="24"/>
          <w:szCs w:val="24"/>
        </w:rPr>
        <w:t xml:space="preserve"> na piśmie rodziców dziecka o ustalonych dla niego formach, sposobach i okresie udzielania pomocy oraz wymiarze godzin.</w:t>
      </w:r>
    </w:p>
    <w:p w:rsidR="001213A9" w:rsidRDefault="001213A9">
      <w:pPr>
        <w:pStyle w:val="Standard"/>
        <w:spacing w:after="0" w:line="240" w:lineRule="auto"/>
        <w:rPr>
          <w:rFonts w:ascii="Arial" w:hAnsi="Arial" w:cs="Arial"/>
          <w:sz w:val="24"/>
          <w:szCs w:val="24"/>
        </w:rPr>
      </w:pPr>
      <w:r>
        <w:rPr>
          <w:rFonts w:ascii="Arial" w:hAnsi="Arial" w:cs="Arial"/>
          <w:sz w:val="24"/>
          <w:szCs w:val="24"/>
        </w:rPr>
        <w:t>6) nadawanie stopnia awansu nauczyciela kontraktowego,</w:t>
      </w:r>
    </w:p>
    <w:p w:rsidR="001213A9" w:rsidRDefault="001213A9">
      <w:pPr>
        <w:pStyle w:val="Standard"/>
        <w:spacing w:after="0" w:line="240" w:lineRule="auto"/>
        <w:rPr>
          <w:rFonts w:ascii="Arial" w:hAnsi="Arial" w:cs="Arial"/>
          <w:sz w:val="24"/>
          <w:szCs w:val="24"/>
        </w:rPr>
      </w:pPr>
      <w:r>
        <w:rPr>
          <w:rFonts w:ascii="Arial" w:hAnsi="Arial" w:cs="Arial"/>
          <w:sz w:val="24"/>
          <w:szCs w:val="24"/>
        </w:rPr>
        <w:t>7) przedstawianie wyników i wniosków z nadzoru Radzie Pedagogicznej i Radzie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8) sprawowanie opieki nad dziećmi oraz stwarzanie warunków do ich harmonijnego rozwoju psychofizycznego,</w:t>
      </w:r>
    </w:p>
    <w:p w:rsidR="001213A9" w:rsidRDefault="001213A9">
      <w:pPr>
        <w:pStyle w:val="Standard"/>
        <w:spacing w:after="0" w:line="240" w:lineRule="auto"/>
        <w:rPr>
          <w:rFonts w:ascii="Arial" w:hAnsi="Arial" w:cs="Arial"/>
          <w:sz w:val="24"/>
          <w:szCs w:val="24"/>
        </w:rPr>
      </w:pPr>
      <w:r>
        <w:rPr>
          <w:rFonts w:ascii="Arial" w:hAnsi="Arial" w:cs="Arial"/>
          <w:sz w:val="24"/>
          <w:szCs w:val="24"/>
        </w:rPr>
        <w:t>9) współpraca z Radą Pedagogiczną i Radą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10) zapewnienie pomocy nauczycielom w realizacji ich zadań i w ich doskonaleniu zawodowym lub w podnoszeniu kwalifikacji,</w:t>
      </w:r>
    </w:p>
    <w:p w:rsidR="001213A9" w:rsidRDefault="001213A9">
      <w:pPr>
        <w:pStyle w:val="Standard"/>
        <w:spacing w:after="0" w:line="240" w:lineRule="auto"/>
        <w:rPr>
          <w:rFonts w:ascii="Arial" w:hAnsi="Arial" w:cs="Arial"/>
          <w:sz w:val="24"/>
          <w:szCs w:val="24"/>
        </w:rPr>
      </w:pPr>
      <w:r>
        <w:rPr>
          <w:rFonts w:ascii="Arial" w:hAnsi="Arial" w:cs="Arial"/>
          <w:sz w:val="24"/>
          <w:szCs w:val="24"/>
        </w:rPr>
        <w:t>11) zapewnienie, w miarę możliwości, odpowiednich warunków organizacyjnych do realizacji zadań wychowawczo-dydaktycznych i opiekuńczych,</w:t>
      </w:r>
    </w:p>
    <w:p w:rsidR="001213A9" w:rsidRDefault="001213A9">
      <w:pPr>
        <w:pStyle w:val="Standard"/>
        <w:spacing w:after="0" w:line="240" w:lineRule="auto"/>
        <w:rPr>
          <w:rFonts w:ascii="Arial" w:hAnsi="Arial" w:cs="Arial"/>
          <w:sz w:val="24"/>
          <w:szCs w:val="24"/>
        </w:rPr>
      </w:pPr>
      <w:r>
        <w:rPr>
          <w:rFonts w:ascii="Arial" w:hAnsi="Arial" w:cs="Arial"/>
          <w:sz w:val="24"/>
          <w:szCs w:val="24"/>
        </w:rPr>
        <w:t>12) wykonywanie zadań związanych z zapewnieniem pełnego bezpieczeństwa dzieciom i nauczycielom w czasie zajęć organizowanych przez przedszkole,</w:t>
      </w:r>
    </w:p>
    <w:p w:rsidR="001213A9" w:rsidRDefault="001213A9">
      <w:pPr>
        <w:pStyle w:val="Standard"/>
        <w:spacing w:after="0" w:line="240" w:lineRule="auto"/>
        <w:rPr>
          <w:rFonts w:ascii="Arial" w:hAnsi="Arial" w:cs="Arial"/>
          <w:sz w:val="24"/>
          <w:szCs w:val="24"/>
        </w:rPr>
      </w:pPr>
      <w:r>
        <w:rPr>
          <w:rFonts w:ascii="Arial" w:hAnsi="Arial" w:cs="Arial"/>
          <w:sz w:val="24"/>
          <w:szCs w:val="24"/>
        </w:rPr>
        <w:t>13) powiadamianie dyrektora szkoły w obwodzie, której dziecko mieszka o spełnianiu przez dziecko obowiązkowego rocznego przygotowania przedszkolnego,</w:t>
      </w:r>
    </w:p>
    <w:p w:rsidR="001213A9" w:rsidRDefault="001213A9">
      <w:pPr>
        <w:pStyle w:val="Standard"/>
        <w:spacing w:after="0" w:line="240" w:lineRule="auto"/>
        <w:rPr>
          <w:rFonts w:ascii="Arial" w:hAnsi="Arial" w:cs="Arial"/>
          <w:sz w:val="24"/>
          <w:szCs w:val="24"/>
        </w:rPr>
      </w:pPr>
      <w:r>
        <w:rPr>
          <w:rFonts w:ascii="Arial" w:hAnsi="Arial" w:cs="Arial"/>
          <w:sz w:val="24"/>
          <w:szCs w:val="24"/>
        </w:rPr>
        <w:t>14) realizacja zadań zgodnie z uchwałami Rady Pedagogicznej oraz z zarządzeniami organów nadzorujących przedszkole,</w:t>
      </w:r>
    </w:p>
    <w:p w:rsidR="001213A9" w:rsidRDefault="001213A9">
      <w:pPr>
        <w:pStyle w:val="Standard"/>
        <w:spacing w:after="0" w:line="240" w:lineRule="auto"/>
        <w:rPr>
          <w:rFonts w:ascii="Arial" w:hAnsi="Arial" w:cs="Arial"/>
          <w:sz w:val="24"/>
          <w:szCs w:val="24"/>
        </w:rPr>
      </w:pPr>
      <w:r>
        <w:rPr>
          <w:rFonts w:ascii="Arial" w:hAnsi="Arial" w:cs="Arial"/>
          <w:sz w:val="24"/>
          <w:szCs w:val="24"/>
        </w:rPr>
        <w:t>15) wstrzymanie realizacji uchwał Rady Pedagogicznej, jeśli są one niezgodne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prawem oświatowym.</w:t>
      </w:r>
    </w:p>
    <w:p w:rsidR="001213A9" w:rsidRDefault="001213A9">
      <w:pPr>
        <w:pStyle w:val="Standard"/>
        <w:spacing w:after="0" w:line="240" w:lineRule="auto"/>
        <w:rPr>
          <w:rFonts w:ascii="Arial" w:hAnsi="Arial" w:cs="Arial"/>
          <w:sz w:val="24"/>
          <w:szCs w:val="24"/>
        </w:rPr>
      </w:pPr>
      <w:r>
        <w:rPr>
          <w:rFonts w:ascii="Arial" w:hAnsi="Arial" w:cs="Arial"/>
          <w:sz w:val="24"/>
          <w:szCs w:val="24"/>
        </w:rPr>
        <w:t>16) przedstawienie do zaopiniowania projektu planu finansowego Radzie Pedagogicznej i Radzie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17) dysponowanie środkami określonymi w planie finansowym przedszkola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ponoszenie odpowiedzialność za ich prawidłowe wykorzystanie, a także za administracyjną finansową i gospodarczą obsługę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18) zatrudnianie i zwalnianie nauczycieli i innych pracowników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19) przyznawanie nagród i wymierzanie kar porządkowych pracownikom placówki,</w:t>
      </w:r>
    </w:p>
    <w:p w:rsidR="001213A9" w:rsidRDefault="001213A9">
      <w:pPr>
        <w:pStyle w:val="Standard"/>
        <w:spacing w:after="0" w:line="240" w:lineRule="auto"/>
        <w:rPr>
          <w:rFonts w:ascii="Arial" w:hAnsi="Arial" w:cs="Arial"/>
          <w:sz w:val="24"/>
          <w:szCs w:val="24"/>
        </w:rPr>
      </w:pPr>
      <w:r>
        <w:rPr>
          <w:rFonts w:ascii="Arial" w:hAnsi="Arial" w:cs="Arial"/>
          <w:sz w:val="24"/>
          <w:szCs w:val="24"/>
        </w:rPr>
        <w:t>20) występowanie z wnioskami, po zasięgnięciu opinii Rady Pedagogicznej,</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sprawach odznaczeń, nagród i innych wyróżnień dla nauczycieli oraz pozostałych pracowników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21) współdziałanie ze szkołami wyższymi oraz z zakładami kształcenia nauczycieli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organizacji praktyk pedagogicznych,</w:t>
      </w:r>
    </w:p>
    <w:p w:rsidR="001213A9" w:rsidRDefault="001213A9">
      <w:pPr>
        <w:pStyle w:val="Standard"/>
        <w:spacing w:after="0" w:line="240" w:lineRule="auto"/>
        <w:rPr>
          <w:rFonts w:ascii="Arial" w:hAnsi="Arial" w:cs="Arial"/>
          <w:sz w:val="24"/>
          <w:szCs w:val="24"/>
        </w:rPr>
      </w:pPr>
      <w:r>
        <w:rPr>
          <w:rFonts w:ascii="Arial" w:hAnsi="Arial" w:cs="Arial"/>
          <w:sz w:val="24"/>
          <w:szCs w:val="24"/>
        </w:rPr>
        <w:t>22) współdziałanie z organizacjami związkowymi wskazanymi przez pracowników,</w:t>
      </w:r>
    </w:p>
    <w:p w:rsidR="001213A9" w:rsidRDefault="001213A9">
      <w:pPr>
        <w:pStyle w:val="Standard"/>
        <w:spacing w:after="0" w:line="240" w:lineRule="auto"/>
        <w:rPr>
          <w:rFonts w:ascii="Arial" w:hAnsi="Arial" w:cs="Arial"/>
          <w:sz w:val="24"/>
          <w:szCs w:val="24"/>
        </w:rPr>
      </w:pPr>
      <w:r>
        <w:rPr>
          <w:rFonts w:ascii="Arial" w:hAnsi="Arial" w:cs="Arial"/>
          <w:sz w:val="24"/>
          <w:szCs w:val="24"/>
        </w:rPr>
        <w:t>23) współpraca z instytucjami użyteczności publicznej.</w:t>
      </w:r>
    </w:p>
    <w:p w:rsidR="001213A9" w:rsidRDefault="001213A9">
      <w:pPr>
        <w:pStyle w:val="Akapitzlist"/>
        <w:spacing w:after="0" w:line="240" w:lineRule="auto"/>
        <w:ind w:left="0"/>
        <w:jc w:val="both"/>
        <w:textAlignment w:val="auto"/>
        <w:rPr>
          <w:rFonts w:ascii="Arial" w:hAnsi="Arial" w:cs="Arial"/>
          <w:sz w:val="24"/>
          <w:szCs w:val="24"/>
        </w:rPr>
      </w:pPr>
      <w:r>
        <w:rPr>
          <w:rFonts w:ascii="Arial" w:hAnsi="Arial" w:cs="Arial"/>
          <w:sz w:val="24"/>
          <w:szCs w:val="24"/>
        </w:rPr>
        <w:t>24) administrowanie danymi osobowymi.</w:t>
      </w:r>
    </w:p>
    <w:p w:rsidR="00FB3E7A" w:rsidRDefault="00FB3E7A" w:rsidP="000545F5">
      <w:pPr>
        <w:pStyle w:val="Standard"/>
        <w:spacing w:after="0" w:line="240" w:lineRule="auto"/>
        <w:rPr>
          <w:rFonts w:ascii="Arial" w:hAnsi="Arial" w:cs="Arial"/>
          <w:b/>
          <w:sz w:val="24"/>
          <w:szCs w:val="24"/>
        </w:rPr>
      </w:pPr>
    </w:p>
    <w:p w:rsidR="00FB3E7A" w:rsidRDefault="00FB3E7A">
      <w:pPr>
        <w:pStyle w:val="Standard"/>
        <w:spacing w:after="0" w:line="240" w:lineRule="auto"/>
        <w:jc w:val="center"/>
        <w:rPr>
          <w:rFonts w:ascii="Arial" w:hAnsi="Arial" w:cs="Arial"/>
          <w:b/>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14</w:t>
      </w: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rPr>
          <w:rFonts w:ascii="Arial" w:hAnsi="Arial" w:cs="Arial"/>
          <w:sz w:val="24"/>
          <w:szCs w:val="24"/>
        </w:rPr>
      </w:pPr>
      <w:r>
        <w:rPr>
          <w:rFonts w:ascii="Arial" w:hAnsi="Arial" w:cs="Arial"/>
          <w:sz w:val="24"/>
          <w:szCs w:val="24"/>
        </w:rPr>
        <w:t>1. Rada Pedagogiczna jest organem kolegialnym przedszkola w zakresie realizacji jego statutowych zadań dotyczących kształcenia, wychowania i opieki.</w:t>
      </w:r>
    </w:p>
    <w:p w:rsidR="001213A9" w:rsidRDefault="001213A9">
      <w:pPr>
        <w:pStyle w:val="Standard"/>
        <w:spacing w:after="0" w:line="240" w:lineRule="auto"/>
        <w:rPr>
          <w:rFonts w:ascii="Arial" w:hAnsi="Arial" w:cs="Arial"/>
          <w:sz w:val="24"/>
          <w:szCs w:val="24"/>
        </w:rPr>
      </w:pPr>
      <w:r>
        <w:rPr>
          <w:rFonts w:ascii="Arial" w:hAnsi="Arial" w:cs="Arial"/>
          <w:sz w:val="24"/>
          <w:szCs w:val="24"/>
        </w:rPr>
        <w:t>2. W skład Rady Pedagogicznej wchodzą wszyscy nauczyciele zatrudnieni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przedszkolu.</w:t>
      </w:r>
    </w:p>
    <w:p w:rsidR="001213A9" w:rsidRDefault="001213A9">
      <w:pPr>
        <w:pStyle w:val="Standard"/>
        <w:spacing w:after="0" w:line="240" w:lineRule="auto"/>
        <w:rPr>
          <w:rFonts w:ascii="Arial" w:hAnsi="Arial" w:cs="Arial"/>
          <w:sz w:val="24"/>
          <w:szCs w:val="24"/>
        </w:rPr>
      </w:pPr>
      <w:r>
        <w:rPr>
          <w:rFonts w:ascii="Arial" w:hAnsi="Arial" w:cs="Arial"/>
          <w:sz w:val="24"/>
          <w:szCs w:val="24"/>
        </w:rPr>
        <w:t>3. Przewodniczącym Rady Pedagogicznej jest dyrektor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4. Zasady funkcjonowania Rady Pedagogicznej określa regulamin jej działalności, uchwalany przez Radę i normujący w szczególności:</w:t>
      </w:r>
    </w:p>
    <w:p w:rsidR="001213A9" w:rsidRDefault="000C6EF6">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sposób</w:t>
      </w:r>
      <w:proofErr w:type="gramEnd"/>
      <w:r w:rsidR="001213A9">
        <w:rPr>
          <w:rFonts w:ascii="Arial" w:hAnsi="Arial" w:cs="Arial"/>
          <w:sz w:val="24"/>
          <w:szCs w:val="24"/>
        </w:rPr>
        <w:t xml:space="preserve"> zwoływania, prowadzenia i dokumentowania posiedzeń,</w:t>
      </w:r>
    </w:p>
    <w:p w:rsidR="001213A9" w:rsidRDefault="000C6EF6">
      <w:pPr>
        <w:pStyle w:val="Standard"/>
        <w:spacing w:after="0" w:line="240" w:lineRule="auto"/>
        <w:rPr>
          <w:rFonts w:ascii="Arial" w:hAnsi="Arial" w:cs="Arial"/>
          <w:sz w:val="24"/>
          <w:szCs w:val="24"/>
        </w:rPr>
      </w:pPr>
      <w:r>
        <w:rPr>
          <w:rFonts w:ascii="Arial" w:hAnsi="Arial" w:cs="Arial"/>
          <w:sz w:val="24"/>
          <w:szCs w:val="24"/>
        </w:rPr>
        <w:t>*</w:t>
      </w:r>
      <w:r w:rsidR="001213A9">
        <w:rPr>
          <w:rFonts w:ascii="Arial" w:hAnsi="Arial" w:cs="Arial"/>
          <w:sz w:val="24"/>
          <w:szCs w:val="24"/>
        </w:rPr>
        <w:t xml:space="preserve"> wewnętrzną organizację Rady Pedagogicznej,</w:t>
      </w:r>
    </w:p>
    <w:p w:rsidR="001213A9" w:rsidRDefault="000C6EF6">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kompetencje</w:t>
      </w:r>
      <w:proofErr w:type="gramEnd"/>
      <w:r w:rsidR="001213A9">
        <w:rPr>
          <w:rFonts w:ascii="Arial" w:hAnsi="Arial" w:cs="Arial"/>
          <w:sz w:val="24"/>
          <w:szCs w:val="24"/>
        </w:rPr>
        <w:t xml:space="preserve"> przewodniczącego,</w:t>
      </w:r>
    </w:p>
    <w:p w:rsidR="001213A9" w:rsidRDefault="000C6EF6">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zasady</w:t>
      </w:r>
      <w:proofErr w:type="gramEnd"/>
      <w:r w:rsidR="001213A9">
        <w:rPr>
          <w:rFonts w:ascii="Arial" w:hAnsi="Arial" w:cs="Arial"/>
          <w:sz w:val="24"/>
          <w:szCs w:val="24"/>
        </w:rPr>
        <w:t xml:space="preserve"> uczestnictwa w pracach Rady Pedagogicznej osób nie</w:t>
      </w:r>
      <w:r w:rsidR="00714EF4">
        <w:rPr>
          <w:rFonts w:ascii="Arial" w:hAnsi="Arial" w:cs="Arial"/>
          <w:sz w:val="24"/>
          <w:szCs w:val="24"/>
        </w:rPr>
        <w:t xml:space="preserve"> będących członkami tego organu,</w:t>
      </w:r>
    </w:p>
    <w:p w:rsidR="00714EF4" w:rsidRDefault="000C6EF6">
      <w:pPr>
        <w:pStyle w:val="Standard"/>
        <w:spacing w:after="0" w:line="240" w:lineRule="auto"/>
        <w:rPr>
          <w:rFonts w:ascii="Arial" w:hAnsi="Arial" w:cs="Arial"/>
          <w:sz w:val="24"/>
          <w:szCs w:val="24"/>
        </w:rPr>
      </w:pPr>
      <w:proofErr w:type="gramStart"/>
      <w:r>
        <w:rPr>
          <w:rFonts w:ascii="Arial" w:hAnsi="Arial" w:cs="Arial"/>
          <w:sz w:val="24"/>
          <w:szCs w:val="24"/>
        </w:rPr>
        <w:t>*  p</w:t>
      </w:r>
      <w:r w:rsidR="00714EF4">
        <w:rPr>
          <w:rFonts w:ascii="Arial" w:hAnsi="Arial" w:cs="Arial"/>
          <w:sz w:val="24"/>
          <w:szCs w:val="24"/>
        </w:rPr>
        <w:t>rotokoły</w:t>
      </w:r>
      <w:proofErr w:type="gramEnd"/>
      <w:r w:rsidR="00714EF4">
        <w:rPr>
          <w:rFonts w:ascii="Arial" w:hAnsi="Arial" w:cs="Arial"/>
          <w:sz w:val="24"/>
          <w:szCs w:val="24"/>
        </w:rPr>
        <w:t xml:space="preserve"> Rady Pedagogicznej sporządzane są w formie elektronicznej.</w:t>
      </w:r>
    </w:p>
    <w:p w:rsidR="001213A9" w:rsidRDefault="001213A9">
      <w:pPr>
        <w:pStyle w:val="Standard"/>
        <w:spacing w:after="0" w:line="240" w:lineRule="auto"/>
        <w:rPr>
          <w:rFonts w:ascii="Arial" w:hAnsi="Arial" w:cs="Arial"/>
          <w:sz w:val="24"/>
          <w:szCs w:val="24"/>
        </w:rPr>
      </w:pPr>
      <w:r>
        <w:rPr>
          <w:rFonts w:ascii="Arial" w:hAnsi="Arial" w:cs="Arial"/>
          <w:sz w:val="24"/>
          <w:szCs w:val="24"/>
        </w:rPr>
        <w:t>5. Do kompetencji stanowiących Rady Pedagogicznej należy:</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zatwierdzanie</w:t>
      </w:r>
      <w:proofErr w:type="gramEnd"/>
      <w:r w:rsidR="001213A9">
        <w:rPr>
          <w:rFonts w:ascii="Arial" w:hAnsi="Arial" w:cs="Arial"/>
          <w:sz w:val="24"/>
          <w:szCs w:val="24"/>
        </w:rPr>
        <w:t xml:space="preserve"> planów pracy przedszkola,</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uchwalanie</w:t>
      </w:r>
      <w:proofErr w:type="gramEnd"/>
      <w:r w:rsidR="001213A9">
        <w:rPr>
          <w:rFonts w:ascii="Arial" w:hAnsi="Arial" w:cs="Arial"/>
          <w:sz w:val="24"/>
          <w:szCs w:val="24"/>
        </w:rPr>
        <w:t xml:space="preserve"> i noweliz</w:t>
      </w:r>
      <w:r w:rsidR="00C7669C">
        <w:rPr>
          <w:rFonts w:ascii="Arial" w:hAnsi="Arial" w:cs="Arial"/>
          <w:sz w:val="24"/>
          <w:szCs w:val="24"/>
        </w:rPr>
        <w:t>owanie statutu Miejskiego Przedszkola nr 44</w:t>
      </w:r>
      <w:r w:rsidR="00C33418">
        <w:rPr>
          <w:rFonts w:ascii="Arial" w:hAnsi="Arial" w:cs="Arial"/>
          <w:sz w:val="24"/>
          <w:szCs w:val="24"/>
        </w:rPr>
        <w:t xml:space="preserve"> im. Janusza Korczaka</w:t>
      </w:r>
      <w:r w:rsidR="001213A9">
        <w:rPr>
          <w:rFonts w:ascii="Arial" w:hAnsi="Arial" w:cs="Arial"/>
          <w:sz w:val="24"/>
          <w:szCs w:val="24"/>
        </w:rPr>
        <w:t xml:space="preserve"> w Częstochowie</w:t>
      </w:r>
      <w:r w:rsidR="00C33418">
        <w:rPr>
          <w:rFonts w:ascii="Arial" w:hAnsi="Arial" w:cs="Arial"/>
          <w:sz w:val="24"/>
          <w:szCs w:val="24"/>
        </w:rPr>
        <w:t xml:space="preserve"> </w:t>
      </w:r>
      <w:r w:rsidR="001213A9">
        <w:rPr>
          <w:rFonts w:ascii="Arial" w:hAnsi="Arial" w:cs="Arial"/>
          <w:sz w:val="24"/>
          <w:szCs w:val="24"/>
        </w:rPr>
        <w:t>i regulaminu swojej działalności,</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podejmowanie</w:t>
      </w:r>
      <w:proofErr w:type="gramEnd"/>
      <w:r w:rsidR="001213A9">
        <w:rPr>
          <w:rFonts w:ascii="Arial" w:hAnsi="Arial" w:cs="Arial"/>
          <w:sz w:val="24"/>
          <w:szCs w:val="24"/>
        </w:rPr>
        <w:t xml:space="preserve"> uchwał w sprawie innowacji i eksperymentów pedagogicznych</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przedszkolu,</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ustalanie</w:t>
      </w:r>
      <w:proofErr w:type="gramEnd"/>
      <w:r w:rsidR="001213A9">
        <w:rPr>
          <w:rFonts w:ascii="Arial" w:hAnsi="Arial" w:cs="Arial"/>
          <w:sz w:val="24"/>
          <w:szCs w:val="24"/>
        </w:rPr>
        <w:t xml:space="preserve"> organizacji doskonalenia zawodowego nauczycieli zatrudnionych</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przedszkolu,</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podejmowanie</w:t>
      </w:r>
      <w:proofErr w:type="gramEnd"/>
      <w:r w:rsidR="001213A9">
        <w:rPr>
          <w:rFonts w:ascii="Arial" w:hAnsi="Arial" w:cs="Arial"/>
          <w:sz w:val="24"/>
          <w:szCs w:val="24"/>
        </w:rPr>
        <w:t xml:space="preserve"> uchwał w sprawie skreślenia dzieci z listy wychowanków.</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ustalanie</w:t>
      </w:r>
      <w:proofErr w:type="gramEnd"/>
      <w:r w:rsidR="001213A9">
        <w:rPr>
          <w:rFonts w:ascii="Arial" w:hAnsi="Arial" w:cs="Arial"/>
          <w:sz w:val="24"/>
          <w:szCs w:val="24"/>
        </w:rPr>
        <w:t xml:space="preserve"> sposobu wykorzystania wyników nadzoru pedagogicznego, w tym sprawowanego nad szkołą przez organ sprawujący nadzór pedagogiczny, w celu doskonalenia pracy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6. Rada Pedagogiczna opiniuje:</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zestaw</w:t>
      </w:r>
      <w:proofErr w:type="gramEnd"/>
      <w:r w:rsidR="001213A9">
        <w:rPr>
          <w:rFonts w:ascii="Arial" w:hAnsi="Arial" w:cs="Arial"/>
          <w:sz w:val="24"/>
          <w:szCs w:val="24"/>
        </w:rPr>
        <w:t xml:space="preserve"> programów wychowania przedszkolnego,</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organizację</w:t>
      </w:r>
      <w:proofErr w:type="gramEnd"/>
      <w:r w:rsidR="001213A9">
        <w:rPr>
          <w:rFonts w:ascii="Arial" w:hAnsi="Arial" w:cs="Arial"/>
          <w:sz w:val="24"/>
          <w:szCs w:val="24"/>
        </w:rPr>
        <w:t xml:space="preserve"> pracy w przedszkolu, a zwłaszcza tygodniowy rozkład godzin pracy nauczycieli, przydział grup, harmonogram zajęć dodatkowych,</w:t>
      </w:r>
    </w:p>
    <w:p w:rsidR="001213A9" w:rsidRDefault="00F0563C">
      <w:pPr>
        <w:pStyle w:val="Akapitzlist"/>
        <w:spacing w:after="0" w:line="240" w:lineRule="auto"/>
        <w:ind w:left="0"/>
        <w:jc w:val="both"/>
        <w:textAlignment w:val="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projekt</w:t>
      </w:r>
      <w:proofErr w:type="gramEnd"/>
      <w:r w:rsidR="001213A9">
        <w:rPr>
          <w:rFonts w:ascii="Arial" w:hAnsi="Arial" w:cs="Arial"/>
          <w:sz w:val="24"/>
          <w:szCs w:val="24"/>
        </w:rPr>
        <w:t xml:space="preserve"> planu finansowego placówki,</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wnioski</w:t>
      </w:r>
      <w:proofErr w:type="gramEnd"/>
      <w:r w:rsidR="001213A9">
        <w:rPr>
          <w:rFonts w:ascii="Arial" w:hAnsi="Arial" w:cs="Arial"/>
          <w:sz w:val="24"/>
          <w:szCs w:val="24"/>
        </w:rPr>
        <w:t xml:space="preserve"> dyrektora o przyznanie nauczycielom odznaczeń, nagród i innych wyróżnień,</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propozycje</w:t>
      </w:r>
      <w:proofErr w:type="gramEnd"/>
      <w:r w:rsidR="001213A9">
        <w:rPr>
          <w:rFonts w:ascii="Arial" w:hAnsi="Arial" w:cs="Arial"/>
          <w:sz w:val="24"/>
          <w:szCs w:val="24"/>
        </w:rPr>
        <w:t xml:space="preserve"> dyrektora w sprawach przydziału nauczycielom stałych prac</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dodatkowych zajęć dydaktycznych, wychowawczych i opiekuńczych,</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realizowanych</w:t>
      </w:r>
      <w:proofErr w:type="gramEnd"/>
      <w:r>
        <w:rPr>
          <w:rFonts w:ascii="Arial" w:hAnsi="Arial" w:cs="Arial"/>
          <w:sz w:val="24"/>
          <w:szCs w:val="24"/>
        </w:rPr>
        <w:t xml:space="preserve"> w ramach zasadniczego wynagrodzenia</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pracę</w:t>
      </w:r>
      <w:proofErr w:type="gramEnd"/>
      <w:r w:rsidR="001213A9">
        <w:rPr>
          <w:rFonts w:ascii="Arial" w:hAnsi="Arial" w:cs="Arial"/>
          <w:sz w:val="24"/>
          <w:szCs w:val="24"/>
        </w:rPr>
        <w:t xml:space="preserve"> dyrektora przedszkola na wniosek organu prowadzącego lub sprawującego nadzór pedagogiczny,</w:t>
      </w:r>
    </w:p>
    <w:p w:rsidR="001213A9" w:rsidRDefault="00F0563C">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podjęcie</w:t>
      </w:r>
      <w:proofErr w:type="gramEnd"/>
      <w:r w:rsidR="001213A9">
        <w:rPr>
          <w:rFonts w:ascii="Arial" w:hAnsi="Arial" w:cs="Arial"/>
          <w:sz w:val="24"/>
          <w:szCs w:val="24"/>
        </w:rPr>
        <w:t xml:space="preserve"> w przedszkolu działalności przez stowarzyszenia i organizacje w celu wspierania działalności statutowej.</w:t>
      </w:r>
    </w:p>
    <w:p w:rsidR="001213A9" w:rsidRDefault="001213A9">
      <w:pPr>
        <w:pStyle w:val="Standard"/>
        <w:spacing w:after="0" w:line="240" w:lineRule="auto"/>
        <w:rPr>
          <w:rFonts w:ascii="Arial" w:hAnsi="Arial" w:cs="Arial"/>
          <w:sz w:val="24"/>
          <w:szCs w:val="24"/>
        </w:rPr>
      </w:pPr>
      <w:r>
        <w:rPr>
          <w:rFonts w:ascii="Arial" w:hAnsi="Arial" w:cs="Arial"/>
          <w:sz w:val="24"/>
          <w:szCs w:val="24"/>
        </w:rPr>
        <w:t>7. Rada Pedagogiczna spośród swoich członków wybiera dwóch przedstawicieli do komisji konkursowej wyłaniającej kandydata na stanowisko dyrektora.</w:t>
      </w:r>
    </w:p>
    <w:p w:rsidR="001213A9" w:rsidRDefault="001213A9">
      <w:pPr>
        <w:pStyle w:val="Standard"/>
        <w:spacing w:after="0" w:line="240" w:lineRule="auto"/>
        <w:rPr>
          <w:rFonts w:ascii="Arial" w:hAnsi="Arial" w:cs="Arial"/>
          <w:sz w:val="24"/>
          <w:szCs w:val="24"/>
        </w:rPr>
      </w:pPr>
      <w:r>
        <w:rPr>
          <w:rFonts w:ascii="Arial" w:hAnsi="Arial" w:cs="Arial"/>
          <w:sz w:val="24"/>
          <w:szCs w:val="24"/>
        </w:rPr>
        <w:t>8. Rada Pedagogiczna może wystąpić do organu prowadzącego przedszkole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wnioskiem o odwołanie ze stanowiska dyrektora placówki.</w:t>
      </w:r>
    </w:p>
    <w:p w:rsidR="001213A9" w:rsidRDefault="001213A9">
      <w:pPr>
        <w:pStyle w:val="Standard"/>
        <w:spacing w:after="0" w:line="240" w:lineRule="auto"/>
        <w:rPr>
          <w:rFonts w:ascii="Arial" w:hAnsi="Arial" w:cs="Arial"/>
          <w:sz w:val="24"/>
          <w:szCs w:val="24"/>
        </w:rPr>
      </w:pPr>
      <w:r>
        <w:rPr>
          <w:rFonts w:ascii="Arial" w:hAnsi="Arial" w:cs="Arial"/>
          <w:sz w:val="24"/>
          <w:szCs w:val="24"/>
        </w:rPr>
        <w:t>9. Uchwały Rady Pedagogicznej są podejmowane zwykłą większością głosów poprzez głosowanie tajne (w sprawach mogących naruszyć dobra osobiste) lub jawne (pozostałe sprawy), w obecności co najmniej połowy jej członków.</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10. Nauczyciele są zobowiązani do nieujawniania spraw poruszanych na posiedzeniach Rady Pedagogicznej, które mogą naruszyć dobro osobiste </w:t>
      </w:r>
      <w:r>
        <w:rPr>
          <w:rFonts w:ascii="Arial" w:hAnsi="Arial" w:cs="Arial"/>
          <w:sz w:val="24"/>
          <w:szCs w:val="24"/>
        </w:rPr>
        <w:lastRenderedPageBreak/>
        <w:t>wychowanków lub ich rodziców, a także nauczycieli i innych pracowników przedszkola.</w:t>
      </w:r>
    </w:p>
    <w:p w:rsidR="001213A9" w:rsidRDefault="001213A9" w:rsidP="00436CFE">
      <w:pPr>
        <w:pStyle w:val="Standard"/>
        <w:spacing w:after="0" w:line="240" w:lineRule="auto"/>
        <w:rPr>
          <w:rFonts w:ascii="Arial" w:hAnsi="Arial" w:cs="Arial"/>
          <w:b/>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15</w:t>
      </w:r>
    </w:p>
    <w:p w:rsidR="001213A9" w:rsidRDefault="001213A9">
      <w:pPr>
        <w:pStyle w:val="Standard"/>
        <w:spacing w:after="0" w:line="240" w:lineRule="auto"/>
        <w:rPr>
          <w:rFonts w:ascii="Arial" w:hAnsi="Arial" w:cs="Arial"/>
          <w:sz w:val="24"/>
          <w:szCs w:val="24"/>
        </w:rPr>
      </w:pPr>
    </w:p>
    <w:p w:rsidR="001213A9" w:rsidRDefault="00833E2F">
      <w:pPr>
        <w:pStyle w:val="Standard"/>
        <w:spacing w:after="0" w:line="240" w:lineRule="auto"/>
        <w:rPr>
          <w:rFonts w:ascii="Arial" w:hAnsi="Arial" w:cs="Arial"/>
          <w:sz w:val="24"/>
          <w:szCs w:val="24"/>
        </w:rPr>
      </w:pPr>
      <w:r>
        <w:rPr>
          <w:rFonts w:ascii="Arial" w:hAnsi="Arial" w:cs="Arial"/>
          <w:sz w:val="24"/>
          <w:szCs w:val="24"/>
        </w:rPr>
        <w:t xml:space="preserve">1. </w:t>
      </w:r>
      <w:r w:rsidR="001213A9">
        <w:rPr>
          <w:rFonts w:ascii="Arial" w:hAnsi="Arial" w:cs="Arial"/>
          <w:sz w:val="24"/>
          <w:szCs w:val="24"/>
        </w:rPr>
        <w:t>Rada Rodziców stanowi reprezentację rodziców dzieci uczęszczających do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2. Zasady tworze</w:t>
      </w:r>
      <w:r w:rsidR="009331DE">
        <w:rPr>
          <w:rFonts w:ascii="Arial" w:hAnsi="Arial" w:cs="Arial"/>
          <w:sz w:val="24"/>
          <w:szCs w:val="24"/>
        </w:rPr>
        <w:t>nia Rady Rodziców określa art.83</w:t>
      </w:r>
      <w:r w:rsidR="00436CFE">
        <w:rPr>
          <w:rFonts w:ascii="Arial" w:hAnsi="Arial" w:cs="Arial"/>
          <w:sz w:val="24"/>
          <w:szCs w:val="24"/>
        </w:rPr>
        <w:t xml:space="preserve"> ustawy Prawo Oświatowe</w:t>
      </w:r>
    </w:p>
    <w:p w:rsidR="001213A9" w:rsidRDefault="001213A9">
      <w:pPr>
        <w:pStyle w:val="Standard"/>
        <w:spacing w:after="0" w:line="240" w:lineRule="auto"/>
        <w:rPr>
          <w:rFonts w:ascii="Arial" w:hAnsi="Arial" w:cs="Arial"/>
          <w:sz w:val="24"/>
          <w:szCs w:val="24"/>
        </w:rPr>
      </w:pPr>
      <w:r>
        <w:rPr>
          <w:rFonts w:ascii="Arial" w:hAnsi="Arial" w:cs="Arial"/>
          <w:sz w:val="24"/>
          <w:szCs w:val="24"/>
        </w:rPr>
        <w:t>3. Rada Rodziców działa w oparciu o regulamin swojej działalności, który nie może być sprzeczny ze statutem przedszkola i prawem oświatowym.</w:t>
      </w:r>
    </w:p>
    <w:p w:rsidR="001213A9" w:rsidRDefault="001213A9">
      <w:pPr>
        <w:pStyle w:val="Standard"/>
        <w:spacing w:after="0" w:line="240" w:lineRule="auto"/>
        <w:rPr>
          <w:rFonts w:ascii="Arial" w:hAnsi="Arial" w:cs="Arial"/>
          <w:sz w:val="24"/>
          <w:szCs w:val="24"/>
        </w:rPr>
      </w:pPr>
      <w:r>
        <w:rPr>
          <w:rFonts w:ascii="Arial" w:hAnsi="Arial" w:cs="Arial"/>
          <w:sz w:val="24"/>
          <w:szCs w:val="24"/>
        </w:rPr>
        <w:t>4. W posiedzeniach Rady Rodziców uczestniczyć może, z głosem doradczym, dyrektor przedszkola oraz inne zaproszone osoby.</w:t>
      </w:r>
    </w:p>
    <w:p w:rsidR="001213A9" w:rsidRDefault="001213A9">
      <w:pPr>
        <w:pStyle w:val="Standard"/>
        <w:spacing w:after="0" w:line="240" w:lineRule="auto"/>
        <w:rPr>
          <w:rFonts w:ascii="Arial" w:hAnsi="Arial" w:cs="Arial"/>
          <w:sz w:val="24"/>
          <w:szCs w:val="24"/>
        </w:rPr>
      </w:pPr>
      <w:r>
        <w:rPr>
          <w:rFonts w:ascii="Arial" w:hAnsi="Arial" w:cs="Arial"/>
          <w:sz w:val="24"/>
          <w:szCs w:val="24"/>
        </w:rPr>
        <w:t>5. W celu wspierania statutowej działalności przedszkola Rada Rodziców może gromadzić fundusze z dobrowolnych składek rodziców i innych źródeł, zasady wydatkowania funduszy Rady Rodziców określa jej regulamin w części dotyczącej gospodarki finansowej.</w:t>
      </w:r>
    </w:p>
    <w:p w:rsidR="001213A9" w:rsidRDefault="001213A9">
      <w:pPr>
        <w:pStyle w:val="Standard"/>
        <w:spacing w:after="0" w:line="240" w:lineRule="auto"/>
        <w:rPr>
          <w:rFonts w:ascii="Arial" w:hAnsi="Arial" w:cs="Arial"/>
          <w:sz w:val="24"/>
          <w:szCs w:val="24"/>
        </w:rPr>
      </w:pPr>
      <w:r>
        <w:rPr>
          <w:rFonts w:ascii="Arial" w:hAnsi="Arial" w:cs="Arial"/>
          <w:sz w:val="24"/>
          <w:szCs w:val="24"/>
        </w:rPr>
        <w:t>6. Zadaniem Rady Rodziców jest:</w:t>
      </w:r>
    </w:p>
    <w:p w:rsidR="001213A9" w:rsidRDefault="00833E2F">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wspieranie</w:t>
      </w:r>
      <w:proofErr w:type="gramEnd"/>
      <w:r w:rsidR="001213A9">
        <w:rPr>
          <w:rFonts w:ascii="Arial" w:hAnsi="Arial" w:cs="Arial"/>
          <w:sz w:val="24"/>
          <w:szCs w:val="24"/>
        </w:rPr>
        <w:t xml:space="preserve"> statutowej działalności przedszkola,</w:t>
      </w:r>
    </w:p>
    <w:p w:rsidR="001213A9" w:rsidRDefault="00833E2F">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uczestnictwo</w:t>
      </w:r>
      <w:proofErr w:type="gramEnd"/>
      <w:r w:rsidR="001213A9">
        <w:rPr>
          <w:rFonts w:ascii="Arial" w:hAnsi="Arial" w:cs="Arial"/>
          <w:sz w:val="24"/>
          <w:szCs w:val="24"/>
        </w:rPr>
        <w:t xml:space="preserve"> w życiu przedszkola, które przyczynia się do podnoszenia jakości pracy i zaspakajania potrzeb dzieci.</w:t>
      </w:r>
    </w:p>
    <w:p w:rsidR="001213A9" w:rsidRDefault="001213A9">
      <w:pPr>
        <w:pStyle w:val="Standard"/>
        <w:spacing w:after="0" w:line="240" w:lineRule="auto"/>
        <w:rPr>
          <w:rFonts w:ascii="Arial" w:hAnsi="Arial" w:cs="Arial"/>
          <w:sz w:val="24"/>
          <w:szCs w:val="24"/>
        </w:rPr>
      </w:pPr>
      <w:r>
        <w:rPr>
          <w:rFonts w:ascii="Arial" w:hAnsi="Arial" w:cs="Arial"/>
          <w:sz w:val="24"/>
          <w:szCs w:val="24"/>
        </w:rPr>
        <w:t>7. Rada Rodziców ma prawo:</w:t>
      </w:r>
    </w:p>
    <w:p w:rsidR="001213A9" w:rsidRDefault="00833E2F">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występować</w:t>
      </w:r>
      <w:proofErr w:type="gramEnd"/>
      <w:r w:rsidR="001213A9">
        <w:rPr>
          <w:rFonts w:ascii="Arial" w:hAnsi="Arial" w:cs="Arial"/>
          <w:sz w:val="24"/>
          <w:szCs w:val="24"/>
        </w:rPr>
        <w:t xml:space="preserve"> do Rady Pedagogicznej i dyrektora przedszkola oraz organu prowadzącego i organu sprawującego nadzór pedagogiczny z wnioskami i opiniami dotyczącymi wszystkich spraw placówki,</w:t>
      </w:r>
    </w:p>
    <w:p w:rsidR="001213A9" w:rsidRDefault="00833E2F">
      <w:pPr>
        <w:pStyle w:val="Standard"/>
        <w:spacing w:after="0" w:line="240" w:lineRule="auto"/>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przedstawiać</w:t>
      </w:r>
      <w:proofErr w:type="gramEnd"/>
      <w:r w:rsidR="001213A9">
        <w:rPr>
          <w:rFonts w:ascii="Arial" w:hAnsi="Arial" w:cs="Arial"/>
          <w:sz w:val="24"/>
          <w:szCs w:val="24"/>
        </w:rPr>
        <w:t xml:space="preserve"> swoją opinię dotyczącą oceny dorobku zawodowego nauczyciela za okres stażu, w terminie 14 dni od dnia otrzymania zawiadomienia o dokonywanej ocenie dorobku zawodowego nauczyciela,</w:t>
      </w:r>
    </w:p>
    <w:p w:rsidR="001213A9" w:rsidRDefault="00833E2F">
      <w:pPr>
        <w:pStyle w:val="Standard"/>
        <w:spacing w:after="0" w:line="240" w:lineRule="auto"/>
        <w:rPr>
          <w:rFonts w:ascii="Arial" w:hAnsi="Arial" w:cs="Arial"/>
        </w:rPr>
      </w:pPr>
      <w:proofErr w:type="gramStart"/>
      <w:r>
        <w:rPr>
          <w:rFonts w:ascii="Arial" w:hAnsi="Arial" w:cs="Arial"/>
          <w:sz w:val="24"/>
          <w:szCs w:val="24"/>
        </w:rPr>
        <w:t xml:space="preserve">- </w:t>
      </w:r>
      <w:r w:rsidR="001213A9">
        <w:rPr>
          <w:rFonts w:ascii="Arial" w:hAnsi="Arial" w:cs="Arial"/>
          <w:sz w:val="24"/>
          <w:szCs w:val="24"/>
        </w:rPr>
        <w:t xml:space="preserve"> występować</w:t>
      </w:r>
      <w:proofErr w:type="gramEnd"/>
      <w:r w:rsidR="001213A9">
        <w:rPr>
          <w:rFonts w:ascii="Arial" w:hAnsi="Arial" w:cs="Arial"/>
          <w:sz w:val="24"/>
          <w:szCs w:val="24"/>
        </w:rPr>
        <w:t xml:space="preserve"> o ocenę pracy zawodowej nauczyciela.</w:t>
      </w:r>
    </w:p>
    <w:p w:rsidR="001213A9" w:rsidRDefault="001213A9">
      <w:pPr>
        <w:widowControl/>
        <w:jc w:val="both"/>
        <w:textAlignment w:val="auto"/>
        <w:rPr>
          <w:rFonts w:ascii="Arial" w:hAnsi="Arial" w:cs="Arial"/>
        </w:rPr>
      </w:pPr>
      <w:r>
        <w:rPr>
          <w:rFonts w:ascii="Arial" w:hAnsi="Arial" w:cs="Arial"/>
        </w:rPr>
        <w:t>8. Do ko</w:t>
      </w:r>
      <w:r w:rsidR="004E5887">
        <w:rPr>
          <w:rFonts w:ascii="Arial" w:hAnsi="Arial" w:cs="Arial"/>
        </w:rPr>
        <w:t>mpetencji Rady Rodziców należy:</w:t>
      </w:r>
    </w:p>
    <w:p w:rsidR="001213A9" w:rsidRDefault="00833E2F">
      <w:pPr>
        <w:widowControl/>
        <w:jc w:val="both"/>
        <w:textAlignment w:val="auto"/>
        <w:rPr>
          <w:rFonts w:ascii="Arial" w:hAnsi="Arial" w:cs="Arial"/>
        </w:rPr>
      </w:pPr>
      <w:r>
        <w:rPr>
          <w:rFonts w:ascii="Arial" w:hAnsi="Arial" w:cs="Arial"/>
        </w:rPr>
        <w:t>-</w:t>
      </w:r>
      <w:r w:rsidR="001213A9">
        <w:rPr>
          <w:rFonts w:ascii="Arial" w:hAnsi="Arial" w:cs="Arial"/>
        </w:rPr>
        <w:t xml:space="preserve"> opiniowanie programu i harmonogramu poprawy efektywności kształcenia lub wychowania,</w:t>
      </w:r>
    </w:p>
    <w:p w:rsidR="001213A9" w:rsidRDefault="00833E2F">
      <w:pPr>
        <w:widowControl/>
        <w:jc w:val="both"/>
        <w:textAlignment w:val="auto"/>
        <w:rPr>
          <w:rFonts w:ascii="Arial" w:hAnsi="Arial" w:cs="Arial"/>
        </w:rPr>
      </w:pPr>
      <w:proofErr w:type="gramStart"/>
      <w:r>
        <w:rPr>
          <w:rFonts w:ascii="Arial" w:hAnsi="Arial" w:cs="Arial"/>
        </w:rPr>
        <w:t xml:space="preserve">- </w:t>
      </w:r>
      <w:r w:rsidR="001213A9">
        <w:rPr>
          <w:rFonts w:ascii="Arial" w:hAnsi="Arial" w:cs="Arial"/>
        </w:rPr>
        <w:t xml:space="preserve"> opiniowanie</w:t>
      </w:r>
      <w:proofErr w:type="gramEnd"/>
      <w:r w:rsidR="001213A9">
        <w:rPr>
          <w:rFonts w:ascii="Arial" w:hAnsi="Arial" w:cs="Arial"/>
        </w:rPr>
        <w:t xml:space="preserve"> projektu planu finansowego placówki</w:t>
      </w:r>
    </w:p>
    <w:p w:rsidR="001213A9" w:rsidRDefault="001213A9">
      <w:pPr>
        <w:pStyle w:val="Standard"/>
        <w:spacing w:after="0" w:line="240" w:lineRule="auto"/>
        <w:rPr>
          <w:rFonts w:ascii="Arial" w:hAnsi="Arial" w:cs="Arial"/>
          <w:sz w:val="24"/>
          <w:szCs w:val="24"/>
        </w:rPr>
      </w:pPr>
    </w:p>
    <w:p w:rsidR="00C6597F" w:rsidRDefault="00C6597F">
      <w:pPr>
        <w:pStyle w:val="Standard"/>
        <w:spacing w:after="0" w:line="240" w:lineRule="auto"/>
        <w:rPr>
          <w:rFonts w:ascii="Arial" w:hAnsi="Arial" w:cs="Arial"/>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16</w:t>
      </w:r>
    </w:p>
    <w:p w:rsidR="001213A9" w:rsidRDefault="001213A9">
      <w:pPr>
        <w:pStyle w:val="Standard"/>
        <w:spacing w:after="0" w:line="240" w:lineRule="auto"/>
        <w:rPr>
          <w:rFonts w:ascii="Arial" w:hAnsi="Arial" w:cs="Arial"/>
          <w:sz w:val="24"/>
          <w:szCs w:val="24"/>
        </w:rPr>
      </w:pPr>
    </w:p>
    <w:p w:rsidR="001213A9" w:rsidRPr="00833E2F" w:rsidRDefault="006D513E">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833E2F">
        <w:rPr>
          <w:rFonts w:ascii="Arial" w:hAnsi="Arial" w:cs="Arial"/>
          <w:b/>
          <w:sz w:val="24"/>
          <w:szCs w:val="24"/>
        </w:rPr>
        <w:t>Organy przedszkola współdziałają ze sobą:</w:t>
      </w:r>
    </w:p>
    <w:p w:rsidR="001213A9" w:rsidRDefault="001213A9">
      <w:pPr>
        <w:pStyle w:val="Standard"/>
        <w:spacing w:after="0" w:line="240" w:lineRule="auto"/>
        <w:rPr>
          <w:rFonts w:ascii="Arial" w:hAnsi="Arial" w:cs="Arial"/>
          <w:sz w:val="24"/>
          <w:szCs w:val="24"/>
        </w:rPr>
      </w:pPr>
      <w:r>
        <w:rPr>
          <w:rFonts w:ascii="Arial" w:hAnsi="Arial" w:cs="Arial"/>
          <w:sz w:val="24"/>
          <w:szCs w:val="24"/>
        </w:rPr>
        <w:t>1) dając każdemu z nich możliwość swobodnego działania i podejmowania decyzji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ramach swoich kompetencji określanych ustawą i zawartych w statucie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2) zapewniają bieżącą informację pomiędzy sobą,</w:t>
      </w:r>
    </w:p>
    <w:p w:rsidR="001213A9" w:rsidRDefault="001213A9">
      <w:pPr>
        <w:pStyle w:val="Standard"/>
        <w:spacing w:after="0" w:line="240" w:lineRule="auto"/>
        <w:rPr>
          <w:rFonts w:ascii="Arial" w:hAnsi="Arial" w:cs="Arial"/>
          <w:sz w:val="24"/>
          <w:szCs w:val="24"/>
        </w:rPr>
      </w:pPr>
      <w:r>
        <w:rPr>
          <w:rFonts w:ascii="Arial" w:hAnsi="Arial" w:cs="Arial"/>
          <w:sz w:val="24"/>
          <w:szCs w:val="24"/>
        </w:rPr>
        <w:t>3) wszystkie działania podejmowane przez Radę Pedagogiczną i Radę Rodziców są uzgadniane z dyrektorem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4) sposób rozwiązywania sporów między organami przedszkola oparty jest na zasadach wzajemnej ugody i kompromisu, a ich rozstrzyganie leży w kompetencji dyrektora przedszkola.</w:t>
      </w:r>
    </w:p>
    <w:p w:rsidR="001213A9" w:rsidRPr="00833E2F" w:rsidRDefault="006D513E">
      <w:pPr>
        <w:pStyle w:val="Standard"/>
        <w:spacing w:after="0" w:line="240" w:lineRule="auto"/>
        <w:rPr>
          <w:rFonts w:ascii="Arial" w:hAnsi="Arial" w:cs="Arial"/>
          <w:b/>
          <w:sz w:val="24"/>
          <w:szCs w:val="24"/>
        </w:rPr>
      </w:pPr>
      <w:r>
        <w:rPr>
          <w:rFonts w:ascii="Arial" w:hAnsi="Arial" w:cs="Arial"/>
          <w:b/>
          <w:sz w:val="24"/>
          <w:szCs w:val="24"/>
        </w:rPr>
        <w:t xml:space="preserve">2. </w:t>
      </w:r>
      <w:r w:rsidR="001213A9" w:rsidRPr="00833E2F">
        <w:rPr>
          <w:rFonts w:ascii="Arial" w:hAnsi="Arial" w:cs="Arial"/>
          <w:b/>
          <w:sz w:val="24"/>
          <w:szCs w:val="24"/>
        </w:rPr>
        <w:t>Rodzice i nauczyciele współdziałają ze sobą w sprawach wychowania i kształcenia dzieci uwzględniając prawo rodziców do:</w:t>
      </w:r>
    </w:p>
    <w:p w:rsidR="001213A9" w:rsidRDefault="001213A9">
      <w:pPr>
        <w:pStyle w:val="Standard"/>
        <w:spacing w:after="0" w:line="240" w:lineRule="auto"/>
        <w:rPr>
          <w:rFonts w:ascii="Arial" w:hAnsi="Arial" w:cs="Arial"/>
          <w:sz w:val="24"/>
          <w:szCs w:val="24"/>
        </w:rPr>
      </w:pPr>
      <w:r>
        <w:rPr>
          <w:rFonts w:ascii="Arial" w:hAnsi="Arial" w:cs="Arial"/>
          <w:sz w:val="24"/>
          <w:szCs w:val="24"/>
        </w:rPr>
        <w:lastRenderedPageBreak/>
        <w:t>1) znajomości zadań wynikających z realizowanej podstawy programowej wychowania przedszkolnego, realizowanych programów, rocznego planu pracy przedszkola i planów miesięcznych w danym oddziale,</w:t>
      </w:r>
    </w:p>
    <w:p w:rsidR="001213A9" w:rsidRDefault="001213A9">
      <w:pPr>
        <w:pStyle w:val="Standard"/>
        <w:spacing w:after="0" w:line="240" w:lineRule="auto"/>
        <w:rPr>
          <w:rFonts w:ascii="Arial" w:hAnsi="Arial" w:cs="Arial"/>
          <w:sz w:val="24"/>
          <w:szCs w:val="24"/>
        </w:rPr>
      </w:pPr>
      <w:r>
        <w:rPr>
          <w:rFonts w:ascii="Arial" w:hAnsi="Arial" w:cs="Arial"/>
          <w:sz w:val="24"/>
          <w:szCs w:val="24"/>
        </w:rPr>
        <w:t>2) uzyskiwania rzetelnych informacji na temat swojego dziecka, jego zachowania</w:t>
      </w:r>
    </w:p>
    <w:p w:rsidR="00833E2F"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rozwoju, osiąganych sukcesów i ewentualnych trudności.</w:t>
      </w:r>
    </w:p>
    <w:p w:rsidR="001213A9" w:rsidRPr="00833E2F" w:rsidRDefault="006D513E">
      <w:pPr>
        <w:pStyle w:val="Standard"/>
        <w:spacing w:after="0" w:line="240" w:lineRule="auto"/>
        <w:rPr>
          <w:rFonts w:ascii="Arial" w:hAnsi="Arial" w:cs="Arial"/>
          <w:b/>
          <w:sz w:val="24"/>
          <w:szCs w:val="24"/>
        </w:rPr>
      </w:pPr>
      <w:r>
        <w:rPr>
          <w:rFonts w:ascii="Arial" w:hAnsi="Arial" w:cs="Arial"/>
          <w:b/>
          <w:sz w:val="24"/>
          <w:szCs w:val="24"/>
        </w:rPr>
        <w:t xml:space="preserve">3. </w:t>
      </w:r>
      <w:r w:rsidR="001213A9" w:rsidRPr="00833E2F">
        <w:rPr>
          <w:rFonts w:ascii="Arial" w:hAnsi="Arial" w:cs="Arial"/>
          <w:b/>
          <w:sz w:val="24"/>
          <w:szCs w:val="24"/>
        </w:rPr>
        <w:t>Współdziałanie z rodzicami realizowane jest w następujących formach:</w:t>
      </w:r>
    </w:p>
    <w:p w:rsidR="001213A9" w:rsidRDefault="001213A9">
      <w:pPr>
        <w:pStyle w:val="Standard"/>
        <w:spacing w:after="0" w:line="240" w:lineRule="auto"/>
        <w:rPr>
          <w:rFonts w:ascii="Arial" w:hAnsi="Arial" w:cs="Arial"/>
          <w:sz w:val="24"/>
          <w:szCs w:val="24"/>
        </w:rPr>
      </w:pPr>
      <w:r>
        <w:rPr>
          <w:rFonts w:ascii="Arial" w:hAnsi="Arial" w:cs="Arial"/>
          <w:sz w:val="24"/>
          <w:szCs w:val="24"/>
        </w:rPr>
        <w:t>1) zebrania rodziców organizowane zgodnie z bieżącymi potrzebami, nie rzadziej jednak niż raz w roku,</w:t>
      </w:r>
    </w:p>
    <w:p w:rsidR="001213A9" w:rsidRDefault="001213A9">
      <w:pPr>
        <w:pStyle w:val="Standard"/>
        <w:spacing w:after="0" w:line="240" w:lineRule="auto"/>
        <w:rPr>
          <w:rFonts w:ascii="Arial" w:hAnsi="Arial" w:cs="Arial"/>
          <w:sz w:val="24"/>
          <w:szCs w:val="24"/>
        </w:rPr>
      </w:pPr>
      <w:r>
        <w:rPr>
          <w:rFonts w:ascii="Arial" w:hAnsi="Arial" w:cs="Arial"/>
          <w:sz w:val="24"/>
          <w:szCs w:val="24"/>
        </w:rPr>
        <w:t>2) zebrania na tematy wychowawcze lub poświęcone określonemu zagadnieniu</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udziałem zaproszonych specjalistów wg inicjatywy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3) spotkania oddziałowe wg planu nauczycielek poszczególnych grup,</w:t>
      </w:r>
    </w:p>
    <w:p w:rsidR="001213A9" w:rsidRDefault="001213A9">
      <w:pPr>
        <w:pStyle w:val="Standard"/>
        <w:spacing w:after="0" w:line="240" w:lineRule="auto"/>
        <w:rPr>
          <w:rFonts w:ascii="Arial" w:hAnsi="Arial" w:cs="Arial"/>
          <w:sz w:val="24"/>
          <w:szCs w:val="24"/>
        </w:rPr>
      </w:pPr>
      <w:r>
        <w:rPr>
          <w:rFonts w:ascii="Arial" w:hAnsi="Arial" w:cs="Arial"/>
          <w:sz w:val="24"/>
          <w:szCs w:val="24"/>
        </w:rPr>
        <w:t>4) dni otwarte i zajęcia otwarte dla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5) spotkania indywidualne z wszystkimi nauczycielkami i dyrektorem w określonych terminach,</w:t>
      </w:r>
    </w:p>
    <w:p w:rsidR="001213A9" w:rsidRDefault="001213A9">
      <w:pPr>
        <w:pStyle w:val="Standard"/>
        <w:spacing w:after="0" w:line="240" w:lineRule="auto"/>
        <w:rPr>
          <w:rFonts w:ascii="Arial" w:hAnsi="Arial" w:cs="Arial"/>
          <w:sz w:val="24"/>
          <w:szCs w:val="24"/>
        </w:rPr>
      </w:pPr>
      <w:r>
        <w:rPr>
          <w:rFonts w:ascii="Arial" w:hAnsi="Arial" w:cs="Arial"/>
          <w:sz w:val="24"/>
          <w:szCs w:val="24"/>
        </w:rPr>
        <w:t>6) wspólne imprezy i uroczystości dla dzieci i ich rodzin,</w:t>
      </w:r>
    </w:p>
    <w:p w:rsidR="001213A9" w:rsidRDefault="001213A9">
      <w:pPr>
        <w:pStyle w:val="Standard"/>
        <w:spacing w:after="0" w:line="240" w:lineRule="auto"/>
        <w:rPr>
          <w:rFonts w:ascii="Arial" w:hAnsi="Arial" w:cs="Arial"/>
          <w:sz w:val="24"/>
          <w:szCs w:val="24"/>
        </w:rPr>
      </w:pPr>
      <w:r>
        <w:rPr>
          <w:rFonts w:ascii="Arial" w:hAnsi="Arial" w:cs="Arial"/>
          <w:sz w:val="24"/>
          <w:szCs w:val="24"/>
        </w:rPr>
        <w:t>7) redagowanie tablic informacyjnych dla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8) wystawy prac dziecięcych,</w:t>
      </w:r>
    </w:p>
    <w:p w:rsidR="001213A9" w:rsidRDefault="001213A9">
      <w:pPr>
        <w:pStyle w:val="Standard"/>
        <w:spacing w:after="0" w:line="240" w:lineRule="auto"/>
        <w:rPr>
          <w:rFonts w:ascii="Arial" w:hAnsi="Arial" w:cs="Arial"/>
          <w:sz w:val="24"/>
          <w:szCs w:val="24"/>
        </w:rPr>
      </w:pPr>
      <w:r>
        <w:rPr>
          <w:rFonts w:ascii="Arial" w:hAnsi="Arial" w:cs="Arial"/>
          <w:sz w:val="24"/>
          <w:szCs w:val="24"/>
        </w:rPr>
        <w:t>9) udostępnianie teczek kart pracy i prac plastycznych oraz dokumentacji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obserwacji indywidualnego rozwoju ich dziecka,</w:t>
      </w:r>
    </w:p>
    <w:p w:rsidR="001213A9" w:rsidRDefault="001213A9">
      <w:pPr>
        <w:pStyle w:val="Standard"/>
        <w:spacing w:after="0" w:line="240" w:lineRule="auto"/>
        <w:rPr>
          <w:rFonts w:ascii="Arial" w:hAnsi="Arial" w:cs="Arial"/>
          <w:sz w:val="24"/>
          <w:szCs w:val="24"/>
        </w:rPr>
      </w:pPr>
      <w:r>
        <w:rPr>
          <w:rFonts w:ascii="Arial" w:hAnsi="Arial" w:cs="Arial"/>
          <w:sz w:val="24"/>
          <w:szCs w:val="24"/>
        </w:rPr>
        <w:t>10) zapewnienie możliwości codziennego, indywidualnego kontaktu z nauczycielem,</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11) organizowanie imprez i wycieczek wspólnych dla wychowanków i ich </w:t>
      </w:r>
      <w:proofErr w:type="gramStart"/>
      <w:r>
        <w:rPr>
          <w:rFonts w:ascii="Arial" w:hAnsi="Arial" w:cs="Arial"/>
          <w:sz w:val="24"/>
          <w:szCs w:val="24"/>
        </w:rPr>
        <w:t>rodziców            i</w:t>
      </w:r>
      <w:proofErr w:type="gramEnd"/>
      <w:r>
        <w:rPr>
          <w:rFonts w:ascii="Arial" w:hAnsi="Arial" w:cs="Arial"/>
          <w:sz w:val="24"/>
          <w:szCs w:val="24"/>
        </w:rPr>
        <w:t xml:space="preserve"> rodzin.</w:t>
      </w:r>
    </w:p>
    <w:p w:rsidR="001213A9" w:rsidRPr="00833E2F" w:rsidRDefault="006D513E">
      <w:pPr>
        <w:pStyle w:val="Standard"/>
        <w:spacing w:after="0" w:line="240" w:lineRule="auto"/>
        <w:rPr>
          <w:rFonts w:ascii="Arial" w:hAnsi="Arial" w:cs="Arial"/>
          <w:b/>
          <w:sz w:val="24"/>
          <w:szCs w:val="24"/>
        </w:rPr>
      </w:pPr>
      <w:r>
        <w:rPr>
          <w:rFonts w:ascii="Arial" w:hAnsi="Arial" w:cs="Arial"/>
          <w:b/>
          <w:sz w:val="24"/>
          <w:szCs w:val="24"/>
        </w:rPr>
        <w:t xml:space="preserve">4. </w:t>
      </w:r>
      <w:r w:rsidR="001213A9" w:rsidRPr="00833E2F">
        <w:rPr>
          <w:rFonts w:ascii="Arial" w:hAnsi="Arial" w:cs="Arial"/>
          <w:b/>
          <w:sz w:val="24"/>
          <w:szCs w:val="24"/>
        </w:rPr>
        <w:t>Organy przedszkola działają w ramach obowiązującego prawa:</w:t>
      </w:r>
    </w:p>
    <w:p w:rsidR="001213A9" w:rsidRDefault="001213A9">
      <w:pPr>
        <w:pStyle w:val="Standard"/>
        <w:spacing w:after="0" w:line="240" w:lineRule="auto"/>
        <w:rPr>
          <w:rFonts w:ascii="Arial" w:hAnsi="Arial" w:cs="Arial"/>
          <w:sz w:val="24"/>
          <w:szCs w:val="24"/>
        </w:rPr>
      </w:pPr>
      <w:r>
        <w:rPr>
          <w:rFonts w:ascii="Arial" w:hAnsi="Arial" w:cs="Arial"/>
          <w:sz w:val="24"/>
          <w:szCs w:val="24"/>
        </w:rPr>
        <w:t>1) podstawową zasadą jest ugodowe rozwiązywanie konfliktów,</w:t>
      </w:r>
    </w:p>
    <w:p w:rsidR="001213A9" w:rsidRDefault="001213A9">
      <w:pPr>
        <w:pStyle w:val="Standard"/>
        <w:spacing w:after="0" w:line="240" w:lineRule="auto"/>
        <w:rPr>
          <w:rFonts w:ascii="Arial" w:hAnsi="Arial" w:cs="Arial"/>
          <w:sz w:val="24"/>
          <w:szCs w:val="24"/>
        </w:rPr>
      </w:pPr>
      <w:r>
        <w:rPr>
          <w:rFonts w:ascii="Arial" w:hAnsi="Arial" w:cs="Arial"/>
          <w:sz w:val="24"/>
          <w:szCs w:val="24"/>
        </w:rPr>
        <w:t>2) rozwiązanie ustala się na drodze negocjacji pomiędzy stronami,</w:t>
      </w:r>
    </w:p>
    <w:p w:rsidR="001213A9" w:rsidRDefault="001213A9">
      <w:pPr>
        <w:pStyle w:val="Standard"/>
        <w:spacing w:after="0" w:line="240" w:lineRule="auto"/>
        <w:rPr>
          <w:rFonts w:ascii="Arial" w:hAnsi="Arial" w:cs="Arial"/>
          <w:sz w:val="24"/>
          <w:szCs w:val="24"/>
        </w:rPr>
      </w:pPr>
      <w:r>
        <w:rPr>
          <w:rFonts w:ascii="Arial" w:hAnsi="Arial" w:cs="Arial"/>
          <w:sz w:val="24"/>
          <w:szCs w:val="24"/>
        </w:rPr>
        <w:t>3) sprawy sporne ostatecznie rozstrzyga dyrektor przedszkola.</w:t>
      </w: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rPr>
          <w:rFonts w:ascii="Arial" w:hAnsi="Arial" w:cs="Arial"/>
          <w:sz w:val="24"/>
          <w:szCs w:val="24"/>
        </w:rPr>
      </w:pPr>
    </w:p>
    <w:p w:rsidR="001213A9" w:rsidRDefault="001213A9">
      <w:pPr>
        <w:pStyle w:val="Nagwek2"/>
        <w:tabs>
          <w:tab w:val="left" w:pos="0"/>
        </w:tabs>
        <w:rPr>
          <w:rFonts w:ascii="Arial" w:hAnsi="Arial" w:cs="Arial"/>
          <w:i/>
          <w:sz w:val="24"/>
          <w:szCs w:val="24"/>
        </w:rPr>
      </w:pPr>
      <w:r>
        <w:rPr>
          <w:rFonts w:ascii="Arial" w:hAnsi="Arial" w:cs="Arial"/>
          <w:sz w:val="24"/>
          <w:szCs w:val="24"/>
        </w:rPr>
        <w:t>Rozdział IV</w:t>
      </w:r>
    </w:p>
    <w:p w:rsidR="001213A9" w:rsidRDefault="001213A9">
      <w:pPr>
        <w:pStyle w:val="Nagwek2"/>
        <w:tabs>
          <w:tab w:val="left" w:pos="0"/>
        </w:tabs>
      </w:pPr>
      <w:r>
        <w:rPr>
          <w:rFonts w:ascii="Arial" w:hAnsi="Arial" w:cs="Arial"/>
          <w:i/>
          <w:sz w:val="24"/>
          <w:szCs w:val="24"/>
        </w:rPr>
        <w:t>Organizacja Przedszkola</w:t>
      </w:r>
    </w:p>
    <w:p w:rsidR="001213A9" w:rsidRDefault="001213A9">
      <w:pPr>
        <w:pStyle w:val="Standard"/>
        <w:spacing w:after="0" w:line="240" w:lineRule="auto"/>
      </w:pPr>
    </w:p>
    <w:p w:rsidR="001213A9" w:rsidRDefault="001213A9">
      <w:pPr>
        <w:pStyle w:val="Standard"/>
        <w:spacing w:after="0" w:line="240" w:lineRule="auto"/>
        <w:jc w:val="center"/>
        <w:rPr>
          <w:rFonts w:ascii="Arial" w:hAnsi="Arial" w:cs="Arial"/>
          <w:b/>
          <w:sz w:val="24"/>
          <w:szCs w:val="24"/>
        </w:rPr>
      </w:pPr>
      <w:r>
        <w:rPr>
          <w:rFonts w:ascii="Arial" w:hAnsi="Arial" w:cs="Arial"/>
          <w:b/>
          <w:sz w:val="24"/>
          <w:szCs w:val="24"/>
        </w:rPr>
        <w:t>§ 17</w:t>
      </w:r>
    </w:p>
    <w:p w:rsidR="001213A9" w:rsidRDefault="001213A9">
      <w:pPr>
        <w:pStyle w:val="Standard"/>
        <w:spacing w:after="0" w:line="240" w:lineRule="auto"/>
        <w:jc w:val="center"/>
        <w:rPr>
          <w:rFonts w:ascii="Arial" w:hAnsi="Arial" w:cs="Arial"/>
          <w:b/>
          <w:sz w:val="24"/>
          <w:szCs w:val="24"/>
        </w:rPr>
      </w:pPr>
    </w:p>
    <w:p w:rsidR="001213A9" w:rsidRDefault="006A732C">
      <w:pPr>
        <w:pStyle w:val="Standard"/>
        <w:spacing w:after="0" w:line="240" w:lineRule="auto"/>
        <w:rPr>
          <w:rFonts w:ascii="Arial" w:hAnsi="Arial" w:cs="Arial"/>
          <w:sz w:val="24"/>
          <w:szCs w:val="24"/>
        </w:rPr>
      </w:pPr>
      <w:r>
        <w:rPr>
          <w:rFonts w:ascii="Arial" w:hAnsi="Arial" w:cs="Arial"/>
          <w:sz w:val="24"/>
          <w:szCs w:val="24"/>
        </w:rPr>
        <w:t>1. Przedszkole dysponuje 75</w:t>
      </w:r>
      <w:r w:rsidR="001213A9">
        <w:rPr>
          <w:rFonts w:ascii="Arial" w:hAnsi="Arial" w:cs="Arial"/>
          <w:sz w:val="24"/>
          <w:szCs w:val="24"/>
        </w:rPr>
        <w:t xml:space="preserve"> miejscami dla dzieci wg orzeczenia organizacyjnego.</w:t>
      </w:r>
    </w:p>
    <w:p w:rsidR="001213A9" w:rsidRDefault="001213A9">
      <w:pPr>
        <w:pStyle w:val="Standard"/>
        <w:spacing w:after="0" w:line="240" w:lineRule="auto"/>
        <w:rPr>
          <w:rFonts w:ascii="Arial" w:hAnsi="Arial" w:cs="Arial"/>
          <w:sz w:val="24"/>
          <w:szCs w:val="24"/>
        </w:rPr>
      </w:pPr>
      <w:r>
        <w:rPr>
          <w:rFonts w:ascii="Arial" w:hAnsi="Arial" w:cs="Arial"/>
          <w:sz w:val="24"/>
          <w:szCs w:val="24"/>
        </w:rPr>
        <w:t>2. Do realizacji celów statutowych przedszkole posiada:</w:t>
      </w:r>
    </w:p>
    <w:p w:rsidR="006A732C" w:rsidRDefault="006A732C">
      <w:pPr>
        <w:pStyle w:val="Standard"/>
        <w:spacing w:after="0" w:line="240" w:lineRule="auto"/>
        <w:rPr>
          <w:rFonts w:ascii="Arial" w:hAnsi="Arial" w:cs="Arial"/>
          <w:sz w:val="24"/>
          <w:szCs w:val="24"/>
        </w:rPr>
      </w:pPr>
      <w:r>
        <w:rPr>
          <w:rFonts w:ascii="Arial" w:hAnsi="Arial" w:cs="Arial"/>
          <w:sz w:val="24"/>
          <w:szCs w:val="24"/>
        </w:rPr>
        <w:t>1) 2</w:t>
      </w:r>
      <w:r w:rsidR="001213A9">
        <w:rPr>
          <w:rFonts w:ascii="Arial" w:hAnsi="Arial" w:cs="Arial"/>
          <w:sz w:val="24"/>
          <w:szCs w:val="24"/>
        </w:rPr>
        <w:t xml:space="preserve"> sale zajęć</w:t>
      </w:r>
      <w:r w:rsidR="00A82A1B">
        <w:rPr>
          <w:rFonts w:ascii="Arial" w:hAnsi="Arial" w:cs="Arial"/>
          <w:sz w:val="24"/>
          <w:szCs w:val="24"/>
        </w:rPr>
        <w:t xml:space="preserve"> </w:t>
      </w:r>
      <w:r w:rsidR="001213A9">
        <w:rPr>
          <w:rFonts w:ascii="Arial" w:hAnsi="Arial" w:cs="Arial"/>
          <w:sz w:val="24"/>
          <w:szCs w:val="24"/>
        </w:rPr>
        <w:t>wyposażone w niezbęd</w:t>
      </w:r>
      <w:r w:rsidR="000942F7">
        <w:rPr>
          <w:rFonts w:ascii="Arial" w:hAnsi="Arial" w:cs="Arial"/>
          <w:sz w:val="24"/>
          <w:szCs w:val="24"/>
        </w:rPr>
        <w:t>ne sprzęty i pomoce dydaktyczne</w:t>
      </w:r>
      <w:r w:rsidR="001213A9">
        <w:rPr>
          <w:rFonts w:ascii="Arial" w:hAnsi="Arial" w:cs="Arial"/>
          <w:sz w:val="24"/>
          <w:szCs w:val="24"/>
        </w:rPr>
        <w:t xml:space="preserve"> </w:t>
      </w:r>
      <w:r>
        <w:rPr>
          <w:rFonts w:ascii="Arial" w:hAnsi="Arial" w:cs="Arial"/>
          <w:sz w:val="24"/>
          <w:szCs w:val="24"/>
        </w:rPr>
        <w:t xml:space="preserve">oraz 1 sala zamiejscowa do zajęć dydaktycznych </w:t>
      </w:r>
      <w:r w:rsidR="00C33418">
        <w:rPr>
          <w:rFonts w:ascii="Arial" w:hAnsi="Arial" w:cs="Arial"/>
          <w:sz w:val="24"/>
          <w:szCs w:val="24"/>
        </w:rPr>
        <w:t>w Szkole Podstawowej nr 19 im. Juliana Tuwima,</w:t>
      </w:r>
    </w:p>
    <w:p w:rsidR="001213A9" w:rsidRDefault="001213A9">
      <w:pPr>
        <w:pStyle w:val="Standard"/>
        <w:spacing w:after="0" w:line="240" w:lineRule="auto"/>
        <w:rPr>
          <w:rFonts w:ascii="Arial" w:hAnsi="Arial" w:cs="Arial"/>
          <w:sz w:val="24"/>
          <w:szCs w:val="24"/>
        </w:rPr>
      </w:pPr>
      <w:r>
        <w:rPr>
          <w:rFonts w:ascii="Arial" w:hAnsi="Arial" w:cs="Arial"/>
          <w:sz w:val="24"/>
          <w:szCs w:val="24"/>
        </w:rPr>
        <w:t>2) pomieszczenia administracyjno-gospodarcze niezbędne do funkcjonowania placówki, w tym blok żywieniowy z mag</w:t>
      </w:r>
      <w:r w:rsidR="006A732C">
        <w:rPr>
          <w:rFonts w:ascii="Arial" w:hAnsi="Arial" w:cs="Arial"/>
          <w:sz w:val="24"/>
          <w:szCs w:val="24"/>
        </w:rPr>
        <w:t>azynami</w:t>
      </w:r>
      <w:r>
        <w:rPr>
          <w:rFonts w:ascii="Arial" w:hAnsi="Arial" w:cs="Arial"/>
          <w:sz w:val="24"/>
          <w:szCs w:val="24"/>
        </w:rPr>
        <w:t>, gab</w:t>
      </w:r>
      <w:r w:rsidR="00C33418">
        <w:rPr>
          <w:rFonts w:ascii="Arial" w:hAnsi="Arial" w:cs="Arial"/>
          <w:sz w:val="24"/>
          <w:szCs w:val="24"/>
        </w:rPr>
        <w:t>inet dyrektora</w:t>
      </w:r>
      <w:r w:rsidR="0014799A">
        <w:rPr>
          <w:rFonts w:ascii="Arial" w:hAnsi="Arial" w:cs="Arial"/>
          <w:sz w:val="24"/>
          <w:szCs w:val="24"/>
        </w:rPr>
        <w:t>,</w:t>
      </w:r>
      <w:r w:rsidR="00C33418">
        <w:rPr>
          <w:rFonts w:ascii="Arial" w:hAnsi="Arial" w:cs="Arial"/>
          <w:sz w:val="24"/>
          <w:szCs w:val="24"/>
        </w:rPr>
        <w:t xml:space="preserve"> p</w:t>
      </w:r>
      <w:r w:rsidR="0014799A">
        <w:rPr>
          <w:rFonts w:ascii="Arial" w:hAnsi="Arial" w:cs="Arial"/>
          <w:sz w:val="24"/>
          <w:szCs w:val="24"/>
        </w:rPr>
        <w:t xml:space="preserve">okój </w:t>
      </w:r>
      <w:r w:rsidR="00FB3E7A">
        <w:rPr>
          <w:rFonts w:ascii="Arial" w:hAnsi="Arial" w:cs="Arial"/>
          <w:sz w:val="24"/>
          <w:szCs w:val="24"/>
        </w:rPr>
        <w:t>socjalny, gabinet logopedy i int</w:t>
      </w:r>
      <w:r w:rsidR="0014799A">
        <w:rPr>
          <w:rFonts w:ascii="Arial" w:hAnsi="Arial" w:cs="Arial"/>
          <w:sz w:val="24"/>
          <w:szCs w:val="24"/>
        </w:rPr>
        <w:t>endenta,</w:t>
      </w:r>
    </w:p>
    <w:p w:rsidR="001213A9" w:rsidRDefault="001213A9">
      <w:pPr>
        <w:pStyle w:val="Standard"/>
        <w:spacing w:after="0" w:line="240" w:lineRule="auto"/>
        <w:rPr>
          <w:rFonts w:ascii="Arial" w:hAnsi="Arial" w:cs="Arial"/>
          <w:sz w:val="24"/>
          <w:szCs w:val="24"/>
        </w:rPr>
      </w:pPr>
      <w:r>
        <w:rPr>
          <w:rFonts w:ascii="Arial" w:hAnsi="Arial" w:cs="Arial"/>
          <w:sz w:val="24"/>
          <w:szCs w:val="24"/>
        </w:rPr>
        <w:t>3) ogród przedszkolny z wyposażeniem i terenem zieleni.</w:t>
      </w:r>
    </w:p>
    <w:p w:rsidR="001213A9" w:rsidRDefault="001213A9">
      <w:pPr>
        <w:pStyle w:val="Standard"/>
        <w:spacing w:after="0" w:line="240" w:lineRule="auto"/>
        <w:rPr>
          <w:rFonts w:ascii="Arial" w:hAnsi="Arial" w:cs="Arial"/>
          <w:b/>
          <w:sz w:val="24"/>
          <w:szCs w:val="24"/>
        </w:rPr>
      </w:pPr>
      <w:r>
        <w:rPr>
          <w:rFonts w:ascii="Arial" w:hAnsi="Arial" w:cs="Arial"/>
          <w:sz w:val="24"/>
          <w:szCs w:val="24"/>
        </w:rPr>
        <w:t>4. Przedszkole realizuje cele i zadania statutowe na bazie posiadanych pomieszczeń i terenów, wyposażenia i sprzętu, a także zgodnie z możliwościami finansowymi określonymi w budżecie placówki na dany rok budżetowy.</w:t>
      </w:r>
    </w:p>
    <w:p w:rsidR="001213A9" w:rsidRDefault="001213A9">
      <w:pPr>
        <w:pStyle w:val="Standard"/>
        <w:spacing w:after="0" w:line="240" w:lineRule="auto"/>
        <w:jc w:val="center"/>
        <w:rPr>
          <w:rFonts w:ascii="Arial" w:hAnsi="Arial" w:cs="Arial"/>
          <w:b/>
          <w:sz w:val="24"/>
          <w:szCs w:val="24"/>
        </w:rPr>
      </w:pPr>
    </w:p>
    <w:p w:rsidR="001213A9" w:rsidRDefault="001213A9">
      <w:pPr>
        <w:pStyle w:val="Standard"/>
        <w:spacing w:after="0" w:line="240" w:lineRule="auto"/>
        <w:jc w:val="center"/>
        <w:rPr>
          <w:rFonts w:ascii="Arial" w:hAnsi="Arial" w:cs="Arial"/>
          <w:b/>
          <w:i/>
          <w:sz w:val="24"/>
          <w:szCs w:val="24"/>
        </w:rPr>
      </w:pPr>
      <w:r>
        <w:rPr>
          <w:rFonts w:ascii="Arial" w:hAnsi="Arial" w:cs="Arial"/>
          <w:b/>
          <w:sz w:val="24"/>
          <w:szCs w:val="24"/>
        </w:rPr>
        <w:t>§ 18</w:t>
      </w:r>
    </w:p>
    <w:p w:rsidR="001213A9" w:rsidRDefault="001213A9">
      <w:pPr>
        <w:pStyle w:val="Standard"/>
        <w:spacing w:after="0" w:line="240" w:lineRule="auto"/>
        <w:jc w:val="center"/>
        <w:rPr>
          <w:rFonts w:ascii="Arial" w:hAnsi="Arial" w:cs="Arial"/>
          <w:b/>
          <w:i/>
          <w:sz w:val="24"/>
          <w:szCs w:val="24"/>
        </w:rPr>
      </w:pPr>
    </w:p>
    <w:p w:rsidR="001213A9" w:rsidRDefault="001213A9">
      <w:pPr>
        <w:pStyle w:val="NormalnyWeb"/>
        <w:tabs>
          <w:tab w:val="left" w:pos="717"/>
          <w:tab w:val="left" w:pos="720"/>
        </w:tabs>
        <w:spacing w:before="0" w:after="0"/>
        <w:rPr>
          <w:rFonts w:ascii="Arial" w:hAnsi="Arial" w:cs="Arial"/>
        </w:rPr>
      </w:pPr>
      <w:r>
        <w:rPr>
          <w:rFonts w:ascii="Arial" w:hAnsi="Arial" w:cs="Arial"/>
        </w:rPr>
        <w:lastRenderedPageBreak/>
        <w:t xml:space="preserve">1. Praca wychowawczo – dydaktyczna i opiekuńcza w przedszkolu prowadzona </w:t>
      </w:r>
      <w:proofErr w:type="gramStart"/>
      <w:r>
        <w:rPr>
          <w:rFonts w:ascii="Arial" w:hAnsi="Arial" w:cs="Arial"/>
        </w:rPr>
        <w:t>jest  w</w:t>
      </w:r>
      <w:proofErr w:type="gramEnd"/>
      <w:r>
        <w:rPr>
          <w:rFonts w:ascii="Arial" w:hAnsi="Arial" w:cs="Arial"/>
        </w:rPr>
        <w:t xml:space="preserve"> oparciu o podstawę programową oraz dopuszczone do użytku przez dyrektora  przedszkola programy wychowania przedszkolnego. Program może być zaopiniowany przez nauczyciela mianowanego lub dyplomowanego.</w:t>
      </w:r>
    </w:p>
    <w:p w:rsidR="001213A9" w:rsidRDefault="001213A9">
      <w:pPr>
        <w:pStyle w:val="Textbody"/>
        <w:tabs>
          <w:tab w:val="left" w:pos="720"/>
        </w:tabs>
        <w:spacing w:after="0"/>
        <w:rPr>
          <w:rFonts w:ascii="Arial" w:hAnsi="Arial" w:cs="Arial"/>
        </w:rPr>
      </w:pPr>
      <w:r>
        <w:rPr>
          <w:rFonts w:ascii="Arial" w:hAnsi="Arial" w:cs="Arial"/>
        </w:rPr>
        <w:t>2. Placówka jes</w:t>
      </w:r>
      <w:r w:rsidR="0086425C">
        <w:rPr>
          <w:rFonts w:ascii="Arial" w:hAnsi="Arial" w:cs="Arial"/>
        </w:rPr>
        <w:t>t przedszkolem trzyoddziałowym</w:t>
      </w:r>
      <w:r>
        <w:rPr>
          <w:rFonts w:ascii="Arial" w:hAnsi="Arial" w:cs="Arial"/>
        </w:rPr>
        <w:t>. Biorąc pod uwagę organizację pracy przedszkola grupy mogą być niejednorodne wiekowo.</w:t>
      </w:r>
    </w:p>
    <w:p w:rsidR="001213A9" w:rsidRDefault="001213A9">
      <w:pPr>
        <w:pStyle w:val="Textbody"/>
        <w:tabs>
          <w:tab w:val="left" w:pos="720"/>
        </w:tabs>
        <w:spacing w:after="0"/>
        <w:rPr>
          <w:rFonts w:ascii="Arial" w:hAnsi="Arial" w:cs="Arial"/>
        </w:rPr>
      </w:pPr>
      <w:r>
        <w:rPr>
          <w:rFonts w:ascii="Arial" w:hAnsi="Arial" w:cs="Arial"/>
        </w:rPr>
        <w:t>3. Przedszkole funkcjonuje przez cały rok szkolny z wyjątkiem przerw ustalonych przez organ prowadzący.</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 xml:space="preserve">4. Przedszkole czynne jest w ciągu roku i w ciągu dnia zgodnie z projektem </w:t>
      </w:r>
      <w:proofErr w:type="gramStart"/>
      <w:r>
        <w:rPr>
          <w:rFonts w:ascii="Arial" w:hAnsi="Arial" w:cs="Arial"/>
          <w:sz w:val="24"/>
          <w:szCs w:val="24"/>
        </w:rPr>
        <w:t>organizacyjnym  zatwierdzonym</w:t>
      </w:r>
      <w:proofErr w:type="gramEnd"/>
      <w:r>
        <w:rPr>
          <w:rFonts w:ascii="Arial" w:hAnsi="Arial" w:cs="Arial"/>
          <w:sz w:val="24"/>
          <w:szCs w:val="24"/>
        </w:rPr>
        <w:t xml:space="preserve"> przez organ prowadzący z uwzględnieniem przepisów podstawy programowej.</w:t>
      </w:r>
    </w:p>
    <w:p w:rsidR="001213A9" w:rsidRDefault="001213A9">
      <w:pPr>
        <w:pStyle w:val="Standard"/>
        <w:tabs>
          <w:tab w:val="left" w:pos="720"/>
        </w:tabs>
        <w:spacing w:after="0" w:line="240" w:lineRule="auto"/>
        <w:rPr>
          <w:rFonts w:ascii="Arial" w:hAnsi="Arial" w:cs="Arial"/>
        </w:rPr>
      </w:pPr>
      <w:r>
        <w:rPr>
          <w:rFonts w:ascii="Arial" w:hAnsi="Arial" w:cs="Arial"/>
          <w:sz w:val="24"/>
          <w:szCs w:val="24"/>
        </w:rPr>
        <w:t xml:space="preserve">5. Czas pracy przedszkola w ciągu dnia i w ciągu roku dostosowany jest do istotnych potrzeb w zakresie opieki, zdrowia i wychowania dzieci, planowany w </w:t>
      </w:r>
      <w:proofErr w:type="gramStart"/>
      <w:r>
        <w:rPr>
          <w:rFonts w:ascii="Arial" w:hAnsi="Arial" w:cs="Arial"/>
          <w:sz w:val="24"/>
          <w:szCs w:val="24"/>
        </w:rPr>
        <w:t>oparciu                      o</w:t>
      </w:r>
      <w:proofErr w:type="gramEnd"/>
      <w:r>
        <w:rPr>
          <w:rFonts w:ascii="Arial" w:hAnsi="Arial" w:cs="Arial"/>
          <w:sz w:val="24"/>
          <w:szCs w:val="24"/>
        </w:rPr>
        <w:t xml:space="preserve"> informacje zawarte w Karcie Zgłoszenia dziecka do przedszkola:</w:t>
      </w:r>
    </w:p>
    <w:p w:rsidR="001213A9" w:rsidRDefault="001213A9">
      <w:pPr>
        <w:pStyle w:val="Tekstpodstawowywcity21"/>
        <w:tabs>
          <w:tab w:val="left" w:pos="720"/>
        </w:tabs>
        <w:spacing w:after="0" w:line="240" w:lineRule="auto"/>
        <w:ind w:left="0"/>
        <w:rPr>
          <w:rFonts w:ascii="Arial" w:hAnsi="Arial" w:cs="Arial"/>
        </w:rPr>
      </w:pPr>
      <w:r>
        <w:rPr>
          <w:rFonts w:ascii="Arial" w:hAnsi="Arial" w:cs="Arial"/>
        </w:rPr>
        <w:t xml:space="preserve">6. W okresie zmniejszonej frekwencji, w czasie przerw świątecznych i ferii, dopuszcza się </w:t>
      </w:r>
      <w:proofErr w:type="gramStart"/>
      <w:r>
        <w:rPr>
          <w:rFonts w:ascii="Arial" w:hAnsi="Arial" w:cs="Arial"/>
        </w:rPr>
        <w:t>możliwość  ograniczenia</w:t>
      </w:r>
      <w:proofErr w:type="gramEnd"/>
      <w:r>
        <w:rPr>
          <w:rFonts w:ascii="Arial" w:hAnsi="Arial" w:cs="Arial"/>
        </w:rPr>
        <w:t xml:space="preserve">  liczby oddziałów lub czasu ich pracy.</w:t>
      </w:r>
    </w:p>
    <w:p w:rsidR="001213A9" w:rsidRDefault="001213A9">
      <w:pPr>
        <w:pStyle w:val="Standard"/>
        <w:spacing w:after="0" w:line="240" w:lineRule="auto"/>
        <w:rPr>
          <w:rFonts w:ascii="Arial" w:hAnsi="Arial" w:cs="Arial"/>
          <w:sz w:val="24"/>
          <w:szCs w:val="24"/>
        </w:rPr>
      </w:pPr>
      <w:r>
        <w:rPr>
          <w:rFonts w:ascii="Arial" w:hAnsi="Arial" w:cs="Arial"/>
          <w:sz w:val="24"/>
          <w:szCs w:val="24"/>
        </w:rPr>
        <w:t>7. W czasie absencji nauczycieli, dyrektor może podjąć decyzję o łączeniu grup dziecięcych.</w:t>
      </w:r>
    </w:p>
    <w:p w:rsidR="001213A9" w:rsidRDefault="001213A9">
      <w:pPr>
        <w:pStyle w:val="Standard"/>
        <w:spacing w:after="0" w:line="240" w:lineRule="auto"/>
        <w:rPr>
          <w:rFonts w:ascii="Arial" w:hAnsi="Arial" w:cs="Arial"/>
        </w:rPr>
      </w:pPr>
      <w:r>
        <w:rPr>
          <w:rFonts w:ascii="Arial" w:hAnsi="Arial" w:cs="Arial"/>
          <w:sz w:val="24"/>
          <w:szCs w:val="24"/>
        </w:rPr>
        <w:t>8. W sytuacji wymienionej w punktach 6 i 7 liczba dzieci po połączeniu oddziałów nie może przekroczyć 25 i opiekę nad nimi sprawuje zawsze nauczycielka.</w:t>
      </w:r>
    </w:p>
    <w:p w:rsidR="001213A9" w:rsidRDefault="001213A9">
      <w:pPr>
        <w:pStyle w:val="Tekstpodstawowywcity21"/>
        <w:spacing w:after="0" w:line="240" w:lineRule="auto"/>
        <w:ind w:left="0"/>
        <w:rPr>
          <w:rFonts w:ascii="Arial" w:hAnsi="Arial" w:cs="Arial"/>
        </w:rPr>
      </w:pPr>
      <w:r>
        <w:rPr>
          <w:rFonts w:ascii="Arial" w:hAnsi="Arial" w:cs="Arial"/>
        </w:rPr>
        <w:t>9. Terminy przerw w pracy przedszkola ustalane są przez organ prowadzący na wniosek</w:t>
      </w:r>
      <w:r w:rsidR="00C20FE9">
        <w:rPr>
          <w:rFonts w:ascii="Arial" w:hAnsi="Arial" w:cs="Arial"/>
        </w:rPr>
        <w:t xml:space="preserve"> dyrektora i Rady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10. Przerwy w pracy przedszkola wykorzystuje się na:</w:t>
      </w:r>
    </w:p>
    <w:p w:rsidR="001213A9" w:rsidRDefault="001213A9">
      <w:pPr>
        <w:pStyle w:val="Standard"/>
        <w:spacing w:after="0" w:line="240" w:lineRule="auto"/>
        <w:rPr>
          <w:rFonts w:ascii="Arial" w:hAnsi="Arial" w:cs="Arial"/>
        </w:rPr>
      </w:pPr>
      <w:r>
        <w:rPr>
          <w:rFonts w:ascii="Arial" w:hAnsi="Arial" w:cs="Arial"/>
          <w:sz w:val="24"/>
          <w:szCs w:val="24"/>
        </w:rPr>
        <w:t>1) przeprowadzenie niezbędnych remontów i gruntownych porządków;</w:t>
      </w:r>
    </w:p>
    <w:p w:rsidR="001213A9" w:rsidRDefault="001213A9">
      <w:pPr>
        <w:pStyle w:val="Tekstpodstawowywcity21"/>
        <w:tabs>
          <w:tab w:val="left" w:pos="1440"/>
        </w:tabs>
        <w:spacing w:after="0" w:line="240" w:lineRule="auto"/>
        <w:ind w:left="0"/>
        <w:rPr>
          <w:rFonts w:ascii="Arial" w:hAnsi="Arial" w:cs="Arial"/>
        </w:rPr>
      </w:pPr>
      <w:r>
        <w:rPr>
          <w:rFonts w:ascii="Arial" w:hAnsi="Arial" w:cs="Arial"/>
        </w:rPr>
        <w:t xml:space="preserve">2) urlopy pracowników pedagogicznych i </w:t>
      </w:r>
      <w:proofErr w:type="spellStart"/>
      <w:r>
        <w:rPr>
          <w:rFonts w:ascii="Arial" w:hAnsi="Arial" w:cs="Arial"/>
        </w:rPr>
        <w:t>administracyjno</w:t>
      </w:r>
      <w:proofErr w:type="spellEnd"/>
      <w:r>
        <w:rPr>
          <w:rFonts w:ascii="Arial" w:hAnsi="Arial" w:cs="Arial"/>
        </w:rPr>
        <w:t xml:space="preserve"> – obsługowych.</w:t>
      </w:r>
    </w:p>
    <w:p w:rsidR="001213A9" w:rsidRDefault="001213A9">
      <w:pPr>
        <w:pStyle w:val="Tekstpodstawowywcity21"/>
        <w:tabs>
          <w:tab w:val="left" w:pos="720"/>
        </w:tabs>
        <w:spacing w:after="0" w:line="240" w:lineRule="auto"/>
        <w:ind w:left="0"/>
        <w:rPr>
          <w:rFonts w:ascii="Arial" w:hAnsi="Arial" w:cs="Arial"/>
        </w:rPr>
      </w:pPr>
      <w:r>
        <w:rPr>
          <w:rFonts w:ascii="Arial" w:hAnsi="Arial" w:cs="Arial"/>
        </w:rPr>
        <w:t xml:space="preserve">11. Szczegółową organizację wychowania i opieki w danym roku szkolnym określa </w:t>
      </w:r>
      <w:proofErr w:type="gramStart"/>
      <w:r>
        <w:rPr>
          <w:rFonts w:ascii="Arial" w:hAnsi="Arial" w:cs="Arial"/>
        </w:rPr>
        <w:t>arkusz  organizacji</w:t>
      </w:r>
      <w:proofErr w:type="gramEnd"/>
      <w:r>
        <w:rPr>
          <w:rFonts w:ascii="Arial" w:hAnsi="Arial" w:cs="Arial"/>
        </w:rPr>
        <w:t xml:space="preserve">  przedszkola, opracowany  przez  dyrektora  w  porozumieniu  </w:t>
      </w:r>
    </w:p>
    <w:p w:rsidR="001213A9" w:rsidRDefault="001213A9">
      <w:pPr>
        <w:pStyle w:val="Tekstpodstawowywcity21"/>
        <w:tabs>
          <w:tab w:val="left" w:pos="720"/>
        </w:tabs>
        <w:spacing w:after="0" w:line="240" w:lineRule="auto"/>
        <w:ind w:left="0"/>
        <w:rPr>
          <w:rFonts w:ascii="Arial" w:hAnsi="Arial" w:cs="Arial"/>
        </w:rPr>
      </w:pPr>
      <w:proofErr w:type="gramStart"/>
      <w:r>
        <w:rPr>
          <w:rFonts w:ascii="Arial" w:hAnsi="Arial" w:cs="Arial"/>
        </w:rPr>
        <w:t>z  Radą</w:t>
      </w:r>
      <w:proofErr w:type="gramEnd"/>
      <w:r>
        <w:rPr>
          <w:rFonts w:ascii="Arial" w:hAnsi="Arial" w:cs="Arial"/>
        </w:rPr>
        <w:t xml:space="preserve">  Pedagogiczną  najpóźniej  do  30  maja  danego  roku.</w:t>
      </w:r>
    </w:p>
    <w:p w:rsidR="001213A9" w:rsidRDefault="001213A9">
      <w:pPr>
        <w:pStyle w:val="Standard"/>
        <w:spacing w:after="0" w:line="240" w:lineRule="auto"/>
        <w:rPr>
          <w:rFonts w:ascii="Arial" w:hAnsi="Arial" w:cs="Arial"/>
          <w:sz w:val="24"/>
          <w:szCs w:val="24"/>
        </w:rPr>
      </w:pPr>
      <w:r>
        <w:rPr>
          <w:rFonts w:ascii="Arial" w:hAnsi="Arial" w:cs="Arial"/>
          <w:sz w:val="24"/>
          <w:szCs w:val="24"/>
        </w:rPr>
        <w:t>12. W arkuszu organizacji przedszkola określa się w szczególności:</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1) czas pracy poszczególnych oddziałów;</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2) liczbę pracowników łącznie z liczbą stanowisk kierowniczych,</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3) ogólną liczbę godzin finansowanych ze środków przydzielonych przez organ prowadzący przedszkole.</w:t>
      </w:r>
    </w:p>
    <w:p w:rsidR="001213A9" w:rsidRDefault="001213A9">
      <w:pPr>
        <w:pStyle w:val="Standard"/>
        <w:tabs>
          <w:tab w:val="left" w:pos="1440"/>
        </w:tabs>
        <w:spacing w:after="0" w:line="240" w:lineRule="auto"/>
        <w:rPr>
          <w:rFonts w:ascii="Arial" w:hAnsi="Arial" w:cs="Arial"/>
          <w:sz w:val="24"/>
          <w:szCs w:val="24"/>
        </w:rPr>
      </w:pPr>
    </w:p>
    <w:p w:rsidR="001213A9" w:rsidRDefault="001213A9">
      <w:pPr>
        <w:pStyle w:val="Standard"/>
        <w:spacing w:after="0" w:line="240" w:lineRule="auto"/>
        <w:jc w:val="center"/>
        <w:rPr>
          <w:rFonts w:ascii="Arial" w:hAnsi="Arial" w:cs="Arial"/>
          <w:b/>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19</w:t>
      </w:r>
    </w:p>
    <w:p w:rsidR="001213A9" w:rsidRDefault="001213A9">
      <w:pPr>
        <w:pStyle w:val="Standard"/>
        <w:tabs>
          <w:tab w:val="left" w:pos="1440"/>
        </w:tabs>
        <w:spacing w:after="0" w:line="240" w:lineRule="auto"/>
        <w:rPr>
          <w:rFonts w:ascii="Arial" w:hAnsi="Arial" w:cs="Arial"/>
          <w:sz w:val="24"/>
          <w:szCs w:val="24"/>
        </w:rPr>
      </w:pPr>
    </w:p>
    <w:p w:rsidR="001213A9" w:rsidRDefault="001213A9">
      <w:pPr>
        <w:pStyle w:val="Tekstpodstawowy21"/>
        <w:tabs>
          <w:tab w:val="left" w:pos="720"/>
        </w:tabs>
        <w:rPr>
          <w:rFonts w:ascii="Arial" w:hAnsi="Arial" w:cs="Arial"/>
          <w:sz w:val="24"/>
        </w:rPr>
      </w:pPr>
      <w:r>
        <w:rPr>
          <w:rFonts w:ascii="Arial" w:hAnsi="Arial" w:cs="Arial"/>
          <w:sz w:val="24"/>
        </w:rPr>
        <w:t xml:space="preserve">1. Organizację pracy w ciągu dnia określa ramowy rozkład dnia ( załącznik nr 1 do </w:t>
      </w:r>
      <w:proofErr w:type="gramStart"/>
      <w:r>
        <w:rPr>
          <w:rFonts w:ascii="Arial" w:hAnsi="Arial" w:cs="Arial"/>
          <w:sz w:val="24"/>
        </w:rPr>
        <w:t>statutu)  ustalany</w:t>
      </w:r>
      <w:proofErr w:type="gramEnd"/>
      <w:r>
        <w:rPr>
          <w:rFonts w:ascii="Arial" w:hAnsi="Arial" w:cs="Arial"/>
          <w:sz w:val="24"/>
        </w:rPr>
        <w:t xml:space="preserve"> przez dyrektora w porozumieniu  z  Radą  Pedagogiczną,</w:t>
      </w:r>
    </w:p>
    <w:p w:rsidR="001213A9" w:rsidRDefault="001213A9">
      <w:pPr>
        <w:pStyle w:val="Tekstpodstawowy21"/>
        <w:tabs>
          <w:tab w:val="left" w:pos="720"/>
        </w:tabs>
        <w:rPr>
          <w:rFonts w:ascii="Arial" w:hAnsi="Arial" w:cs="Arial"/>
        </w:rPr>
      </w:pPr>
      <w:proofErr w:type="gramStart"/>
      <w:r>
        <w:rPr>
          <w:rFonts w:ascii="Arial" w:hAnsi="Arial" w:cs="Arial"/>
          <w:sz w:val="24"/>
        </w:rPr>
        <w:t>z  uwzględnieniem</w:t>
      </w:r>
      <w:proofErr w:type="gramEnd"/>
      <w:r>
        <w:rPr>
          <w:rFonts w:ascii="Arial" w:hAnsi="Arial" w:cs="Arial"/>
          <w:sz w:val="24"/>
        </w:rPr>
        <w:t xml:space="preserve">  wymagań  zdrowia i higieny pracy oraz oczekiwań rodziców.</w:t>
      </w:r>
    </w:p>
    <w:p w:rsidR="001213A9" w:rsidRDefault="001213A9">
      <w:pPr>
        <w:pStyle w:val="Tekstpodstawowywcity21"/>
        <w:tabs>
          <w:tab w:val="left" w:pos="723"/>
        </w:tabs>
        <w:spacing w:after="0" w:line="240" w:lineRule="auto"/>
        <w:ind w:left="0"/>
        <w:rPr>
          <w:rFonts w:ascii="Arial" w:hAnsi="Arial" w:cs="Arial"/>
        </w:rPr>
      </w:pPr>
      <w:r>
        <w:rPr>
          <w:rFonts w:ascii="Arial" w:hAnsi="Arial" w:cs="Arial"/>
        </w:rPr>
        <w:t>2.Na podstawie ramowego rozkładu dnia nauczyciel (nauczyciele), któremu powierzono opiekę nad danym oddziałem, ustala dla tego oddziału szczegółowy rozkład dnia, z uwzględnieniem potrzeb i zainteresowań dzieci.</w:t>
      </w:r>
    </w:p>
    <w:p w:rsidR="001213A9" w:rsidRDefault="001213A9" w:rsidP="00DD4D89">
      <w:pPr>
        <w:pStyle w:val="NormalnyWeb"/>
        <w:tabs>
          <w:tab w:val="left" w:pos="723"/>
        </w:tabs>
        <w:spacing w:before="0" w:after="0"/>
        <w:rPr>
          <w:rFonts w:ascii="Arial" w:hAnsi="Arial" w:cs="Arial"/>
        </w:rPr>
      </w:pPr>
      <w:r>
        <w:rPr>
          <w:rFonts w:ascii="Arial" w:hAnsi="Arial" w:cs="Arial"/>
        </w:rPr>
        <w:t xml:space="preserve">3.Na realizację podstawy programowej przeznacza się nie mniej </w:t>
      </w:r>
      <w:r w:rsidR="00DD4D89">
        <w:rPr>
          <w:rFonts w:ascii="Arial" w:hAnsi="Arial" w:cs="Arial"/>
        </w:rPr>
        <w:t>niż 5 godzin dziennie. Nauczyciele organizują zajęcia wspierające rozwój dziecka. Wykorzystują do tego każdą sytuację i moment pobytu dzi</w:t>
      </w:r>
      <w:r w:rsidR="0014799A">
        <w:rPr>
          <w:rFonts w:ascii="Arial" w:hAnsi="Arial" w:cs="Arial"/>
        </w:rPr>
        <w:t>ecka w przedszkolu, czyli tzw. z</w:t>
      </w:r>
      <w:r w:rsidR="00DD4D89">
        <w:rPr>
          <w:rFonts w:ascii="Arial" w:hAnsi="Arial" w:cs="Arial"/>
        </w:rPr>
        <w:t>ajęcia kierowane i niekierowane.</w:t>
      </w:r>
    </w:p>
    <w:p w:rsidR="001213A9" w:rsidRDefault="001213A9">
      <w:pPr>
        <w:pStyle w:val="Standard"/>
        <w:tabs>
          <w:tab w:val="left" w:pos="1443"/>
        </w:tabs>
        <w:spacing w:after="0" w:line="240" w:lineRule="auto"/>
        <w:rPr>
          <w:rFonts w:ascii="Arial" w:hAnsi="Arial" w:cs="Arial"/>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20</w:t>
      </w:r>
    </w:p>
    <w:p w:rsidR="001213A9" w:rsidRDefault="001213A9">
      <w:pPr>
        <w:pStyle w:val="Standard"/>
        <w:tabs>
          <w:tab w:val="left" w:pos="1443"/>
        </w:tabs>
        <w:spacing w:after="0" w:line="240" w:lineRule="auto"/>
        <w:rPr>
          <w:rFonts w:ascii="Arial" w:hAnsi="Arial" w:cs="Arial"/>
          <w:sz w:val="24"/>
          <w:szCs w:val="24"/>
        </w:rPr>
      </w:pPr>
    </w:p>
    <w:p w:rsidR="001213A9" w:rsidRDefault="001213A9">
      <w:pPr>
        <w:pStyle w:val="Tekstpodstawowywcity21"/>
        <w:tabs>
          <w:tab w:val="left" w:pos="720"/>
        </w:tabs>
        <w:spacing w:after="0" w:line="240" w:lineRule="auto"/>
        <w:ind w:left="0"/>
        <w:rPr>
          <w:rFonts w:ascii="Arial" w:hAnsi="Arial" w:cs="Arial"/>
        </w:rPr>
      </w:pPr>
      <w:r>
        <w:rPr>
          <w:rFonts w:ascii="Arial" w:hAnsi="Arial" w:cs="Arial"/>
        </w:rPr>
        <w:t>1. Podstawową jednostką organizacyjną przedszkola jest oddział złożony z dzieci zgrupowanych według zbliżonego wieku.</w:t>
      </w:r>
    </w:p>
    <w:p w:rsidR="001213A9" w:rsidRDefault="001213A9">
      <w:pPr>
        <w:pStyle w:val="Tekstpodstawowywcity21"/>
        <w:tabs>
          <w:tab w:val="left" w:pos="720"/>
        </w:tabs>
        <w:spacing w:after="0" w:line="240" w:lineRule="auto"/>
        <w:ind w:left="0"/>
        <w:rPr>
          <w:rFonts w:ascii="Arial" w:hAnsi="Arial" w:cs="Arial"/>
        </w:rPr>
      </w:pPr>
      <w:r>
        <w:rPr>
          <w:rFonts w:ascii="Arial" w:hAnsi="Arial" w:cs="Arial"/>
        </w:rPr>
        <w:t>2. Liczba dzieci w oddziałach nie może przekraczać 25.</w:t>
      </w:r>
    </w:p>
    <w:p w:rsidR="001213A9" w:rsidRPr="00C62F7A" w:rsidRDefault="001213A9">
      <w:pPr>
        <w:pStyle w:val="Standard"/>
        <w:spacing w:after="0" w:line="240" w:lineRule="auto"/>
        <w:rPr>
          <w:rFonts w:ascii="Arial" w:hAnsi="Arial" w:cs="Arial"/>
          <w:sz w:val="24"/>
          <w:szCs w:val="24"/>
        </w:rPr>
      </w:pPr>
      <w:r>
        <w:rPr>
          <w:rFonts w:ascii="Arial" w:hAnsi="Arial" w:cs="Arial"/>
          <w:sz w:val="24"/>
          <w:szCs w:val="24"/>
        </w:rPr>
        <w:t>3. Rada Pedagogiczna może przyjąć inne zasady tworzenia oddziałów w zależności od potrzeb pla</w:t>
      </w:r>
      <w:r w:rsidR="00C62F7A">
        <w:rPr>
          <w:rFonts w:ascii="Arial" w:hAnsi="Arial" w:cs="Arial"/>
          <w:sz w:val="24"/>
          <w:szCs w:val="24"/>
        </w:rPr>
        <w:t>cówki lub założeń programowych.</w:t>
      </w:r>
    </w:p>
    <w:p w:rsidR="001213A9" w:rsidRDefault="00C62F7A">
      <w:pPr>
        <w:pStyle w:val="Tekstpodstawowywcity21"/>
        <w:tabs>
          <w:tab w:val="left" w:pos="720"/>
        </w:tabs>
        <w:spacing w:after="0" w:line="240" w:lineRule="auto"/>
        <w:ind w:left="0"/>
        <w:rPr>
          <w:rFonts w:ascii="Arial" w:hAnsi="Arial" w:cs="Arial"/>
        </w:rPr>
      </w:pPr>
      <w:r>
        <w:rPr>
          <w:rFonts w:ascii="Arial" w:hAnsi="Arial" w:cs="Arial"/>
        </w:rPr>
        <w:t>4</w:t>
      </w:r>
      <w:r w:rsidR="001213A9">
        <w:rPr>
          <w:rFonts w:ascii="Arial" w:hAnsi="Arial" w:cs="Arial"/>
        </w:rPr>
        <w:t>.Zasady tworzenia oddziałów w przedszkolach organizujących zajęcia dla mniejszości narodowych lub grup etnicznych określają odrębne przepisy.</w:t>
      </w:r>
    </w:p>
    <w:p w:rsidR="00F560E1" w:rsidRDefault="00C62F7A" w:rsidP="00F560E1">
      <w:pPr>
        <w:pStyle w:val="NormalnyWeb"/>
        <w:suppressAutoHyphens w:val="0"/>
        <w:spacing w:before="0" w:after="0"/>
        <w:textAlignment w:val="auto"/>
      </w:pPr>
      <w:r>
        <w:rPr>
          <w:rFonts w:ascii="Arial" w:hAnsi="Arial" w:cs="Arial"/>
        </w:rPr>
        <w:t>5</w:t>
      </w:r>
      <w:r w:rsidR="002B1D5E">
        <w:rPr>
          <w:rFonts w:ascii="Arial" w:hAnsi="Arial" w:cs="Arial"/>
        </w:rPr>
        <w:t xml:space="preserve">. </w:t>
      </w:r>
      <w:r w:rsidR="002B1D5E" w:rsidRPr="00F560E1">
        <w:rPr>
          <w:rFonts w:ascii="Arial" w:hAnsi="Arial" w:cs="Arial"/>
        </w:rPr>
        <w:t>Miejskie Przedszkole nr 44</w:t>
      </w:r>
      <w:r w:rsidR="0014799A" w:rsidRPr="00F560E1">
        <w:rPr>
          <w:rFonts w:ascii="Arial" w:hAnsi="Arial" w:cs="Arial"/>
        </w:rPr>
        <w:t xml:space="preserve"> im. Janusza Korczaka</w:t>
      </w:r>
      <w:r w:rsidR="001213A9" w:rsidRPr="00F560E1">
        <w:rPr>
          <w:rFonts w:ascii="Arial" w:hAnsi="Arial" w:cs="Arial"/>
        </w:rPr>
        <w:t xml:space="preserve"> nie jest przedszkolem integracyjnym. Nie jest także przedszkolem ogólnodostępnym z oddziałam</w:t>
      </w:r>
      <w:r w:rsidR="0014799A" w:rsidRPr="00F560E1">
        <w:rPr>
          <w:rFonts w:ascii="Arial" w:hAnsi="Arial" w:cs="Arial"/>
        </w:rPr>
        <w:t xml:space="preserve">i integracyjnymi. Tym niemniej </w:t>
      </w:r>
      <w:r w:rsidR="001213A9" w:rsidRPr="00F560E1">
        <w:rPr>
          <w:rFonts w:ascii="Arial" w:hAnsi="Arial" w:cs="Arial"/>
        </w:rPr>
        <w:t xml:space="preserve">dopuszcza się możliwość przyjęcia do przedszkola dziecka z </w:t>
      </w:r>
      <w:r w:rsidR="004B73F1" w:rsidRPr="00F560E1">
        <w:rPr>
          <w:rFonts w:ascii="Arial" w:hAnsi="Arial" w:cs="Arial"/>
        </w:rPr>
        <w:t>niepełnosprawnością</w:t>
      </w:r>
      <w:r w:rsidR="001213A9" w:rsidRPr="00F560E1">
        <w:rPr>
          <w:rFonts w:ascii="Arial" w:hAnsi="Arial" w:cs="Arial"/>
        </w:rPr>
        <w:t xml:space="preserve"> na podstawie opinii </w:t>
      </w:r>
      <w:r w:rsidR="004B73F1" w:rsidRPr="00F560E1">
        <w:rPr>
          <w:rFonts w:ascii="Arial" w:hAnsi="Arial" w:cs="Arial"/>
        </w:rPr>
        <w:t xml:space="preserve">lub orzeczenia o potrzebie kształcenia specjalnego </w:t>
      </w:r>
      <w:r w:rsidR="001213A9" w:rsidRPr="00F560E1">
        <w:rPr>
          <w:rFonts w:ascii="Arial" w:hAnsi="Arial" w:cs="Arial"/>
        </w:rPr>
        <w:t>Poradni Psychologiczno-Pedagogicznej</w:t>
      </w:r>
      <w:r w:rsidR="004B73F1" w:rsidRPr="00F560E1">
        <w:rPr>
          <w:rFonts w:ascii="Arial" w:hAnsi="Arial" w:cs="Arial"/>
        </w:rPr>
        <w:t xml:space="preserve">. </w:t>
      </w:r>
    </w:p>
    <w:p w:rsidR="001213A9" w:rsidRPr="0014799A" w:rsidRDefault="00F560E1" w:rsidP="00F560E1">
      <w:pPr>
        <w:pStyle w:val="NormalnyWeb"/>
        <w:suppressAutoHyphens w:val="0"/>
        <w:spacing w:before="0" w:after="0"/>
        <w:textAlignment w:val="auto"/>
        <w:rPr>
          <w:rFonts w:ascii="Arial" w:hAnsi="Arial" w:cs="Arial"/>
        </w:rPr>
      </w:pPr>
      <w:r>
        <w:t xml:space="preserve">6. </w:t>
      </w:r>
      <w:r w:rsidR="004B73F1" w:rsidRPr="00F560E1">
        <w:rPr>
          <w:rFonts w:ascii="Arial" w:hAnsi="Arial" w:cs="Arial"/>
        </w:rPr>
        <w:t>Wychowankowi objętemu kształceniem specjalnym dostosowuje się program wychowania przedszkolnego do indywidualnych potrzeb rozwojowych i edukacyjnych oraz możliwości psychofizycznych , opracowuje się dla niego indywidualny program edukacyjno- terapeutyczny , który uwzględnia zalecenia zawarte w orzeczeniu potrzebie kształcenia specjalnego.</w:t>
      </w:r>
    </w:p>
    <w:p w:rsidR="001213A9" w:rsidRDefault="001213A9">
      <w:pPr>
        <w:pStyle w:val="Tekstpodstawowywcity21"/>
        <w:spacing w:after="0" w:line="240" w:lineRule="auto"/>
        <w:ind w:left="0"/>
        <w:rPr>
          <w:rFonts w:ascii="Arial" w:hAnsi="Arial" w:cs="Arial"/>
        </w:rPr>
      </w:pPr>
      <w:r>
        <w:rPr>
          <w:rFonts w:ascii="Arial" w:hAnsi="Arial" w:cs="Arial"/>
        </w:rPr>
        <w:t xml:space="preserve">7. Praca </w:t>
      </w:r>
      <w:proofErr w:type="spellStart"/>
      <w:r>
        <w:rPr>
          <w:rFonts w:ascii="Arial" w:hAnsi="Arial" w:cs="Arial"/>
        </w:rPr>
        <w:t>dydaktyczno</w:t>
      </w:r>
      <w:proofErr w:type="spellEnd"/>
      <w:r>
        <w:rPr>
          <w:rFonts w:ascii="Arial" w:hAnsi="Arial" w:cs="Arial"/>
        </w:rPr>
        <w:t xml:space="preserve"> – wychowawcza i opiekuńcza prowadzona jest na podstawie programu wybranego z zestawu programów wychowania w przedszkolu.</w:t>
      </w:r>
    </w:p>
    <w:p w:rsidR="001213A9" w:rsidRDefault="001213A9">
      <w:pPr>
        <w:pStyle w:val="Tekstpodstawowywcity21"/>
        <w:tabs>
          <w:tab w:val="left" w:pos="720"/>
        </w:tabs>
        <w:spacing w:after="0" w:line="240" w:lineRule="auto"/>
        <w:ind w:left="0"/>
        <w:rPr>
          <w:rFonts w:ascii="Arial" w:hAnsi="Arial" w:cs="Arial"/>
        </w:rPr>
      </w:pPr>
      <w:r>
        <w:rPr>
          <w:rFonts w:ascii="Arial" w:hAnsi="Arial" w:cs="Arial"/>
        </w:rPr>
        <w:t>8. Godzina pracy przedszkola trwa 60 minut.</w:t>
      </w:r>
    </w:p>
    <w:p w:rsidR="001213A9" w:rsidRDefault="001213A9">
      <w:pPr>
        <w:pStyle w:val="Tekstpodstawowywcity21"/>
        <w:tabs>
          <w:tab w:val="left" w:pos="720"/>
        </w:tabs>
        <w:spacing w:after="0" w:line="240" w:lineRule="auto"/>
        <w:ind w:left="0"/>
        <w:rPr>
          <w:rFonts w:ascii="Arial" w:hAnsi="Arial" w:cs="Arial"/>
        </w:rPr>
      </w:pPr>
      <w:r>
        <w:rPr>
          <w:rFonts w:ascii="Arial" w:hAnsi="Arial" w:cs="Arial"/>
        </w:rPr>
        <w:t>9. Sposób dokumentowania zajęć prowadzonych w przedszkolu określają odrębne przepisy.</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10. Dla zapewnienia ciągłości pracy wychowawczej i jej efektywności pożądane jest aby:</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1) oddział powierzać opiece jednego, dwóch lub więcej nauczycieli zależnie od czasu pracy oddziału </w:t>
      </w:r>
      <w:proofErr w:type="gramStart"/>
      <w:r>
        <w:rPr>
          <w:rFonts w:ascii="Arial" w:hAnsi="Arial" w:cs="Arial"/>
          <w:sz w:val="24"/>
          <w:szCs w:val="24"/>
        </w:rPr>
        <w:t>lub  przyjętych</w:t>
      </w:r>
      <w:proofErr w:type="gramEnd"/>
      <w:r>
        <w:rPr>
          <w:rFonts w:ascii="Arial" w:hAnsi="Arial" w:cs="Arial"/>
          <w:sz w:val="24"/>
          <w:szCs w:val="24"/>
        </w:rPr>
        <w:t xml:space="preserve"> dodatkowo zadań,</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2) nauczyciel w miarę możliwości prowadził swój oddział przez wszystkie lata pobytu dziecka w przedszkolu, o ile warunki kadrowe i organizacyjne na to pozwalają.</w:t>
      </w:r>
    </w:p>
    <w:p w:rsidR="001213A9" w:rsidRDefault="001213A9">
      <w:pPr>
        <w:pStyle w:val="Standard"/>
        <w:tabs>
          <w:tab w:val="left" w:pos="723"/>
        </w:tabs>
        <w:spacing w:after="0" w:line="240" w:lineRule="auto"/>
        <w:rPr>
          <w:rFonts w:ascii="Arial" w:hAnsi="Arial" w:cs="Arial"/>
          <w:sz w:val="24"/>
          <w:szCs w:val="24"/>
        </w:rPr>
      </w:pPr>
      <w:r>
        <w:rPr>
          <w:rFonts w:ascii="Arial" w:hAnsi="Arial" w:cs="Arial"/>
          <w:sz w:val="24"/>
          <w:szCs w:val="24"/>
        </w:rPr>
        <w:t>11. W trakcie nieobecności nauczyciela dyrektor organizuje zastępstwa:</w:t>
      </w:r>
    </w:p>
    <w:p w:rsidR="001213A9" w:rsidRDefault="001213A9">
      <w:pPr>
        <w:pStyle w:val="Standard"/>
        <w:tabs>
          <w:tab w:val="left" w:pos="1140"/>
        </w:tabs>
        <w:spacing w:after="0" w:line="240" w:lineRule="auto"/>
        <w:rPr>
          <w:rFonts w:ascii="Arial" w:hAnsi="Arial" w:cs="Arial"/>
          <w:sz w:val="24"/>
          <w:szCs w:val="24"/>
        </w:rPr>
      </w:pPr>
      <w:r>
        <w:rPr>
          <w:rFonts w:ascii="Arial" w:hAnsi="Arial" w:cs="Arial"/>
          <w:sz w:val="24"/>
          <w:szCs w:val="24"/>
        </w:rPr>
        <w:t>1) pierwszeństwo w realizacji tych zastępstw ma drugi nauczyciel pracujący</w:t>
      </w:r>
    </w:p>
    <w:p w:rsidR="001213A9" w:rsidRDefault="001213A9">
      <w:pPr>
        <w:pStyle w:val="Standard"/>
        <w:tabs>
          <w:tab w:val="left" w:pos="1140"/>
        </w:tabs>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oddziale,</w:t>
      </w:r>
    </w:p>
    <w:p w:rsidR="001213A9" w:rsidRDefault="001213A9">
      <w:pPr>
        <w:pStyle w:val="Standard"/>
        <w:tabs>
          <w:tab w:val="left" w:pos="1140"/>
        </w:tabs>
        <w:spacing w:after="0" w:line="240" w:lineRule="auto"/>
        <w:rPr>
          <w:rFonts w:ascii="Arial" w:hAnsi="Arial" w:cs="Arial"/>
          <w:sz w:val="24"/>
          <w:szCs w:val="24"/>
        </w:rPr>
      </w:pPr>
      <w:r>
        <w:rPr>
          <w:rFonts w:ascii="Arial" w:hAnsi="Arial" w:cs="Arial"/>
          <w:sz w:val="24"/>
          <w:szCs w:val="24"/>
        </w:rPr>
        <w:t>2) w przypadkach uzasadnionych może je zlecić innemu nauczycielowi,</w:t>
      </w:r>
    </w:p>
    <w:p w:rsidR="001213A9" w:rsidRDefault="001213A9">
      <w:pPr>
        <w:pStyle w:val="Standard"/>
        <w:tabs>
          <w:tab w:val="left" w:pos="1140"/>
        </w:tabs>
        <w:spacing w:after="0" w:line="240" w:lineRule="auto"/>
        <w:rPr>
          <w:rFonts w:ascii="Arial" w:hAnsi="Arial" w:cs="Arial"/>
          <w:sz w:val="24"/>
          <w:szCs w:val="24"/>
        </w:rPr>
      </w:pPr>
      <w:r>
        <w:rPr>
          <w:rFonts w:ascii="Arial" w:hAnsi="Arial" w:cs="Arial"/>
          <w:sz w:val="24"/>
          <w:szCs w:val="24"/>
        </w:rPr>
        <w:t>3) zastępstwa odnotowywane są w Zeszycie Zastępstw, co nauczyciel zastępujący potwierdza własnoręcznym podpisem,</w:t>
      </w:r>
    </w:p>
    <w:p w:rsidR="001213A9" w:rsidRDefault="001213A9">
      <w:pPr>
        <w:pStyle w:val="Standard"/>
        <w:tabs>
          <w:tab w:val="left" w:pos="1140"/>
        </w:tabs>
        <w:spacing w:after="0" w:line="240" w:lineRule="auto"/>
        <w:rPr>
          <w:rFonts w:ascii="Arial" w:hAnsi="Arial" w:cs="Arial"/>
          <w:sz w:val="24"/>
          <w:szCs w:val="24"/>
        </w:rPr>
      </w:pPr>
      <w:r>
        <w:rPr>
          <w:rFonts w:ascii="Arial" w:hAnsi="Arial" w:cs="Arial"/>
          <w:sz w:val="24"/>
          <w:szCs w:val="24"/>
        </w:rPr>
        <w:t>4) zastępstwo odnotowywane jest w dzienniku,</w:t>
      </w:r>
    </w:p>
    <w:p w:rsidR="001213A9" w:rsidRDefault="001213A9">
      <w:pPr>
        <w:pStyle w:val="Tekstpodstawowywcity31"/>
        <w:tabs>
          <w:tab w:val="left" w:pos="1140"/>
        </w:tabs>
        <w:ind w:left="0"/>
        <w:jc w:val="left"/>
        <w:rPr>
          <w:rFonts w:ascii="Arial" w:hAnsi="Arial" w:cs="Arial"/>
          <w:sz w:val="24"/>
          <w:szCs w:val="24"/>
        </w:rPr>
      </w:pPr>
      <w:r>
        <w:rPr>
          <w:rFonts w:ascii="Arial" w:hAnsi="Arial" w:cs="Arial"/>
          <w:sz w:val="24"/>
          <w:szCs w:val="24"/>
        </w:rPr>
        <w:t xml:space="preserve">5) praca </w:t>
      </w:r>
      <w:proofErr w:type="spellStart"/>
      <w:r>
        <w:rPr>
          <w:rFonts w:ascii="Arial" w:hAnsi="Arial" w:cs="Arial"/>
          <w:sz w:val="24"/>
          <w:szCs w:val="24"/>
        </w:rPr>
        <w:t>dydaktyczno</w:t>
      </w:r>
      <w:proofErr w:type="spellEnd"/>
      <w:r>
        <w:rPr>
          <w:rFonts w:ascii="Arial" w:hAnsi="Arial" w:cs="Arial"/>
          <w:sz w:val="24"/>
          <w:szCs w:val="24"/>
        </w:rPr>
        <w:t xml:space="preserve"> – wychowawcza w tym okresie prowadzona jest w oparciu</w:t>
      </w:r>
    </w:p>
    <w:p w:rsidR="001213A9" w:rsidRDefault="001213A9">
      <w:pPr>
        <w:pStyle w:val="Tekstpodstawowywcity31"/>
        <w:tabs>
          <w:tab w:val="left" w:pos="1140"/>
        </w:tabs>
        <w:ind w:left="0"/>
        <w:jc w:val="left"/>
        <w:rPr>
          <w:rFonts w:ascii="Arial" w:hAnsi="Arial" w:cs="Arial"/>
          <w:sz w:val="24"/>
          <w:szCs w:val="24"/>
        </w:rPr>
      </w:pPr>
      <w:proofErr w:type="gramStart"/>
      <w:r>
        <w:rPr>
          <w:rFonts w:ascii="Arial" w:hAnsi="Arial" w:cs="Arial"/>
          <w:sz w:val="24"/>
          <w:szCs w:val="24"/>
        </w:rPr>
        <w:t>o</w:t>
      </w:r>
      <w:proofErr w:type="gramEnd"/>
      <w:r>
        <w:rPr>
          <w:rFonts w:ascii="Arial" w:hAnsi="Arial" w:cs="Arial"/>
          <w:sz w:val="24"/>
          <w:szCs w:val="24"/>
        </w:rPr>
        <w:t xml:space="preserve"> obowiązujący w danej grupie plan pracy,</w:t>
      </w:r>
    </w:p>
    <w:p w:rsidR="001213A9" w:rsidRDefault="001213A9">
      <w:pPr>
        <w:pStyle w:val="Tekstpodstawowywcity31"/>
        <w:tabs>
          <w:tab w:val="left" w:pos="1140"/>
        </w:tabs>
        <w:ind w:left="0"/>
        <w:jc w:val="left"/>
        <w:rPr>
          <w:rFonts w:ascii="Arial" w:hAnsi="Arial" w:cs="Arial"/>
          <w:sz w:val="24"/>
          <w:szCs w:val="24"/>
        </w:rPr>
      </w:pPr>
      <w:r>
        <w:rPr>
          <w:rFonts w:ascii="Arial" w:hAnsi="Arial" w:cs="Arial"/>
          <w:sz w:val="24"/>
          <w:szCs w:val="24"/>
        </w:rPr>
        <w:t>6) wyjątek stanowi pierwszy dzień nieplanowanego zastępstwa. W tym dniu dopuszcza się prowadzenie zajęć i zabaw niezgodnych z planem.</w:t>
      </w:r>
    </w:p>
    <w:p w:rsidR="00665314" w:rsidRDefault="001213A9">
      <w:pPr>
        <w:pStyle w:val="Standard"/>
        <w:spacing w:after="0" w:line="240" w:lineRule="auto"/>
        <w:rPr>
          <w:rFonts w:ascii="Arial" w:hAnsi="Arial" w:cs="Arial"/>
          <w:sz w:val="24"/>
          <w:szCs w:val="24"/>
        </w:rPr>
      </w:pPr>
      <w:r>
        <w:rPr>
          <w:rFonts w:ascii="Arial" w:hAnsi="Arial" w:cs="Arial"/>
          <w:sz w:val="24"/>
          <w:szCs w:val="24"/>
        </w:rPr>
        <w:t xml:space="preserve">12. </w:t>
      </w:r>
      <w:proofErr w:type="gramStart"/>
      <w:r>
        <w:rPr>
          <w:rFonts w:ascii="Arial" w:hAnsi="Arial" w:cs="Arial"/>
          <w:sz w:val="24"/>
          <w:szCs w:val="24"/>
        </w:rPr>
        <w:t>W  przedszkolu</w:t>
      </w:r>
      <w:proofErr w:type="gramEnd"/>
      <w:r>
        <w:rPr>
          <w:rFonts w:ascii="Arial" w:hAnsi="Arial" w:cs="Arial"/>
          <w:sz w:val="24"/>
          <w:szCs w:val="24"/>
        </w:rPr>
        <w:t xml:space="preserve">  mogą  być  prowadzone  bezpłatne zajęcia  dodatkowe organizowane przez nauczycieli w ramach pensum godzinowego po odbyciu przez dzieci zajęć w zakresie podstawy programowej, mające na celu rozwój zainteresowań i predyspozycji dzieci.</w:t>
      </w:r>
      <w:r w:rsidR="00BE6FB2">
        <w:rPr>
          <w:rFonts w:ascii="Arial" w:hAnsi="Arial" w:cs="Arial"/>
          <w:sz w:val="24"/>
          <w:szCs w:val="24"/>
        </w:rPr>
        <w:t xml:space="preserve"> </w:t>
      </w:r>
    </w:p>
    <w:p w:rsidR="001213A9" w:rsidRDefault="001213A9">
      <w:pPr>
        <w:pStyle w:val="Standard"/>
        <w:spacing w:after="0" w:line="240" w:lineRule="auto"/>
        <w:rPr>
          <w:rFonts w:ascii="Arial" w:hAnsi="Arial" w:cs="Arial"/>
          <w:sz w:val="24"/>
          <w:szCs w:val="24"/>
        </w:rPr>
      </w:pPr>
      <w:r>
        <w:rPr>
          <w:rFonts w:ascii="Arial" w:hAnsi="Arial" w:cs="Arial"/>
          <w:sz w:val="24"/>
          <w:szCs w:val="24"/>
        </w:rPr>
        <w:t>13.Organizację zajęć dodatkowych, z uwzględnieniem w szczególności potrzeb</w:t>
      </w:r>
    </w:p>
    <w:p w:rsidR="001213A9" w:rsidRDefault="001213A9">
      <w:pPr>
        <w:pStyle w:val="Standard"/>
        <w:spacing w:after="0" w:line="240" w:lineRule="auto"/>
        <w:rPr>
          <w:rFonts w:ascii="Arial" w:hAnsi="Arial" w:cs="Arial"/>
          <w:sz w:val="24"/>
        </w:rPr>
      </w:pPr>
      <w:proofErr w:type="gramStart"/>
      <w:r>
        <w:rPr>
          <w:rFonts w:ascii="Arial" w:hAnsi="Arial" w:cs="Arial"/>
          <w:sz w:val="24"/>
          <w:szCs w:val="24"/>
        </w:rPr>
        <w:t>i</w:t>
      </w:r>
      <w:proofErr w:type="gramEnd"/>
      <w:r>
        <w:rPr>
          <w:rFonts w:ascii="Arial" w:hAnsi="Arial" w:cs="Arial"/>
          <w:sz w:val="24"/>
          <w:szCs w:val="24"/>
        </w:rPr>
        <w:t xml:space="preserve"> możliwości rozwojowych dzieci, ustala dyrektor placówki.</w:t>
      </w:r>
    </w:p>
    <w:p w:rsidR="001213A9" w:rsidRDefault="001213A9">
      <w:pPr>
        <w:pStyle w:val="Tekstpodstawowy21"/>
        <w:tabs>
          <w:tab w:val="left" w:pos="720"/>
        </w:tabs>
        <w:rPr>
          <w:rFonts w:ascii="Arial" w:hAnsi="Arial" w:cs="Arial"/>
          <w:sz w:val="24"/>
        </w:rPr>
      </w:pPr>
      <w:r>
        <w:rPr>
          <w:rFonts w:ascii="Arial" w:hAnsi="Arial" w:cs="Arial"/>
          <w:sz w:val="24"/>
        </w:rPr>
        <w:t>14.</w:t>
      </w:r>
      <w:proofErr w:type="gramStart"/>
      <w:r>
        <w:rPr>
          <w:rFonts w:ascii="Arial" w:hAnsi="Arial" w:cs="Arial"/>
          <w:sz w:val="24"/>
        </w:rPr>
        <w:t>Czas  trwania</w:t>
      </w:r>
      <w:proofErr w:type="gramEnd"/>
      <w:r>
        <w:rPr>
          <w:rFonts w:ascii="Arial" w:hAnsi="Arial" w:cs="Arial"/>
          <w:sz w:val="24"/>
        </w:rPr>
        <w:t xml:space="preserve">  zajęć  prowadzonych  dodatkowo, w  szczególności  zajęć </w:t>
      </w:r>
      <w:r>
        <w:rPr>
          <w:rFonts w:ascii="Arial" w:hAnsi="Arial" w:cs="Arial"/>
          <w:iCs/>
          <w:sz w:val="24"/>
        </w:rPr>
        <w:t xml:space="preserve">umuzykalniająco- </w:t>
      </w:r>
      <w:r>
        <w:rPr>
          <w:rFonts w:ascii="Arial" w:hAnsi="Arial" w:cs="Arial"/>
          <w:sz w:val="24"/>
        </w:rPr>
        <w:t>rytmicznych jest dostosowany  do  możliwości  rozwojowych  dzieci  i  wynosi :</w:t>
      </w:r>
    </w:p>
    <w:p w:rsidR="001213A9" w:rsidRDefault="001213A9">
      <w:pPr>
        <w:pStyle w:val="Tekstpodstawowy21"/>
        <w:tabs>
          <w:tab w:val="left" w:pos="1440"/>
        </w:tabs>
        <w:rPr>
          <w:rFonts w:ascii="Arial" w:hAnsi="Arial" w:cs="Arial"/>
          <w:sz w:val="24"/>
        </w:rPr>
      </w:pPr>
      <w:r>
        <w:rPr>
          <w:rFonts w:ascii="Arial" w:hAnsi="Arial" w:cs="Arial"/>
          <w:sz w:val="24"/>
        </w:rPr>
        <w:lastRenderedPageBreak/>
        <w:t xml:space="preserve">- </w:t>
      </w:r>
      <w:proofErr w:type="gramStart"/>
      <w:r>
        <w:rPr>
          <w:rFonts w:ascii="Arial" w:hAnsi="Arial" w:cs="Arial"/>
          <w:sz w:val="24"/>
        </w:rPr>
        <w:t>z  dziećmi</w:t>
      </w:r>
      <w:proofErr w:type="gramEnd"/>
      <w:r>
        <w:rPr>
          <w:rFonts w:ascii="Arial" w:hAnsi="Arial" w:cs="Arial"/>
          <w:sz w:val="24"/>
        </w:rPr>
        <w:t xml:space="preserve">  w  wieku  3 - 4 lat  około 15  minut;</w:t>
      </w:r>
    </w:p>
    <w:p w:rsidR="001213A9" w:rsidRDefault="001213A9">
      <w:pPr>
        <w:pStyle w:val="Tekstpodstawowy21"/>
        <w:tabs>
          <w:tab w:val="left" w:pos="1440"/>
        </w:tabs>
        <w:rPr>
          <w:rFonts w:ascii="Arial" w:hAnsi="Arial" w:cs="Arial"/>
          <w:sz w:val="24"/>
        </w:rPr>
      </w:pPr>
      <w:r>
        <w:rPr>
          <w:rFonts w:ascii="Arial" w:hAnsi="Arial" w:cs="Arial"/>
          <w:sz w:val="24"/>
        </w:rPr>
        <w:t xml:space="preserve">- </w:t>
      </w:r>
      <w:proofErr w:type="gramStart"/>
      <w:r>
        <w:rPr>
          <w:rFonts w:ascii="Arial" w:hAnsi="Arial" w:cs="Arial"/>
          <w:sz w:val="24"/>
        </w:rPr>
        <w:t>z  dziećmi</w:t>
      </w:r>
      <w:proofErr w:type="gramEnd"/>
      <w:r>
        <w:rPr>
          <w:rFonts w:ascii="Arial" w:hAnsi="Arial" w:cs="Arial"/>
          <w:sz w:val="24"/>
        </w:rPr>
        <w:t xml:space="preserve">  w  wieku  5 - 6 lat  około 30   minut.</w:t>
      </w:r>
    </w:p>
    <w:p w:rsidR="001213A9" w:rsidRDefault="00BE6FB2">
      <w:pPr>
        <w:pStyle w:val="Tekstpodstawowy21"/>
        <w:tabs>
          <w:tab w:val="left" w:pos="1440"/>
        </w:tabs>
        <w:rPr>
          <w:rFonts w:ascii="Arial" w:hAnsi="Arial" w:cs="Arial"/>
          <w:sz w:val="24"/>
        </w:rPr>
      </w:pPr>
      <w:r>
        <w:rPr>
          <w:rFonts w:ascii="Arial" w:hAnsi="Arial" w:cs="Arial"/>
          <w:sz w:val="24"/>
        </w:rPr>
        <w:t>15</w:t>
      </w:r>
      <w:r w:rsidR="001213A9">
        <w:rPr>
          <w:rFonts w:ascii="Arial" w:hAnsi="Arial" w:cs="Arial"/>
          <w:sz w:val="24"/>
        </w:rPr>
        <w:t>. W przedszkolu organizowane są na życzenie rodziców dzieci lekcje religii.</w:t>
      </w:r>
    </w:p>
    <w:p w:rsidR="001213A9" w:rsidRDefault="00BE6FB2">
      <w:pPr>
        <w:pStyle w:val="Tekstpodstawowy21"/>
        <w:tabs>
          <w:tab w:val="left" w:pos="1440"/>
        </w:tabs>
        <w:rPr>
          <w:rFonts w:ascii="Arial" w:hAnsi="Arial" w:cs="Arial"/>
          <w:sz w:val="24"/>
        </w:rPr>
      </w:pPr>
      <w:r>
        <w:rPr>
          <w:rFonts w:ascii="Arial" w:hAnsi="Arial" w:cs="Arial"/>
          <w:sz w:val="24"/>
        </w:rPr>
        <w:t>16</w:t>
      </w:r>
      <w:r w:rsidR="001213A9">
        <w:rPr>
          <w:rFonts w:ascii="Arial" w:hAnsi="Arial" w:cs="Arial"/>
          <w:sz w:val="24"/>
        </w:rPr>
        <w:t>. Nauka religii w przedszkolu odbywa się w wymiarze dwóch zajęć przedszkolnych właściwych dla danego poziomu grupy wiekowej dzieci.</w:t>
      </w:r>
    </w:p>
    <w:p w:rsidR="001213A9" w:rsidRDefault="00BE6FB2">
      <w:pPr>
        <w:pStyle w:val="Standard"/>
        <w:spacing w:after="0" w:line="240" w:lineRule="auto"/>
        <w:rPr>
          <w:rFonts w:ascii="Arial" w:hAnsi="Arial" w:cs="Arial"/>
          <w:b/>
          <w:sz w:val="24"/>
          <w:szCs w:val="24"/>
        </w:rPr>
      </w:pPr>
      <w:r>
        <w:rPr>
          <w:rFonts w:ascii="Arial" w:hAnsi="Arial" w:cs="Arial"/>
          <w:sz w:val="24"/>
          <w:szCs w:val="24"/>
        </w:rPr>
        <w:t>17</w:t>
      </w:r>
      <w:r w:rsidR="001213A9">
        <w:rPr>
          <w:rFonts w:ascii="Arial" w:hAnsi="Arial" w:cs="Arial"/>
          <w:sz w:val="24"/>
          <w:szCs w:val="24"/>
        </w:rPr>
        <w:t>. Zajęcia z katechezy wydłużają czas bezpłatnego pobytu dziecka w ramach realizacji podstawy programowej w przedszkolu (odpowiednio o 15 minut grupy młodsze i 30 minut - grupy starsze).</w:t>
      </w:r>
    </w:p>
    <w:p w:rsidR="001213A9" w:rsidRDefault="001213A9">
      <w:pPr>
        <w:pStyle w:val="Standard"/>
        <w:spacing w:after="0" w:line="240" w:lineRule="auto"/>
        <w:jc w:val="center"/>
        <w:rPr>
          <w:rFonts w:ascii="Arial" w:hAnsi="Arial" w:cs="Arial"/>
          <w:b/>
          <w:sz w:val="24"/>
          <w:szCs w:val="24"/>
        </w:rPr>
      </w:pPr>
      <w:r>
        <w:rPr>
          <w:rFonts w:ascii="Arial" w:hAnsi="Arial" w:cs="Arial"/>
          <w:b/>
          <w:sz w:val="24"/>
          <w:szCs w:val="24"/>
        </w:rPr>
        <w:t>§ 21</w:t>
      </w:r>
    </w:p>
    <w:p w:rsidR="001213A9" w:rsidRDefault="001213A9">
      <w:pPr>
        <w:pStyle w:val="Standard"/>
        <w:spacing w:after="0" w:line="240" w:lineRule="auto"/>
        <w:jc w:val="center"/>
        <w:rPr>
          <w:rFonts w:ascii="Arial" w:hAnsi="Arial" w:cs="Arial"/>
          <w:b/>
          <w:sz w:val="24"/>
          <w:szCs w:val="24"/>
        </w:rPr>
      </w:pPr>
    </w:p>
    <w:p w:rsidR="001213A9" w:rsidRDefault="001213A9">
      <w:pPr>
        <w:pStyle w:val="Standard"/>
        <w:tabs>
          <w:tab w:val="left" w:pos="720"/>
        </w:tabs>
        <w:spacing w:after="0" w:line="240" w:lineRule="auto"/>
        <w:rPr>
          <w:rFonts w:ascii="Arial" w:hAnsi="Arial" w:cs="Arial"/>
          <w:sz w:val="24"/>
          <w:szCs w:val="24"/>
        </w:rPr>
      </w:pPr>
      <w:r>
        <w:rPr>
          <w:rFonts w:ascii="Arial" w:eastAsia="Times New Roman" w:hAnsi="Arial" w:cs="Arial"/>
          <w:sz w:val="24"/>
          <w:szCs w:val="24"/>
        </w:rPr>
        <w:t xml:space="preserve">1. </w:t>
      </w:r>
      <w:r>
        <w:rPr>
          <w:rFonts w:ascii="Arial" w:hAnsi="Arial" w:cs="Arial"/>
          <w:sz w:val="24"/>
          <w:szCs w:val="24"/>
        </w:rPr>
        <w:t>Przedszkole organizuje odpłatnie wyżywienie dla dzieci:</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 w przedszkolu is</w:t>
      </w:r>
      <w:r w:rsidR="00665314">
        <w:rPr>
          <w:rFonts w:ascii="Arial" w:hAnsi="Arial" w:cs="Arial"/>
          <w:sz w:val="24"/>
          <w:szCs w:val="24"/>
        </w:rPr>
        <w:t>tnieje możliwość korzystania z</w:t>
      </w:r>
      <w:r>
        <w:rPr>
          <w:rFonts w:ascii="Arial" w:hAnsi="Arial" w:cs="Arial"/>
          <w:sz w:val="24"/>
          <w:szCs w:val="24"/>
        </w:rPr>
        <w:t xml:space="preserve"> trzech posiłków;</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 rodzice lub opiekunowie dzieci korzystających z wyżywienia obowiązani są do pokrycia kosztów surowca do przygotowania posiłków w terminach określanych każdego miesiąca i wywieszanych na tablicy informacyjnej;</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 opłata z tytułu pokrycia kosztów surowca jest zwracana za każdy dzień nieobecności dziecka w przedszkolu po wcześniejszym powiadomieniu dyrektora przez rodzica.</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 wysokość opłat zgodna jest z Zarządzeniem Prezydenta Miasta Częstochowy</w:t>
      </w:r>
    </w:p>
    <w:p w:rsidR="001213A9" w:rsidRDefault="001213A9">
      <w:pPr>
        <w:pStyle w:val="Standard"/>
        <w:spacing w:after="0" w:line="240" w:lineRule="auto"/>
        <w:rPr>
          <w:rFonts w:ascii="Arial" w:hAnsi="Arial" w:cs="Arial"/>
          <w:sz w:val="24"/>
          <w:szCs w:val="24"/>
        </w:rPr>
      </w:pPr>
      <w:r>
        <w:rPr>
          <w:rFonts w:ascii="Arial" w:hAnsi="Arial" w:cs="Arial"/>
          <w:sz w:val="24"/>
          <w:szCs w:val="24"/>
        </w:rPr>
        <w:t>2. Z przepisami dotyczącymi wysokości opłat za pobyt dziecka w przedszkolu rodzice są szczegółowo zapoznawani na zebraniu organizacyjnym na początku każdego roku szkolnego. Teksty uchwał i zarządzeń są dostępne do wglądu rodziców opiekunów w gabinecie dyrektora i omawiane na indywidualne życzenie rodzica przez dyrektora przedszkola lub pracownika odpowiedzialnego za naliczanie odpłatności.</w:t>
      </w:r>
    </w:p>
    <w:p w:rsidR="001213A9" w:rsidRDefault="001213A9">
      <w:pPr>
        <w:pStyle w:val="Standard"/>
        <w:spacing w:after="0" w:line="240" w:lineRule="auto"/>
        <w:rPr>
          <w:rFonts w:ascii="Arial" w:hAnsi="Arial" w:cs="Arial"/>
          <w:sz w:val="24"/>
          <w:szCs w:val="24"/>
        </w:rPr>
      </w:pPr>
      <w:r>
        <w:rPr>
          <w:rFonts w:ascii="Arial" w:hAnsi="Arial" w:cs="Arial"/>
          <w:sz w:val="24"/>
          <w:szCs w:val="24"/>
        </w:rPr>
        <w:t>3. Działalność żywieniowa przedszkola jest płatna w całości przez rodziców dziecka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obejmuje wyłącznie koszt zakupionych produktów spożywczych.</w:t>
      </w:r>
    </w:p>
    <w:p w:rsidR="001213A9" w:rsidRDefault="00985354">
      <w:pPr>
        <w:pStyle w:val="Standard"/>
        <w:spacing w:after="0" w:line="240" w:lineRule="auto"/>
        <w:rPr>
          <w:rFonts w:ascii="Arial" w:hAnsi="Arial" w:cs="Arial"/>
          <w:sz w:val="24"/>
          <w:szCs w:val="24"/>
        </w:rPr>
      </w:pPr>
      <w:r>
        <w:rPr>
          <w:rFonts w:ascii="Arial" w:hAnsi="Arial" w:cs="Arial"/>
          <w:sz w:val="24"/>
          <w:szCs w:val="24"/>
        </w:rPr>
        <w:t>4</w:t>
      </w:r>
      <w:r w:rsidR="001213A9">
        <w:rPr>
          <w:rFonts w:ascii="Arial" w:hAnsi="Arial" w:cs="Arial"/>
          <w:sz w:val="24"/>
          <w:szCs w:val="24"/>
        </w:rPr>
        <w:t>. Rezygnację z pobytu dziecka w przedszkolu należy zgłaszać, w formie pisemnej,</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zachowaniem miesięcznego okresu. Okres wypowiedzenia liczy się od ostatniego dnia miesiąca, w którym zostało złożone. Zmiana i wypowiedzenie może nastąpić również za porozumieniem stron.</w:t>
      </w:r>
    </w:p>
    <w:p w:rsidR="001213A9" w:rsidRDefault="00985354">
      <w:pPr>
        <w:pStyle w:val="Standard"/>
        <w:spacing w:after="0" w:line="240" w:lineRule="auto"/>
        <w:rPr>
          <w:rFonts w:ascii="Arial" w:hAnsi="Arial" w:cs="Arial"/>
          <w:sz w:val="24"/>
          <w:szCs w:val="24"/>
        </w:rPr>
      </w:pPr>
      <w:r>
        <w:rPr>
          <w:rFonts w:ascii="Arial" w:hAnsi="Arial" w:cs="Arial"/>
          <w:sz w:val="24"/>
          <w:szCs w:val="24"/>
        </w:rPr>
        <w:t>5</w:t>
      </w:r>
      <w:r w:rsidR="001213A9">
        <w:rPr>
          <w:rFonts w:ascii="Arial" w:hAnsi="Arial" w:cs="Arial"/>
          <w:sz w:val="24"/>
          <w:szCs w:val="24"/>
        </w:rPr>
        <w:t xml:space="preserve">. Opłata za </w:t>
      </w:r>
      <w:r>
        <w:rPr>
          <w:rFonts w:ascii="Arial" w:hAnsi="Arial" w:cs="Arial"/>
          <w:sz w:val="24"/>
          <w:szCs w:val="24"/>
        </w:rPr>
        <w:t>żywienie</w:t>
      </w:r>
      <w:r w:rsidR="001213A9">
        <w:rPr>
          <w:rFonts w:ascii="Arial" w:hAnsi="Arial" w:cs="Arial"/>
          <w:sz w:val="24"/>
          <w:szCs w:val="24"/>
        </w:rPr>
        <w:t xml:space="preserve"> wpłacana jest w </w:t>
      </w:r>
      <w:r w:rsidR="000545F5">
        <w:rPr>
          <w:rFonts w:ascii="Arial" w:hAnsi="Arial" w:cs="Arial"/>
          <w:sz w:val="24"/>
          <w:szCs w:val="24"/>
        </w:rPr>
        <w:t>nieprzekraczalnym terminie do 14</w:t>
      </w:r>
      <w:r w:rsidR="001213A9">
        <w:rPr>
          <w:rFonts w:ascii="Arial" w:hAnsi="Arial" w:cs="Arial"/>
          <w:sz w:val="24"/>
          <w:szCs w:val="24"/>
        </w:rPr>
        <w:t>-go każdego miesiąca na ko</w:t>
      </w:r>
      <w:r w:rsidR="0015251C">
        <w:rPr>
          <w:rFonts w:ascii="Arial" w:hAnsi="Arial" w:cs="Arial"/>
          <w:sz w:val="24"/>
          <w:szCs w:val="24"/>
        </w:rPr>
        <w:t>nto Miejskiego Przedszkola nr 44</w:t>
      </w:r>
      <w:r w:rsidR="0014799A">
        <w:rPr>
          <w:rFonts w:ascii="Arial" w:hAnsi="Arial" w:cs="Arial"/>
          <w:sz w:val="24"/>
          <w:szCs w:val="24"/>
        </w:rPr>
        <w:t xml:space="preserve"> im. Janusza Korczaka</w:t>
      </w:r>
      <w:r w:rsidR="0015251C">
        <w:rPr>
          <w:rFonts w:ascii="Arial" w:hAnsi="Arial" w:cs="Arial"/>
          <w:sz w:val="24"/>
        </w:rPr>
        <w:t xml:space="preserve">. </w:t>
      </w:r>
      <w:r w:rsidR="001213A9">
        <w:rPr>
          <w:rFonts w:ascii="Arial" w:hAnsi="Arial" w:cs="Arial"/>
          <w:sz w:val="24"/>
          <w:szCs w:val="24"/>
        </w:rPr>
        <w:t>Opłata pobierana</w:t>
      </w:r>
      <w:r w:rsidR="007E30CB">
        <w:rPr>
          <w:rFonts w:ascii="Arial" w:hAnsi="Arial" w:cs="Arial"/>
          <w:sz w:val="24"/>
          <w:szCs w:val="24"/>
        </w:rPr>
        <w:t xml:space="preserve"> jest „z góry” za dany miesiąc.</w:t>
      </w:r>
    </w:p>
    <w:p w:rsidR="001213A9" w:rsidRDefault="007E30CB">
      <w:pPr>
        <w:pStyle w:val="Standard"/>
        <w:spacing w:after="0" w:line="240" w:lineRule="auto"/>
        <w:rPr>
          <w:rFonts w:ascii="Arial" w:hAnsi="Arial" w:cs="Arial"/>
          <w:sz w:val="24"/>
          <w:szCs w:val="24"/>
        </w:rPr>
      </w:pPr>
      <w:r>
        <w:rPr>
          <w:rFonts w:ascii="Arial" w:hAnsi="Arial" w:cs="Arial"/>
          <w:sz w:val="24"/>
          <w:szCs w:val="24"/>
        </w:rPr>
        <w:t>6</w:t>
      </w:r>
      <w:r w:rsidR="001213A9">
        <w:rPr>
          <w:rFonts w:ascii="Arial" w:hAnsi="Arial" w:cs="Arial"/>
          <w:sz w:val="24"/>
          <w:szCs w:val="24"/>
        </w:rPr>
        <w:t>. Przedszkole może rozwiązać umowę bez wypowiedzenia w przypadku powtarzającego się nieterminowego regulowania należności bądź ich nie uiszczania przez dwa okresy płatności i jest podstawą do skreślenia dziecka z ewidencji dzieci uczęszczających do przedszkola.</w:t>
      </w:r>
    </w:p>
    <w:p w:rsidR="007E30CB" w:rsidRDefault="007E30CB">
      <w:pPr>
        <w:pStyle w:val="Standard"/>
        <w:spacing w:after="0" w:line="240" w:lineRule="auto"/>
        <w:rPr>
          <w:rFonts w:ascii="Arial" w:hAnsi="Arial" w:cs="Arial"/>
          <w:sz w:val="24"/>
          <w:szCs w:val="24"/>
        </w:rPr>
      </w:pPr>
      <w:r>
        <w:rPr>
          <w:rFonts w:ascii="Arial" w:hAnsi="Arial" w:cs="Arial"/>
          <w:sz w:val="24"/>
          <w:szCs w:val="24"/>
        </w:rPr>
        <w:t>7</w:t>
      </w:r>
      <w:r w:rsidR="001213A9">
        <w:rPr>
          <w:rFonts w:ascii="Arial" w:hAnsi="Arial" w:cs="Arial"/>
          <w:sz w:val="24"/>
          <w:szCs w:val="24"/>
        </w:rPr>
        <w:t xml:space="preserve">. Rodzice dobrowolnie opłacają </w:t>
      </w:r>
      <w:r>
        <w:rPr>
          <w:rFonts w:ascii="Arial" w:hAnsi="Arial" w:cs="Arial"/>
          <w:sz w:val="24"/>
          <w:szCs w:val="24"/>
        </w:rPr>
        <w:t xml:space="preserve">sobie </w:t>
      </w:r>
      <w:r w:rsidR="001213A9">
        <w:rPr>
          <w:rFonts w:ascii="Arial" w:hAnsi="Arial" w:cs="Arial"/>
          <w:sz w:val="24"/>
          <w:szCs w:val="24"/>
        </w:rPr>
        <w:t xml:space="preserve">na początku każdego roku szkolnego składkę ubezpieczeniową </w:t>
      </w:r>
      <w:r>
        <w:rPr>
          <w:rFonts w:ascii="Arial" w:hAnsi="Arial" w:cs="Arial"/>
          <w:sz w:val="24"/>
          <w:szCs w:val="24"/>
        </w:rPr>
        <w:t xml:space="preserve">NNW </w:t>
      </w:r>
      <w:r w:rsidR="001213A9">
        <w:rPr>
          <w:rFonts w:ascii="Arial" w:hAnsi="Arial" w:cs="Arial"/>
          <w:sz w:val="24"/>
          <w:szCs w:val="24"/>
        </w:rPr>
        <w:t xml:space="preserve">za dzieci. Wysokość sumy ubezpieczenia oraz jego wariant </w:t>
      </w:r>
      <w:r>
        <w:rPr>
          <w:rFonts w:ascii="Arial" w:hAnsi="Arial" w:cs="Arial"/>
          <w:sz w:val="24"/>
          <w:szCs w:val="24"/>
        </w:rPr>
        <w:t xml:space="preserve">i firmę ubezpieczeniową </w:t>
      </w:r>
      <w:r w:rsidR="001213A9">
        <w:rPr>
          <w:rFonts w:ascii="Arial" w:hAnsi="Arial" w:cs="Arial"/>
          <w:sz w:val="24"/>
          <w:szCs w:val="24"/>
        </w:rPr>
        <w:t xml:space="preserve">wybierają </w:t>
      </w:r>
      <w:r>
        <w:rPr>
          <w:rFonts w:ascii="Arial" w:hAnsi="Arial" w:cs="Arial"/>
          <w:sz w:val="24"/>
          <w:szCs w:val="24"/>
        </w:rPr>
        <w:t xml:space="preserve">samodzielnie rodzice. Przedszkole </w:t>
      </w:r>
      <w:proofErr w:type="spellStart"/>
      <w:r>
        <w:rPr>
          <w:rFonts w:ascii="Arial" w:hAnsi="Arial" w:cs="Arial"/>
          <w:sz w:val="24"/>
          <w:szCs w:val="24"/>
        </w:rPr>
        <w:t>nir</w:t>
      </w:r>
      <w:proofErr w:type="spellEnd"/>
      <w:r>
        <w:rPr>
          <w:rFonts w:ascii="Arial" w:hAnsi="Arial" w:cs="Arial"/>
          <w:sz w:val="24"/>
          <w:szCs w:val="24"/>
        </w:rPr>
        <w:t xml:space="preserve"> pokrywa kosztów ubezpieczenia dzieci.</w:t>
      </w:r>
    </w:p>
    <w:p w:rsidR="005E4494" w:rsidRDefault="007E30CB">
      <w:pPr>
        <w:pStyle w:val="Standard"/>
        <w:spacing w:after="0" w:line="240" w:lineRule="auto"/>
        <w:rPr>
          <w:rFonts w:ascii="Arial" w:hAnsi="Arial" w:cs="Arial"/>
          <w:sz w:val="24"/>
          <w:szCs w:val="24"/>
        </w:rPr>
      </w:pPr>
      <w:r>
        <w:rPr>
          <w:rFonts w:ascii="Arial" w:hAnsi="Arial" w:cs="Arial"/>
          <w:sz w:val="24"/>
          <w:szCs w:val="24"/>
        </w:rPr>
        <w:t>8</w:t>
      </w:r>
      <w:r w:rsidR="001213A9">
        <w:rPr>
          <w:rFonts w:ascii="Arial" w:hAnsi="Arial" w:cs="Arial"/>
          <w:sz w:val="24"/>
          <w:szCs w:val="24"/>
        </w:rPr>
        <w:t>. Pracownicy przedszkola mogą korzystać z żywienia w całości pokrywając dzienną stawkę żywieniową.</w:t>
      </w:r>
    </w:p>
    <w:p w:rsidR="006C395F" w:rsidRDefault="006C395F">
      <w:pPr>
        <w:pStyle w:val="Standard"/>
        <w:spacing w:after="0" w:line="240" w:lineRule="auto"/>
        <w:rPr>
          <w:rFonts w:ascii="Arial" w:hAnsi="Arial" w:cs="Arial"/>
          <w:sz w:val="24"/>
          <w:szCs w:val="24"/>
        </w:rPr>
      </w:pPr>
    </w:p>
    <w:p w:rsidR="00144233" w:rsidRDefault="00144233">
      <w:pPr>
        <w:pStyle w:val="Standard"/>
        <w:spacing w:after="0" w:line="240" w:lineRule="auto"/>
        <w:rPr>
          <w:rFonts w:ascii="Arial" w:hAnsi="Arial" w:cs="Arial"/>
          <w:sz w:val="24"/>
          <w:szCs w:val="24"/>
        </w:rPr>
      </w:pPr>
    </w:p>
    <w:p w:rsidR="00144233" w:rsidRDefault="00144233">
      <w:pPr>
        <w:pStyle w:val="Standard"/>
        <w:spacing w:after="0" w:line="240" w:lineRule="auto"/>
        <w:rPr>
          <w:rFonts w:ascii="Arial" w:hAnsi="Arial" w:cs="Arial"/>
          <w:sz w:val="24"/>
          <w:szCs w:val="24"/>
        </w:rPr>
      </w:pPr>
    </w:p>
    <w:p w:rsidR="006C395F" w:rsidRDefault="006C395F">
      <w:pPr>
        <w:pStyle w:val="Standard"/>
        <w:spacing w:after="0" w:line="240" w:lineRule="auto"/>
        <w:rPr>
          <w:rFonts w:ascii="Arial" w:hAnsi="Arial" w:cs="Arial"/>
          <w:sz w:val="24"/>
          <w:szCs w:val="24"/>
        </w:rPr>
      </w:pPr>
    </w:p>
    <w:p w:rsidR="005E4494" w:rsidRDefault="005E4494">
      <w:pPr>
        <w:pStyle w:val="Standard"/>
        <w:spacing w:after="0" w:line="240" w:lineRule="auto"/>
        <w:rPr>
          <w:rFonts w:ascii="Arial" w:hAnsi="Arial" w:cs="Arial"/>
          <w:sz w:val="24"/>
          <w:szCs w:val="24"/>
        </w:rPr>
      </w:pPr>
    </w:p>
    <w:p w:rsidR="005E4494" w:rsidRDefault="005E4494" w:rsidP="005E4494">
      <w:pPr>
        <w:pStyle w:val="Standard"/>
        <w:spacing w:after="0" w:line="240" w:lineRule="auto"/>
        <w:ind w:left="3540"/>
        <w:rPr>
          <w:rFonts w:ascii="Arial" w:hAnsi="Arial" w:cs="Arial"/>
          <w:b/>
          <w:sz w:val="24"/>
          <w:szCs w:val="24"/>
        </w:rPr>
      </w:pPr>
      <w:r>
        <w:rPr>
          <w:rFonts w:ascii="Arial" w:hAnsi="Arial" w:cs="Arial"/>
          <w:sz w:val="24"/>
          <w:szCs w:val="24"/>
        </w:rPr>
        <w:lastRenderedPageBreak/>
        <w:t xml:space="preserve">         </w:t>
      </w:r>
      <w:r>
        <w:rPr>
          <w:rFonts w:ascii="Arial" w:hAnsi="Arial" w:cs="Arial"/>
          <w:b/>
          <w:sz w:val="24"/>
          <w:szCs w:val="24"/>
        </w:rPr>
        <w:t>§ 22</w:t>
      </w:r>
    </w:p>
    <w:p w:rsidR="005E4494" w:rsidRDefault="005E4494" w:rsidP="005E4494">
      <w:pPr>
        <w:pStyle w:val="Standard"/>
        <w:spacing w:after="0" w:line="240" w:lineRule="auto"/>
        <w:ind w:left="3540"/>
        <w:rPr>
          <w:rFonts w:ascii="Arial" w:hAnsi="Arial" w:cs="Arial"/>
          <w:b/>
          <w:sz w:val="24"/>
          <w:szCs w:val="24"/>
        </w:rPr>
      </w:pPr>
    </w:p>
    <w:p w:rsidR="005E4494" w:rsidRDefault="005E4494" w:rsidP="005E4494">
      <w:pPr>
        <w:pStyle w:val="Standard"/>
        <w:spacing w:after="0" w:line="240" w:lineRule="auto"/>
        <w:rPr>
          <w:rFonts w:ascii="Arial" w:hAnsi="Arial" w:cs="Arial"/>
          <w:sz w:val="24"/>
          <w:szCs w:val="24"/>
        </w:rPr>
      </w:pPr>
      <w:r>
        <w:rPr>
          <w:rFonts w:ascii="Arial" w:hAnsi="Arial" w:cs="Arial"/>
          <w:sz w:val="24"/>
          <w:szCs w:val="24"/>
        </w:rPr>
        <w:t>1.</w:t>
      </w:r>
      <w:r w:rsidR="00FA3F43" w:rsidRPr="00722889">
        <w:rPr>
          <w:rFonts w:ascii="Arial" w:hAnsi="Arial" w:cs="Arial"/>
          <w:b/>
          <w:sz w:val="24"/>
          <w:szCs w:val="24"/>
        </w:rPr>
        <w:t>Wolontariat w przedszkolu.</w:t>
      </w:r>
    </w:p>
    <w:p w:rsidR="00722889" w:rsidRDefault="00722889" w:rsidP="005E4494">
      <w:pPr>
        <w:pStyle w:val="Standard"/>
        <w:spacing w:after="0" w:line="240" w:lineRule="auto"/>
        <w:rPr>
          <w:rFonts w:ascii="Arial" w:hAnsi="Arial" w:cs="Arial"/>
          <w:color w:val="0D0D0D"/>
          <w:sz w:val="24"/>
          <w:szCs w:val="24"/>
        </w:rPr>
      </w:pPr>
      <w:r>
        <w:rPr>
          <w:rFonts w:ascii="Arial" w:hAnsi="Arial" w:cs="Arial"/>
          <w:sz w:val="24"/>
          <w:szCs w:val="24"/>
        </w:rPr>
        <w:t xml:space="preserve">2. Ustawa z 10.02.2017 </w:t>
      </w:r>
      <w:proofErr w:type="gramStart"/>
      <w:r>
        <w:rPr>
          <w:rFonts w:ascii="Arial" w:hAnsi="Arial" w:cs="Arial"/>
          <w:sz w:val="24"/>
          <w:szCs w:val="24"/>
        </w:rPr>
        <w:t>o</w:t>
      </w:r>
      <w:proofErr w:type="gramEnd"/>
      <w:r>
        <w:rPr>
          <w:rFonts w:ascii="Arial" w:hAnsi="Arial" w:cs="Arial"/>
          <w:sz w:val="24"/>
          <w:szCs w:val="24"/>
        </w:rPr>
        <w:t xml:space="preserve"> zmianie ustawy o działalności pożytku publicznego i o wolontariacie (Dz. U. 2017 </w:t>
      </w:r>
      <w:proofErr w:type="gramStart"/>
      <w:r>
        <w:rPr>
          <w:rFonts w:ascii="Arial" w:hAnsi="Arial" w:cs="Arial"/>
          <w:sz w:val="24"/>
          <w:szCs w:val="24"/>
        </w:rPr>
        <w:t>poz</w:t>
      </w:r>
      <w:proofErr w:type="gramEnd"/>
      <w:r>
        <w:rPr>
          <w:rFonts w:ascii="Arial" w:hAnsi="Arial" w:cs="Arial"/>
          <w:sz w:val="24"/>
          <w:szCs w:val="24"/>
        </w:rPr>
        <w:t>.573</w:t>
      </w:r>
      <w:r w:rsidRPr="00722889">
        <w:rPr>
          <w:rFonts w:ascii="Arial" w:hAnsi="Arial" w:cs="Arial"/>
          <w:color w:val="0D0D0D"/>
          <w:sz w:val="24"/>
          <w:szCs w:val="24"/>
        </w:rPr>
        <w:t>)</w:t>
      </w:r>
      <w:r>
        <w:rPr>
          <w:rFonts w:ascii="Arial" w:hAnsi="Arial" w:cs="Arial"/>
          <w:color w:val="0D0D0D"/>
          <w:sz w:val="24"/>
          <w:szCs w:val="24"/>
        </w:rPr>
        <w:t>,</w:t>
      </w:r>
      <w:r w:rsidRPr="00722889">
        <w:rPr>
          <w:rFonts w:ascii="Arial" w:hAnsi="Arial" w:cs="Arial"/>
          <w:color w:val="0D0D0D"/>
          <w:sz w:val="24"/>
          <w:szCs w:val="24"/>
        </w:rPr>
        <w:t xml:space="preserve"> która wprowadziła pojęcie wolontariusza oraz uporządkowała prawa wolontariuszy współpracujących z organizacjami pozarządowymi i innymi podmiotami. </w:t>
      </w:r>
    </w:p>
    <w:p w:rsidR="00722889" w:rsidRDefault="00722889" w:rsidP="005E4494">
      <w:pPr>
        <w:pStyle w:val="Standard"/>
        <w:spacing w:after="0" w:line="240" w:lineRule="auto"/>
        <w:rPr>
          <w:rFonts w:ascii="Arial" w:hAnsi="Arial" w:cs="Arial"/>
          <w:color w:val="0D0D0D"/>
          <w:sz w:val="24"/>
          <w:szCs w:val="24"/>
        </w:rPr>
      </w:pPr>
      <w:r>
        <w:rPr>
          <w:rFonts w:ascii="Arial" w:hAnsi="Arial" w:cs="Arial"/>
          <w:color w:val="0D0D0D"/>
          <w:sz w:val="24"/>
          <w:szCs w:val="24"/>
        </w:rPr>
        <w:t>3.</w:t>
      </w:r>
      <w:r w:rsidRPr="00722889">
        <w:rPr>
          <w:rFonts w:ascii="Arial" w:hAnsi="Arial" w:cs="Arial"/>
          <w:color w:val="0D0D0D"/>
          <w:sz w:val="24"/>
          <w:szCs w:val="24"/>
        </w:rPr>
        <w:t>Według ustawy: „Wolontariusz to osoba, która ochotniczo i </w:t>
      </w:r>
      <w:r w:rsidRPr="00722889">
        <w:rPr>
          <w:rStyle w:val="Pogrubienie"/>
          <w:rFonts w:ascii="Arial" w:hAnsi="Arial" w:cs="Arial"/>
          <w:color w:val="0D0D0D"/>
          <w:sz w:val="24"/>
          <w:szCs w:val="24"/>
        </w:rPr>
        <w:t>bez wynagrodzenia</w:t>
      </w:r>
      <w:r w:rsidRPr="00722889">
        <w:rPr>
          <w:rFonts w:ascii="Arial" w:hAnsi="Arial" w:cs="Arial"/>
          <w:color w:val="0D0D0D"/>
          <w:sz w:val="24"/>
          <w:szCs w:val="24"/>
        </w:rPr>
        <w:t> wykonuje świadczenia na rzecz placówek i w zakresie określonym w ustawie”.</w:t>
      </w:r>
    </w:p>
    <w:p w:rsidR="00722889" w:rsidRDefault="00722889" w:rsidP="005E4494">
      <w:pPr>
        <w:pStyle w:val="Standard"/>
        <w:spacing w:after="0" w:line="240" w:lineRule="auto"/>
        <w:rPr>
          <w:rFonts w:ascii="Arial" w:hAnsi="Arial" w:cs="Arial"/>
          <w:color w:val="1D1B11"/>
          <w:sz w:val="24"/>
          <w:szCs w:val="24"/>
        </w:rPr>
      </w:pPr>
      <w:r>
        <w:rPr>
          <w:rFonts w:ascii="Arial" w:hAnsi="Arial" w:cs="Arial"/>
          <w:color w:val="1D1B11"/>
          <w:sz w:val="24"/>
          <w:szCs w:val="24"/>
        </w:rPr>
        <w:t>4</w:t>
      </w:r>
      <w:r w:rsidRPr="00722889">
        <w:rPr>
          <w:rFonts w:ascii="Arial" w:hAnsi="Arial" w:cs="Arial"/>
          <w:color w:val="1D1B11"/>
          <w:sz w:val="24"/>
          <w:szCs w:val="24"/>
        </w:rPr>
        <w:t>.</w:t>
      </w:r>
      <w:r w:rsidRPr="00722889">
        <w:rPr>
          <w:rFonts w:ascii="Trebuchet MS" w:hAnsi="Trebuchet MS"/>
          <w:color w:val="1D1B11"/>
          <w:sz w:val="25"/>
          <w:szCs w:val="25"/>
        </w:rPr>
        <w:t xml:space="preserve"> </w:t>
      </w:r>
      <w:r w:rsidRPr="00722889">
        <w:rPr>
          <w:rFonts w:ascii="Arial" w:hAnsi="Arial" w:cs="Arial"/>
          <w:color w:val="1D1B11"/>
          <w:sz w:val="24"/>
          <w:szCs w:val="24"/>
        </w:rPr>
        <w:t>Wolontariat może mieć różne formy. </w:t>
      </w:r>
      <w:r w:rsidRPr="00722889">
        <w:rPr>
          <w:rStyle w:val="Pogrubienie"/>
          <w:rFonts w:ascii="Arial" w:hAnsi="Arial" w:cs="Arial"/>
          <w:color w:val="1D1B11"/>
          <w:sz w:val="24"/>
          <w:szCs w:val="24"/>
        </w:rPr>
        <w:t>Wolontariat akcyjny </w:t>
      </w:r>
      <w:r w:rsidRPr="00722889">
        <w:rPr>
          <w:rFonts w:ascii="Arial" w:hAnsi="Arial" w:cs="Arial"/>
          <w:color w:val="1D1B11"/>
          <w:sz w:val="24"/>
          <w:szCs w:val="24"/>
        </w:rPr>
        <w:t>polega na udzielaniu się wolontariuszy podczas różnych akcji organizowanych przez np. raz w roku podczas pikniku dla dzieci wolontariusze prowadzą zabawy i konkursy dla dzieci. A zatem jest to pomoc jednorazowa lub przy cyklicznych imprezach.</w:t>
      </w:r>
    </w:p>
    <w:p w:rsidR="005E4494" w:rsidRDefault="00722889" w:rsidP="00722889">
      <w:pPr>
        <w:pStyle w:val="Standard"/>
        <w:spacing w:after="0" w:line="240" w:lineRule="auto"/>
        <w:rPr>
          <w:rFonts w:ascii="Arial" w:hAnsi="Arial" w:cs="Arial"/>
          <w:color w:val="0D0D0D"/>
          <w:sz w:val="24"/>
          <w:szCs w:val="24"/>
        </w:rPr>
      </w:pPr>
      <w:r>
        <w:rPr>
          <w:rFonts w:ascii="Arial" w:hAnsi="Arial" w:cs="Arial"/>
          <w:color w:val="0D0D0D"/>
          <w:sz w:val="24"/>
          <w:szCs w:val="24"/>
        </w:rPr>
        <w:t>5</w:t>
      </w:r>
      <w:r w:rsidRPr="00722889">
        <w:rPr>
          <w:rFonts w:ascii="Arial" w:hAnsi="Arial" w:cs="Arial"/>
          <w:color w:val="0D0D0D"/>
          <w:sz w:val="24"/>
          <w:szCs w:val="24"/>
        </w:rPr>
        <w:t>.</w:t>
      </w:r>
      <w:r w:rsidRPr="00722889">
        <w:rPr>
          <w:rStyle w:val="Pogrubienie"/>
          <w:rFonts w:ascii="Arial" w:hAnsi="Arial" w:cs="Arial"/>
          <w:color w:val="0D0D0D"/>
          <w:sz w:val="24"/>
          <w:szCs w:val="24"/>
        </w:rPr>
        <w:t>Wolontariat stały </w:t>
      </w:r>
      <w:r w:rsidRPr="00722889">
        <w:rPr>
          <w:rFonts w:ascii="Arial" w:hAnsi="Arial" w:cs="Arial"/>
          <w:color w:val="0D0D0D"/>
          <w:sz w:val="24"/>
          <w:szCs w:val="24"/>
        </w:rPr>
        <w:t>polega na regularnej, systematycznej współpr</w:t>
      </w:r>
      <w:r>
        <w:rPr>
          <w:rFonts w:ascii="Arial" w:hAnsi="Arial" w:cs="Arial"/>
          <w:color w:val="0D0D0D"/>
          <w:sz w:val="24"/>
          <w:szCs w:val="24"/>
        </w:rPr>
        <w:t>acy wolontariusza z przedszkolem.</w:t>
      </w:r>
      <w:r w:rsidRPr="00722889">
        <w:rPr>
          <w:rFonts w:ascii="Arial" w:hAnsi="Arial" w:cs="Arial"/>
          <w:color w:val="0D0D0D"/>
          <w:sz w:val="24"/>
          <w:szCs w:val="24"/>
        </w:rPr>
        <w:t xml:space="preserve"> Przykładem może być nauczycielka języka angielskiego, która w ramach wolontariatu zaoferowała, że w każdej grupie wiekowej poprowadzi w każdy piątek 30-minutowe zajęcia z języka.</w:t>
      </w:r>
    </w:p>
    <w:p w:rsidR="00BA208A" w:rsidRPr="00722889" w:rsidRDefault="00BA208A" w:rsidP="00722889">
      <w:pPr>
        <w:pStyle w:val="Standard"/>
        <w:spacing w:after="0" w:line="240" w:lineRule="auto"/>
        <w:rPr>
          <w:rFonts w:ascii="Arial" w:hAnsi="Arial" w:cs="Arial"/>
          <w:color w:val="0D0D0D"/>
          <w:sz w:val="24"/>
          <w:szCs w:val="24"/>
        </w:rPr>
      </w:pPr>
      <w:r>
        <w:rPr>
          <w:rFonts w:ascii="Arial" w:hAnsi="Arial" w:cs="Arial"/>
          <w:color w:val="0D0D0D"/>
          <w:sz w:val="24"/>
          <w:szCs w:val="24"/>
        </w:rPr>
        <w:t>6. Przedszkole może przyjmować studentów uczelni wyższych kształcących nauczycieli na praktyki pedagogiczne na podstawie pisemnego porozumienia zawartego między dyrektorem przedszkola a uczelnią wyższą lub (za jego zgodą) z poszczególnymi nauczycielami, a uczelnią wyższą.</w:t>
      </w:r>
    </w:p>
    <w:p w:rsidR="005E4494" w:rsidRPr="005E4494" w:rsidRDefault="005E4494">
      <w:pPr>
        <w:pStyle w:val="Nagwek2"/>
        <w:tabs>
          <w:tab w:val="left" w:pos="0"/>
        </w:tabs>
        <w:rPr>
          <w:rFonts w:ascii="Arial" w:hAnsi="Arial" w:cs="Arial"/>
          <w:i/>
          <w:sz w:val="24"/>
          <w:szCs w:val="24"/>
        </w:rPr>
      </w:pPr>
    </w:p>
    <w:p w:rsidR="001213A9" w:rsidRDefault="001213A9">
      <w:pPr>
        <w:pStyle w:val="Nagwek2"/>
        <w:tabs>
          <w:tab w:val="left" w:pos="0"/>
        </w:tabs>
        <w:rPr>
          <w:rFonts w:ascii="Arial" w:hAnsi="Arial" w:cs="Arial"/>
          <w:i/>
          <w:sz w:val="24"/>
          <w:szCs w:val="24"/>
        </w:rPr>
      </w:pPr>
      <w:r>
        <w:rPr>
          <w:rFonts w:ascii="Arial" w:hAnsi="Arial" w:cs="Arial"/>
          <w:sz w:val="24"/>
          <w:szCs w:val="24"/>
        </w:rPr>
        <w:t>Rozdział V</w:t>
      </w:r>
    </w:p>
    <w:p w:rsidR="001213A9" w:rsidRDefault="001213A9">
      <w:pPr>
        <w:pStyle w:val="Standard"/>
        <w:spacing w:after="0" w:line="240" w:lineRule="auto"/>
        <w:jc w:val="center"/>
        <w:rPr>
          <w:rFonts w:ascii="Arial" w:hAnsi="Arial" w:cs="Arial"/>
          <w:b/>
          <w:i/>
          <w:sz w:val="24"/>
          <w:szCs w:val="24"/>
        </w:rPr>
      </w:pPr>
      <w:r>
        <w:rPr>
          <w:rFonts w:ascii="Arial" w:hAnsi="Arial" w:cs="Arial"/>
          <w:b/>
          <w:i/>
          <w:sz w:val="24"/>
          <w:szCs w:val="24"/>
        </w:rPr>
        <w:t>Pracownicy przedszkola</w:t>
      </w:r>
    </w:p>
    <w:p w:rsidR="001213A9" w:rsidRDefault="001213A9">
      <w:pPr>
        <w:pStyle w:val="Standard"/>
        <w:spacing w:after="0" w:line="240" w:lineRule="auto"/>
        <w:jc w:val="center"/>
        <w:rPr>
          <w:rFonts w:ascii="Arial" w:hAnsi="Arial" w:cs="Arial"/>
          <w:b/>
          <w:i/>
          <w:sz w:val="24"/>
          <w:szCs w:val="24"/>
        </w:rPr>
      </w:pPr>
    </w:p>
    <w:p w:rsidR="001213A9" w:rsidRDefault="005E4494">
      <w:pPr>
        <w:pStyle w:val="Standard"/>
        <w:spacing w:after="0" w:line="240" w:lineRule="auto"/>
        <w:jc w:val="center"/>
        <w:rPr>
          <w:rFonts w:ascii="Arial" w:hAnsi="Arial" w:cs="Arial"/>
          <w:b/>
          <w:sz w:val="24"/>
          <w:szCs w:val="24"/>
        </w:rPr>
      </w:pPr>
      <w:r>
        <w:rPr>
          <w:rFonts w:ascii="Arial" w:hAnsi="Arial" w:cs="Arial"/>
          <w:b/>
          <w:sz w:val="24"/>
          <w:szCs w:val="24"/>
        </w:rPr>
        <w:t>§ 23</w:t>
      </w:r>
    </w:p>
    <w:p w:rsidR="001213A9" w:rsidRPr="00833E2F" w:rsidRDefault="001213A9">
      <w:pPr>
        <w:pStyle w:val="Standard"/>
        <w:spacing w:after="0" w:line="240" w:lineRule="auto"/>
        <w:jc w:val="center"/>
        <w:rPr>
          <w:rFonts w:ascii="Arial" w:hAnsi="Arial" w:cs="Arial"/>
          <w:b/>
          <w:sz w:val="24"/>
          <w:szCs w:val="24"/>
        </w:rPr>
      </w:pPr>
    </w:p>
    <w:p w:rsidR="001213A9" w:rsidRPr="00833E2F" w:rsidRDefault="001213A9">
      <w:pPr>
        <w:pStyle w:val="Standard"/>
        <w:tabs>
          <w:tab w:val="left" w:pos="720"/>
        </w:tabs>
        <w:spacing w:after="0" w:line="240" w:lineRule="auto"/>
        <w:rPr>
          <w:rFonts w:ascii="Arial" w:hAnsi="Arial" w:cs="Arial"/>
          <w:b/>
          <w:sz w:val="24"/>
          <w:szCs w:val="24"/>
        </w:rPr>
      </w:pPr>
      <w:r w:rsidRPr="00833E2F">
        <w:rPr>
          <w:rFonts w:ascii="Arial" w:hAnsi="Arial" w:cs="Arial"/>
          <w:b/>
          <w:sz w:val="24"/>
          <w:szCs w:val="24"/>
        </w:rPr>
        <w:t>1. Pracownikami przedszkola są:</w:t>
      </w:r>
    </w:p>
    <w:p w:rsidR="001213A9" w:rsidRDefault="00A7268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Pr>
          <w:rFonts w:ascii="Arial" w:hAnsi="Arial" w:cs="Arial"/>
          <w:sz w:val="24"/>
          <w:szCs w:val="24"/>
        </w:rPr>
        <w:t>dyrektor,</w:t>
      </w:r>
    </w:p>
    <w:p w:rsidR="001213A9" w:rsidRDefault="00A7268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Pr>
          <w:rFonts w:ascii="Arial" w:hAnsi="Arial" w:cs="Arial"/>
          <w:sz w:val="24"/>
          <w:szCs w:val="24"/>
        </w:rPr>
        <w:t>nauczyciele,</w:t>
      </w:r>
    </w:p>
    <w:p w:rsidR="001213A9" w:rsidRDefault="00A7268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Pr>
          <w:rFonts w:ascii="Arial" w:hAnsi="Arial" w:cs="Arial"/>
          <w:sz w:val="24"/>
          <w:szCs w:val="24"/>
        </w:rPr>
        <w:t>pracownicy administracji,</w:t>
      </w:r>
    </w:p>
    <w:p w:rsidR="001213A9" w:rsidRDefault="00A7268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Pr>
          <w:rFonts w:ascii="Arial" w:hAnsi="Arial" w:cs="Arial"/>
          <w:sz w:val="24"/>
          <w:szCs w:val="24"/>
        </w:rPr>
        <w:t>pracownicy obsługi,</w:t>
      </w:r>
    </w:p>
    <w:p w:rsidR="001213A9" w:rsidRDefault="00A7268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 </w:t>
      </w:r>
      <w:r w:rsidR="001213A9">
        <w:rPr>
          <w:rFonts w:ascii="Arial" w:hAnsi="Arial" w:cs="Arial"/>
          <w:sz w:val="24"/>
          <w:szCs w:val="24"/>
        </w:rPr>
        <w:t>inni pracownicy zatrudnieni w niepełnym wymiarze lub okresowo.</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2. Liczbę pracowników ustala organ prowadzący przedszkole w zależności od ilości dzieci, potrzeb i wymogów organizacyjnych placówki.</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3. Zasady zatrudniania, zwalniania i wynagradzania nauczycieli i innych pracowników określają odrębne przepisy.</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4. Wskazane jest, by pracownicy przedszkola wykorzystywali urlop wypoczynkowy</w:t>
      </w:r>
    </w:p>
    <w:p w:rsidR="001213A9" w:rsidRDefault="001213A9">
      <w:pPr>
        <w:pStyle w:val="Standard"/>
        <w:tabs>
          <w:tab w:val="left" w:pos="720"/>
        </w:tabs>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czasie planowej wakacyjnej przerwy w pracy przedszkola. W wyjątkowych wypadkach urlop może być udzielony w innym terminie.</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5. Każdy pracownik zobowiązany jest do znajomości i stosowania przepisów BHP obowiązujących w placówkach oświatowych oraz zgodnie z tymi przepisami do poddawania się regularnie okresowym badaniom lekarskim i szkoleniom BHP.</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6. Każdy z pracowników przedszkola zobowiązany jest świadczyć osobistą opiekę nad dziećmi i zapewniać pełne bezpieczeństwo w budynku placówki i poza nim.</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7. Wszyscy pracownicy placówki zobowiązani są do zachowania tajemnicy służbowej w zakresie dotyczącym spraw wychowanków i wybranych aspektów działalności placówki.</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lastRenderedPageBreak/>
        <w:t xml:space="preserve"> 8. Wszyscy pracownicy przedszkola zobowiązani są do:</w:t>
      </w:r>
    </w:p>
    <w:p w:rsidR="001213A9" w:rsidRDefault="001213A9">
      <w:pPr>
        <w:pStyle w:val="Standard"/>
        <w:tabs>
          <w:tab w:val="left" w:pos="1443"/>
        </w:tabs>
        <w:spacing w:after="0" w:line="240" w:lineRule="auto"/>
        <w:rPr>
          <w:rFonts w:ascii="Arial" w:hAnsi="Arial" w:cs="Arial"/>
          <w:sz w:val="24"/>
          <w:szCs w:val="24"/>
        </w:rPr>
      </w:pPr>
      <w:r>
        <w:rPr>
          <w:rFonts w:ascii="Arial" w:hAnsi="Arial" w:cs="Arial"/>
          <w:sz w:val="24"/>
          <w:szCs w:val="24"/>
        </w:rPr>
        <w:t xml:space="preserve">1) wykonywania wszelkich czynności poleconych przez dyrektora </w:t>
      </w:r>
      <w:proofErr w:type="gramStart"/>
      <w:r>
        <w:rPr>
          <w:rFonts w:ascii="Arial" w:hAnsi="Arial" w:cs="Arial"/>
          <w:sz w:val="24"/>
          <w:szCs w:val="24"/>
        </w:rPr>
        <w:t>przedszkola,  które</w:t>
      </w:r>
      <w:proofErr w:type="gramEnd"/>
      <w:r>
        <w:rPr>
          <w:rFonts w:ascii="Arial" w:hAnsi="Arial" w:cs="Arial"/>
          <w:sz w:val="24"/>
          <w:szCs w:val="24"/>
        </w:rPr>
        <w:t xml:space="preserve"> wynikają z potrzeb placówki,</w:t>
      </w:r>
    </w:p>
    <w:p w:rsidR="001213A9" w:rsidRDefault="001213A9">
      <w:pPr>
        <w:pStyle w:val="Standard"/>
        <w:tabs>
          <w:tab w:val="left" w:pos="1443"/>
        </w:tabs>
        <w:spacing w:after="0" w:line="240" w:lineRule="auto"/>
        <w:rPr>
          <w:rFonts w:ascii="Arial" w:hAnsi="Arial" w:cs="Arial"/>
          <w:sz w:val="24"/>
          <w:szCs w:val="24"/>
        </w:rPr>
      </w:pPr>
      <w:r>
        <w:rPr>
          <w:rFonts w:ascii="Arial" w:hAnsi="Arial" w:cs="Arial"/>
          <w:sz w:val="24"/>
          <w:szCs w:val="24"/>
        </w:rPr>
        <w:t>2) troszczenia się o mienie placówki,</w:t>
      </w:r>
    </w:p>
    <w:p w:rsidR="001213A9" w:rsidRDefault="001213A9">
      <w:pPr>
        <w:pStyle w:val="Standard"/>
        <w:tabs>
          <w:tab w:val="left" w:pos="1443"/>
        </w:tabs>
        <w:spacing w:after="0" w:line="240" w:lineRule="auto"/>
        <w:rPr>
          <w:rFonts w:ascii="Arial" w:hAnsi="Arial" w:cs="Arial"/>
          <w:sz w:val="24"/>
          <w:szCs w:val="24"/>
        </w:rPr>
      </w:pPr>
      <w:r>
        <w:rPr>
          <w:rFonts w:ascii="Arial" w:hAnsi="Arial" w:cs="Arial"/>
          <w:sz w:val="24"/>
          <w:szCs w:val="24"/>
        </w:rPr>
        <w:t>3) nieujawniania opinii w sprawach przedszkola osobom nieupoważnionym</w:t>
      </w:r>
    </w:p>
    <w:p w:rsidR="001213A9" w:rsidRDefault="001213A9">
      <w:pPr>
        <w:pStyle w:val="Standard"/>
        <w:tabs>
          <w:tab w:val="left" w:pos="1443"/>
        </w:tabs>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niezatrudnionym w przedszkolu z wyjątkiem władz oświatowych i upoważnionych czynników społecznych,</w:t>
      </w:r>
    </w:p>
    <w:p w:rsidR="001213A9" w:rsidRDefault="001213A9">
      <w:pPr>
        <w:pStyle w:val="Standard"/>
        <w:tabs>
          <w:tab w:val="left" w:pos="1443"/>
        </w:tabs>
        <w:spacing w:after="0" w:line="240" w:lineRule="auto"/>
        <w:rPr>
          <w:rFonts w:ascii="Arial" w:hAnsi="Arial" w:cs="Arial"/>
          <w:sz w:val="24"/>
          <w:szCs w:val="24"/>
        </w:rPr>
      </w:pPr>
      <w:r>
        <w:rPr>
          <w:rFonts w:ascii="Arial" w:hAnsi="Arial" w:cs="Arial"/>
          <w:sz w:val="24"/>
          <w:szCs w:val="24"/>
        </w:rPr>
        <w:t>4) przestrzegania dyscypliny służbowej polegającej na:</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realizowaniu pełnych godzin pracy wyznaczonych w harmonogramie, niespóźnianiu się do pracy i nieopuszczaniu stanowiska pracy przed wyznaczonym czasem,</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codziennym podpisywaniu listy obecności,</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zgłaszaniu u dyrektora przedszkola nieobecności w pracy w pierwszym dniu</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a</w:t>
      </w:r>
      <w:proofErr w:type="gramEnd"/>
      <w:r>
        <w:rPr>
          <w:rFonts w:ascii="Arial" w:hAnsi="Arial" w:cs="Arial"/>
          <w:sz w:val="24"/>
          <w:szCs w:val="24"/>
        </w:rPr>
        <w:t xml:space="preserve"> w ciągu 7 dni dostarczenie zwolnienia lekarskiego,</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wykonywaniu pracy sumiennie i skrupulatnie,</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zgłaszaniu administracji przedszkola zaistniałych szkód w sprzęcie,</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nie wynoszeniu potraw, żywności przeznaczonej do konsumpcji własnej,</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 czystym i nienagannym ubiorze na terenie przedszkola</w:t>
      </w:r>
    </w:p>
    <w:p w:rsidR="001213A9" w:rsidRDefault="001213A9">
      <w:pPr>
        <w:pStyle w:val="Standard"/>
        <w:tabs>
          <w:tab w:val="left" w:pos="720"/>
        </w:tabs>
        <w:spacing w:after="0" w:line="240" w:lineRule="auto"/>
        <w:rPr>
          <w:rFonts w:ascii="Arial" w:hAnsi="Arial" w:cs="Arial"/>
          <w:sz w:val="24"/>
          <w:szCs w:val="24"/>
        </w:rPr>
      </w:pPr>
      <w:r>
        <w:rPr>
          <w:rFonts w:ascii="Arial" w:hAnsi="Arial" w:cs="Arial"/>
          <w:sz w:val="24"/>
          <w:szCs w:val="24"/>
        </w:rPr>
        <w:t>9. Każdemu pracownikowi powierza się określony zakres obowiązków. Postanowienia szczegółowe dla poszczególnych stanowisk pracy są opracowane</w:t>
      </w:r>
    </w:p>
    <w:p w:rsidR="001213A9" w:rsidRDefault="001213A9" w:rsidP="004C1769">
      <w:pPr>
        <w:pStyle w:val="Standard"/>
        <w:tabs>
          <w:tab w:val="left" w:pos="720"/>
        </w:tabs>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zamieszczone w teczkach a</w:t>
      </w:r>
      <w:r w:rsidR="00562BC5">
        <w:rPr>
          <w:rFonts w:ascii="Arial" w:hAnsi="Arial" w:cs="Arial"/>
          <w:sz w:val="24"/>
          <w:szCs w:val="24"/>
        </w:rPr>
        <w:t>kt osobowych każdego pracownika.</w:t>
      </w:r>
    </w:p>
    <w:p w:rsidR="00144233" w:rsidRPr="004C1769" w:rsidRDefault="00144233" w:rsidP="004C1769">
      <w:pPr>
        <w:pStyle w:val="Standard"/>
        <w:tabs>
          <w:tab w:val="left" w:pos="720"/>
        </w:tabs>
        <w:spacing w:after="0" w:line="240" w:lineRule="auto"/>
        <w:rPr>
          <w:rFonts w:ascii="Arial" w:hAnsi="Arial" w:cs="Arial"/>
          <w:b/>
          <w:bCs/>
          <w:sz w:val="24"/>
          <w:szCs w:val="24"/>
        </w:rPr>
      </w:pPr>
    </w:p>
    <w:p w:rsidR="001213A9" w:rsidRDefault="00BF081C">
      <w:pPr>
        <w:pStyle w:val="Standard"/>
        <w:spacing w:after="0" w:line="240" w:lineRule="auto"/>
        <w:jc w:val="center"/>
        <w:rPr>
          <w:rFonts w:ascii="Arial" w:hAnsi="Arial" w:cs="Arial"/>
          <w:b/>
          <w:sz w:val="24"/>
          <w:szCs w:val="24"/>
        </w:rPr>
      </w:pPr>
      <w:r>
        <w:rPr>
          <w:rFonts w:ascii="Arial" w:hAnsi="Arial" w:cs="Arial"/>
          <w:b/>
          <w:sz w:val="24"/>
          <w:szCs w:val="24"/>
        </w:rPr>
        <w:t>§ 24</w:t>
      </w:r>
    </w:p>
    <w:p w:rsidR="001213A9" w:rsidRDefault="001213A9">
      <w:pPr>
        <w:pStyle w:val="Standard"/>
        <w:spacing w:after="0" w:line="240" w:lineRule="auto"/>
        <w:jc w:val="center"/>
        <w:rPr>
          <w:rFonts w:ascii="Arial" w:hAnsi="Arial" w:cs="Arial"/>
          <w:b/>
          <w:sz w:val="24"/>
          <w:szCs w:val="24"/>
        </w:rPr>
      </w:pPr>
    </w:p>
    <w:p w:rsidR="001213A9" w:rsidRPr="00833E2F" w:rsidRDefault="001213A9">
      <w:pPr>
        <w:pStyle w:val="Standard"/>
        <w:tabs>
          <w:tab w:val="left" w:pos="1440"/>
        </w:tabs>
        <w:spacing w:after="0" w:line="240" w:lineRule="auto"/>
        <w:rPr>
          <w:rFonts w:ascii="Arial" w:hAnsi="Arial" w:cs="Arial"/>
          <w:b/>
          <w:sz w:val="24"/>
          <w:szCs w:val="24"/>
        </w:rPr>
      </w:pPr>
      <w:r w:rsidRPr="00833E2F">
        <w:rPr>
          <w:rFonts w:ascii="Arial" w:hAnsi="Arial" w:cs="Arial"/>
          <w:b/>
          <w:sz w:val="24"/>
          <w:szCs w:val="24"/>
        </w:rPr>
        <w:t>Nauczyciele</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1. Zadaniem nauczyciela jest prowadzenie, prawidłowej merytorycznie i formalnie, pracy wychowawczej, dydaktycznej i opiekuńczej wśród wychowanków.</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2. Nauczyciel ma prawo korzystać w swojej pracy z pomocy merytorycznej</w:t>
      </w:r>
    </w:p>
    <w:p w:rsidR="001213A9" w:rsidRDefault="001213A9">
      <w:pPr>
        <w:pStyle w:val="Standard"/>
        <w:tabs>
          <w:tab w:val="left" w:pos="1440"/>
        </w:tabs>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metodycznej ze strony dyrektora przedszkola, doradcy metodycznego oraz rady pedagogicznej, a także ze strony wyspecjalizowanych w tym zakresie placówek</w:t>
      </w:r>
    </w:p>
    <w:p w:rsidR="001213A9" w:rsidRDefault="001213A9">
      <w:pPr>
        <w:pStyle w:val="Standard"/>
        <w:tabs>
          <w:tab w:val="left" w:pos="1440"/>
        </w:tabs>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instytucji oświatowych i naukowych.</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 xml:space="preserve">3. Nauczyciel jest odpowiedzialny za jakość swojej pracy dydaktyczno-wychowawczej i opiekuńczej. Jest zobowiązany do jej analizowania, </w:t>
      </w:r>
      <w:proofErr w:type="gramStart"/>
      <w:r>
        <w:rPr>
          <w:rFonts w:ascii="Arial" w:hAnsi="Arial" w:cs="Arial"/>
          <w:sz w:val="24"/>
          <w:szCs w:val="24"/>
        </w:rPr>
        <w:t>diagnozowania    i</w:t>
      </w:r>
      <w:proofErr w:type="gramEnd"/>
      <w:r>
        <w:rPr>
          <w:rFonts w:ascii="Arial" w:hAnsi="Arial" w:cs="Arial"/>
          <w:sz w:val="24"/>
          <w:szCs w:val="24"/>
        </w:rPr>
        <w:t xml:space="preserve"> samooceny.</w:t>
      </w:r>
    </w:p>
    <w:p w:rsidR="001213A9" w:rsidRDefault="001213A9">
      <w:pPr>
        <w:pStyle w:val="Standard"/>
        <w:spacing w:after="0" w:line="240" w:lineRule="auto"/>
        <w:rPr>
          <w:rFonts w:ascii="Arial" w:hAnsi="Arial" w:cs="Arial"/>
          <w:sz w:val="24"/>
          <w:szCs w:val="24"/>
        </w:rPr>
      </w:pPr>
      <w:r>
        <w:rPr>
          <w:rFonts w:ascii="Arial" w:hAnsi="Arial" w:cs="Arial"/>
          <w:sz w:val="24"/>
          <w:szCs w:val="24"/>
        </w:rPr>
        <w:t>4. Do zadań nauczyciela należy przede wszystkim: dbanie o życie, zdrowie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bezpieczeństwo dzieci w przedszkolu, a w tym między innymi:</w:t>
      </w:r>
    </w:p>
    <w:p w:rsidR="001213A9" w:rsidRDefault="001213A9">
      <w:pPr>
        <w:pStyle w:val="Standard"/>
        <w:spacing w:after="0" w:line="240" w:lineRule="auto"/>
        <w:rPr>
          <w:rFonts w:ascii="Arial" w:hAnsi="Arial" w:cs="Arial"/>
          <w:sz w:val="24"/>
          <w:szCs w:val="24"/>
        </w:rPr>
      </w:pPr>
      <w:r>
        <w:rPr>
          <w:rFonts w:ascii="Arial" w:hAnsi="Arial" w:cs="Arial"/>
          <w:sz w:val="24"/>
          <w:szCs w:val="24"/>
        </w:rPr>
        <w:t>1) zapewnienie dzieciom warunków pełnego bezpieczeństwa podczas całego pobytu</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przedszkolu i w trakcie spacerów i wycieczek,</w:t>
      </w:r>
    </w:p>
    <w:p w:rsidR="001213A9" w:rsidRDefault="001213A9">
      <w:pPr>
        <w:pStyle w:val="Standard"/>
        <w:spacing w:after="0" w:line="240" w:lineRule="auto"/>
        <w:rPr>
          <w:rFonts w:ascii="Arial" w:hAnsi="Arial" w:cs="Arial"/>
          <w:sz w:val="24"/>
          <w:szCs w:val="24"/>
        </w:rPr>
      </w:pPr>
      <w:r>
        <w:rPr>
          <w:rFonts w:ascii="Arial" w:hAnsi="Arial" w:cs="Arial"/>
          <w:sz w:val="24"/>
          <w:szCs w:val="24"/>
        </w:rPr>
        <w:t>2) zapoznanie dzieci z przepisami ruchu drogowego, z zasadami dobrego zachowania, z zasadami bezpiecznej zabawy w przedszkolu i na placach zabaw oraz podczas wycieczek i spacerów, utrwalanie i egzekwowanie zdobytych przez dzieci wiadomości w ww. zakresie,</w:t>
      </w:r>
    </w:p>
    <w:p w:rsidR="001213A9" w:rsidRDefault="001213A9">
      <w:pPr>
        <w:pStyle w:val="Standard"/>
        <w:spacing w:after="0" w:line="240" w:lineRule="auto"/>
        <w:rPr>
          <w:rFonts w:ascii="Arial" w:hAnsi="Arial" w:cs="Arial"/>
          <w:sz w:val="24"/>
          <w:szCs w:val="24"/>
        </w:rPr>
      </w:pPr>
      <w:r>
        <w:rPr>
          <w:rFonts w:ascii="Arial" w:hAnsi="Arial" w:cs="Arial"/>
          <w:sz w:val="24"/>
          <w:szCs w:val="24"/>
        </w:rPr>
        <w:t>3) organizowanie zajęć, zabaw i sytuacji edukacyjnych oraz spotkań mających na celu edukację na rzecz bezpieczeństwa (próbne alarmy przeciwpożarowe, spotkania z funkcjonariuszami policji, straży miejskiej, konkursy wiedzy i umiejętności, wycieczki),</w:t>
      </w:r>
    </w:p>
    <w:p w:rsidR="001213A9" w:rsidRDefault="001213A9">
      <w:pPr>
        <w:pStyle w:val="Standard"/>
        <w:spacing w:after="0" w:line="240" w:lineRule="auto"/>
        <w:rPr>
          <w:rFonts w:ascii="Arial" w:hAnsi="Arial" w:cs="Arial"/>
          <w:sz w:val="24"/>
          <w:szCs w:val="24"/>
        </w:rPr>
      </w:pPr>
      <w:r>
        <w:rPr>
          <w:rFonts w:ascii="Arial" w:hAnsi="Arial" w:cs="Arial"/>
          <w:sz w:val="24"/>
          <w:szCs w:val="24"/>
        </w:rPr>
        <w:t>3) częste i systematyczne sprawdzanie stanu zabawek i sprzętów w sali przedszkolnej, usuwanie uszkodzonych zabawek i sprzętów,</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4) odnotowywanie wyjść dzieci z przedszkola w „Zeszycie wyjść”, czasu przebywania </w:t>
      </w:r>
      <w:proofErr w:type="gramStart"/>
      <w:r>
        <w:rPr>
          <w:rFonts w:ascii="Arial" w:hAnsi="Arial" w:cs="Arial"/>
          <w:sz w:val="24"/>
          <w:szCs w:val="24"/>
        </w:rPr>
        <w:t>dzieci  przedszkolu</w:t>
      </w:r>
      <w:proofErr w:type="gramEnd"/>
      <w:r>
        <w:rPr>
          <w:rFonts w:ascii="Arial" w:hAnsi="Arial" w:cs="Arial"/>
          <w:sz w:val="24"/>
          <w:szCs w:val="24"/>
        </w:rPr>
        <w:t xml:space="preserve"> w dzienniku zajęć,</w:t>
      </w:r>
    </w:p>
    <w:p w:rsidR="001213A9" w:rsidRDefault="001213A9">
      <w:pPr>
        <w:pStyle w:val="Standard"/>
        <w:spacing w:after="0" w:line="240" w:lineRule="auto"/>
        <w:rPr>
          <w:rFonts w:ascii="Arial" w:hAnsi="Arial" w:cs="Arial"/>
          <w:sz w:val="24"/>
          <w:szCs w:val="24"/>
        </w:rPr>
      </w:pPr>
      <w:r>
        <w:rPr>
          <w:rFonts w:ascii="Arial" w:hAnsi="Arial" w:cs="Arial"/>
          <w:sz w:val="24"/>
          <w:szCs w:val="24"/>
        </w:rPr>
        <w:lastRenderedPageBreak/>
        <w:t>5) dokumentowanie każdej wycieczki na druku „Karta wycieczki”,</w:t>
      </w:r>
      <w:bookmarkStart w:id="0" w:name="_GoBack"/>
      <w:bookmarkEnd w:id="0"/>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6) zakładanie dzieciom kamizelek odblaskowych i czapeczek w trakcie </w:t>
      </w:r>
      <w:proofErr w:type="gramStart"/>
      <w:r>
        <w:rPr>
          <w:rFonts w:ascii="Arial" w:hAnsi="Arial" w:cs="Arial"/>
          <w:sz w:val="24"/>
          <w:szCs w:val="24"/>
        </w:rPr>
        <w:t>wycieczek                i</w:t>
      </w:r>
      <w:proofErr w:type="gramEnd"/>
      <w:r>
        <w:rPr>
          <w:rFonts w:ascii="Arial" w:hAnsi="Arial" w:cs="Arial"/>
          <w:sz w:val="24"/>
          <w:szCs w:val="24"/>
        </w:rPr>
        <w:t xml:space="preserve"> spacerów a czapeczek podczas pobytu w ogrodzie przedszkolnym,</w:t>
      </w:r>
    </w:p>
    <w:p w:rsidR="001213A9" w:rsidRDefault="001213A9">
      <w:pPr>
        <w:pStyle w:val="Standard"/>
        <w:spacing w:after="0" w:line="240" w:lineRule="auto"/>
        <w:rPr>
          <w:rFonts w:ascii="Arial" w:hAnsi="Arial" w:cs="Arial"/>
          <w:sz w:val="24"/>
          <w:szCs w:val="24"/>
        </w:rPr>
      </w:pPr>
      <w:r>
        <w:rPr>
          <w:rFonts w:ascii="Arial" w:hAnsi="Arial" w:cs="Arial"/>
          <w:sz w:val="24"/>
          <w:szCs w:val="24"/>
        </w:rPr>
        <w:t>7) dbanie o ubiór dzieci stosowny do okoliczności, także podczas wyjścia oraz stosownie do warunków pogodowych,</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8) posiadanie apteczek każdej grupie wiekowej, zabieranie ich na </w:t>
      </w:r>
      <w:proofErr w:type="gramStart"/>
      <w:r>
        <w:rPr>
          <w:rFonts w:ascii="Arial" w:hAnsi="Arial" w:cs="Arial"/>
          <w:sz w:val="24"/>
          <w:szCs w:val="24"/>
        </w:rPr>
        <w:t>wycieczki                   i</w:t>
      </w:r>
      <w:proofErr w:type="gramEnd"/>
      <w:r>
        <w:rPr>
          <w:rFonts w:ascii="Arial" w:hAnsi="Arial" w:cs="Arial"/>
          <w:sz w:val="24"/>
          <w:szCs w:val="24"/>
        </w:rPr>
        <w:t xml:space="preserve"> spacery,</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9) troszczenie się o zdrowie psychiczne dzieci – słuchanie bajek </w:t>
      </w:r>
      <w:proofErr w:type="gramStart"/>
      <w:r>
        <w:rPr>
          <w:rFonts w:ascii="Arial" w:hAnsi="Arial" w:cs="Arial"/>
          <w:sz w:val="24"/>
          <w:szCs w:val="24"/>
        </w:rPr>
        <w:t>terapeutycznych                 i</w:t>
      </w:r>
      <w:proofErr w:type="gramEnd"/>
      <w:r>
        <w:rPr>
          <w:rFonts w:ascii="Arial" w:hAnsi="Arial" w:cs="Arial"/>
          <w:sz w:val="24"/>
          <w:szCs w:val="24"/>
        </w:rPr>
        <w:t xml:space="preserve"> muzyki relaksacyjnej,</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10) informowanie rodziców o problemach wychowawczych - prowadzenie „Zeszytu współpracy”,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11) w przypadku złego samopoczucia </w:t>
      </w:r>
      <w:proofErr w:type="gramStart"/>
      <w:r>
        <w:rPr>
          <w:rFonts w:ascii="Arial" w:hAnsi="Arial" w:cs="Arial"/>
          <w:sz w:val="24"/>
          <w:szCs w:val="24"/>
        </w:rPr>
        <w:t>dziecka  niepodawanie</w:t>
      </w:r>
      <w:proofErr w:type="gramEnd"/>
      <w:r>
        <w:rPr>
          <w:rFonts w:ascii="Arial" w:hAnsi="Arial" w:cs="Arial"/>
          <w:sz w:val="24"/>
          <w:szCs w:val="24"/>
        </w:rPr>
        <w:t xml:space="preserve"> leków, zawiadomienie rodziców i dyrektora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12) posiadanie wiedzy w zakresie udzielania pierwszej pomocy przedmedycznej oraz procedur bezpieczeństwa obowiązujących przedszkolu,</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13) zapoznawanie </w:t>
      </w:r>
      <w:proofErr w:type="gramStart"/>
      <w:r>
        <w:rPr>
          <w:rFonts w:ascii="Arial" w:hAnsi="Arial" w:cs="Arial"/>
          <w:sz w:val="24"/>
          <w:szCs w:val="24"/>
        </w:rPr>
        <w:t>rodziców  procedurami</w:t>
      </w:r>
      <w:proofErr w:type="gramEnd"/>
      <w:r>
        <w:rPr>
          <w:rFonts w:ascii="Arial" w:hAnsi="Arial" w:cs="Arial"/>
          <w:sz w:val="24"/>
          <w:szCs w:val="24"/>
        </w:rPr>
        <w:t xml:space="preserve"> bezpieczeństwa obowiązującymi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przedszkolu, dbałość o ich przestrzeganie ze strony rodziców i wszystkich pracowników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14) zapewnianie dzieciom bezpieczeństwa w drodze do sali i do szatni z pomocą woźnych oddziałowych.</w:t>
      </w:r>
    </w:p>
    <w:p w:rsidR="001213A9" w:rsidRDefault="001213A9">
      <w:pPr>
        <w:pStyle w:val="Standard"/>
        <w:spacing w:after="0" w:line="240" w:lineRule="auto"/>
        <w:rPr>
          <w:rFonts w:ascii="Arial" w:hAnsi="Arial" w:cs="Arial"/>
          <w:sz w:val="24"/>
          <w:szCs w:val="24"/>
        </w:rPr>
      </w:pPr>
      <w:r>
        <w:rPr>
          <w:rFonts w:ascii="Arial" w:hAnsi="Arial" w:cs="Arial"/>
          <w:sz w:val="24"/>
          <w:szCs w:val="24"/>
        </w:rPr>
        <w:t>15) przekazywanie grupy dzieci bezpośrednio nauczycielce - zmienniczce wraz</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informacją o liczebności grupy i ewentualnych problemach dotyczących wychowanków,</w:t>
      </w:r>
    </w:p>
    <w:p w:rsidR="001213A9" w:rsidRDefault="001213A9">
      <w:pPr>
        <w:pStyle w:val="Standard"/>
        <w:spacing w:after="0" w:line="240" w:lineRule="auto"/>
        <w:rPr>
          <w:rFonts w:ascii="Arial" w:hAnsi="Arial" w:cs="Arial"/>
          <w:sz w:val="24"/>
          <w:szCs w:val="24"/>
        </w:rPr>
      </w:pPr>
      <w:r>
        <w:rPr>
          <w:rFonts w:ascii="Arial" w:hAnsi="Arial" w:cs="Arial"/>
          <w:sz w:val="24"/>
          <w:szCs w:val="24"/>
        </w:rPr>
        <w:t>16) przestrzeganie i kontrolowanie posiłków podawanych dzieciom z alergią pokarmową,</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17) przeprowadzenie sprawnej ewakuacji dzieci z budynku w razie zaistniałego niebezpieczeństwa - stosownie do procedur,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18) szybkie reagowanie w innych sytuacjach nagłych, niecodziennych czy kryzysowych.  </w:t>
      </w:r>
    </w:p>
    <w:p w:rsidR="001213A9" w:rsidRDefault="001213A9">
      <w:pPr>
        <w:pStyle w:val="Standard"/>
        <w:spacing w:after="0" w:line="240" w:lineRule="auto"/>
        <w:rPr>
          <w:rFonts w:ascii="Arial" w:hAnsi="Arial" w:cs="Arial"/>
          <w:sz w:val="24"/>
          <w:szCs w:val="24"/>
        </w:rPr>
      </w:pPr>
      <w:r>
        <w:rPr>
          <w:rFonts w:ascii="Arial" w:hAnsi="Arial" w:cs="Arial"/>
          <w:sz w:val="24"/>
          <w:szCs w:val="24"/>
        </w:rPr>
        <w:t>5. Planowanie i prowadzenie pracy wychowawczo-dydaktycznej oraz odpowiedzialność za jej jakość i efekty, w tym:</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realizacja podstawy programowej wychowania przedszkolnego,</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b</w:t>
      </w:r>
      <w:proofErr w:type="gramEnd"/>
      <w:r>
        <w:rPr>
          <w:rFonts w:ascii="Arial" w:hAnsi="Arial" w:cs="Arial"/>
          <w:sz w:val="24"/>
          <w:szCs w:val="24"/>
        </w:rPr>
        <w:t>) tworzenie warunków wspomagających rozwój dzieci, ich zdolności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zainteresowania,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c</w:t>
      </w:r>
      <w:proofErr w:type="gramEnd"/>
      <w:r>
        <w:rPr>
          <w:rFonts w:ascii="Arial" w:hAnsi="Arial" w:cs="Arial"/>
          <w:sz w:val="24"/>
          <w:szCs w:val="24"/>
        </w:rPr>
        <w:t>) indywidualizację oddziaływań w stosunku do poszczególnych wychowanków</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d</w:t>
      </w:r>
      <w:proofErr w:type="gramEnd"/>
      <w:r>
        <w:rPr>
          <w:rFonts w:ascii="Arial" w:hAnsi="Arial" w:cs="Arial"/>
          <w:sz w:val="24"/>
          <w:szCs w:val="24"/>
        </w:rPr>
        <w:t>) wprowadzanie zmian do swojej pracy, poszukiwanie nowych pomysłów wzmacniających aktywność dziecka i jego zainteresowania,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e</w:t>
      </w:r>
      <w:proofErr w:type="gramEnd"/>
      <w:r>
        <w:rPr>
          <w:rFonts w:ascii="Arial" w:hAnsi="Arial" w:cs="Arial"/>
          <w:sz w:val="24"/>
          <w:szCs w:val="24"/>
        </w:rPr>
        <w:t>) czynny udział w zajęciach umuzykalniająco-rytmicznych, współdziałanie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prowadzącym i wspomaganie dzieci wymagających pomocy,</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f</w:t>
      </w:r>
      <w:proofErr w:type="gramEnd"/>
      <w:r>
        <w:rPr>
          <w:rFonts w:ascii="Arial" w:hAnsi="Arial" w:cs="Arial"/>
          <w:sz w:val="24"/>
          <w:szCs w:val="24"/>
        </w:rPr>
        <w:t>) współdziałanie nauczycielek pracujących w jednej grupie,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g</w:t>
      </w:r>
      <w:proofErr w:type="gramEnd"/>
      <w:r>
        <w:rPr>
          <w:rFonts w:ascii="Arial" w:hAnsi="Arial" w:cs="Arial"/>
          <w:sz w:val="24"/>
          <w:szCs w:val="24"/>
        </w:rPr>
        <w:t>) opieka doświadczonych nauczycieli nad młodszymi poprzez prowadzenie zajęć koleżeńskich i wspólne rozwiązywanie problemów dydaktycznych występujących</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placówce;</w:t>
      </w:r>
    </w:p>
    <w:p w:rsidR="001213A9" w:rsidRDefault="001213A9">
      <w:pPr>
        <w:pStyle w:val="Standard"/>
        <w:spacing w:after="0" w:line="240" w:lineRule="auto"/>
        <w:rPr>
          <w:rFonts w:ascii="Arial" w:hAnsi="Arial" w:cs="Arial"/>
          <w:sz w:val="24"/>
          <w:szCs w:val="24"/>
        </w:rPr>
      </w:pPr>
      <w:r>
        <w:rPr>
          <w:rFonts w:ascii="Arial" w:hAnsi="Arial" w:cs="Arial"/>
          <w:sz w:val="24"/>
          <w:szCs w:val="24"/>
        </w:rPr>
        <w:t>6.Ustawiczne samokształcenie i doskonalenie zawodowe poprzez:</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udział w konferencjach metodycznych i samokształceniowych oraz problemowych,</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b</w:t>
      </w:r>
      <w:proofErr w:type="gramEnd"/>
      <w:r>
        <w:rPr>
          <w:rFonts w:ascii="Arial" w:hAnsi="Arial" w:cs="Arial"/>
          <w:sz w:val="24"/>
          <w:szCs w:val="24"/>
        </w:rPr>
        <w:t>) udział w spotkaniach z różnymi specjalistami w formie seminariów, wykładów lub zajęć o charakterze warsztatowym,</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c</w:t>
      </w:r>
      <w:proofErr w:type="gramEnd"/>
      <w:r>
        <w:rPr>
          <w:rFonts w:ascii="Arial" w:hAnsi="Arial" w:cs="Arial"/>
          <w:sz w:val="24"/>
          <w:szCs w:val="24"/>
        </w:rPr>
        <w:t>) czytanie na bieżąco literatury fachowej wiążącej się z problematyką rozwoju</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edukacji dzieci w wieku przedszkolnym;</w:t>
      </w:r>
    </w:p>
    <w:p w:rsidR="001213A9" w:rsidRDefault="001213A9">
      <w:pPr>
        <w:pStyle w:val="Standard"/>
        <w:spacing w:after="0" w:line="240" w:lineRule="auto"/>
        <w:rPr>
          <w:rFonts w:ascii="Arial" w:hAnsi="Arial" w:cs="Arial"/>
          <w:sz w:val="24"/>
          <w:szCs w:val="24"/>
        </w:rPr>
      </w:pPr>
      <w:r>
        <w:rPr>
          <w:rFonts w:ascii="Arial" w:hAnsi="Arial" w:cs="Arial"/>
          <w:sz w:val="24"/>
          <w:szCs w:val="24"/>
        </w:rPr>
        <w:lastRenderedPageBreak/>
        <w:t>7. Prowadzenie na bieżąco dokumentacji pedagogicznej oddziału zgodnie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odrębnymi przepisami: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dziennika zajęć,</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b</w:t>
      </w:r>
      <w:proofErr w:type="gramEnd"/>
      <w:r>
        <w:rPr>
          <w:rFonts w:ascii="Arial" w:hAnsi="Arial" w:cs="Arial"/>
          <w:sz w:val="24"/>
          <w:szCs w:val="24"/>
        </w:rPr>
        <w:t>) arkuszy obserwacji pedagogicznej,</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c</w:t>
      </w:r>
      <w:proofErr w:type="gramEnd"/>
      <w:r>
        <w:rPr>
          <w:rFonts w:ascii="Arial" w:hAnsi="Arial" w:cs="Arial"/>
          <w:sz w:val="24"/>
          <w:szCs w:val="24"/>
        </w:rPr>
        <w:t>) miesięcznych planów pracy z dziećmi,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d</w:t>
      </w:r>
      <w:proofErr w:type="gramEnd"/>
      <w:r>
        <w:rPr>
          <w:rFonts w:ascii="Arial" w:hAnsi="Arial" w:cs="Arial"/>
          <w:sz w:val="24"/>
          <w:szCs w:val="24"/>
        </w:rPr>
        <w:t>) dokumentacji współpracy z rodzicami,</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e</w:t>
      </w:r>
      <w:proofErr w:type="gramEnd"/>
      <w:r>
        <w:rPr>
          <w:rFonts w:ascii="Arial" w:hAnsi="Arial" w:cs="Arial"/>
          <w:sz w:val="24"/>
          <w:szCs w:val="24"/>
        </w:rPr>
        <w:t>) dokumentacji własnego rozwoju zawodowego,</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f</w:t>
      </w:r>
      <w:proofErr w:type="gramEnd"/>
      <w:r>
        <w:rPr>
          <w:rFonts w:ascii="Arial" w:hAnsi="Arial" w:cs="Arial"/>
          <w:sz w:val="24"/>
          <w:szCs w:val="24"/>
        </w:rPr>
        <w:t xml:space="preserve">) dzienników zajęć indywidualnych i specjalistycznych (jeśli takie zajęcia są prowadzone), wraz z dokumentacją badań dziecka objętego pomocą </w:t>
      </w:r>
      <w:proofErr w:type="spellStart"/>
      <w:r>
        <w:rPr>
          <w:rFonts w:ascii="Arial" w:hAnsi="Arial" w:cs="Arial"/>
          <w:sz w:val="24"/>
          <w:szCs w:val="24"/>
        </w:rPr>
        <w:t>psychologiczno</w:t>
      </w:r>
      <w:proofErr w:type="spellEnd"/>
      <w:r>
        <w:rPr>
          <w:rFonts w:ascii="Arial" w:hAnsi="Arial" w:cs="Arial"/>
          <w:sz w:val="24"/>
          <w:szCs w:val="24"/>
        </w:rPr>
        <w:t xml:space="preserve"> – pedagogiczną;</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8. Prowadzenie obserwacji pedagogicznych mających na celu poznanie indywidualnego procesu rozwojowego poszczególnych </w:t>
      </w:r>
      <w:proofErr w:type="gramStart"/>
      <w:r>
        <w:rPr>
          <w:rFonts w:ascii="Arial" w:hAnsi="Arial" w:cs="Arial"/>
          <w:sz w:val="24"/>
          <w:szCs w:val="24"/>
        </w:rPr>
        <w:t>wychowanków                                i</w:t>
      </w:r>
      <w:proofErr w:type="gramEnd"/>
      <w:r>
        <w:rPr>
          <w:rFonts w:ascii="Arial" w:hAnsi="Arial" w:cs="Arial"/>
          <w:sz w:val="24"/>
          <w:szCs w:val="24"/>
        </w:rPr>
        <w:t xml:space="preserve"> zabezpieczenie ich potrzeb rozwojowych (w tym gromadzenie danych dla potrzeb ewentualnej wczesnej interwencji specjalistycznej),</w:t>
      </w:r>
    </w:p>
    <w:p w:rsidR="001213A9" w:rsidRDefault="001213A9">
      <w:pPr>
        <w:pStyle w:val="Standard"/>
        <w:spacing w:after="0" w:line="240" w:lineRule="auto"/>
        <w:rPr>
          <w:rFonts w:ascii="Arial" w:hAnsi="Arial" w:cs="Arial"/>
          <w:sz w:val="24"/>
          <w:szCs w:val="24"/>
        </w:rPr>
      </w:pPr>
      <w:r>
        <w:rPr>
          <w:rFonts w:ascii="Arial" w:hAnsi="Arial" w:cs="Arial"/>
          <w:sz w:val="24"/>
          <w:szCs w:val="24"/>
        </w:rPr>
        <w:t>9. Objęcie diagnozą pedagogiczną dziecka w roku poprzedzającym rozpoczęcie spełniania obowiązku szkolnego,</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10. Odpowiedzialność za stan powierzonego mienia przedszkolnego, </w:t>
      </w:r>
      <w:proofErr w:type="spellStart"/>
      <w:r w:rsidR="00833E2F">
        <w:rPr>
          <w:rFonts w:ascii="Arial" w:hAnsi="Arial" w:cs="Arial"/>
          <w:sz w:val="24"/>
          <w:szCs w:val="24"/>
        </w:rPr>
        <w:t>sal</w:t>
      </w:r>
      <w:proofErr w:type="spellEnd"/>
      <w:r w:rsidR="00833E2F">
        <w:rPr>
          <w:rFonts w:ascii="Arial" w:hAnsi="Arial" w:cs="Arial"/>
          <w:sz w:val="24"/>
          <w:szCs w:val="24"/>
        </w:rPr>
        <w:t xml:space="preserve"> zajęć, pomocy dydaktycznych.</w:t>
      </w:r>
    </w:p>
    <w:p w:rsidR="001213A9" w:rsidRDefault="001213A9">
      <w:pPr>
        <w:pStyle w:val="Standard"/>
        <w:spacing w:after="0" w:line="240" w:lineRule="auto"/>
        <w:rPr>
          <w:rFonts w:ascii="Arial" w:hAnsi="Arial" w:cs="Arial"/>
          <w:sz w:val="24"/>
          <w:szCs w:val="24"/>
        </w:rPr>
      </w:pPr>
      <w:r>
        <w:rPr>
          <w:rFonts w:ascii="Arial" w:hAnsi="Arial" w:cs="Arial"/>
          <w:sz w:val="24"/>
          <w:szCs w:val="24"/>
        </w:rPr>
        <w:t>11. Współpraca ze specjalistami świadczącymi kwalifikowaną pomoc psychologiczno-pedagogiczną, zdrowotną i inną oraz z osobami</w:t>
      </w:r>
      <w:r w:rsidR="00833E2F">
        <w:rPr>
          <w:rFonts w:ascii="Arial" w:hAnsi="Arial" w:cs="Arial"/>
          <w:sz w:val="24"/>
          <w:szCs w:val="24"/>
        </w:rPr>
        <w:t xml:space="preserve"> prowadzącymi zajęcia dodatkowe.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12. Współdziałanie z rodzicami dziecka w sprawach wychowania i nauczania dzieci, z uwzględnieniem prawa rodziców do znajomości zadań </w:t>
      </w:r>
      <w:proofErr w:type="gramStart"/>
      <w:r>
        <w:rPr>
          <w:rFonts w:ascii="Arial" w:hAnsi="Arial" w:cs="Arial"/>
          <w:sz w:val="24"/>
          <w:szCs w:val="24"/>
        </w:rPr>
        <w:t>wynikających  w</w:t>
      </w:r>
      <w:proofErr w:type="gramEnd"/>
      <w:r>
        <w:rPr>
          <w:rFonts w:ascii="Arial" w:hAnsi="Arial" w:cs="Arial"/>
          <w:sz w:val="24"/>
          <w:szCs w:val="24"/>
        </w:rPr>
        <w:t xml:space="preserve"> szczególności z programu wychowania przedszkolnego realizowanego w danym oddziale i prawa do uzyskiwania informacji dotyczących dziecka, jego zachowania              i rozwoju, w celu:</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a</w:t>
      </w:r>
      <w:proofErr w:type="gramEnd"/>
      <w:r>
        <w:rPr>
          <w:rFonts w:ascii="Arial" w:hAnsi="Arial" w:cs="Arial"/>
          <w:sz w:val="24"/>
          <w:szCs w:val="24"/>
        </w:rPr>
        <w:t>) poznania i ustalenia potrzeb rozwojowych dziecka,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b</w:t>
      </w:r>
      <w:proofErr w:type="gramEnd"/>
      <w:r>
        <w:rPr>
          <w:rFonts w:ascii="Arial" w:hAnsi="Arial" w:cs="Arial"/>
          <w:sz w:val="24"/>
          <w:szCs w:val="24"/>
        </w:rPr>
        <w:t>) bieżącego informowania o rozwoju, postępach, problemach i osiągnięciach dziecka,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c</w:t>
      </w:r>
      <w:proofErr w:type="gramEnd"/>
      <w:r>
        <w:rPr>
          <w:rFonts w:ascii="Arial" w:hAnsi="Arial" w:cs="Arial"/>
          <w:sz w:val="24"/>
          <w:szCs w:val="24"/>
        </w:rPr>
        <w:t>) ustalenia odpowiednich, właściwych i jednolitych form współpracy w działaniach wychowawczych wobec dziecka,</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d</w:t>
      </w:r>
      <w:proofErr w:type="gramEnd"/>
      <w:r>
        <w:rPr>
          <w:rFonts w:ascii="Arial" w:hAnsi="Arial" w:cs="Arial"/>
          <w:sz w:val="24"/>
          <w:szCs w:val="24"/>
        </w:rPr>
        <w:t>) włączenia rodziców w działalność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13. Przed nawiązaniem stosunku pracy, nauczyciel jest obowiązany przedstawić dyrektorowi placówki informację z Krajowego Rejestru Karnego, celem potwierdzenia spełniania warunku o niekaralności.</w:t>
      </w:r>
    </w:p>
    <w:p w:rsidR="001213A9" w:rsidRDefault="001213A9">
      <w:pPr>
        <w:pStyle w:val="Standard"/>
        <w:spacing w:after="0" w:line="240" w:lineRule="auto"/>
        <w:rPr>
          <w:rFonts w:ascii="Arial" w:hAnsi="Arial" w:cs="Arial"/>
          <w:sz w:val="24"/>
          <w:szCs w:val="24"/>
        </w:rPr>
      </w:pPr>
      <w:r>
        <w:rPr>
          <w:rFonts w:ascii="Arial" w:hAnsi="Arial" w:cs="Arial"/>
          <w:sz w:val="24"/>
          <w:szCs w:val="24"/>
        </w:rPr>
        <w:t>14. W przedszkolu pracuje nauczyciel logopeda. Do jego zadań i obowiązków należy:</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-prowadzenie badań kwalifikujących dzieci do terapii,</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-prowadzenie grupowej lub indywidualnej terapii,</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-współpraca z nauczycielami,</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-współpraca z rodzicami dzieci którym udzielana jest pomoc,</w:t>
      </w:r>
    </w:p>
    <w:p w:rsidR="001213A9" w:rsidRDefault="001213A9">
      <w:pPr>
        <w:pStyle w:val="Standard"/>
        <w:tabs>
          <w:tab w:val="left" w:pos="2160"/>
        </w:tabs>
        <w:spacing w:after="0" w:line="240" w:lineRule="auto"/>
        <w:rPr>
          <w:rFonts w:ascii="Arial" w:hAnsi="Arial" w:cs="Arial"/>
          <w:sz w:val="24"/>
          <w:szCs w:val="24"/>
        </w:rPr>
      </w:pPr>
      <w:r>
        <w:rPr>
          <w:rFonts w:ascii="Arial" w:hAnsi="Arial" w:cs="Arial"/>
          <w:sz w:val="24"/>
          <w:szCs w:val="24"/>
        </w:rPr>
        <w:t>-prowadzenie zeszytów ćwiczeń dla rodziców, nauczycieli oraz dziennika zajęć,</w:t>
      </w:r>
    </w:p>
    <w:p w:rsidR="001213A9" w:rsidRDefault="001213A9">
      <w:pPr>
        <w:pStyle w:val="Standard"/>
        <w:tabs>
          <w:tab w:val="left" w:pos="1440"/>
        </w:tabs>
        <w:spacing w:after="0" w:line="240" w:lineRule="auto"/>
        <w:rPr>
          <w:rFonts w:ascii="Arial" w:hAnsi="Arial" w:cs="Arial"/>
          <w:sz w:val="24"/>
          <w:szCs w:val="24"/>
        </w:rPr>
      </w:pPr>
      <w:r>
        <w:rPr>
          <w:rFonts w:ascii="Arial" w:hAnsi="Arial" w:cs="Arial"/>
          <w:sz w:val="24"/>
          <w:szCs w:val="24"/>
        </w:rPr>
        <w:t>15. Wszyscy nauczyciele są członkami Rady Pedagogicznej.</w:t>
      </w:r>
    </w:p>
    <w:p w:rsidR="004C1769" w:rsidRDefault="004C1769">
      <w:pPr>
        <w:pStyle w:val="Standard"/>
        <w:tabs>
          <w:tab w:val="left" w:pos="1440"/>
        </w:tabs>
        <w:spacing w:after="0" w:line="240" w:lineRule="auto"/>
        <w:rPr>
          <w:rFonts w:ascii="Arial" w:hAnsi="Arial" w:cs="Arial"/>
          <w:sz w:val="24"/>
          <w:szCs w:val="24"/>
        </w:rPr>
      </w:pPr>
    </w:p>
    <w:p w:rsidR="001213A9" w:rsidRDefault="001213A9">
      <w:pPr>
        <w:pStyle w:val="Standard"/>
        <w:tabs>
          <w:tab w:val="left" w:pos="1440"/>
        </w:tabs>
        <w:spacing w:after="0" w:line="240" w:lineRule="auto"/>
        <w:jc w:val="both"/>
        <w:rPr>
          <w:rFonts w:ascii="Arial" w:hAnsi="Arial" w:cs="Arial"/>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2</w:t>
      </w:r>
      <w:r w:rsidR="00BF081C">
        <w:rPr>
          <w:rFonts w:ascii="Arial" w:hAnsi="Arial" w:cs="Arial"/>
          <w:b/>
          <w:sz w:val="24"/>
          <w:szCs w:val="24"/>
        </w:rPr>
        <w:t>5</w:t>
      </w:r>
    </w:p>
    <w:p w:rsidR="001213A9" w:rsidRPr="00833E2F" w:rsidRDefault="001213A9">
      <w:pPr>
        <w:pStyle w:val="Standard"/>
        <w:tabs>
          <w:tab w:val="left" w:pos="1440"/>
        </w:tabs>
        <w:spacing w:after="0" w:line="240" w:lineRule="auto"/>
        <w:jc w:val="both"/>
        <w:rPr>
          <w:rFonts w:ascii="Arial" w:hAnsi="Arial" w:cs="Arial"/>
          <w:b/>
          <w:sz w:val="24"/>
          <w:szCs w:val="24"/>
        </w:rPr>
      </w:pPr>
      <w:r w:rsidRPr="00833E2F">
        <w:rPr>
          <w:rFonts w:ascii="Arial" w:hAnsi="Arial" w:cs="Arial"/>
          <w:b/>
          <w:sz w:val="24"/>
          <w:szCs w:val="24"/>
        </w:rPr>
        <w:t>Pracownicy administracyjni:</w:t>
      </w:r>
    </w:p>
    <w:p w:rsidR="001213A9" w:rsidRPr="00833E2F" w:rsidRDefault="001213A9">
      <w:pPr>
        <w:pStyle w:val="Standard"/>
        <w:tabs>
          <w:tab w:val="left" w:pos="1440"/>
        </w:tabs>
        <w:spacing w:after="0" w:line="240" w:lineRule="auto"/>
        <w:jc w:val="both"/>
        <w:rPr>
          <w:rFonts w:ascii="Arial" w:hAnsi="Arial" w:cs="Arial"/>
          <w:b/>
          <w:sz w:val="24"/>
          <w:szCs w:val="24"/>
        </w:rPr>
      </w:pPr>
      <w:r w:rsidRPr="00833E2F">
        <w:rPr>
          <w:rFonts w:ascii="Arial" w:hAnsi="Arial" w:cs="Arial"/>
          <w:b/>
          <w:sz w:val="24"/>
          <w:szCs w:val="24"/>
        </w:rPr>
        <w:t>1. Pracownikiem administracyjnym w przedszkolu jest: intendent</w:t>
      </w:r>
      <w:r w:rsidR="001323FD">
        <w:rPr>
          <w:rFonts w:ascii="Arial" w:hAnsi="Arial" w:cs="Arial"/>
          <w:b/>
          <w:sz w:val="24"/>
          <w:szCs w:val="24"/>
        </w:rPr>
        <w:t xml:space="preserve"> i referent</w:t>
      </w:r>
      <w:r w:rsidRPr="00833E2F">
        <w:rPr>
          <w:rFonts w:ascii="Arial" w:hAnsi="Arial" w:cs="Arial"/>
          <w:b/>
          <w:sz w:val="24"/>
          <w:szCs w:val="24"/>
        </w:rPr>
        <w:t>.</w:t>
      </w:r>
    </w:p>
    <w:p w:rsidR="001213A9" w:rsidRPr="00833E2F" w:rsidRDefault="001213A9">
      <w:pPr>
        <w:pStyle w:val="Standard"/>
        <w:spacing w:after="0" w:line="240" w:lineRule="auto"/>
        <w:jc w:val="both"/>
        <w:rPr>
          <w:rFonts w:ascii="Arial" w:hAnsi="Arial" w:cs="Arial"/>
          <w:b/>
          <w:sz w:val="24"/>
          <w:szCs w:val="24"/>
        </w:rPr>
      </w:pPr>
      <w:r w:rsidRPr="00833E2F">
        <w:rPr>
          <w:rFonts w:ascii="Arial" w:hAnsi="Arial" w:cs="Arial"/>
          <w:b/>
          <w:sz w:val="24"/>
          <w:szCs w:val="24"/>
        </w:rPr>
        <w:t>2. Do obowiązków intendenta należy:</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zaopatrywanie przedszkola w żywność,</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lastRenderedPageBreak/>
        <w:t>- nadzorowanie sporządzania posiłków, wydzielania racji pokarmowych dla dzieci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i</w:t>
      </w:r>
      <w:proofErr w:type="gramEnd"/>
      <w:r>
        <w:rPr>
          <w:rFonts w:ascii="Arial" w:hAnsi="Arial" w:cs="Arial"/>
          <w:sz w:val="24"/>
          <w:szCs w:val="24"/>
        </w:rPr>
        <w:t xml:space="preserve"> personelu,</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przestrzeganie i kontrolowanie posiłków podawanych dzieciom z alergią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pokarmową</w:t>
      </w:r>
      <w:proofErr w:type="gramEnd"/>
      <w:r>
        <w:rPr>
          <w:rFonts w:ascii="Arial" w:hAnsi="Arial" w:cs="Arial"/>
          <w:sz w:val="24"/>
          <w:szCs w:val="24"/>
        </w:rPr>
        <w:t xml:space="preserve"> (w uzgodnieniu z rodzicami dzieci)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sporządzanie  jadłospisów</w:t>
      </w:r>
      <w:proofErr w:type="gramEnd"/>
      <w:r>
        <w:rPr>
          <w:rFonts w:ascii="Arial" w:hAnsi="Arial" w:cs="Arial"/>
          <w:sz w:val="24"/>
          <w:szCs w:val="24"/>
        </w:rPr>
        <w:t xml:space="preserve"> dekadowych,</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prowadzenie magazynu i dokumentacji magazynowej oraz raportów żywieniowych</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i</w:t>
      </w:r>
      <w:proofErr w:type="gramEnd"/>
      <w:r>
        <w:rPr>
          <w:rFonts w:ascii="Arial" w:hAnsi="Arial" w:cs="Arial"/>
          <w:sz w:val="24"/>
          <w:szCs w:val="24"/>
        </w:rPr>
        <w:t xml:space="preserve"> ich analiza zgodnie z obowiązującymi przepisami,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sprawowanie opieki nad całością pomieszczeń i sprzętu w placówce, prowadzenie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prac</w:t>
      </w:r>
      <w:proofErr w:type="gramEnd"/>
      <w:r>
        <w:rPr>
          <w:rFonts w:ascii="Arial" w:hAnsi="Arial" w:cs="Arial"/>
          <w:sz w:val="24"/>
          <w:szCs w:val="24"/>
        </w:rPr>
        <w:t xml:space="preserve"> inwentaryzacyjnych,</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stosowanie przepisów HACCP i dostosowywanie ich do działalności placówki,</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posiadanie podstawowej wiedzy w zakresie udzielania pierwszej pomocy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przedmedycznej</w:t>
      </w:r>
      <w:proofErr w:type="gramEnd"/>
      <w:r>
        <w:rPr>
          <w:rFonts w:ascii="Arial" w:hAnsi="Arial" w:cs="Arial"/>
          <w:sz w:val="24"/>
          <w:szCs w:val="24"/>
        </w:rPr>
        <w:t xml:space="preserve"> oraz znajomości procedur bezpieczeństwa obowiązujących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przedszkolu</w:t>
      </w:r>
      <w:proofErr w:type="gramEnd"/>
      <w:r>
        <w:rPr>
          <w:rFonts w:ascii="Arial" w:hAnsi="Arial" w:cs="Arial"/>
          <w:sz w:val="24"/>
          <w:szCs w:val="24"/>
        </w:rPr>
        <w:t>, dbałość o ich przestrzeganie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udział w przeprowadzeniu sprawnej ewakuacji dzieci z budynku w razie zaistniałego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niebezpieczeństwa-</w:t>
      </w:r>
      <w:proofErr w:type="gramEnd"/>
      <w:r>
        <w:rPr>
          <w:rFonts w:ascii="Arial" w:hAnsi="Arial" w:cs="Arial"/>
          <w:sz w:val="24"/>
          <w:szCs w:val="24"/>
        </w:rPr>
        <w:t xml:space="preserve"> stosownie do procedur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prowadzenie nadzoru nad magazynami przedszkola,</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przechowywanie środków czystości w zamkniętych szafkach, niedostępnych dla  </w:t>
      </w:r>
    </w:p>
    <w:p w:rsidR="001213A9" w:rsidRDefault="001213A9" w:rsidP="00633802">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dziec</w:t>
      </w:r>
      <w:r w:rsidR="00633802">
        <w:rPr>
          <w:rFonts w:ascii="Arial" w:hAnsi="Arial" w:cs="Arial"/>
          <w:sz w:val="24"/>
          <w:szCs w:val="24"/>
        </w:rPr>
        <w:t>i</w:t>
      </w:r>
      <w:proofErr w:type="gramEnd"/>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naliczanie i rozliczanie odpłatności za żywienie, obsługa bankowa.</w:t>
      </w:r>
    </w:p>
    <w:p w:rsidR="00BF081C" w:rsidRDefault="00BF081C">
      <w:pPr>
        <w:pStyle w:val="Standard"/>
        <w:tabs>
          <w:tab w:val="left" w:pos="2160"/>
        </w:tabs>
        <w:spacing w:after="0" w:line="240" w:lineRule="auto"/>
        <w:jc w:val="both"/>
        <w:rPr>
          <w:rFonts w:ascii="Arial" w:hAnsi="Arial" w:cs="Arial"/>
          <w:sz w:val="24"/>
          <w:szCs w:val="24"/>
        </w:rPr>
      </w:pPr>
    </w:p>
    <w:p w:rsidR="002B056D" w:rsidRPr="002B056D" w:rsidRDefault="001323FD" w:rsidP="002B056D">
      <w:pPr>
        <w:pStyle w:val="Standard"/>
        <w:tabs>
          <w:tab w:val="left" w:pos="2160"/>
        </w:tabs>
        <w:spacing w:after="0" w:line="240" w:lineRule="auto"/>
        <w:jc w:val="both"/>
        <w:rPr>
          <w:rFonts w:ascii="Arial" w:hAnsi="Arial" w:cs="Arial"/>
          <w:b/>
          <w:sz w:val="24"/>
          <w:szCs w:val="24"/>
        </w:rPr>
      </w:pPr>
      <w:r>
        <w:rPr>
          <w:rFonts w:ascii="Arial" w:hAnsi="Arial" w:cs="Arial"/>
          <w:sz w:val="24"/>
          <w:szCs w:val="24"/>
        </w:rPr>
        <w:t xml:space="preserve">3. </w:t>
      </w:r>
      <w:r w:rsidR="002B056D">
        <w:rPr>
          <w:rFonts w:ascii="Arial" w:hAnsi="Arial" w:cs="Arial"/>
          <w:b/>
          <w:sz w:val="24"/>
          <w:szCs w:val="24"/>
        </w:rPr>
        <w:t>Do obowiązków referenta należy:</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Sprawdzanie poczty przedszkolnej.</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Odbieranie telefonów, udzielanie informacji, łączenie z dyrektorem, nauczycielami, intendentem, specjalistami.</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Lista obecności: przygotowywanie, monitorowanie, archiwizowanie,</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Wpisywanie poczty do dziennika korespondencyjnego, stemplowania datą ich otrzymania i wpisywaniem numeru z księgi kancelaryjnej.</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Prace związanie z fakturami</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wpisywanie do systemu do gromadzenia informacji o zużyciu mediów.</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Przygotowywanie zestawienia miesięcznego godzin nauczycieli przedszkola z uwzględnieniem rewalidacji i stałych godzin nadliczbowych nauczycieli po uprzednim zebraniu takich informacji od poszczególnych nauczycieli.</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 xml:space="preserve">Sporządzenie pisma i przesłanie do szkół rejonowych maili o realizacji </w:t>
      </w:r>
      <w:proofErr w:type="gramStart"/>
      <w:r w:rsidRPr="002B056D">
        <w:rPr>
          <w:rFonts w:ascii="Arial" w:hAnsi="Arial" w:cs="Arial"/>
          <w:bCs/>
        </w:rPr>
        <w:t>rocznego  przygotowania</w:t>
      </w:r>
      <w:proofErr w:type="gramEnd"/>
      <w:r w:rsidRPr="002B056D">
        <w:rPr>
          <w:rFonts w:ascii="Arial" w:hAnsi="Arial" w:cs="Arial"/>
          <w:bCs/>
        </w:rPr>
        <w:t xml:space="preserve">  do nauki w  szkole w naszym  przedszkolu w danym roku szkolnym.</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Przygotowywanie sprawozdań statystycznych w zależności od sprawozdania i innych wskazanych przez Urząd Statystyczny.</w:t>
      </w:r>
    </w:p>
    <w:p w:rsidR="002B056D" w:rsidRPr="002B056D" w:rsidRDefault="002B056D" w:rsidP="002B056D">
      <w:pPr>
        <w:widowControl/>
        <w:autoSpaceDE w:val="0"/>
        <w:textAlignment w:val="auto"/>
        <w:rPr>
          <w:rFonts w:ascii="Arial" w:hAnsi="Arial" w:cs="Arial"/>
          <w:bCs/>
        </w:rPr>
      </w:pPr>
      <w:r>
        <w:rPr>
          <w:rFonts w:ascii="Arial" w:hAnsi="Arial" w:cs="Arial"/>
          <w:bCs/>
        </w:rPr>
        <w:t xml:space="preserve">- </w:t>
      </w:r>
      <w:r w:rsidRPr="002B056D">
        <w:rPr>
          <w:rFonts w:ascii="Arial" w:hAnsi="Arial" w:cs="Arial"/>
          <w:bCs/>
        </w:rPr>
        <w:t>Wypełnienie deklaracji na podatek od nieruchomości i dostarczenie do Urzędu Miasta.</w:t>
      </w:r>
    </w:p>
    <w:p w:rsidR="002B056D" w:rsidRDefault="002B056D" w:rsidP="002B056D">
      <w:pPr>
        <w:widowControl/>
        <w:autoSpaceDE w:val="0"/>
        <w:textAlignment w:val="auto"/>
        <w:rPr>
          <w:rFonts w:ascii="Arial" w:hAnsi="Arial" w:cs="Arial"/>
          <w:bCs/>
        </w:rPr>
      </w:pPr>
      <w:r>
        <w:rPr>
          <w:rFonts w:ascii="Arial" w:hAnsi="Arial" w:cs="Arial"/>
          <w:bCs/>
        </w:rPr>
        <w:t xml:space="preserve">- </w:t>
      </w:r>
      <w:proofErr w:type="gramStart"/>
      <w:r w:rsidRPr="002B056D">
        <w:rPr>
          <w:rFonts w:ascii="Arial" w:hAnsi="Arial" w:cs="Arial"/>
          <w:bCs/>
        </w:rPr>
        <w:t>Sporządzenie  planu</w:t>
      </w:r>
      <w:proofErr w:type="gramEnd"/>
      <w:r w:rsidRPr="002B056D">
        <w:rPr>
          <w:rFonts w:ascii="Arial" w:hAnsi="Arial" w:cs="Arial"/>
          <w:bCs/>
        </w:rPr>
        <w:t xml:space="preserve"> urlopów pracowników w okresie wakacji wg przedstawionego grafika i wystawienie kart urlopowych pracownikom. Dostarczenie kart do podpisu przez dyrektora przedszkola.</w:t>
      </w:r>
    </w:p>
    <w:p w:rsidR="00633802" w:rsidRPr="002B056D" w:rsidRDefault="00633802" w:rsidP="002B056D">
      <w:pPr>
        <w:widowControl/>
        <w:autoSpaceDE w:val="0"/>
        <w:textAlignment w:val="auto"/>
        <w:rPr>
          <w:rFonts w:ascii="Arial" w:hAnsi="Arial" w:cs="Arial"/>
          <w:bCs/>
        </w:rPr>
      </w:pPr>
      <w:r>
        <w:rPr>
          <w:rFonts w:ascii="Arial" w:hAnsi="Arial" w:cs="Arial"/>
        </w:rPr>
        <w:t>-</w:t>
      </w:r>
      <w:r>
        <w:rPr>
          <w:rFonts w:ascii="Arial" w:hAnsi="Arial" w:cs="Arial"/>
        </w:rPr>
        <w:t>zaopatrywanie pracowników w odzież roboczą (lub jej ekwiwalent pieniężny),</w:t>
      </w:r>
    </w:p>
    <w:p w:rsidR="002B056D" w:rsidRPr="002B056D" w:rsidRDefault="00633802" w:rsidP="00633802">
      <w:pPr>
        <w:widowControl/>
        <w:autoSpaceDE w:val="0"/>
        <w:textAlignment w:val="auto"/>
        <w:rPr>
          <w:rFonts w:ascii="Arial" w:hAnsi="Arial" w:cs="Arial"/>
          <w:bCs/>
        </w:rPr>
      </w:pPr>
      <w:r>
        <w:rPr>
          <w:rFonts w:ascii="Arial" w:hAnsi="Arial" w:cs="Arial"/>
          <w:bCs/>
        </w:rPr>
        <w:t xml:space="preserve">- </w:t>
      </w:r>
      <w:r w:rsidR="002B056D" w:rsidRPr="002B056D">
        <w:rPr>
          <w:rFonts w:ascii="Arial" w:hAnsi="Arial" w:cs="Arial"/>
          <w:bCs/>
        </w:rPr>
        <w:t xml:space="preserve">Przepisywanie pism od Dyrektora Przedszkola. </w:t>
      </w:r>
    </w:p>
    <w:p w:rsidR="002B056D" w:rsidRPr="00633802" w:rsidRDefault="00633802" w:rsidP="00633802">
      <w:pPr>
        <w:widowControl/>
        <w:autoSpaceDE w:val="0"/>
        <w:textAlignment w:val="auto"/>
        <w:rPr>
          <w:rFonts w:ascii="Arial" w:hAnsi="Arial" w:cs="Arial"/>
          <w:bCs/>
        </w:rPr>
      </w:pPr>
      <w:r>
        <w:rPr>
          <w:rFonts w:ascii="Arial" w:hAnsi="Arial" w:cs="Arial"/>
          <w:bCs/>
        </w:rPr>
        <w:t xml:space="preserve">- </w:t>
      </w:r>
      <w:r w:rsidR="002B056D" w:rsidRPr="00633802">
        <w:rPr>
          <w:rFonts w:ascii="Arial" w:hAnsi="Arial" w:cs="Arial"/>
          <w:bCs/>
        </w:rPr>
        <w:t>Dostarczanie pism do Urzędu Miasta, Biura Finansów Oświaty, MOPS, Kuratora Sądowego.</w:t>
      </w:r>
    </w:p>
    <w:p w:rsidR="002B056D" w:rsidRPr="00633802" w:rsidRDefault="00633802" w:rsidP="00633802">
      <w:pPr>
        <w:widowControl/>
        <w:autoSpaceDE w:val="0"/>
        <w:textAlignment w:val="auto"/>
        <w:rPr>
          <w:rFonts w:ascii="Arial" w:hAnsi="Arial" w:cs="Arial"/>
          <w:bCs/>
        </w:rPr>
      </w:pPr>
      <w:r>
        <w:rPr>
          <w:rFonts w:ascii="Arial" w:hAnsi="Arial" w:cs="Arial"/>
          <w:bCs/>
        </w:rPr>
        <w:t xml:space="preserve">- </w:t>
      </w:r>
      <w:r w:rsidR="002B056D" w:rsidRPr="00633802">
        <w:rPr>
          <w:rFonts w:ascii="Arial" w:hAnsi="Arial" w:cs="Arial"/>
          <w:bCs/>
        </w:rPr>
        <w:t>Kserowanie materiałów wg potrzeb.</w:t>
      </w:r>
    </w:p>
    <w:p w:rsidR="00633802" w:rsidRDefault="00633802">
      <w:pPr>
        <w:pStyle w:val="Standard"/>
        <w:spacing w:after="0" w:line="240" w:lineRule="auto"/>
        <w:jc w:val="center"/>
        <w:rPr>
          <w:rFonts w:ascii="Arial" w:hAnsi="Arial" w:cs="Arial"/>
          <w:b/>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2</w:t>
      </w:r>
      <w:r w:rsidR="00BF081C">
        <w:rPr>
          <w:rFonts w:ascii="Arial" w:hAnsi="Arial" w:cs="Arial"/>
          <w:b/>
          <w:sz w:val="24"/>
          <w:szCs w:val="24"/>
        </w:rPr>
        <w:t>6</w:t>
      </w:r>
    </w:p>
    <w:p w:rsidR="001213A9" w:rsidRPr="001D3C16" w:rsidRDefault="001213A9">
      <w:pPr>
        <w:pStyle w:val="Standard"/>
        <w:tabs>
          <w:tab w:val="left" w:pos="720"/>
        </w:tabs>
        <w:spacing w:after="0" w:line="240" w:lineRule="auto"/>
        <w:jc w:val="both"/>
        <w:rPr>
          <w:rFonts w:ascii="Arial" w:hAnsi="Arial" w:cs="Arial"/>
          <w:b/>
          <w:sz w:val="24"/>
          <w:szCs w:val="24"/>
        </w:rPr>
      </w:pPr>
      <w:r w:rsidRPr="001D3C16">
        <w:rPr>
          <w:rFonts w:ascii="Arial" w:hAnsi="Arial" w:cs="Arial"/>
          <w:b/>
          <w:sz w:val="24"/>
          <w:szCs w:val="24"/>
        </w:rPr>
        <w:t>Pracownicy obsługi:</w:t>
      </w:r>
    </w:p>
    <w:p w:rsidR="001213A9" w:rsidRPr="001D3C16" w:rsidRDefault="001213A9">
      <w:pPr>
        <w:pStyle w:val="Standard"/>
        <w:tabs>
          <w:tab w:val="left" w:pos="1440"/>
        </w:tabs>
        <w:spacing w:after="0" w:line="240" w:lineRule="auto"/>
        <w:jc w:val="both"/>
        <w:rPr>
          <w:rFonts w:ascii="Arial" w:hAnsi="Arial" w:cs="Arial"/>
          <w:b/>
          <w:sz w:val="24"/>
          <w:szCs w:val="24"/>
        </w:rPr>
      </w:pPr>
      <w:r w:rsidRPr="001D3C16">
        <w:rPr>
          <w:rFonts w:ascii="Arial" w:hAnsi="Arial" w:cs="Arial"/>
          <w:b/>
          <w:sz w:val="24"/>
          <w:szCs w:val="24"/>
        </w:rPr>
        <w:lastRenderedPageBreak/>
        <w:t>1. Ilość etatów dla pracowników obsługi ustala organ prowadzący placówkę zgodnie z odrębnymi przepisami.</w:t>
      </w:r>
    </w:p>
    <w:p w:rsidR="001213A9" w:rsidRPr="001D3C16" w:rsidRDefault="001213A9">
      <w:pPr>
        <w:pStyle w:val="Standard"/>
        <w:tabs>
          <w:tab w:val="left" w:pos="1443"/>
        </w:tabs>
        <w:spacing w:after="0" w:line="240" w:lineRule="auto"/>
        <w:jc w:val="both"/>
        <w:rPr>
          <w:rFonts w:ascii="Arial" w:hAnsi="Arial" w:cs="Arial"/>
          <w:b/>
          <w:sz w:val="24"/>
          <w:szCs w:val="24"/>
        </w:rPr>
      </w:pPr>
      <w:r w:rsidRPr="001D3C16">
        <w:rPr>
          <w:rFonts w:ascii="Arial" w:hAnsi="Arial" w:cs="Arial"/>
          <w:b/>
          <w:sz w:val="24"/>
          <w:szCs w:val="24"/>
        </w:rPr>
        <w:t>2. Pracownikami obsługi w przedszkolu są:</w:t>
      </w:r>
    </w:p>
    <w:p w:rsidR="001213A9" w:rsidRDefault="001D3C16">
      <w:pPr>
        <w:pStyle w:val="Standard"/>
        <w:tabs>
          <w:tab w:val="left" w:pos="2163"/>
        </w:tabs>
        <w:spacing w:after="0" w:line="240" w:lineRule="auto"/>
        <w:jc w:val="both"/>
        <w:rPr>
          <w:rFonts w:ascii="Arial" w:hAnsi="Arial" w:cs="Arial"/>
          <w:sz w:val="24"/>
          <w:szCs w:val="24"/>
        </w:rPr>
      </w:pPr>
      <w:proofErr w:type="gramStart"/>
      <w:r>
        <w:rPr>
          <w:rFonts w:ascii="Arial" w:hAnsi="Arial" w:cs="Arial"/>
          <w:sz w:val="24"/>
          <w:szCs w:val="24"/>
        </w:rPr>
        <w:t>-</w:t>
      </w:r>
      <w:r w:rsidR="001213A9">
        <w:rPr>
          <w:rFonts w:ascii="Arial" w:hAnsi="Arial" w:cs="Arial"/>
          <w:sz w:val="24"/>
          <w:szCs w:val="24"/>
        </w:rPr>
        <w:t xml:space="preserve"> </w:t>
      </w:r>
      <w:r>
        <w:rPr>
          <w:rFonts w:ascii="Arial" w:hAnsi="Arial" w:cs="Arial"/>
          <w:sz w:val="24"/>
          <w:szCs w:val="24"/>
        </w:rPr>
        <w:t xml:space="preserve"> </w:t>
      </w:r>
      <w:r w:rsidR="001213A9">
        <w:rPr>
          <w:rFonts w:ascii="Arial" w:hAnsi="Arial" w:cs="Arial"/>
          <w:sz w:val="24"/>
          <w:szCs w:val="24"/>
        </w:rPr>
        <w:t>kucharka</w:t>
      </w:r>
      <w:proofErr w:type="gramEnd"/>
    </w:p>
    <w:p w:rsidR="001213A9" w:rsidRDefault="001D3C16">
      <w:pPr>
        <w:pStyle w:val="Standard"/>
        <w:tabs>
          <w:tab w:val="left" w:pos="2163"/>
        </w:tabs>
        <w:spacing w:after="0" w:line="240" w:lineRule="auto"/>
        <w:jc w:val="both"/>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pomoc</w:t>
      </w:r>
      <w:proofErr w:type="gramEnd"/>
      <w:r w:rsidR="001213A9">
        <w:rPr>
          <w:rFonts w:ascii="Arial" w:hAnsi="Arial" w:cs="Arial"/>
          <w:sz w:val="24"/>
          <w:szCs w:val="24"/>
        </w:rPr>
        <w:t xml:space="preserve"> kuchenna</w:t>
      </w:r>
    </w:p>
    <w:p w:rsidR="001213A9" w:rsidRDefault="001D3C16">
      <w:pPr>
        <w:pStyle w:val="Standard"/>
        <w:tabs>
          <w:tab w:val="left" w:pos="2160"/>
        </w:tabs>
        <w:spacing w:after="0" w:line="240" w:lineRule="auto"/>
        <w:jc w:val="both"/>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pomoc</w:t>
      </w:r>
      <w:proofErr w:type="gramEnd"/>
      <w:r w:rsidR="001213A9">
        <w:rPr>
          <w:rFonts w:ascii="Arial" w:hAnsi="Arial" w:cs="Arial"/>
          <w:sz w:val="24"/>
          <w:szCs w:val="24"/>
        </w:rPr>
        <w:t xml:space="preserve"> nauczyciela</w:t>
      </w:r>
    </w:p>
    <w:p w:rsidR="001213A9" w:rsidRDefault="001D3C16">
      <w:pPr>
        <w:pStyle w:val="Standard"/>
        <w:tabs>
          <w:tab w:val="left" w:pos="2160"/>
        </w:tabs>
        <w:spacing w:after="0" w:line="240" w:lineRule="auto"/>
        <w:jc w:val="both"/>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woźna</w:t>
      </w:r>
      <w:proofErr w:type="gramEnd"/>
      <w:r w:rsidR="001213A9">
        <w:rPr>
          <w:rFonts w:ascii="Arial" w:hAnsi="Arial" w:cs="Arial"/>
          <w:sz w:val="24"/>
          <w:szCs w:val="24"/>
        </w:rPr>
        <w:t xml:space="preserve"> / sprzątaczka</w:t>
      </w:r>
    </w:p>
    <w:p w:rsidR="001213A9" w:rsidRDefault="001D3C16">
      <w:pPr>
        <w:pStyle w:val="Standard"/>
        <w:tabs>
          <w:tab w:val="left" w:pos="2160"/>
        </w:tabs>
        <w:spacing w:after="0" w:line="240" w:lineRule="auto"/>
        <w:jc w:val="both"/>
        <w:rPr>
          <w:rFonts w:ascii="Arial" w:hAnsi="Arial" w:cs="Arial"/>
          <w:sz w:val="24"/>
          <w:szCs w:val="24"/>
        </w:rPr>
      </w:pPr>
      <w:proofErr w:type="gramStart"/>
      <w:r>
        <w:rPr>
          <w:rFonts w:ascii="Arial" w:hAnsi="Arial" w:cs="Arial"/>
          <w:sz w:val="24"/>
          <w:szCs w:val="24"/>
        </w:rPr>
        <w:t xml:space="preserve">- </w:t>
      </w:r>
      <w:r w:rsidR="001213A9">
        <w:rPr>
          <w:rFonts w:ascii="Arial" w:hAnsi="Arial" w:cs="Arial"/>
          <w:sz w:val="24"/>
          <w:szCs w:val="24"/>
        </w:rPr>
        <w:t xml:space="preserve"> dozorca</w:t>
      </w:r>
      <w:proofErr w:type="gramEnd"/>
      <w:r w:rsidR="001213A9">
        <w:rPr>
          <w:rFonts w:ascii="Arial" w:hAnsi="Arial" w:cs="Arial"/>
          <w:sz w:val="24"/>
          <w:szCs w:val="24"/>
        </w:rPr>
        <w:t xml:space="preserve"> dzienny / konserwator</w:t>
      </w:r>
    </w:p>
    <w:p w:rsidR="001213A9" w:rsidRPr="001D3C16" w:rsidRDefault="001213A9">
      <w:pPr>
        <w:pStyle w:val="Standard"/>
        <w:tabs>
          <w:tab w:val="left" w:pos="1440"/>
        </w:tabs>
        <w:spacing w:after="0" w:line="240" w:lineRule="auto"/>
        <w:jc w:val="both"/>
        <w:rPr>
          <w:rFonts w:ascii="Arial" w:hAnsi="Arial" w:cs="Arial"/>
          <w:b/>
          <w:sz w:val="24"/>
          <w:szCs w:val="24"/>
        </w:rPr>
      </w:pPr>
      <w:r w:rsidRPr="001D3C16">
        <w:rPr>
          <w:rFonts w:ascii="Arial" w:hAnsi="Arial" w:cs="Arial"/>
          <w:b/>
          <w:sz w:val="24"/>
          <w:szCs w:val="24"/>
        </w:rPr>
        <w:t>3.  Kucharka obowiązana jest:</w:t>
      </w:r>
    </w:p>
    <w:p w:rsidR="001213A9" w:rsidRDefault="001213A9">
      <w:pPr>
        <w:pStyle w:val="Standard"/>
        <w:tabs>
          <w:tab w:val="left" w:pos="0"/>
        </w:tabs>
        <w:spacing w:after="0" w:line="240" w:lineRule="auto"/>
        <w:jc w:val="both"/>
        <w:rPr>
          <w:rFonts w:ascii="Arial" w:hAnsi="Arial" w:cs="Arial"/>
          <w:sz w:val="24"/>
          <w:szCs w:val="24"/>
        </w:rPr>
      </w:pPr>
      <w:r>
        <w:rPr>
          <w:rFonts w:ascii="Arial" w:hAnsi="Arial" w:cs="Arial"/>
          <w:sz w:val="24"/>
          <w:szCs w:val="24"/>
        </w:rPr>
        <w:t>- przyrządzać punktualnie zdrowe i higieniczne posiłki,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przyjmować produkty z magazynu, kwitować ich odbiór w raportach żywieniowych</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I dbać o racjonalne ich zużycie,</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prowadzić magazyn podręczny,</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utrzymywać w stanie używalności powierzony sprzęt kuchenny i dbać o czystość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pomieszczeń</w:t>
      </w:r>
      <w:proofErr w:type="gramEnd"/>
      <w:r>
        <w:rPr>
          <w:rFonts w:ascii="Arial" w:hAnsi="Arial" w:cs="Arial"/>
          <w:sz w:val="24"/>
          <w:szCs w:val="24"/>
        </w:rPr>
        <w:t xml:space="preserve"> kuchennych,</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brać udział w ustalaniu jadłospisów,</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przestrzegać składu pokarmowego posiłków podawanych dzieciom z alergią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pokarmową</w:t>
      </w:r>
      <w:proofErr w:type="gramEnd"/>
      <w:r>
        <w:rPr>
          <w:rFonts w:ascii="Arial" w:hAnsi="Arial" w:cs="Arial"/>
          <w:sz w:val="24"/>
          <w:szCs w:val="24"/>
        </w:rPr>
        <w:t xml:space="preserve"> (w uzgodnieniu z rodzicami dzieci),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przestrzegać przepisów HACCP obowiązujących placówce,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posiadać podstawową wiedzę w zakresie udzielania pierwszej pomocy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przedmedycznej</w:t>
      </w:r>
      <w:proofErr w:type="gramEnd"/>
      <w:r>
        <w:rPr>
          <w:rFonts w:ascii="Arial" w:hAnsi="Arial" w:cs="Arial"/>
          <w:sz w:val="24"/>
          <w:szCs w:val="24"/>
        </w:rPr>
        <w:t xml:space="preserve"> oraz znajomości procedur bezpieczeństwa obowiązujących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przedszkolu</w:t>
      </w:r>
      <w:proofErr w:type="gramEnd"/>
      <w:r>
        <w:rPr>
          <w:rFonts w:ascii="Arial" w:hAnsi="Arial" w:cs="Arial"/>
          <w:sz w:val="24"/>
          <w:szCs w:val="24"/>
        </w:rPr>
        <w:t>, dbać o ich przestrzeganie,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brać udział w przeprowadzeniu sprawnej ewakuacji dzieci z budynku w razie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zaistniałego  niebezpieczeństwa-</w:t>
      </w:r>
      <w:proofErr w:type="gramEnd"/>
      <w:r>
        <w:rPr>
          <w:rFonts w:ascii="Arial" w:hAnsi="Arial" w:cs="Arial"/>
          <w:sz w:val="24"/>
          <w:szCs w:val="24"/>
        </w:rPr>
        <w:t xml:space="preserve"> stosownie do procedur.  </w:t>
      </w:r>
    </w:p>
    <w:p w:rsidR="001213A9" w:rsidRPr="001D3C16" w:rsidRDefault="001213A9">
      <w:pPr>
        <w:pStyle w:val="Standard"/>
        <w:tabs>
          <w:tab w:val="left" w:pos="1440"/>
        </w:tabs>
        <w:spacing w:after="0" w:line="240" w:lineRule="auto"/>
        <w:jc w:val="both"/>
        <w:rPr>
          <w:rFonts w:ascii="Arial" w:hAnsi="Arial" w:cs="Arial"/>
          <w:b/>
          <w:sz w:val="24"/>
          <w:szCs w:val="24"/>
        </w:rPr>
      </w:pPr>
      <w:r w:rsidRPr="001D3C16">
        <w:rPr>
          <w:rFonts w:ascii="Arial" w:hAnsi="Arial" w:cs="Arial"/>
          <w:b/>
          <w:sz w:val="24"/>
          <w:szCs w:val="24"/>
        </w:rPr>
        <w:t>4. Pomoc kuchenna obowiązana jest:</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pomagać kucharce w sporządzaniu posiłków,</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zmywać i utrzymywać w czystości kuchnię, sprzęt i naczynia kuchenne,</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wykonywać inne polecenia kucharki wynikające z bieżących potrzeb pracy w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kuchni</w:t>
      </w:r>
      <w:proofErr w:type="gramEnd"/>
      <w:r>
        <w:rPr>
          <w:rFonts w:ascii="Arial" w:hAnsi="Arial" w:cs="Arial"/>
          <w:sz w:val="24"/>
          <w:szCs w:val="24"/>
        </w:rPr>
        <w:t>,</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przestrzegać składu pokarmowego posiłków podawanych dzieciom z alergią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pokarmową</w:t>
      </w:r>
      <w:proofErr w:type="gramEnd"/>
      <w:r>
        <w:rPr>
          <w:rFonts w:ascii="Arial" w:hAnsi="Arial" w:cs="Arial"/>
          <w:sz w:val="24"/>
          <w:szCs w:val="24"/>
        </w:rPr>
        <w:t>,</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posiadać podstawową wiedzę w zakresie udzielania pierwszej pomocy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przedmedycznej</w:t>
      </w:r>
      <w:proofErr w:type="gramEnd"/>
      <w:r>
        <w:rPr>
          <w:rFonts w:ascii="Arial" w:hAnsi="Arial" w:cs="Arial"/>
          <w:sz w:val="24"/>
          <w:szCs w:val="24"/>
        </w:rPr>
        <w:t xml:space="preserve"> oraz znajomości procedur bezpieczeństwa obowiązujących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przedszkolu</w:t>
      </w:r>
      <w:proofErr w:type="gramEnd"/>
      <w:r>
        <w:rPr>
          <w:rFonts w:ascii="Arial" w:hAnsi="Arial" w:cs="Arial"/>
          <w:sz w:val="24"/>
          <w:szCs w:val="24"/>
        </w:rPr>
        <w:t>, dbać o ich przestrzeganie,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brać udział w przeprowadzeniu sprawnej ewakuacji dzieci z budynku w razie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zaistniałego  niebezpieczeństwa-</w:t>
      </w:r>
      <w:proofErr w:type="gramEnd"/>
      <w:r>
        <w:rPr>
          <w:rFonts w:ascii="Arial" w:hAnsi="Arial" w:cs="Arial"/>
          <w:sz w:val="24"/>
          <w:szCs w:val="24"/>
        </w:rPr>
        <w:t xml:space="preserve"> stosownie do procedur,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przestrzegać przepisów HACCP obowiązujących w placówce.</w:t>
      </w:r>
    </w:p>
    <w:p w:rsidR="001213A9" w:rsidRPr="001D3C16" w:rsidRDefault="00C11E7E">
      <w:pPr>
        <w:pStyle w:val="Standard"/>
        <w:spacing w:after="0" w:line="240" w:lineRule="auto"/>
        <w:jc w:val="both"/>
        <w:rPr>
          <w:rFonts w:ascii="Arial" w:hAnsi="Arial" w:cs="Arial"/>
          <w:b/>
          <w:sz w:val="24"/>
          <w:szCs w:val="24"/>
        </w:rPr>
      </w:pPr>
      <w:r w:rsidRPr="001D3C16">
        <w:rPr>
          <w:rFonts w:ascii="Arial" w:hAnsi="Arial" w:cs="Arial"/>
          <w:b/>
          <w:sz w:val="24"/>
          <w:szCs w:val="24"/>
        </w:rPr>
        <w:t xml:space="preserve">5. Pomoc nauczyciela </w:t>
      </w:r>
      <w:proofErr w:type="gramStart"/>
      <w:r w:rsidRPr="001D3C16">
        <w:rPr>
          <w:rFonts w:ascii="Arial" w:hAnsi="Arial" w:cs="Arial"/>
          <w:b/>
          <w:sz w:val="24"/>
          <w:szCs w:val="24"/>
        </w:rPr>
        <w:t xml:space="preserve">zobowiązana </w:t>
      </w:r>
      <w:r w:rsidR="001213A9" w:rsidRPr="001D3C16">
        <w:rPr>
          <w:rFonts w:ascii="Arial" w:hAnsi="Arial" w:cs="Arial"/>
          <w:b/>
          <w:sz w:val="24"/>
          <w:szCs w:val="24"/>
        </w:rPr>
        <w:t xml:space="preserve"> jest</w:t>
      </w:r>
      <w:proofErr w:type="gramEnd"/>
      <w:r w:rsidR="001213A9" w:rsidRPr="001D3C16">
        <w:rPr>
          <w:rFonts w:ascii="Arial" w:hAnsi="Arial" w:cs="Arial"/>
          <w:b/>
          <w:sz w:val="24"/>
          <w:szCs w:val="24"/>
        </w:rPr>
        <w:t>:</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spełniać czynności obsługowe i opiekuńcze w stosunku do wychowanków polecone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przez</w:t>
      </w:r>
      <w:proofErr w:type="gramEnd"/>
      <w:r>
        <w:rPr>
          <w:rFonts w:ascii="Arial" w:hAnsi="Arial" w:cs="Arial"/>
          <w:sz w:val="24"/>
          <w:szCs w:val="24"/>
        </w:rPr>
        <w:t xml:space="preserve"> nauczycielkę danego oddziału oraz inne wynikające z rozkładu czynności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dzieci</w:t>
      </w:r>
      <w:proofErr w:type="gramEnd"/>
      <w:r>
        <w:rPr>
          <w:rFonts w:ascii="Arial" w:hAnsi="Arial" w:cs="Arial"/>
          <w:sz w:val="24"/>
          <w:szCs w:val="24"/>
        </w:rPr>
        <w:t xml:space="preserve"> w ciągu dnia, dbać o bezpieczeństwo dzieci w przedszkolu, podczas pobytu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w</w:t>
      </w:r>
      <w:proofErr w:type="gramEnd"/>
      <w:r>
        <w:rPr>
          <w:rFonts w:ascii="Arial" w:hAnsi="Arial" w:cs="Arial"/>
          <w:sz w:val="24"/>
          <w:szCs w:val="24"/>
        </w:rPr>
        <w:t xml:space="preserve"> ogrodzie przedszkolnym, w trakcie spacerów i wycieczek,</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pełnić dyżury na holu przedszkola, w razie zaobserwowania nieprawidłowości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w</w:t>
      </w:r>
      <w:proofErr w:type="gramEnd"/>
      <w:r>
        <w:rPr>
          <w:rFonts w:ascii="Arial" w:hAnsi="Arial" w:cs="Arial"/>
          <w:sz w:val="24"/>
          <w:szCs w:val="24"/>
        </w:rPr>
        <w:t xml:space="preserve"> porozumieniu z nauczycielem legitymować osoby odbierające dzieci, w razie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potrzeby</w:t>
      </w:r>
      <w:proofErr w:type="gramEnd"/>
      <w:r>
        <w:rPr>
          <w:rFonts w:ascii="Arial" w:hAnsi="Arial" w:cs="Arial"/>
          <w:sz w:val="24"/>
          <w:szCs w:val="24"/>
        </w:rPr>
        <w:t xml:space="preserve"> udzielać pomocy dzieciom i rodzicom, nie wydawać dzieci osobom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nietrzeźwym</w:t>
      </w:r>
      <w:proofErr w:type="gramEnd"/>
      <w:r>
        <w:rPr>
          <w:rFonts w:ascii="Arial" w:hAnsi="Arial" w:cs="Arial"/>
          <w:sz w:val="24"/>
          <w:szCs w:val="24"/>
        </w:rPr>
        <w:t xml:space="preserve"> lub nieupoważnionym,</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dbać, by drzwi wejściowe do przedszkola były zamknięte poza realnym czasem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przyprowadzania</w:t>
      </w:r>
      <w:proofErr w:type="gramEnd"/>
      <w:r>
        <w:rPr>
          <w:rFonts w:ascii="Arial" w:hAnsi="Arial" w:cs="Arial"/>
          <w:sz w:val="24"/>
          <w:szCs w:val="24"/>
        </w:rPr>
        <w:t xml:space="preserve"> i odbierania dzieci,</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dbać, </w:t>
      </w:r>
      <w:proofErr w:type="gramStart"/>
      <w:r>
        <w:rPr>
          <w:rFonts w:ascii="Arial" w:hAnsi="Arial" w:cs="Arial"/>
          <w:sz w:val="24"/>
          <w:szCs w:val="24"/>
        </w:rPr>
        <w:t>by  furtki</w:t>
      </w:r>
      <w:proofErr w:type="gramEnd"/>
      <w:r>
        <w:rPr>
          <w:rFonts w:ascii="Arial" w:hAnsi="Arial" w:cs="Arial"/>
          <w:sz w:val="24"/>
          <w:szCs w:val="24"/>
        </w:rPr>
        <w:t xml:space="preserve"> wejściowe na teren przedszkola miały założone blokady,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lastRenderedPageBreak/>
        <w:t xml:space="preserve">  </w:t>
      </w:r>
      <w:proofErr w:type="gramStart"/>
      <w:r>
        <w:rPr>
          <w:rFonts w:ascii="Arial" w:hAnsi="Arial" w:cs="Arial"/>
          <w:sz w:val="24"/>
          <w:szCs w:val="24"/>
        </w:rPr>
        <w:t>obowiązkowo</w:t>
      </w:r>
      <w:proofErr w:type="gramEnd"/>
      <w:r>
        <w:rPr>
          <w:rFonts w:ascii="Arial" w:hAnsi="Arial" w:cs="Arial"/>
          <w:sz w:val="24"/>
          <w:szCs w:val="24"/>
        </w:rPr>
        <w:t xml:space="preserve"> podczas pobytu dzieci ogrodzie przedszkolnym,</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sprawdzać dokładnie przed każdym wyjściem dzieci do ogrodu przedszkolnego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czystość</w:t>
      </w:r>
      <w:proofErr w:type="gramEnd"/>
      <w:r>
        <w:rPr>
          <w:rFonts w:ascii="Arial" w:hAnsi="Arial" w:cs="Arial"/>
          <w:sz w:val="24"/>
          <w:szCs w:val="24"/>
        </w:rPr>
        <w:t xml:space="preserve"> terenu i stan urządzeń na placu zabaw,</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zakładać dzieciom kamizelki odblaskowe i czapeczki w trakcie wycieczek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i</w:t>
      </w:r>
      <w:proofErr w:type="gramEnd"/>
      <w:r>
        <w:rPr>
          <w:rFonts w:ascii="Arial" w:hAnsi="Arial" w:cs="Arial"/>
          <w:sz w:val="24"/>
          <w:szCs w:val="24"/>
        </w:rPr>
        <w:t xml:space="preserve"> spacerów a czapeczki podczas pobytu w ogrodzie przedszkolnym,</w:t>
      </w:r>
    </w:p>
    <w:p w:rsidR="001213A9" w:rsidRDefault="001213A9">
      <w:pPr>
        <w:pStyle w:val="Standard"/>
        <w:spacing w:after="0" w:line="240" w:lineRule="auto"/>
        <w:rPr>
          <w:rFonts w:ascii="Arial" w:hAnsi="Arial" w:cs="Arial"/>
          <w:sz w:val="24"/>
          <w:szCs w:val="24"/>
        </w:rPr>
      </w:pPr>
      <w:r>
        <w:rPr>
          <w:rFonts w:ascii="Arial" w:hAnsi="Arial" w:cs="Arial"/>
          <w:sz w:val="24"/>
          <w:szCs w:val="24"/>
        </w:rPr>
        <w:t>- zabierać podręczną apteczkę grupową na wycieczki i spacery,</w:t>
      </w:r>
    </w:p>
    <w:p w:rsidR="001213A9" w:rsidRDefault="001213A9">
      <w:pPr>
        <w:pStyle w:val="Standard"/>
        <w:spacing w:after="0" w:line="240" w:lineRule="auto"/>
        <w:rPr>
          <w:rFonts w:ascii="Arial" w:hAnsi="Arial" w:cs="Arial"/>
          <w:sz w:val="24"/>
          <w:szCs w:val="24"/>
        </w:rPr>
      </w:pPr>
      <w:r>
        <w:rPr>
          <w:rFonts w:ascii="Arial" w:hAnsi="Arial" w:cs="Arial"/>
          <w:sz w:val="24"/>
          <w:szCs w:val="24"/>
        </w:rPr>
        <w:t>- dbać o ubiór dzieci stosowny do okoliczności wyjścia oraz warunków pogodowych,</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systematycznie sprawdzać stan </w:t>
      </w:r>
      <w:r w:rsidR="00786ABE">
        <w:rPr>
          <w:rFonts w:ascii="Arial" w:hAnsi="Arial" w:cs="Arial"/>
          <w:sz w:val="24"/>
          <w:szCs w:val="24"/>
        </w:rPr>
        <w:t xml:space="preserve">i czystość </w:t>
      </w:r>
      <w:r>
        <w:rPr>
          <w:rFonts w:ascii="Arial" w:hAnsi="Arial" w:cs="Arial"/>
          <w:sz w:val="24"/>
          <w:szCs w:val="24"/>
        </w:rPr>
        <w:t xml:space="preserve">zabawek i sprzętów w sali przedszkolnej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pod</w:t>
      </w:r>
      <w:proofErr w:type="gramEnd"/>
      <w:r>
        <w:rPr>
          <w:rFonts w:ascii="Arial" w:hAnsi="Arial" w:cs="Arial"/>
          <w:sz w:val="24"/>
          <w:szCs w:val="24"/>
        </w:rPr>
        <w:t xml:space="preserve"> kątem bezpieczeństwa,</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podawać posiłki z zapewnieniem ostrożności na ewentualność poparzenia czy  </w:t>
      </w:r>
    </w:p>
    <w:p w:rsidR="001213A9" w:rsidRDefault="00BE5D08">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sidR="001513F0">
        <w:rPr>
          <w:rFonts w:ascii="Arial" w:hAnsi="Arial" w:cs="Arial"/>
          <w:sz w:val="24"/>
          <w:szCs w:val="24"/>
        </w:rPr>
        <w:t>z</w:t>
      </w:r>
      <w:r>
        <w:rPr>
          <w:rFonts w:ascii="Arial" w:hAnsi="Arial" w:cs="Arial"/>
          <w:sz w:val="24"/>
          <w:szCs w:val="24"/>
        </w:rPr>
        <w:t>adławienia</w:t>
      </w:r>
      <w:proofErr w:type="gramEnd"/>
      <w:r>
        <w:rPr>
          <w:rFonts w:ascii="Arial" w:hAnsi="Arial" w:cs="Arial"/>
          <w:sz w:val="24"/>
          <w:szCs w:val="24"/>
        </w:rPr>
        <w:t>, sprzątać po posiłkach</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przestrzegać składu pokarmowego posiłków podawanych dzieciom z alergią  </w:t>
      </w:r>
    </w:p>
    <w:p w:rsidR="001213A9" w:rsidRDefault="001213A9" w:rsidP="00BE5D08">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pokarmową</w:t>
      </w:r>
      <w:proofErr w:type="gramEnd"/>
      <w:r>
        <w:rPr>
          <w:rFonts w:ascii="Arial" w:hAnsi="Arial" w:cs="Arial"/>
          <w:sz w:val="24"/>
          <w:szCs w:val="24"/>
        </w:rPr>
        <w:t xml:space="preserve"> (w uzgodnieniu z rodzi</w:t>
      </w:r>
      <w:r w:rsidR="00BE5D08">
        <w:rPr>
          <w:rFonts w:ascii="Arial" w:hAnsi="Arial" w:cs="Arial"/>
          <w:sz w:val="24"/>
          <w:szCs w:val="24"/>
        </w:rPr>
        <w:t xml:space="preserve">cami dzieci i nauczycielką),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przestrzegać przepisów HACCP obowiązujących w placówce,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posiadać podstawy wiedzy w zakresie udzielania pierwszej pomocy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przedmedycznej</w:t>
      </w:r>
      <w:proofErr w:type="gramEnd"/>
      <w:r>
        <w:rPr>
          <w:rFonts w:ascii="Arial" w:hAnsi="Arial" w:cs="Arial"/>
          <w:sz w:val="24"/>
          <w:szCs w:val="24"/>
        </w:rPr>
        <w:t xml:space="preserve"> oraz znajomość procedur bezpieczeństwa obowiązujących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przedszkolu</w:t>
      </w:r>
      <w:proofErr w:type="gramEnd"/>
      <w:r>
        <w:rPr>
          <w:rFonts w:ascii="Arial" w:hAnsi="Arial" w:cs="Arial"/>
          <w:sz w:val="24"/>
          <w:szCs w:val="24"/>
        </w:rPr>
        <w:t>,</w:t>
      </w:r>
    </w:p>
    <w:p w:rsidR="001213A9" w:rsidRDefault="001213A9">
      <w:pPr>
        <w:pStyle w:val="Standard"/>
        <w:spacing w:after="0" w:line="240" w:lineRule="auto"/>
        <w:rPr>
          <w:rFonts w:ascii="Arial" w:hAnsi="Arial" w:cs="Arial"/>
          <w:sz w:val="24"/>
          <w:szCs w:val="24"/>
        </w:rPr>
      </w:pPr>
      <w:r>
        <w:rPr>
          <w:rFonts w:ascii="Arial" w:hAnsi="Arial" w:cs="Arial"/>
          <w:sz w:val="24"/>
          <w:szCs w:val="24"/>
        </w:rPr>
        <w:t>- zapewniać dzieciom bezpieczeństwo w drodze do sali i do szatni,</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brać udział w przeprowadzeniu sprawnej ewakuacji dzieci z budynku w razie zaistniałego niebezpieczeństwa- stosownie do procedur,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szybko reagować w innych sytuacjach nagłych, niecodziennych czy kryzysowych.  </w:t>
      </w:r>
    </w:p>
    <w:p w:rsidR="00BE5D08" w:rsidRPr="001D3C16" w:rsidRDefault="00BE5D08">
      <w:pPr>
        <w:pStyle w:val="Standard"/>
        <w:spacing w:after="0" w:line="240" w:lineRule="auto"/>
        <w:rPr>
          <w:rFonts w:ascii="Arial" w:hAnsi="Arial" w:cs="Arial"/>
          <w:b/>
          <w:sz w:val="24"/>
          <w:szCs w:val="24"/>
        </w:rPr>
      </w:pPr>
      <w:r w:rsidRPr="001D3C16">
        <w:rPr>
          <w:rFonts w:ascii="Arial" w:hAnsi="Arial" w:cs="Arial"/>
          <w:b/>
          <w:sz w:val="24"/>
          <w:szCs w:val="24"/>
        </w:rPr>
        <w:t>6. Sprzątaczka</w:t>
      </w:r>
      <w:r w:rsidR="00562BC5">
        <w:rPr>
          <w:rFonts w:ascii="Arial" w:hAnsi="Arial" w:cs="Arial"/>
          <w:b/>
          <w:sz w:val="24"/>
          <w:szCs w:val="24"/>
        </w:rPr>
        <w:t>/woźna</w:t>
      </w:r>
      <w:r w:rsidRPr="001D3C16">
        <w:rPr>
          <w:rFonts w:ascii="Arial" w:hAnsi="Arial" w:cs="Arial"/>
          <w:b/>
          <w:sz w:val="24"/>
          <w:szCs w:val="24"/>
        </w:rPr>
        <w:t xml:space="preserve"> </w:t>
      </w:r>
      <w:r w:rsidR="001513F0" w:rsidRPr="001D3C16">
        <w:rPr>
          <w:rFonts w:ascii="Arial" w:hAnsi="Arial" w:cs="Arial"/>
          <w:b/>
          <w:sz w:val="24"/>
          <w:szCs w:val="24"/>
        </w:rPr>
        <w:t>zobowiązana jest:</w:t>
      </w:r>
    </w:p>
    <w:p w:rsidR="001513F0" w:rsidRDefault="001513F0" w:rsidP="001513F0">
      <w:pPr>
        <w:pStyle w:val="Standard"/>
        <w:tabs>
          <w:tab w:val="left" w:pos="2160"/>
        </w:tabs>
        <w:spacing w:after="0" w:line="240" w:lineRule="auto"/>
        <w:jc w:val="both"/>
        <w:rPr>
          <w:rFonts w:ascii="Arial" w:hAnsi="Arial" w:cs="Arial"/>
          <w:sz w:val="24"/>
          <w:szCs w:val="24"/>
        </w:rPr>
      </w:pPr>
      <w:r>
        <w:rPr>
          <w:rFonts w:ascii="Arial" w:hAnsi="Arial" w:cs="Arial"/>
          <w:sz w:val="24"/>
          <w:szCs w:val="24"/>
        </w:rPr>
        <w:t>- utrzymywać czystość w przydzielonych pomieszczeniach,</w:t>
      </w:r>
    </w:p>
    <w:p w:rsidR="001513F0" w:rsidRDefault="001513F0" w:rsidP="001513F0">
      <w:pPr>
        <w:pStyle w:val="Standard"/>
        <w:tabs>
          <w:tab w:val="left" w:pos="2160"/>
        </w:tabs>
        <w:spacing w:after="0" w:line="240" w:lineRule="auto"/>
        <w:jc w:val="both"/>
        <w:rPr>
          <w:rFonts w:ascii="Arial" w:hAnsi="Arial" w:cs="Arial"/>
          <w:sz w:val="24"/>
          <w:szCs w:val="24"/>
        </w:rPr>
      </w:pPr>
      <w:r>
        <w:rPr>
          <w:rFonts w:ascii="Arial" w:hAnsi="Arial" w:cs="Arial"/>
          <w:sz w:val="24"/>
          <w:szCs w:val="24"/>
        </w:rPr>
        <w:t>- przechowywać środki czystości w zamkniętych szafkach, niedostępnych dla dzieci</w:t>
      </w:r>
    </w:p>
    <w:p w:rsidR="00DA3B6D" w:rsidRDefault="00DA3B6D" w:rsidP="00DA3B6D">
      <w:pPr>
        <w:pStyle w:val="Standard"/>
        <w:tabs>
          <w:tab w:val="left" w:pos="2160"/>
        </w:tabs>
        <w:spacing w:after="0" w:line="240" w:lineRule="auto"/>
        <w:jc w:val="both"/>
        <w:rPr>
          <w:rFonts w:ascii="Arial" w:hAnsi="Arial" w:cs="Arial"/>
          <w:sz w:val="24"/>
          <w:szCs w:val="24"/>
        </w:rPr>
      </w:pPr>
      <w:r>
        <w:rPr>
          <w:rFonts w:ascii="Arial" w:hAnsi="Arial" w:cs="Arial"/>
          <w:sz w:val="24"/>
          <w:szCs w:val="24"/>
        </w:rPr>
        <w:t>-</w:t>
      </w:r>
      <w:r w:rsidR="00377466">
        <w:rPr>
          <w:rFonts w:ascii="Arial" w:hAnsi="Arial" w:cs="Arial"/>
          <w:sz w:val="24"/>
          <w:szCs w:val="24"/>
        </w:rPr>
        <w:t xml:space="preserve"> </w:t>
      </w:r>
      <w:r>
        <w:rPr>
          <w:rFonts w:ascii="Arial" w:hAnsi="Arial" w:cs="Arial"/>
          <w:sz w:val="24"/>
          <w:szCs w:val="24"/>
        </w:rPr>
        <w:t>przestrzegać przepisów HACCP obowiązujących placówce,</w:t>
      </w:r>
    </w:p>
    <w:p w:rsidR="00DA3B6D" w:rsidRDefault="00DA3B6D" w:rsidP="00DA3B6D">
      <w:pPr>
        <w:pStyle w:val="Standard"/>
        <w:spacing w:after="0" w:line="240" w:lineRule="auto"/>
        <w:rPr>
          <w:rFonts w:ascii="Arial" w:hAnsi="Arial" w:cs="Arial"/>
          <w:sz w:val="24"/>
          <w:szCs w:val="24"/>
        </w:rPr>
      </w:pPr>
      <w:r>
        <w:rPr>
          <w:rFonts w:ascii="Arial" w:hAnsi="Arial" w:cs="Arial"/>
          <w:sz w:val="24"/>
          <w:szCs w:val="24"/>
        </w:rPr>
        <w:t xml:space="preserve">- posiadać podstawową wiedzę w zakresie udzielania pierwszej pomocy  </w:t>
      </w:r>
    </w:p>
    <w:p w:rsidR="00DA3B6D" w:rsidRDefault="00DA3B6D" w:rsidP="00DA3B6D">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przedmedycznej</w:t>
      </w:r>
      <w:proofErr w:type="gramEnd"/>
      <w:r>
        <w:rPr>
          <w:rFonts w:ascii="Arial" w:hAnsi="Arial" w:cs="Arial"/>
          <w:sz w:val="24"/>
          <w:szCs w:val="24"/>
        </w:rPr>
        <w:t xml:space="preserve"> oraz znajomości procedur bezpieczeństwa obowiązujących    </w:t>
      </w:r>
    </w:p>
    <w:p w:rsidR="00DA3B6D" w:rsidRDefault="00DA3B6D" w:rsidP="00DA3B6D">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przedszkolu</w:t>
      </w:r>
      <w:proofErr w:type="gramEnd"/>
      <w:r>
        <w:rPr>
          <w:rFonts w:ascii="Arial" w:hAnsi="Arial" w:cs="Arial"/>
          <w:sz w:val="24"/>
          <w:szCs w:val="24"/>
        </w:rPr>
        <w:t>, dbać o ich przestrzeganie,</w:t>
      </w:r>
    </w:p>
    <w:p w:rsidR="00DA3B6D" w:rsidRDefault="00DA3B6D" w:rsidP="00DA3B6D">
      <w:pPr>
        <w:pStyle w:val="Standard"/>
        <w:spacing w:after="0" w:line="240" w:lineRule="auto"/>
        <w:rPr>
          <w:rFonts w:ascii="Arial" w:hAnsi="Arial" w:cs="Arial"/>
          <w:sz w:val="24"/>
          <w:szCs w:val="24"/>
        </w:rPr>
      </w:pPr>
      <w:r>
        <w:rPr>
          <w:rFonts w:ascii="Arial" w:hAnsi="Arial" w:cs="Arial"/>
          <w:sz w:val="24"/>
          <w:szCs w:val="24"/>
        </w:rPr>
        <w:t xml:space="preserve">- brać udział w przeprowadzeniu sprawnej ewakuacji dzieci z budynku w razie   </w:t>
      </w:r>
    </w:p>
    <w:p w:rsidR="00DA3B6D" w:rsidRDefault="00DA3B6D" w:rsidP="00DA3B6D">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zaistniałego  niebezpieczeństwa-</w:t>
      </w:r>
      <w:proofErr w:type="gramEnd"/>
      <w:r>
        <w:rPr>
          <w:rFonts w:ascii="Arial" w:hAnsi="Arial" w:cs="Arial"/>
          <w:sz w:val="24"/>
          <w:szCs w:val="24"/>
        </w:rPr>
        <w:t xml:space="preserve"> stosownie do procedur.  </w:t>
      </w:r>
    </w:p>
    <w:p w:rsidR="001513F0" w:rsidRDefault="001513F0">
      <w:pPr>
        <w:pStyle w:val="Standard"/>
        <w:spacing w:after="0" w:line="240" w:lineRule="auto"/>
        <w:rPr>
          <w:rFonts w:ascii="Arial" w:hAnsi="Arial" w:cs="Arial"/>
          <w:sz w:val="24"/>
          <w:szCs w:val="24"/>
        </w:rPr>
      </w:pPr>
    </w:p>
    <w:p w:rsidR="001213A9" w:rsidRPr="001D3C16" w:rsidRDefault="001213A9">
      <w:pPr>
        <w:pStyle w:val="Standard"/>
        <w:tabs>
          <w:tab w:val="left" w:pos="2160"/>
        </w:tabs>
        <w:spacing w:after="0" w:line="240" w:lineRule="auto"/>
        <w:jc w:val="both"/>
        <w:rPr>
          <w:rFonts w:ascii="Arial" w:hAnsi="Arial" w:cs="Arial"/>
          <w:b/>
          <w:sz w:val="24"/>
          <w:szCs w:val="24"/>
        </w:rPr>
      </w:pPr>
      <w:r w:rsidRPr="001D3C16">
        <w:rPr>
          <w:rFonts w:ascii="Arial" w:hAnsi="Arial" w:cs="Arial"/>
          <w:b/>
          <w:sz w:val="24"/>
          <w:szCs w:val="24"/>
        </w:rPr>
        <w:t>6. Dozorca dzienny/ konserwator:</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wykonywać prace gospodarcze i konserwatorskie możliwe do wykonania we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własnym</w:t>
      </w:r>
      <w:proofErr w:type="gramEnd"/>
      <w:r>
        <w:rPr>
          <w:rFonts w:ascii="Arial" w:hAnsi="Arial" w:cs="Arial"/>
          <w:sz w:val="24"/>
          <w:szCs w:val="24"/>
        </w:rPr>
        <w:t xml:space="preserve"> zakresie,</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utrzymywać w czystości otoczenie przedszkola oraz zewnętrzną klatkę schodową,</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zamiatać i odśnieżać przynależny do przedszkola odcinek ulicy i chodnika,</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utrzymywać w czystości ogródek przedszkolny, podlewać i konserwować zieleń</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w</w:t>
      </w:r>
      <w:proofErr w:type="gramEnd"/>
      <w:r>
        <w:rPr>
          <w:rFonts w:ascii="Arial" w:hAnsi="Arial" w:cs="Arial"/>
          <w:sz w:val="24"/>
          <w:szCs w:val="24"/>
        </w:rPr>
        <w:t xml:space="preserve"> ogrodzie.</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dbać, </w:t>
      </w:r>
      <w:proofErr w:type="gramStart"/>
      <w:r>
        <w:rPr>
          <w:rFonts w:ascii="Arial" w:hAnsi="Arial" w:cs="Arial"/>
          <w:sz w:val="24"/>
          <w:szCs w:val="24"/>
        </w:rPr>
        <w:t>by  furtki</w:t>
      </w:r>
      <w:proofErr w:type="gramEnd"/>
      <w:r>
        <w:rPr>
          <w:rFonts w:ascii="Arial" w:hAnsi="Arial" w:cs="Arial"/>
          <w:sz w:val="24"/>
          <w:szCs w:val="24"/>
        </w:rPr>
        <w:t xml:space="preserve"> wejściowe na teren przedszkola miały założone blokady,  </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szczególnie</w:t>
      </w:r>
      <w:proofErr w:type="gramEnd"/>
      <w:r>
        <w:rPr>
          <w:rFonts w:ascii="Arial" w:hAnsi="Arial" w:cs="Arial"/>
          <w:sz w:val="24"/>
          <w:szCs w:val="24"/>
        </w:rPr>
        <w:t xml:space="preserve"> podczas pobytu dzieci ogrodzie przedszkolnym,</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sprawdzić </w:t>
      </w:r>
      <w:proofErr w:type="gramStart"/>
      <w:r>
        <w:rPr>
          <w:rFonts w:ascii="Arial" w:hAnsi="Arial" w:cs="Arial"/>
          <w:sz w:val="24"/>
          <w:szCs w:val="24"/>
        </w:rPr>
        <w:t>dokładnie  przed</w:t>
      </w:r>
      <w:proofErr w:type="gramEnd"/>
      <w:r>
        <w:rPr>
          <w:rFonts w:ascii="Arial" w:hAnsi="Arial" w:cs="Arial"/>
          <w:sz w:val="24"/>
          <w:szCs w:val="24"/>
        </w:rPr>
        <w:t xml:space="preserve"> każdym wyjściem dzieci do ogrodu przedszkolnego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czystość</w:t>
      </w:r>
      <w:proofErr w:type="gramEnd"/>
      <w:r>
        <w:rPr>
          <w:rFonts w:ascii="Arial" w:hAnsi="Arial" w:cs="Arial"/>
          <w:sz w:val="24"/>
          <w:szCs w:val="24"/>
        </w:rPr>
        <w:t xml:space="preserve"> terenu i stan urządzeń na placu zabaw,</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troszczyć się o stan techniczny i higieniczny budynku i ogrodu przedszkolnego</w:t>
      </w:r>
    </w:p>
    <w:p w:rsidR="001213A9" w:rsidRDefault="001213A9">
      <w:pPr>
        <w:pStyle w:val="Standard"/>
        <w:tabs>
          <w:tab w:val="left" w:pos="2160"/>
        </w:tabs>
        <w:spacing w:after="0" w:line="240" w:lineRule="auto"/>
        <w:jc w:val="both"/>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w</w:t>
      </w:r>
      <w:proofErr w:type="gramEnd"/>
      <w:r>
        <w:rPr>
          <w:rFonts w:ascii="Arial" w:hAnsi="Arial" w:cs="Arial"/>
          <w:sz w:val="24"/>
          <w:szCs w:val="24"/>
        </w:rPr>
        <w:t xml:space="preserve"> odniesieniu do zasad zapewnienia bezpieczeństwa dzieciom,</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posiadać podstawową wiedzę w zakresie udzielania pierwszej pomocy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przedmedycznej</w:t>
      </w:r>
      <w:proofErr w:type="gramEnd"/>
      <w:r>
        <w:rPr>
          <w:rFonts w:ascii="Arial" w:hAnsi="Arial" w:cs="Arial"/>
          <w:sz w:val="24"/>
          <w:szCs w:val="24"/>
        </w:rPr>
        <w:t xml:space="preserve"> oraz znajomości procedur bezpieczeństwa obowiązujących    </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w:t>
      </w:r>
      <w:proofErr w:type="gramStart"/>
      <w:r>
        <w:rPr>
          <w:rFonts w:ascii="Arial" w:hAnsi="Arial" w:cs="Arial"/>
          <w:sz w:val="24"/>
          <w:szCs w:val="24"/>
        </w:rPr>
        <w:t>przedszkolu</w:t>
      </w:r>
      <w:proofErr w:type="gramEnd"/>
      <w:r>
        <w:rPr>
          <w:rFonts w:ascii="Arial" w:hAnsi="Arial" w:cs="Arial"/>
          <w:sz w:val="24"/>
          <w:szCs w:val="24"/>
        </w:rPr>
        <w:t>, dbać o ich przestrzeganie,</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 brać udział w przeprowadzeniu sprawnej ewakuacji dzieci z budynku w razie   </w:t>
      </w:r>
    </w:p>
    <w:p w:rsidR="001213A9" w:rsidRDefault="001213A9">
      <w:pPr>
        <w:pStyle w:val="Standard"/>
        <w:spacing w:after="0" w:line="240" w:lineRule="auto"/>
        <w:rPr>
          <w:rFonts w:ascii="Arial" w:hAnsi="Arial" w:cs="Arial"/>
          <w:bCs/>
          <w:i/>
          <w:sz w:val="24"/>
          <w:szCs w:val="24"/>
        </w:rPr>
      </w:pPr>
      <w:r>
        <w:rPr>
          <w:rFonts w:ascii="Arial" w:hAnsi="Arial" w:cs="Arial"/>
          <w:sz w:val="24"/>
          <w:szCs w:val="24"/>
        </w:rPr>
        <w:t xml:space="preserve">  </w:t>
      </w:r>
      <w:proofErr w:type="gramStart"/>
      <w:r>
        <w:rPr>
          <w:rFonts w:ascii="Arial" w:hAnsi="Arial" w:cs="Arial"/>
          <w:sz w:val="24"/>
          <w:szCs w:val="24"/>
        </w:rPr>
        <w:t>zaistniałego  niebezpieczeństwa-</w:t>
      </w:r>
      <w:proofErr w:type="gramEnd"/>
      <w:r>
        <w:rPr>
          <w:rFonts w:ascii="Arial" w:hAnsi="Arial" w:cs="Arial"/>
          <w:sz w:val="24"/>
          <w:szCs w:val="24"/>
        </w:rPr>
        <w:t xml:space="preserve"> stosownie do procedur. </w:t>
      </w:r>
    </w:p>
    <w:p w:rsidR="001213A9" w:rsidRDefault="001213A9">
      <w:pPr>
        <w:pStyle w:val="Nagwek2"/>
        <w:tabs>
          <w:tab w:val="left" w:pos="0"/>
        </w:tabs>
        <w:rPr>
          <w:rFonts w:ascii="Arial" w:hAnsi="Arial" w:cs="Arial"/>
          <w:bCs/>
          <w:i/>
          <w:sz w:val="24"/>
          <w:szCs w:val="24"/>
        </w:rPr>
      </w:pPr>
    </w:p>
    <w:p w:rsidR="001213A9" w:rsidRDefault="001213A9">
      <w:pPr>
        <w:pStyle w:val="Nagwek2"/>
        <w:tabs>
          <w:tab w:val="left" w:pos="0"/>
        </w:tabs>
        <w:rPr>
          <w:rFonts w:ascii="Arial" w:hAnsi="Arial" w:cs="Arial"/>
          <w:bCs/>
          <w:i/>
          <w:sz w:val="24"/>
          <w:szCs w:val="24"/>
        </w:rPr>
      </w:pPr>
      <w:r>
        <w:rPr>
          <w:rFonts w:ascii="Arial" w:hAnsi="Arial" w:cs="Arial"/>
          <w:sz w:val="24"/>
          <w:szCs w:val="24"/>
        </w:rPr>
        <w:t>Rozdział VI</w:t>
      </w:r>
    </w:p>
    <w:p w:rsidR="001213A9" w:rsidRDefault="001213A9">
      <w:pPr>
        <w:pStyle w:val="Standard"/>
        <w:spacing w:after="0" w:line="240" w:lineRule="auto"/>
        <w:jc w:val="center"/>
        <w:rPr>
          <w:rFonts w:ascii="Arial" w:hAnsi="Arial" w:cs="Arial"/>
          <w:sz w:val="24"/>
          <w:szCs w:val="24"/>
        </w:rPr>
      </w:pPr>
      <w:r>
        <w:rPr>
          <w:rFonts w:ascii="Arial" w:hAnsi="Arial" w:cs="Arial"/>
          <w:b/>
          <w:bCs/>
          <w:i/>
          <w:sz w:val="24"/>
          <w:szCs w:val="24"/>
        </w:rPr>
        <w:t>Wychowankowie przedszkola</w:t>
      </w:r>
    </w:p>
    <w:p w:rsidR="001213A9" w:rsidRDefault="001213A9">
      <w:pPr>
        <w:pStyle w:val="Standard"/>
        <w:tabs>
          <w:tab w:val="left" w:pos="2160"/>
        </w:tabs>
        <w:spacing w:after="0" w:line="240" w:lineRule="auto"/>
        <w:jc w:val="both"/>
        <w:rPr>
          <w:rFonts w:ascii="Arial" w:hAnsi="Arial" w:cs="Arial"/>
          <w:sz w:val="24"/>
          <w:szCs w:val="24"/>
        </w:rPr>
      </w:pPr>
    </w:p>
    <w:p w:rsidR="001213A9" w:rsidRDefault="00BF081C">
      <w:pPr>
        <w:pStyle w:val="Standard"/>
        <w:spacing w:after="0" w:line="240" w:lineRule="auto"/>
        <w:jc w:val="center"/>
        <w:rPr>
          <w:rFonts w:ascii="Arial" w:hAnsi="Arial" w:cs="Arial"/>
          <w:b/>
          <w:sz w:val="24"/>
          <w:szCs w:val="24"/>
        </w:rPr>
      </w:pPr>
      <w:r>
        <w:rPr>
          <w:rFonts w:ascii="Arial" w:hAnsi="Arial" w:cs="Arial"/>
          <w:b/>
          <w:sz w:val="24"/>
          <w:szCs w:val="24"/>
        </w:rPr>
        <w:t>§ 27</w:t>
      </w:r>
    </w:p>
    <w:p w:rsidR="001213A9" w:rsidRDefault="001213A9">
      <w:pPr>
        <w:pStyle w:val="Standard"/>
        <w:spacing w:after="0" w:line="240" w:lineRule="auto"/>
        <w:jc w:val="center"/>
        <w:rPr>
          <w:rFonts w:ascii="Arial" w:hAnsi="Arial" w:cs="Arial"/>
          <w:b/>
          <w:sz w:val="24"/>
          <w:szCs w:val="24"/>
        </w:rPr>
      </w:pPr>
    </w:p>
    <w:p w:rsidR="001213A9" w:rsidRDefault="001213A9">
      <w:pPr>
        <w:pStyle w:val="Standard"/>
        <w:tabs>
          <w:tab w:val="left" w:pos="709"/>
        </w:tabs>
        <w:spacing w:after="0" w:line="240" w:lineRule="auto"/>
        <w:rPr>
          <w:rFonts w:ascii="Arial" w:hAnsi="Arial" w:cs="Arial"/>
          <w:sz w:val="24"/>
          <w:szCs w:val="24"/>
        </w:rPr>
      </w:pPr>
      <w:r>
        <w:rPr>
          <w:rFonts w:ascii="Arial" w:hAnsi="Arial" w:cs="Arial"/>
          <w:sz w:val="24"/>
          <w:szCs w:val="24"/>
        </w:rPr>
        <w:t>1.Do przedszkola uczęszczają dzieci w wielu od 3 do 6 lat.</w:t>
      </w:r>
    </w:p>
    <w:p w:rsidR="001213A9" w:rsidRDefault="001213A9">
      <w:pPr>
        <w:pStyle w:val="Standard"/>
        <w:tabs>
          <w:tab w:val="left" w:pos="709"/>
        </w:tabs>
        <w:spacing w:after="0" w:line="240" w:lineRule="auto"/>
        <w:rPr>
          <w:rFonts w:ascii="Arial" w:hAnsi="Arial" w:cs="Arial"/>
          <w:sz w:val="24"/>
          <w:szCs w:val="24"/>
        </w:rPr>
      </w:pPr>
      <w:r>
        <w:rPr>
          <w:rFonts w:ascii="Arial" w:hAnsi="Arial" w:cs="Arial"/>
          <w:sz w:val="24"/>
          <w:szCs w:val="24"/>
        </w:rPr>
        <w:t>2. W szczególnie uzasadnionych przypadkach dyrektor przedszkola może przyjąć do przedszkola dziecko, które ukończyło 2,5 roku.</w:t>
      </w:r>
    </w:p>
    <w:p w:rsidR="001213A9" w:rsidRDefault="001213A9">
      <w:pPr>
        <w:pStyle w:val="Standard"/>
        <w:tabs>
          <w:tab w:val="left" w:pos="360"/>
        </w:tabs>
        <w:spacing w:after="0" w:line="240" w:lineRule="auto"/>
        <w:rPr>
          <w:rFonts w:ascii="Arial" w:hAnsi="Arial" w:cs="Arial"/>
          <w:sz w:val="24"/>
          <w:szCs w:val="24"/>
        </w:rPr>
      </w:pPr>
      <w:r>
        <w:rPr>
          <w:rFonts w:ascii="Arial" w:hAnsi="Arial" w:cs="Arial"/>
          <w:sz w:val="24"/>
          <w:szCs w:val="24"/>
        </w:rPr>
        <w:t xml:space="preserve">3. Dziecko w wieku 6 lat ma </w:t>
      </w:r>
      <w:proofErr w:type="gramStart"/>
      <w:r>
        <w:rPr>
          <w:rFonts w:ascii="Arial" w:hAnsi="Arial" w:cs="Arial"/>
          <w:sz w:val="24"/>
          <w:szCs w:val="24"/>
        </w:rPr>
        <w:t>obowiązek  odbycia</w:t>
      </w:r>
      <w:proofErr w:type="gramEnd"/>
      <w:r>
        <w:rPr>
          <w:rFonts w:ascii="Arial" w:hAnsi="Arial" w:cs="Arial"/>
          <w:sz w:val="24"/>
          <w:szCs w:val="24"/>
        </w:rPr>
        <w:t xml:space="preserve"> rocznego przygotowania przedszkolnego w przedszkolu lub w innej formie wychowania przedszkolnego.</w:t>
      </w:r>
    </w:p>
    <w:p w:rsidR="001213A9" w:rsidRDefault="001213A9">
      <w:pPr>
        <w:pStyle w:val="Standard"/>
        <w:tabs>
          <w:tab w:val="left" w:pos="709"/>
        </w:tabs>
        <w:spacing w:after="0" w:line="240" w:lineRule="auto"/>
        <w:rPr>
          <w:rFonts w:ascii="Arial" w:hAnsi="Arial" w:cs="Arial"/>
          <w:b/>
          <w:sz w:val="24"/>
          <w:szCs w:val="24"/>
        </w:rPr>
      </w:pPr>
      <w:r>
        <w:rPr>
          <w:rFonts w:ascii="Arial" w:hAnsi="Arial" w:cs="Arial"/>
          <w:sz w:val="24"/>
          <w:szCs w:val="24"/>
        </w:rPr>
        <w:t>4. Dziecko, które posiada orzeczenie o odroczeniu rozpoczęcia spełniania obowiązku szkolnego, może uczęszczać do przedszkola powyżej 7 lat, nie dłużej jednak niż do końca roku szkolnego w tym roku kalendarzowym, w którym kończy 9 lat. Orzeczenie o odroczeniu obowiązku szkolnego wydaje dyrektor publicznej szkoły podstawowej, w której obwodzie dziecko mieszka, po zasięgnięciu opinii PPP-P.</w:t>
      </w:r>
    </w:p>
    <w:p w:rsidR="001213A9" w:rsidRDefault="001213A9">
      <w:pPr>
        <w:pStyle w:val="Standard"/>
        <w:spacing w:after="0" w:line="240" w:lineRule="auto"/>
        <w:jc w:val="center"/>
        <w:rPr>
          <w:rFonts w:ascii="Arial" w:hAnsi="Arial" w:cs="Arial"/>
          <w:b/>
          <w:sz w:val="24"/>
          <w:szCs w:val="24"/>
        </w:rPr>
      </w:pPr>
    </w:p>
    <w:p w:rsidR="001213A9" w:rsidRDefault="00BF081C">
      <w:pPr>
        <w:pStyle w:val="Standard"/>
        <w:spacing w:after="0" w:line="240" w:lineRule="auto"/>
        <w:jc w:val="center"/>
        <w:rPr>
          <w:rFonts w:ascii="Arial" w:hAnsi="Arial" w:cs="Arial"/>
          <w:b/>
          <w:sz w:val="24"/>
          <w:szCs w:val="24"/>
        </w:rPr>
      </w:pPr>
      <w:r>
        <w:rPr>
          <w:rFonts w:ascii="Arial" w:hAnsi="Arial" w:cs="Arial"/>
          <w:b/>
          <w:sz w:val="24"/>
          <w:szCs w:val="24"/>
        </w:rPr>
        <w:t>§ 28</w:t>
      </w:r>
    </w:p>
    <w:p w:rsidR="001213A9" w:rsidRDefault="001213A9">
      <w:pPr>
        <w:pStyle w:val="Standard"/>
        <w:spacing w:after="0" w:line="240" w:lineRule="auto"/>
        <w:jc w:val="center"/>
        <w:rPr>
          <w:rFonts w:ascii="Arial" w:hAnsi="Arial" w:cs="Arial"/>
          <w:b/>
          <w:sz w:val="24"/>
          <w:szCs w:val="24"/>
        </w:rPr>
      </w:pPr>
    </w:p>
    <w:p w:rsidR="001213A9" w:rsidRPr="004239D4" w:rsidRDefault="00852634">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4239D4">
        <w:rPr>
          <w:rFonts w:ascii="Arial" w:hAnsi="Arial" w:cs="Arial"/>
          <w:b/>
          <w:sz w:val="24"/>
          <w:szCs w:val="24"/>
        </w:rPr>
        <w:t>Dziecko w przedszkolu ma prawo do:</w:t>
      </w:r>
    </w:p>
    <w:p w:rsidR="001213A9" w:rsidRDefault="001213A9">
      <w:pPr>
        <w:pStyle w:val="Standard"/>
        <w:spacing w:after="0" w:line="240" w:lineRule="auto"/>
        <w:rPr>
          <w:rFonts w:ascii="Arial" w:hAnsi="Arial" w:cs="Arial"/>
          <w:sz w:val="24"/>
          <w:szCs w:val="24"/>
        </w:rPr>
      </w:pPr>
      <w:r>
        <w:rPr>
          <w:rFonts w:ascii="Arial" w:hAnsi="Arial" w:cs="Arial"/>
          <w:sz w:val="24"/>
          <w:szCs w:val="24"/>
        </w:rPr>
        <w:t>1) akceptacji, takim jakie jest,</w:t>
      </w:r>
    </w:p>
    <w:p w:rsidR="001213A9" w:rsidRDefault="001213A9">
      <w:pPr>
        <w:pStyle w:val="Standard"/>
        <w:spacing w:after="0" w:line="240" w:lineRule="auto"/>
        <w:rPr>
          <w:rFonts w:ascii="Arial" w:hAnsi="Arial" w:cs="Arial"/>
          <w:sz w:val="24"/>
          <w:szCs w:val="24"/>
        </w:rPr>
      </w:pPr>
      <w:r>
        <w:rPr>
          <w:rFonts w:ascii="Arial" w:hAnsi="Arial" w:cs="Arial"/>
          <w:sz w:val="24"/>
          <w:szCs w:val="24"/>
        </w:rPr>
        <w:t>2) zabawy i działania w bezpiecznych warunkach, podczas całego pobytu</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przedszkolu i w trakcie spacerów i wycieczek, w tym zabawy w sali bezpiecznymi, nieuszkodzonymi zabawkami, przebywania na zamkniętym placu zabaw pod odpowiednią opieką,</w:t>
      </w:r>
    </w:p>
    <w:p w:rsidR="001213A9" w:rsidRDefault="001213A9">
      <w:pPr>
        <w:pStyle w:val="Standard"/>
        <w:spacing w:after="0" w:line="240" w:lineRule="auto"/>
        <w:rPr>
          <w:rFonts w:ascii="Arial" w:hAnsi="Arial" w:cs="Arial"/>
          <w:sz w:val="24"/>
          <w:szCs w:val="24"/>
        </w:rPr>
      </w:pPr>
      <w:r>
        <w:rPr>
          <w:rFonts w:ascii="Arial" w:hAnsi="Arial" w:cs="Arial"/>
          <w:sz w:val="24"/>
          <w:szCs w:val="24"/>
        </w:rPr>
        <w:t>3) zapoznania z przepisami ruchu drogowego, z zasadami dobrego zachowania,</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z zasadami bezpiecznej zabawy w przedszkolu i na placach zabaw oraz podczas wycieczek i spacerów a także do </w:t>
      </w:r>
      <w:proofErr w:type="gramStart"/>
      <w:r>
        <w:rPr>
          <w:rFonts w:ascii="Arial" w:hAnsi="Arial" w:cs="Arial"/>
          <w:sz w:val="24"/>
          <w:szCs w:val="24"/>
        </w:rPr>
        <w:t>wsparcia  ze</w:t>
      </w:r>
      <w:proofErr w:type="gramEnd"/>
      <w:r>
        <w:rPr>
          <w:rFonts w:ascii="Arial" w:hAnsi="Arial" w:cs="Arial"/>
          <w:sz w:val="24"/>
          <w:szCs w:val="24"/>
        </w:rPr>
        <w:t xml:space="preserve"> strony nauczyciela i innych pracowników przedszkola odnośnie wdrożenia się do stosowania ww. zasad</w:t>
      </w:r>
    </w:p>
    <w:p w:rsidR="001213A9" w:rsidRDefault="001213A9">
      <w:pPr>
        <w:pStyle w:val="Standard"/>
        <w:spacing w:after="0" w:line="240" w:lineRule="auto"/>
        <w:rPr>
          <w:rFonts w:ascii="Arial" w:hAnsi="Arial" w:cs="Arial"/>
          <w:sz w:val="24"/>
          <w:szCs w:val="24"/>
        </w:rPr>
      </w:pPr>
      <w:r>
        <w:rPr>
          <w:rFonts w:ascii="Arial" w:hAnsi="Arial" w:cs="Arial"/>
          <w:sz w:val="24"/>
          <w:szCs w:val="24"/>
        </w:rPr>
        <w:t>4) w przypadku złego samopoczucia szybkiej reakcji nauczyciela i zawiadomienia rodziców,</w:t>
      </w:r>
    </w:p>
    <w:p w:rsidR="001213A9" w:rsidRDefault="001213A9">
      <w:pPr>
        <w:pStyle w:val="Standard"/>
        <w:spacing w:after="0" w:line="240" w:lineRule="auto"/>
        <w:rPr>
          <w:rFonts w:ascii="Arial" w:hAnsi="Arial" w:cs="Arial"/>
          <w:sz w:val="24"/>
          <w:szCs w:val="24"/>
        </w:rPr>
      </w:pPr>
      <w:r>
        <w:rPr>
          <w:rFonts w:ascii="Arial" w:hAnsi="Arial" w:cs="Arial"/>
          <w:sz w:val="24"/>
          <w:szCs w:val="24"/>
        </w:rPr>
        <w:t>5) w przypadku wystąpienia urazu sprawnego udzielania pierwszej pomocy przedmedycznej oraz ewentualnej dalszej pomocy – stosownie do procedur bezpieczeństwa obowiązujących przedszkolu,</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6) przestrzegania składu posiłków w przypadku wystąpienia </w:t>
      </w:r>
      <w:proofErr w:type="gramStart"/>
      <w:r>
        <w:rPr>
          <w:rFonts w:ascii="Arial" w:hAnsi="Arial" w:cs="Arial"/>
          <w:sz w:val="24"/>
          <w:szCs w:val="24"/>
        </w:rPr>
        <w:t>alergii  pokarmowej</w:t>
      </w:r>
      <w:proofErr w:type="gramEnd"/>
      <w:r>
        <w:rPr>
          <w:rFonts w:ascii="Arial" w:hAnsi="Arial" w:cs="Arial"/>
          <w:sz w:val="24"/>
          <w:szCs w:val="24"/>
        </w:rPr>
        <w:t>,</w:t>
      </w:r>
    </w:p>
    <w:p w:rsidR="001213A9" w:rsidRDefault="001213A9">
      <w:pPr>
        <w:pStyle w:val="Standard"/>
        <w:spacing w:after="0" w:line="240" w:lineRule="auto"/>
        <w:rPr>
          <w:rFonts w:ascii="Arial" w:hAnsi="Arial" w:cs="Arial"/>
          <w:sz w:val="24"/>
          <w:szCs w:val="24"/>
        </w:rPr>
      </w:pPr>
      <w:r>
        <w:rPr>
          <w:rFonts w:ascii="Arial" w:hAnsi="Arial" w:cs="Arial"/>
          <w:sz w:val="24"/>
          <w:szCs w:val="24"/>
        </w:rPr>
        <w:t>7) bycia ubranym stosownie do okoliczności, także podczas wyjścia oraz odpowiednio do warunków pogodowych,</w:t>
      </w:r>
    </w:p>
    <w:p w:rsidR="001213A9" w:rsidRDefault="001213A9">
      <w:pPr>
        <w:pStyle w:val="Standard"/>
        <w:spacing w:after="0" w:line="240" w:lineRule="auto"/>
        <w:rPr>
          <w:rFonts w:ascii="Arial" w:hAnsi="Arial" w:cs="Arial"/>
          <w:sz w:val="24"/>
          <w:szCs w:val="24"/>
        </w:rPr>
      </w:pPr>
      <w:r>
        <w:rPr>
          <w:rFonts w:ascii="Arial" w:hAnsi="Arial" w:cs="Arial"/>
          <w:sz w:val="24"/>
          <w:szCs w:val="24"/>
        </w:rPr>
        <w:t>8) opieki, taktu, cierpliwości, życzliwości i pomocy ze strony całego personelu placówki jak i wszystkich osób przebywających na jej terenie,</w:t>
      </w:r>
    </w:p>
    <w:p w:rsidR="001213A9" w:rsidRDefault="001213A9">
      <w:pPr>
        <w:pStyle w:val="Standard"/>
        <w:spacing w:after="0" w:line="240" w:lineRule="auto"/>
        <w:rPr>
          <w:rFonts w:ascii="Arial" w:hAnsi="Arial" w:cs="Arial"/>
          <w:sz w:val="24"/>
          <w:szCs w:val="24"/>
        </w:rPr>
      </w:pPr>
      <w:r>
        <w:rPr>
          <w:rFonts w:ascii="Arial" w:hAnsi="Arial" w:cs="Arial"/>
          <w:sz w:val="24"/>
          <w:szCs w:val="24"/>
        </w:rPr>
        <w:t>9) przebywania w spokojnej, pogodnej atmosferze z wykluczeniem pośpiechu,</w:t>
      </w:r>
    </w:p>
    <w:p w:rsidR="001213A9" w:rsidRDefault="001213A9">
      <w:pPr>
        <w:pStyle w:val="Standard"/>
        <w:spacing w:after="0" w:line="240" w:lineRule="auto"/>
        <w:rPr>
          <w:rFonts w:ascii="Arial" w:hAnsi="Arial" w:cs="Arial"/>
          <w:sz w:val="24"/>
          <w:szCs w:val="24"/>
        </w:rPr>
      </w:pPr>
      <w:r>
        <w:rPr>
          <w:rFonts w:ascii="Arial" w:hAnsi="Arial" w:cs="Arial"/>
          <w:sz w:val="24"/>
          <w:szCs w:val="24"/>
        </w:rPr>
        <w:t>10) indywidualnego procesu i tempa rozwoju z uwzględnieniem zainteresowań, możliwości i potrzeb,</w:t>
      </w:r>
    </w:p>
    <w:p w:rsidR="001213A9" w:rsidRDefault="001213A9">
      <w:pPr>
        <w:pStyle w:val="Standard"/>
        <w:spacing w:after="0" w:line="240" w:lineRule="auto"/>
        <w:rPr>
          <w:rFonts w:ascii="Arial" w:hAnsi="Arial" w:cs="Arial"/>
          <w:sz w:val="24"/>
          <w:szCs w:val="24"/>
        </w:rPr>
      </w:pPr>
      <w:r>
        <w:rPr>
          <w:rFonts w:ascii="Arial" w:hAnsi="Arial" w:cs="Arial"/>
          <w:sz w:val="24"/>
          <w:szCs w:val="24"/>
        </w:rPr>
        <w:t>11) aktywnego kształtowania kontaktów społecznych i otrzymywania w tym pomocy,</w:t>
      </w:r>
    </w:p>
    <w:p w:rsidR="001213A9" w:rsidRDefault="001213A9">
      <w:pPr>
        <w:pStyle w:val="Standard"/>
        <w:spacing w:after="0" w:line="240" w:lineRule="auto"/>
        <w:rPr>
          <w:rFonts w:ascii="Arial" w:hAnsi="Arial" w:cs="Arial"/>
          <w:sz w:val="24"/>
          <w:szCs w:val="24"/>
        </w:rPr>
      </w:pPr>
      <w:r>
        <w:rPr>
          <w:rFonts w:ascii="Arial" w:hAnsi="Arial" w:cs="Arial"/>
          <w:sz w:val="24"/>
          <w:szCs w:val="24"/>
        </w:rPr>
        <w:t>12) wyboru zadań i sposobów ich rozwiązania, współdziałania z innymi,</w:t>
      </w:r>
    </w:p>
    <w:p w:rsidR="001213A9" w:rsidRDefault="001213A9">
      <w:pPr>
        <w:pStyle w:val="Standard"/>
        <w:spacing w:after="0" w:line="240" w:lineRule="auto"/>
        <w:rPr>
          <w:rFonts w:ascii="Arial" w:hAnsi="Arial" w:cs="Arial"/>
          <w:sz w:val="24"/>
          <w:szCs w:val="24"/>
        </w:rPr>
      </w:pPr>
      <w:r>
        <w:rPr>
          <w:rFonts w:ascii="Arial" w:hAnsi="Arial" w:cs="Arial"/>
          <w:sz w:val="24"/>
          <w:szCs w:val="24"/>
        </w:rPr>
        <w:t>13) racjonalnych umów i kontaktów z dorosłymi,</w:t>
      </w:r>
    </w:p>
    <w:p w:rsidR="001213A9" w:rsidRDefault="001213A9">
      <w:pPr>
        <w:pStyle w:val="Standard"/>
        <w:spacing w:after="0" w:line="240" w:lineRule="auto"/>
        <w:rPr>
          <w:rFonts w:ascii="Arial" w:hAnsi="Arial" w:cs="Arial"/>
          <w:sz w:val="24"/>
          <w:szCs w:val="24"/>
        </w:rPr>
      </w:pPr>
      <w:r>
        <w:rPr>
          <w:rFonts w:ascii="Arial" w:hAnsi="Arial" w:cs="Arial"/>
          <w:sz w:val="24"/>
          <w:szCs w:val="24"/>
        </w:rPr>
        <w:t>14) możliwości zgłaszania własnych pomysłów i inicjatyw,</w:t>
      </w:r>
    </w:p>
    <w:p w:rsidR="001213A9" w:rsidRDefault="001213A9">
      <w:pPr>
        <w:pStyle w:val="Standard"/>
        <w:spacing w:after="0" w:line="240" w:lineRule="auto"/>
        <w:rPr>
          <w:rFonts w:ascii="Arial" w:hAnsi="Arial" w:cs="Arial"/>
          <w:sz w:val="24"/>
          <w:szCs w:val="24"/>
        </w:rPr>
      </w:pPr>
      <w:r>
        <w:rPr>
          <w:rFonts w:ascii="Arial" w:hAnsi="Arial" w:cs="Arial"/>
          <w:sz w:val="24"/>
          <w:szCs w:val="24"/>
        </w:rPr>
        <w:t>15) nagradzania wysiłku i osiągnięć,</w:t>
      </w:r>
    </w:p>
    <w:p w:rsidR="001213A9" w:rsidRDefault="001213A9">
      <w:pPr>
        <w:pStyle w:val="Standard"/>
        <w:spacing w:after="0" w:line="240" w:lineRule="auto"/>
        <w:rPr>
          <w:rFonts w:ascii="Arial" w:hAnsi="Arial" w:cs="Arial"/>
          <w:sz w:val="24"/>
          <w:szCs w:val="24"/>
        </w:rPr>
      </w:pPr>
      <w:r>
        <w:rPr>
          <w:rFonts w:ascii="Arial" w:hAnsi="Arial" w:cs="Arial"/>
          <w:sz w:val="24"/>
          <w:szCs w:val="24"/>
        </w:rPr>
        <w:t>16) badania i eksperymentowania,</w:t>
      </w:r>
    </w:p>
    <w:p w:rsidR="001213A9" w:rsidRDefault="001213A9">
      <w:pPr>
        <w:pStyle w:val="Standard"/>
        <w:spacing w:after="0" w:line="240" w:lineRule="auto"/>
        <w:rPr>
          <w:rFonts w:ascii="Arial" w:hAnsi="Arial" w:cs="Arial"/>
          <w:sz w:val="24"/>
          <w:szCs w:val="24"/>
        </w:rPr>
      </w:pPr>
      <w:r>
        <w:rPr>
          <w:rFonts w:ascii="Arial" w:hAnsi="Arial" w:cs="Arial"/>
          <w:sz w:val="24"/>
          <w:szCs w:val="24"/>
        </w:rPr>
        <w:lastRenderedPageBreak/>
        <w:t>17) doświadczania konsekwencji własnego zachowania (ograniczonego względami bezpieczeństwa),</w:t>
      </w:r>
    </w:p>
    <w:p w:rsidR="001213A9" w:rsidRDefault="001213A9">
      <w:pPr>
        <w:pStyle w:val="Standard"/>
        <w:spacing w:after="0" w:line="240" w:lineRule="auto"/>
        <w:rPr>
          <w:rFonts w:ascii="Arial" w:hAnsi="Arial" w:cs="Arial"/>
          <w:sz w:val="24"/>
          <w:szCs w:val="24"/>
        </w:rPr>
      </w:pPr>
      <w:r>
        <w:rPr>
          <w:rFonts w:ascii="Arial" w:hAnsi="Arial" w:cs="Arial"/>
          <w:sz w:val="24"/>
          <w:szCs w:val="24"/>
        </w:rPr>
        <w:t>18) codziennego pobytu na powietrzu, o ile pozwalają na to warunki pogodowe,</w:t>
      </w:r>
    </w:p>
    <w:p w:rsidR="001213A9" w:rsidRDefault="001213A9">
      <w:pPr>
        <w:pStyle w:val="Standard"/>
        <w:spacing w:after="0" w:line="240" w:lineRule="auto"/>
        <w:rPr>
          <w:rFonts w:ascii="Arial" w:hAnsi="Arial" w:cs="Arial"/>
          <w:sz w:val="24"/>
          <w:szCs w:val="24"/>
        </w:rPr>
      </w:pPr>
      <w:r>
        <w:rPr>
          <w:rFonts w:ascii="Arial" w:hAnsi="Arial" w:cs="Arial"/>
          <w:sz w:val="24"/>
          <w:szCs w:val="24"/>
        </w:rPr>
        <w:t>19) korzystania z zajęć korekcyjnych, terapii logopedycznej i innej specjalistycznej, jeśli takiej potrzebuje a placówka jest w stanie ją zorganizować,</w:t>
      </w:r>
    </w:p>
    <w:p w:rsidR="001213A9" w:rsidRDefault="001213A9">
      <w:pPr>
        <w:pStyle w:val="Standard"/>
        <w:spacing w:after="0" w:line="240" w:lineRule="auto"/>
        <w:rPr>
          <w:rFonts w:ascii="Arial" w:hAnsi="Arial" w:cs="Arial"/>
          <w:sz w:val="24"/>
          <w:szCs w:val="24"/>
        </w:rPr>
      </w:pPr>
      <w:r>
        <w:rPr>
          <w:rFonts w:ascii="Arial" w:hAnsi="Arial" w:cs="Arial"/>
          <w:sz w:val="24"/>
          <w:szCs w:val="24"/>
        </w:rPr>
        <w:t>20) formułowania i wyrażania własnych poglądów i ocen, zadawania trudnych pytań (na które powinno uzyskać rzeczową, zgodną z prawdą odpowiedź),</w:t>
      </w:r>
    </w:p>
    <w:p w:rsidR="001213A9" w:rsidRDefault="001213A9">
      <w:pPr>
        <w:pStyle w:val="Standard"/>
        <w:spacing w:after="0" w:line="240" w:lineRule="auto"/>
        <w:rPr>
          <w:rFonts w:ascii="Arial" w:hAnsi="Arial" w:cs="Arial"/>
          <w:sz w:val="24"/>
          <w:szCs w:val="24"/>
        </w:rPr>
      </w:pPr>
      <w:r>
        <w:rPr>
          <w:rFonts w:ascii="Arial" w:hAnsi="Arial" w:cs="Arial"/>
          <w:sz w:val="24"/>
          <w:szCs w:val="24"/>
        </w:rPr>
        <w:t>21) snu i wypoczynku, jeśli jest zmęczone,</w:t>
      </w:r>
    </w:p>
    <w:p w:rsidR="001213A9" w:rsidRDefault="001213A9">
      <w:pPr>
        <w:pStyle w:val="Standard"/>
        <w:spacing w:after="0" w:line="240" w:lineRule="auto"/>
        <w:rPr>
          <w:rFonts w:ascii="Arial" w:hAnsi="Arial" w:cs="Arial"/>
          <w:sz w:val="24"/>
          <w:szCs w:val="24"/>
        </w:rPr>
      </w:pPr>
      <w:r>
        <w:rPr>
          <w:rFonts w:ascii="Arial" w:hAnsi="Arial" w:cs="Arial"/>
          <w:sz w:val="24"/>
          <w:szCs w:val="24"/>
        </w:rPr>
        <w:t>22) zdrowego jedzenia i picia, gdy jest głodne i spragnione,</w:t>
      </w:r>
    </w:p>
    <w:p w:rsidR="001213A9" w:rsidRDefault="001213A9">
      <w:pPr>
        <w:pStyle w:val="Standard"/>
        <w:spacing w:after="0" w:line="240" w:lineRule="auto"/>
        <w:rPr>
          <w:rFonts w:ascii="Arial" w:hAnsi="Arial" w:cs="Arial"/>
          <w:sz w:val="24"/>
          <w:szCs w:val="24"/>
        </w:rPr>
      </w:pPr>
      <w:r>
        <w:rPr>
          <w:rFonts w:ascii="Arial" w:hAnsi="Arial" w:cs="Arial"/>
          <w:sz w:val="24"/>
          <w:szCs w:val="24"/>
        </w:rPr>
        <w:t>23) nauki regulowania własnych potrzeb zgodnie z zasadami współżycia społecznego,</w:t>
      </w:r>
    </w:p>
    <w:p w:rsidR="001213A9" w:rsidRDefault="001213A9">
      <w:pPr>
        <w:pStyle w:val="Standard"/>
        <w:spacing w:after="0" w:line="240" w:lineRule="auto"/>
        <w:rPr>
          <w:rFonts w:ascii="Arial" w:hAnsi="Arial" w:cs="Arial"/>
          <w:b/>
          <w:sz w:val="24"/>
          <w:szCs w:val="24"/>
        </w:rPr>
      </w:pPr>
      <w:r>
        <w:rPr>
          <w:rFonts w:ascii="Arial" w:hAnsi="Arial" w:cs="Arial"/>
          <w:sz w:val="24"/>
          <w:szCs w:val="24"/>
        </w:rPr>
        <w:t>24) uczestniczenia w organizowanych na terenie przedszkola zajęciach dodatkowych.</w:t>
      </w: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2</w:t>
      </w:r>
      <w:r w:rsidR="00BF081C">
        <w:rPr>
          <w:rFonts w:ascii="Arial" w:hAnsi="Arial" w:cs="Arial"/>
          <w:b/>
          <w:sz w:val="24"/>
          <w:szCs w:val="24"/>
        </w:rPr>
        <w:t>9</w:t>
      </w:r>
    </w:p>
    <w:p w:rsidR="001213A9" w:rsidRDefault="001213A9">
      <w:pPr>
        <w:pStyle w:val="Standard"/>
        <w:spacing w:after="0" w:line="240" w:lineRule="auto"/>
        <w:jc w:val="center"/>
        <w:rPr>
          <w:rFonts w:ascii="Arial" w:hAnsi="Arial" w:cs="Arial"/>
          <w:sz w:val="24"/>
          <w:szCs w:val="24"/>
        </w:rPr>
      </w:pPr>
    </w:p>
    <w:p w:rsidR="001213A9" w:rsidRPr="004D11BF" w:rsidRDefault="00852634">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4D11BF">
        <w:rPr>
          <w:rFonts w:ascii="Arial" w:hAnsi="Arial" w:cs="Arial"/>
          <w:b/>
          <w:sz w:val="24"/>
          <w:szCs w:val="24"/>
        </w:rPr>
        <w:t>Dziecko w przedszkolu ma obowiązek:</w:t>
      </w:r>
    </w:p>
    <w:p w:rsidR="001213A9" w:rsidRDefault="001213A9">
      <w:pPr>
        <w:pStyle w:val="Standard"/>
        <w:spacing w:after="0" w:line="240" w:lineRule="auto"/>
        <w:rPr>
          <w:rFonts w:ascii="Arial" w:hAnsi="Arial" w:cs="Arial"/>
          <w:sz w:val="24"/>
          <w:szCs w:val="24"/>
        </w:rPr>
      </w:pPr>
      <w:r>
        <w:rPr>
          <w:rFonts w:ascii="Arial" w:hAnsi="Arial" w:cs="Arial"/>
          <w:sz w:val="24"/>
          <w:szCs w:val="24"/>
        </w:rPr>
        <w:t>1) poszanowania nietykalności cielesnej innych dzieci i dorosłych,</w:t>
      </w:r>
    </w:p>
    <w:p w:rsidR="001213A9" w:rsidRDefault="001213A9">
      <w:pPr>
        <w:pStyle w:val="Standard"/>
        <w:spacing w:after="0" w:line="240" w:lineRule="auto"/>
        <w:rPr>
          <w:rFonts w:ascii="Arial" w:hAnsi="Arial" w:cs="Arial"/>
          <w:sz w:val="24"/>
          <w:szCs w:val="24"/>
        </w:rPr>
      </w:pPr>
      <w:r>
        <w:rPr>
          <w:rFonts w:ascii="Arial" w:hAnsi="Arial" w:cs="Arial"/>
          <w:sz w:val="24"/>
          <w:szCs w:val="24"/>
        </w:rPr>
        <w:t>2) poszanowania godności osobistej innych dzieci i dorosłych,</w:t>
      </w:r>
    </w:p>
    <w:p w:rsidR="001213A9" w:rsidRDefault="001213A9">
      <w:pPr>
        <w:pStyle w:val="Standard"/>
        <w:spacing w:after="0" w:line="240" w:lineRule="auto"/>
        <w:rPr>
          <w:rFonts w:ascii="Arial" w:hAnsi="Arial" w:cs="Arial"/>
          <w:sz w:val="24"/>
          <w:szCs w:val="24"/>
        </w:rPr>
      </w:pPr>
      <w:r>
        <w:rPr>
          <w:rFonts w:ascii="Arial" w:hAnsi="Arial" w:cs="Arial"/>
          <w:sz w:val="24"/>
          <w:szCs w:val="24"/>
        </w:rPr>
        <w:t>3) stosowania się do przyjętych umów społecznych obowiązujących całą grupę</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ustalonych przez dzieci wspólnie z nauczycielką,</w:t>
      </w:r>
    </w:p>
    <w:p w:rsidR="001213A9" w:rsidRDefault="001213A9">
      <w:pPr>
        <w:pStyle w:val="Standard"/>
        <w:spacing w:after="0" w:line="240" w:lineRule="auto"/>
        <w:rPr>
          <w:rFonts w:ascii="Arial" w:hAnsi="Arial" w:cs="Arial"/>
          <w:sz w:val="24"/>
          <w:szCs w:val="24"/>
        </w:rPr>
      </w:pPr>
      <w:r>
        <w:rPr>
          <w:rFonts w:ascii="Arial" w:hAnsi="Arial" w:cs="Arial"/>
          <w:sz w:val="24"/>
          <w:szCs w:val="24"/>
        </w:rPr>
        <w:t>4) zapoznawania się i stosowania do ustalonych z nauczycielką zasad bezpieczeństwa obowiązujących w budynku przedszkola i podczas pobytu poza nim,</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5) zaznajomienia się z przepisami ruchu drogowego, z zasadami dobrego zachowania, z zasadami bezpiecznej zabawy w przedszkolu i na placach zabaw oraz podczas wycieczek i spacerów oraz stosowania się do powyższych </w:t>
      </w:r>
      <w:proofErr w:type="gramStart"/>
      <w:r>
        <w:rPr>
          <w:rFonts w:ascii="Arial" w:hAnsi="Arial" w:cs="Arial"/>
          <w:sz w:val="24"/>
          <w:szCs w:val="24"/>
        </w:rPr>
        <w:t>zasad                    i</w:t>
      </w:r>
      <w:proofErr w:type="gramEnd"/>
      <w:r>
        <w:rPr>
          <w:rFonts w:ascii="Arial" w:hAnsi="Arial" w:cs="Arial"/>
          <w:sz w:val="24"/>
          <w:szCs w:val="24"/>
        </w:rPr>
        <w:t xml:space="preserve"> regulaminów,</w:t>
      </w:r>
    </w:p>
    <w:p w:rsidR="001213A9" w:rsidRDefault="001213A9">
      <w:pPr>
        <w:pStyle w:val="Standard"/>
        <w:spacing w:after="0" w:line="240" w:lineRule="auto"/>
        <w:rPr>
          <w:rFonts w:ascii="Arial" w:hAnsi="Arial" w:cs="Arial"/>
          <w:sz w:val="24"/>
          <w:szCs w:val="24"/>
        </w:rPr>
      </w:pPr>
      <w:r>
        <w:rPr>
          <w:rFonts w:ascii="Arial" w:hAnsi="Arial" w:cs="Arial"/>
          <w:sz w:val="24"/>
          <w:szCs w:val="24"/>
        </w:rPr>
        <w:t>6) uczestniczenia w zajęciach, zabawach i sytuacjach edukacyjnych oraz spotkaniach mających na celu edukację na rzecz bezpieczeństwa (próbne alarmy przeciwpożarowe, spotkania z funkcjonariuszami policji, straży miejskiej, konkursy wiedzy i umiejętności, wycieczki),</w:t>
      </w:r>
    </w:p>
    <w:p w:rsidR="001213A9" w:rsidRDefault="001213A9">
      <w:pPr>
        <w:pStyle w:val="Standard"/>
        <w:spacing w:after="0" w:line="240" w:lineRule="auto"/>
        <w:rPr>
          <w:rFonts w:ascii="Arial" w:hAnsi="Arial" w:cs="Arial"/>
          <w:sz w:val="24"/>
          <w:szCs w:val="24"/>
        </w:rPr>
      </w:pPr>
      <w:r>
        <w:rPr>
          <w:rFonts w:ascii="Arial" w:hAnsi="Arial" w:cs="Arial"/>
          <w:sz w:val="24"/>
          <w:szCs w:val="24"/>
        </w:rPr>
        <w:t>7) noszenia kamizelek odblaskowych podczas spacerów i wycieczek</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uczestniczenia</w:t>
      </w:r>
      <w:proofErr w:type="gramEnd"/>
      <w:r>
        <w:rPr>
          <w:rFonts w:ascii="Arial" w:hAnsi="Arial" w:cs="Arial"/>
          <w:sz w:val="24"/>
          <w:szCs w:val="24"/>
        </w:rPr>
        <w:t xml:space="preserve"> w próbnej ewakuacji dzieci z budynku w razie zaistniałego niebezpieczeństwa- stosownie do procedur  </w:t>
      </w:r>
    </w:p>
    <w:p w:rsidR="001213A9" w:rsidRDefault="001213A9">
      <w:pPr>
        <w:pStyle w:val="Standard"/>
        <w:spacing w:after="0" w:line="240" w:lineRule="auto"/>
        <w:rPr>
          <w:rFonts w:ascii="Arial" w:hAnsi="Arial" w:cs="Arial"/>
          <w:sz w:val="24"/>
          <w:szCs w:val="24"/>
        </w:rPr>
      </w:pPr>
      <w:r>
        <w:rPr>
          <w:rFonts w:ascii="Arial" w:hAnsi="Arial" w:cs="Arial"/>
          <w:sz w:val="24"/>
          <w:szCs w:val="24"/>
        </w:rPr>
        <w:t>8) włączania się do prac porządkowych w sali (w ogrodzie) po zajęciach lub zabawie,</w:t>
      </w:r>
    </w:p>
    <w:p w:rsidR="001213A9" w:rsidRDefault="001213A9">
      <w:pPr>
        <w:pStyle w:val="Standard"/>
        <w:spacing w:after="0" w:line="240" w:lineRule="auto"/>
        <w:rPr>
          <w:rFonts w:ascii="Arial" w:hAnsi="Arial" w:cs="Arial"/>
          <w:sz w:val="24"/>
          <w:szCs w:val="24"/>
        </w:rPr>
      </w:pPr>
      <w:r>
        <w:rPr>
          <w:rFonts w:ascii="Arial" w:hAnsi="Arial" w:cs="Arial"/>
          <w:sz w:val="24"/>
          <w:szCs w:val="24"/>
        </w:rPr>
        <w:t>9) podporządkowywania się poleceniom nauczycieli i innych pracowników przedszkola dotyczących zasad bezpieczeństwa podczas pobytu w budynku,</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ogrodzie, na wycieczce itp.,</w:t>
      </w:r>
    </w:p>
    <w:p w:rsidR="001213A9" w:rsidRDefault="001213A9">
      <w:pPr>
        <w:pStyle w:val="Standard"/>
        <w:spacing w:after="0" w:line="240" w:lineRule="auto"/>
        <w:rPr>
          <w:rFonts w:ascii="Arial" w:hAnsi="Arial" w:cs="Arial"/>
          <w:sz w:val="24"/>
          <w:szCs w:val="24"/>
        </w:rPr>
      </w:pPr>
      <w:r>
        <w:rPr>
          <w:rFonts w:ascii="Arial" w:hAnsi="Arial" w:cs="Arial"/>
          <w:sz w:val="24"/>
          <w:szCs w:val="24"/>
        </w:rPr>
        <w:t>10) szanowania sprzętu i zabawek będących mieniem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11) kulturalnego i życzliwego traktowania rówieśników i dorosłych pracujących lub odwiedzających przedszkole,</w:t>
      </w:r>
    </w:p>
    <w:p w:rsidR="001213A9" w:rsidRDefault="001213A9">
      <w:pPr>
        <w:pStyle w:val="Standard"/>
        <w:spacing w:after="0" w:line="240" w:lineRule="auto"/>
        <w:rPr>
          <w:rFonts w:ascii="Arial" w:hAnsi="Arial" w:cs="Arial"/>
          <w:sz w:val="24"/>
          <w:szCs w:val="24"/>
        </w:rPr>
      </w:pPr>
      <w:r>
        <w:rPr>
          <w:rFonts w:ascii="Arial" w:hAnsi="Arial" w:cs="Arial"/>
          <w:sz w:val="24"/>
          <w:szCs w:val="24"/>
        </w:rPr>
        <w:t>12) podejmowania działań samoobsługowych zgodnie z wiekiem i indywidualnymi możliwościami.</w:t>
      </w:r>
    </w:p>
    <w:p w:rsidR="001213A9" w:rsidRPr="004D11BF" w:rsidRDefault="00852634">
      <w:pPr>
        <w:pStyle w:val="Standard"/>
        <w:spacing w:after="0" w:line="240" w:lineRule="auto"/>
        <w:rPr>
          <w:rFonts w:ascii="Arial" w:hAnsi="Arial" w:cs="Arial"/>
          <w:b/>
          <w:sz w:val="24"/>
          <w:szCs w:val="24"/>
        </w:rPr>
      </w:pPr>
      <w:r>
        <w:rPr>
          <w:rFonts w:ascii="Arial" w:hAnsi="Arial" w:cs="Arial"/>
          <w:b/>
          <w:sz w:val="24"/>
          <w:szCs w:val="24"/>
        </w:rPr>
        <w:t xml:space="preserve">2. </w:t>
      </w:r>
      <w:r w:rsidR="001213A9" w:rsidRPr="004D11BF">
        <w:rPr>
          <w:rFonts w:ascii="Arial" w:hAnsi="Arial" w:cs="Arial"/>
          <w:b/>
          <w:sz w:val="24"/>
          <w:szCs w:val="24"/>
        </w:rPr>
        <w:t>Rada Pedagogiczna może podjąć uchwałę upoważniającą dyrektora do skreślenia wychowanka z listy dzieci uczęszczających do przedszkola w wypadku:</w:t>
      </w:r>
    </w:p>
    <w:p w:rsidR="001213A9" w:rsidRDefault="001213A9">
      <w:pPr>
        <w:pStyle w:val="Standard"/>
        <w:spacing w:after="0" w:line="240" w:lineRule="auto"/>
        <w:rPr>
          <w:rFonts w:ascii="Arial" w:hAnsi="Arial" w:cs="Arial"/>
          <w:sz w:val="24"/>
          <w:szCs w:val="24"/>
        </w:rPr>
      </w:pPr>
      <w:r>
        <w:rPr>
          <w:rFonts w:ascii="Arial" w:hAnsi="Arial" w:cs="Arial"/>
          <w:sz w:val="24"/>
          <w:szCs w:val="24"/>
        </w:rPr>
        <w:t>1) nieprzestrzegania przez rodziców dziecka postanowień niniejszego statutu,</w:t>
      </w:r>
    </w:p>
    <w:p w:rsidR="001213A9" w:rsidRDefault="001213A9">
      <w:pPr>
        <w:pStyle w:val="Standard"/>
        <w:spacing w:after="0" w:line="240" w:lineRule="auto"/>
        <w:rPr>
          <w:rFonts w:ascii="Arial" w:hAnsi="Arial" w:cs="Arial"/>
          <w:sz w:val="24"/>
          <w:szCs w:val="24"/>
        </w:rPr>
      </w:pPr>
      <w:r>
        <w:rPr>
          <w:rFonts w:ascii="Arial" w:hAnsi="Arial" w:cs="Arial"/>
          <w:sz w:val="24"/>
          <w:szCs w:val="24"/>
        </w:rPr>
        <w:t>2) zatajenia przez rodziców ważnych informacji o dziecku, które uniemożliwiają jego pobyt w przedszkolu,</w:t>
      </w:r>
    </w:p>
    <w:p w:rsidR="001213A9" w:rsidRDefault="001213A9">
      <w:pPr>
        <w:pStyle w:val="Standard"/>
        <w:spacing w:after="0" w:line="240" w:lineRule="auto"/>
        <w:rPr>
          <w:rFonts w:ascii="Arial" w:hAnsi="Arial" w:cs="Arial"/>
          <w:sz w:val="24"/>
          <w:szCs w:val="24"/>
        </w:rPr>
      </w:pPr>
      <w:r>
        <w:rPr>
          <w:rFonts w:ascii="Arial" w:hAnsi="Arial" w:cs="Arial"/>
          <w:sz w:val="24"/>
          <w:szCs w:val="24"/>
        </w:rPr>
        <w:lastRenderedPageBreak/>
        <w:t>3) zaobserwowania niepokojących zachowań dziecka, które zagrażają bezpieczeństwu i zdrowiu innym i odmowy ze strony rodziców współpracy ze specjalistami, świadczącymi kwalifikowaną pomoc psychologiczną, pedagogiczną, logopedyczną i zdrowotną,</w:t>
      </w:r>
    </w:p>
    <w:p w:rsidR="001213A9" w:rsidRDefault="001213A9">
      <w:pPr>
        <w:pStyle w:val="Standard"/>
        <w:spacing w:after="0" w:line="240" w:lineRule="auto"/>
        <w:rPr>
          <w:rFonts w:ascii="Arial" w:hAnsi="Arial" w:cs="Arial"/>
          <w:sz w:val="24"/>
          <w:szCs w:val="24"/>
        </w:rPr>
      </w:pPr>
      <w:r>
        <w:rPr>
          <w:rFonts w:ascii="Arial" w:hAnsi="Arial" w:cs="Arial"/>
          <w:sz w:val="24"/>
          <w:szCs w:val="24"/>
        </w:rPr>
        <w:t>4) nieuczęszczania dziecka do przedszkola przez okres powyżej 1 miesiąca bez podania przyczyny lub bez skontaktowania się rodziców z dyrektorem placówki lub nauczycielką,</w:t>
      </w:r>
    </w:p>
    <w:p w:rsidR="001213A9" w:rsidRDefault="001213A9">
      <w:pPr>
        <w:pStyle w:val="Standard"/>
        <w:spacing w:after="0" w:line="240" w:lineRule="auto"/>
        <w:rPr>
          <w:rFonts w:ascii="Arial" w:hAnsi="Arial" w:cs="Arial"/>
          <w:sz w:val="24"/>
          <w:szCs w:val="24"/>
        </w:rPr>
      </w:pPr>
      <w:r>
        <w:rPr>
          <w:rFonts w:ascii="Arial" w:hAnsi="Arial" w:cs="Arial"/>
          <w:sz w:val="24"/>
          <w:szCs w:val="24"/>
        </w:rPr>
        <w:t>5) powtarzającego się nieterminowego regulowania należności za korzystanie</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z</w:t>
      </w:r>
      <w:proofErr w:type="gramEnd"/>
      <w:r>
        <w:rPr>
          <w:rFonts w:ascii="Arial" w:hAnsi="Arial" w:cs="Arial"/>
          <w:sz w:val="24"/>
          <w:szCs w:val="24"/>
        </w:rPr>
        <w:t xml:space="preserve"> usług przedszkola bądź ich nie uiszczenia przez dwa okresy. Skreślenie z listy nie dotyczy dziecka spełniającego obowiązek szkolny. W takim przypadku dziecko ma prawo pozostać w przedszkolu na zasadach pobytu skróconego, bez posiłków.</w:t>
      </w:r>
    </w:p>
    <w:p w:rsidR="004D11BF" w:rsidRPr="00E658D8" w:rsidRDefault="00852634">
      <w:pPr>
        <w:pStyle w:val="Standard"/>
        <w:spacing w:after="0" w:line="240" w:lineRule="auto"/>
        <w:rPr>
          <w:rFonts w:ascii="Arial" w:hAnsi="Arial" w:cs="Arial"/>
          <w:sz w:val="24"/>
          <w:szCs w:val="24"/>
        </w:rPr>
      </w:pPr>
      <w:r>
        <w:rPr>
          <w:rFonts w:ascii="Arial" w:hAnsi="Arial" w:cs="Arial"/>
          <w:b/>
          <w:sz w:val="24"/>
          <w:szCs w:val="24"/>
        </w:rPr>
        <w:t xml:space="preserve">3. </w:t>
      </w:r>
      <w:r w:rsidR="001213A9" w:rsidRPr="00E658D8">
        <w:rPr>
          <w:rFonts w:ascii="Arial" w:hAnsi="Arial" w:cs="Arial"/>
          <w:sz w:val="24"/>
          <w:szCs w:val="24"/>
        </w:rPr>
        <w:t>Rodzice zostają powiadomieni przez dyrektora placówki o skreśleniu dziecka z listy przedszkolaków z dwutygodniowym wyprzedzeniem.</w:t>
      </w:r>
    </w:p>
    <w:p w:rsidR="001213A9" w:rsidRPr="00E658D8" w:rsidRDefault="00E658D8">
      <w:pPr>
        <w:pStyle w:val="Standard"/>
        <w:spacing w:after="0" w:line="240" w:lineRule="auto"/>
        <w:rPr>
          <w:rFonts w:ascii="Arial" w:hAnsi="Arial" w:cs="Arial"/>
          <w:sz w:val="24"/>
          <w:szCs w:val="24"/>
        </w:rPr>
      </w:pPr>
      <w:r w:rsidRPr="00E658D8">
        <w:rPr>
          <w:rFonts w:ascii="Arial" w:hAnsi="Arial" w:cs="Arial"/>
          <w:sz w:val="24"/>
          <w:szCs w:val="24"/>
        </w:rPr>
        <w:t>4.</w:t>
      </w:r>
      <w:r w:rsidR="001213A9" w:rsidRPr="00E658D8">
        <w:rPr>
          <w:rFonts w:ascii="Arial" w:hAnsi="Arial" w:cs="Arial"/>
          <w:sz w:val="24"/>
          <w:szCs w:val="24"/>
        </w:rPr>
        <w:t>W przypadku zgłoszenia przez rodziców/prawnych opiekunów, na piśmie, prośby</w:t>
      </w:r>
      <w:r w:rsidR="004D11BF" w:rsidRPr="00E658D8">
        <w:rPr>
          <w:rFonts w:ascii="Arial" w:hAnsi="Arial" w:cs="Arial"/>
          <w:sz w:val="24"/>
          <w:szCs w:val="24"/>
        </w:rPr>
        <w:t xml:space="preserve"> </w:t>
      </w:r>
      <w:r w:rsidR="001213A9" w:rsidRPr="00E658D8">
        <w:rPr>
          <w:rFonts w:ascii="Arial" w:hAnsi="Arial" w:cs="Arial"/>
          <w:sz w:val="24"/>
          <w:szCs w:val="24"/>
        </w:rPr>
        <w:t>o skreślenie dziecka z listy wychowanków, decyzję o skreśleniu podejmuje dyrektor przedszkola. Skreślenie następuje zawsze z dniem 1-go następnego miesiąca.</w:t>
      </w:r>
    </w:p>
    <w:p w:rsidR="001213A9" w:rsidRDefault="001213A9">
      <w:pPr>
        <w:pStyle w:val="Standard"/>
        <w:spacing w:after="0" w:line="240" w:lineRule="auto"/>
        <w:rPr>
          <w:rFonts w:ascii="Arial" w:hAnsi="Arial" w:cs="Arial"/>
          <w:b/>
          <w:sz w:val="24"/>
          <w:szCs w:val="24"/>
        </w:rPr>
      </w:pPr>
    </w:p>
    <w:p w:rsidR="001213A9" w:rsidRDefault="001213A9">
      <w:pPr>
        <w:pStyle w:val="Standard"/>
        <w:spacing w:after="0" w:line="240" w:lineRule="auto"/>
        <w:jc w:val="center"/>
        <w:rPr>
          <w:rFonts w:ascii="Arial" w:hAnsi="Arial" w:cs="Arial"/>
          <w:sz w:val="24"/>
          <w:szCs w:val="24"/>
        </w:rPr>
      </w:pPr>
      <w:r>
        <w:rPr>
          <w:rFonts w:ascii="Arial" w:hAnsi="Arial" w:cs="Arial"/>
          <w:b/>
          <w:sz w:val="24"/>
          <w:szCs w:val="24"/>
        </w:rPr>
        <w:t xml:space="preserve">§ </w:t>
      </w:r>
      <w:r w:rsidR="00BF081C">
        <w:rPr>
          <w:rFonts w:ascii="Arial" w:hAnsi="Arial" w:cs="Arial"/>
          <w:b/>
          <w:sz w:val="24"/>
          <w:szCs w:val="24"/>
        </w:rPr>
        <w:t>30</w:t>
      </w:r>
    </w:p>
    <w:p w:rsidR="001213A9" w:rsidRDefault="001213A9">
      <w:pPr>
        <w:pStyle w:val="Nagwek2"/>
        <w:ind w:left="1080" w:hanging="360"/>
        <w:rPr>
          <w:rFonts w:ascii="Arial" w:hAnsi="Arial" w:cs="Arial"/>
          <w:sz w:val="24"/>
          <w:szCs w:val="24"/>
        </w:rPr>
      </w:pPr>
    </w:p>
    <w:p w:rsidR="001213A9" w:rsidRPr="004D11BF" w:rsidRDefault="00852634">
      <w:pPr>
        <w:pStyle w:val="Standard"/>
        <w:spacing w:after="0" w:line="240" w:lineRule="auto"/>
        <w:rPr>
          <w:rFonts w:ascii="Arial" w:hAnsi="Arial" w:cs="Arial"/>
          <w:b/>
          <w:sz w:val="24"/>
          <w:szCs w:val="24"/>
        </w:rPr>
      </w:pPr>
      <w:r>
        <w:rPr>
          <w:rFonts w:ascii="Arial" w:hAnsi="Arial" w:cs="Arial"/>
          <w:b/>
          <w:sz w:val="24"/>
          <w:szCs w:val="24"/>
        </w:rPr>
        <w:t xml:space="preserve">1. </w:t>
      </w:r>
      <w:r w:rsidR="001213A9" w:rsidRPr="004D11BF">
        <w:rPr>
          <w:rFonts w:ascii="Arial" w:hAnsi="Arial" w:cs="Arial"/>
          <w:b/>
          <w:sz w:val="24"/>
          <w:szCs w:val="24"/>
        </w:rPr>
        <w:t>Zasady współpracy przedszkola z rodzicami:</w:t>
      </w:r>
    </w:p>
    <w:p w:rsidR="001213A9" w:rsidRDefault="001213A9">
      <w:pPr>
        <w:pStyle w:val="Standard"/>
        <w:spacing w:after="0" w:line="240" w:lineRule="auto"/>
        <w:rPr>
          <w:rFonts w:ascii="Arial" w:hAnsi="Arial" w:cs="Arial"/>
          <w:sz w:val="24"/>
          <w:szCs w:val="24"/>
        </w:rPr>
      </w:pPr>
      <w:r>
        <w:rPr>
          <w:rFonts w:ascii="Arial" w:hAnsi="Arial" w:cs="Arial"/>
          <w:sz w:val="24"/>
          <w:szCs w:val="24"/>
        </w:rPr>
        <w:t>1) rodzice i nauczyciele oraz dyrektor przedszkola współdziałają, w sposób ciągły,</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w</w:t>
      </w:r>
      <w:proofErr w:type="gramEnd"/>
      <w:r>
        <w:rPr>
          <w:rFonts w:ascii="Arial" w:hAnsi="Arial" w:cs="Arial"/>
          <w:sz w:val="24"/>
          <w:szCs w:val="24"/>
        </w:rPr>
        <w:t xml:space="preserve"> sprawach dotyczących wychowania i kształcenia dzieci,</w:t>
      </w:r>
    </w:p>
    <w:p w:rsidR="001213A9" w:rsidRDefault="001213A9">
      <w:pPr>
        <w:pStyle w:val="Standard"/>
        <w:spacing w:after="0" w:line="240" w:lineRule="auto"/>
        <w:rPr>
          <w:rFonts w:ascii="Arial" w:hAnsi="Arial" w:cs="Arial"/>
          <w:sz w:val="24"/>
          <w:szCs w:val="24"/>
        </w:rPr>
      </w:pPr>
      <w:r>
        <w:rPr>
          <w:rFonts w:ascii="Arial" w:hAnsi="Arial" w:cs="Arial"/>
          <w:sz w:val="24"/>
          <w:szCs w:val="24"/>
        </w:rPr>
        <w:t>2) niniejsze współdziałanie ma na celu stworzenie optymalnych warunków rozwoju wychowankom oraz podnoszenie jakości pracy placówki,</w:t>
      </w:r>
    </w:p>
    <w:p w:rsidR="001213A9" w:rsidRPr="004D11BF" w:rsidRDefault="00852634">
      <w:pPr>
        <w:pStyle w:val="Standard"/>
        <w:spacing w:after="0" w:line="240" w:lineRule="auto"/>
        <w:rPr>
          <w:rFonts w:ascii="Arial" w:hAnsi="Arial" w:cs="Arial"/>
          <w:b/>
          <w:sz w:val="24"/>
          <w:szCs w:val="24"/>
        </w:rPr>
      </w:pPr>
      <w:r>
        <w:rPr>
          <w:rFonts w:ascii="Arial" w:hAnsi="Arial" w:cs="Arial"/>
          <w:b/>
          <w:sz w:val="24"/>
          <w:szCs w:val="24"/>
        </w:rPr>
        <w:t xml:space="preserve">2. </w:t>
      </w:r>
      <w:r w:rsidR="001213A9" w:rsidRPr="004D11BF">
        <w:rPr>
          <w:rFonts w:ascii="Arial" w:hAnsi="Arial" w:cs="Arial"/>
          <w:b/>
          <w:sz w:val="24"/>
          <w:szCs w:val="24"/>
        </w:rPr>
        <w:t>Rodzice mają prawo do:</w:t>
      </w:r>
    </w:p>
    <w:p w:rsidR="001213A9" w:rsidRDefault="001213A9">
      <w:pPr>
        <w:pStyle w:val="Standard"/>
        <w:spacing w:after="0" w:line="240" w:lineRule="auto"/>
        <w:rPr>
          <w:rFonts w:ascii="Arial" w:hAnsi="Arial" w:cs="Arial"/>
          <w:sz w:val="24"/>
          <w:szCs w:val="24"/>
        </w:rPr>
      </w:pPr>
      <w:r>
        <w:rPr>
          <w:rFonts w:ascii="Arial" w:hAnsi="Arial" w:cs="Arial"/>
          <w:sz w:val="24"/>
          <w:szCs w:val="24"/>
        </w:rPr>
        <w:t>1) znajomości zadań wynikających z programu wychowania przedszkolnego realizowanego w danym oddziale i z planu pracy przedszkola, z którymi zapoznawani są przez dyrektora i nauczyciela na pierwszym zebraniu dla rodziców organizowanym w roku szkolnym,</w:t>
      </w:r>
    </w:p>
    <w:p w:rsidR="001213A9" w:rsidRDefault="001213A9">
      <w:pPr>
        <w:pStyle w:val="Standard"/>
        <w:spacing w:after="0" w:line="240" w:lineRule="auto"/>
        <w:rPr>
          <w:rFonts w:ascii="Arial" w:hAnsi="Arial" w:cs="Arial"/>
          <w:sz w:val="24"/>
          <w:szCs w:val="24"/>
        </w:rPr>
      </w:pPr>
      <w:r>
        <w:rPr>
          <w:rFonts w:ascii="Arial" w:hAnsi="Arial" w:cs="Arial"/>
          <w:sz w:val="24"/>
          <w:szCs w:val="24"/>
        </w:rPr>
        <w:t xml:space="preserve">2) znajomości tematów realizowanych w danym oddziale, z którymi zapoznawani są w trakcie zebrań grupowych i na bieżąco </w:t>
      </w:r>
      <w:proofErr w:type="gramStart"/>
      <w:r>
        <w:rPr>
          <w:rFonts w:ascii="Arial" w:hAnsi="Arial" w:cs="Arial"/>
          <w:sz w:val="24"/>
          <w:szCs w:val="24"/>
        </w:rPr>
        <w:t>poprzez  tablicę</w:t>
      </w:r>
      <w:proofErr w:type="gramEnd"/>
      <w:r>
        <w:rPr>
          <w:rFonts w:ascii="Arial" w:hAnsi="Arial" w:cs="Arial"/>
          <w:sz w:val="24"/>
          <w:szCs w:val="24"/>
        </w:rPr>
        <w:t xml:space="preserve"> ogłoszeń i gazetki oddziałowe prowadzone przez nauczycielki,</w:t>
      </w:r>
    </w:p>
    <w:p w:rsidR="001213A9" w:rsidRDefault="001213A9">
      <w:pPr>
        <w:pStyle w:val="Standard"/>
        <w:spacing w:after="0" w:line="240" w:lineRule="auto"/>
        <w:rPr>
          <w:rFonts w:ascii="Arial" w:hAnsi="Arial" w:cs="Arial"/>
          <w:sz w:val="24"/>
          <w:szCs w:val="24"/>
        </w:rPr>
      </w:pPr>
      <w:r>
        <w:rPr>
          <w:rFonts w:ascii="Arial" w:hAnsi="Arial" w:cs="Arial"/>
          <w:sz w:val="24"/>
          <w:szCs w:val="24"/>
        </w:rPr>
        <w:t>3) rzetelnej informacji na temat swojego dziecka, jego zachowań i rozwoju poprzez:</w:t>
      </w:r>
    </w:p>
    <w:p w:rsidR="001213A9" w:rsidRDefault="001213A9">
      <w:pPr>
        <w:pStyle w:val="Standard"/>
        <w:spacing w:after="0" w:line="240" w:lineRule="auto"/>
        <w:rPr>
          <w:rFonts w:ascii="Arial" w:hAnsi="Arial" w:cs="Arial"/>
          <w:sz w:val="24"/>
          <w:szCs w:val="24"/>
        </w:rPr>
      </w:pPr>
      <w:r>
        <w:rPr>
          <w:rFonts w:ascii="Arial" w:hAnsi="Arial" w:cs="Arial"/>
          <w:sz w:val="24"/>
          <w:szCs w:val="24"/>
        </w:rPr>
        <w:t>- uzyskiwanie od nauczycielki bezpośredniej informacji na temat postępów edukacyjnych dziecka, jego sukcesów i trudności oraz przejawianych zachowań, zarówno pozytywnych jak i niewłaściwych,</w:t>
      </w:r>
    </w:p>
    <w:p w:rsidR="001213A9" w:rsidRDefault="001213A9">
      <w:pPr>
        <w:pStyle w:val="Standard"/>
        <w:spacing w:after="0" w:line="240" w:lineRule="auto"/>
        <w:rPr>
          <w:rFonts w:ascii="Arial" w:hAnsi="Arial" w:cs="Arial"/>
          <w:sz w:val="24"/>
          <w:szCs w:val="24"/>
        </w:rPr>
      </w:pPr>
      <w:r>
        <w:rPr>
          <w:rFonts w:ascii="Arial" w:hAnsi="Arial" w:cs="Arial"/>
          <w:sz w:val="24"/>
          <w:szCs w:val="24"/>
        </w:rPr>
        <w:t>- obserwowanie własnego dziecka, na tle grupy, w trakcie dni i zajęć otwartych organizowanych przez nauczycielki,</w:t>
      </w:r>
    </w:p>
    <w:p w:rsidR="001213A9" w:rsidRDefault="001213A9">
      <w:pPr>
        <w:pStyle w:val="Standard"/>
        <w:spacing w:after="0" w:line="240" w:lineRule="auto"/>
        <w:rPr>
          <w:rFonts w:ascii="Arial" w:hAnsi="Arial" w:cs="Arial"/>
          <w:sz w:val="24"/>
          <w:szCs w:val="24"/>
        </w:rPr>
      </w:pPr>
      <w:r>
        <w:rPr>
          <w:rFonts w:ascii="Arial" w:hAnsi="Arial" w:cs="Arial"/>
          <w:sz w:val="24"/>
          <w:szCs w:val="24"/>
        </w:rPr>
        <w:t>- zaznajomienie z wynikami indywidualnej obserwacji dziecka,</w:t>
      </w:r>
    </w:p>
    <w:p w:rsidR="001213A9" w:rsidRDefault="001213A9">
      <w:pPr>
        <w:pStyle w:val="Standard"/>
        <w:spacing w:after="0" w:line="240" w:lineRule="auto"/>
        <w:rPr>
          <w:rFonts w:ascii="Arial" w:hAnsi="Arial" w:cs="Arial"/>
          <w:sz w:val="24"/>
          <w:szCs w:val="24"/>
        </w:rPr>
      </w:pPr>
      <w:r>
        <w:rPr>
          <w:rFonts w:ascii="Arial" w:hAnsi="Arial" w:cs="Arial"/>
          <w:sz w:val="24"/>
          <w:szCs w:val="24"/>
        </w:rPr>
        <w:t>- udostępnianie kart pracy dziecka i teczki jego prac plastycznych.</w:t>
      </w:r>
    </w:p>
    <w:p w:rsidR="001213A9" w:rsidRPr="004D11BF" w:rsidRDefault="00852634">
      <w:pPr>
        <w:pStyle w:val="Standard"/>
        <w:spacing w:after="0" w:line="240" w:lineRule="auto"/>
        <w:rPr>
          <w:rFonts w:ascii="Arial" w:hAnsi="Arial" w:cs="Arial"/>
          <w:b/>
          <w:sz w:val="24"/>
          <w:szCs w:val="24"/>
        </w:rPr>
      </w:pPr>
      <w:r>
        <w:rPr>
          <w:rFonts w:ascii="Arial" w:hAnsi="Arial" w:cs="Arial"/>
          <w:b/>
          <w:sz w:val="24"/>
          <w:szCs w:val="24"/>
        </w:rPr>
        <w:t xml:space="preserve">3. </w:t>
      </w:r>
      <w:r w:rsidR="001213A9" w:rsidRPr="004D11BF">
        <w:rPr>
          <w:rFonts w:ascii="Arial" w:hAnsi="Arial" w:cs="Arial"/>
          <w:b/>
          <w:sz w:val="24"/>
          <w:szCs w:val="24"/>
        </w:rPr>
        <w:t>Do obowiązków rodziców należy:</w:t>
      </w:r>
    </w:p>
    <w:p w:rsidR="001213A9" w:rsidRDefault="001213A9">
      <w:pPr>
        <w:pStyle w:val="Standard"/>
        <w:spacing w:after="0" w:line="240" w:lineRule="auto"/>
        <w:rPr>
          <w:rFonts w:ascii="Arial" w:hAnsi="Arial" w:cs="Arial"/>
          <w:sz w:val="24"/>
          <w:szCs w:val="24"/>
        </w:rPr>
      </w:pPr>
      <w:r>
        <w:rPr>
          <w:rFonts w:ascii="Arial" w:hAnsi="Arial" w:cs="Arial"/>
          <w:sz w:val="24"/>
          <w:szCs w:val="24"/>
        </w:rPr>
        <w:t>1) przestrzeganie Statutu przedszkola,</w:t>
      </w:r>
    </w:p>
    <w:p w:rsidR="001213A9" w:rsidRDefault="001213A9">
      <w:pPr>
        <w:pStyle w:val="Standard"/>
        <w:spacing w:after="0" w:line="240" w:lineRule="auto"/>
        <w:rPr>
          <w:rFonts w:ascii="Arial" w:hAnsi="Arial" w:cs="Arial"/>
          <w:sz w:val="24"/>
          <w:szCs w:val="24"/>
        </w:rPr>
      </w:pPr>
      <w:r>
        <w:rPr>
          <w:rFonts w:ascii="Arial" w:hAnsi="Arial" w:cs="Arial"/>
          <w:sz w:val="24"/>
          <w:szCs w:val="24"/>
        </w:rPr>
        <w:t>2) respektowanie uchwał Rady Rodziców i Rady Pedagogicznej,</w:t>
      </w:r>
    </w:p>
    <w:p w:rsidR="001213A9" w:rsidRDefault="001213A9">
      <w:pPr>
        <w:pStyle w:val="Standard"/>
        <w:spacing w:after="0" w:line="240" w:lineRule="auto"/>
        <w:rPr>
          <w:rFonts w:ascii="Arial" w:hAnsi="Arial" w:cs="Arial"/>
          <w:sz w:val="24"/>
          <w:szCs w:val="24"/>
        </w:rPr>
      </w:pPr>
      <w:r>
        <w:rPr>
          <w:rFonts w:ascii="Arial" w:hAnsi="Arial" w:cs="Arial"/>
          <w:sz w:val="24"/>
          <w:szCs w:val="24"/>
        </w:rPr>
        <w:t>3) wspierania nauczycieli w działaniach wychowawczo- opiekuńczych</w:t>
      </w:r>
    </w:p>
    <w:p w:rsidR="001213A9" w:rsidRDefault="001213A9">
      <w:pPr>
        <w:pStyle w:val="Standard"/>
        <w:spacing w:after="0" w:line="240" w:lineRule="auto"/>
        <w:rPr>
          <w:rFonts w:ascii="Arial" w:hAnsi="Arial" w:cs="Arial"/>
          <w:sz w:val="24"/>
          <w:szCs w:val="24"/>
        </w:rPr>
      </w:pPr>
      <w:proofErr w:type="gramStart"/>
      <w:r>
        <w:rPr>
          <w:rFonts w:ascii="Arial" w:hAnsi="Arial" w:cs="Arial"/>
          <w:sz w:val="24"/>
          <w:szCs w:val="24"/>
        </w:rPr>
        <w:t>i</w:t>
      </w:r>
      <w:proofErr w:type="gramEnd"/>
      <w:r>
        <w:rPr>
          <w:rFonts w:ascii="Arial" w:hAnsi="Arial" w:cs="Arial"/>
          <w:sz w:val="24"/>
          <w:szCs w:val="24"/>
        </w:rPr>
        <w:t xml:space="preserve"> dydaktycznych</w:t>
      </w:r>
    </w:p>
    <w:p w:rsidR="001213A9" w:rsidRDefault="001213A9">
      <w:pPr>
        <w:pStyle w:val="Standard"/>
        <w:spacing w:after="0" w:line="240" w:lineRule="auto"/>
        <w:rPr>
          <w:rFonts w:ascii="Arial" w:hAnsi="Arial" w:cs="Arial"/>
          <w:sz w:val="24"/>
          <w:szCs w:val="24"/>
        </w:rPr>
      </w:pPr>
      <w:r>
        <w:rPr>
          <w:rFonts w:ascii="Arial" w:hAnsi="Arial" w:cs="Arial"/>
          <w:sz w:val="24"/>
          <w:szCs w:val="24"/>
        </w:rPr>
        <w:t>4) przyprowadzania dziecka do przedszkola w dobrym stanie zdrowotnym,</w:t>
      </w:r>
    </w:p>
    <w:p w:rsidR="001213A9" w:rsidRDefault="001213A9">
      <w:pPr>
        <w:pStyle w:val="Standard"/>
        <w:spacing w:after="0" w:line="240" w:lineRule="auto"/>
        <w:rPr>
          <w:rFonts w:ascii="Arial" w:hAnsi="Arial" w:cs="Arial"/>
          <w:sz w:val="24"/>
          <w:szCs w:val="24"/>
        </w:rPr>
      </w:pPr>
      <w:r>
        <w:rPr>
          <w:rFonts w:ascii="Arial" w:hAnsi="Arial" w:cs="Arial"/>
          <w:sz w:val="24"/>
          <w:szCs w:val="24"/>
        </w:rPr>
        <w:t>5) dbanie o punktualność.</w:t>
      </w:r>
    </w:p>
    <w:p w:rsidR="00EC028B" w:rsidRDefault="00EC028B">
      <w:pPr>
        <w:pStyle w:val="Standard"/>
        <w:spacing w:after="0" w:line="240" w:lineRule="auto"/>
        <w:rPr>
          <w:rFonts w:ascii="Arial" w:hAnsi="Arial" w:cs="Arial"/>
          <w:sz w:val="24"/>
          <w:szCs w:val="24"/>
        </w:rPr>
      </w:pPr>
    </w:p>
    <w:p w:rsidR="008C1BBF" w:rsidRPr="00EC028B" w:rsidRDefault="008C1BBF" w:rsidP="008C1BBF">
      <w:pPr>
        <w:pStyle w:val="Nagwek2"/>
        <w:tabs>
          <w:tab w:val="left" w:pos="0"/>
        </w:tabs>
        <w:rPr>
          <w:rFonts w:ascii="Arial" w:hAnsi="Arial" w:cs="Arial"/>
          <w:sz w:val="24"/>
          <w:szCs w:val="24"/>
        </w:rPr>
      </w:pPr>
      <w:r w:rsidRPr="00EC028B">
        <w:rPr>
          <w:rFonts w:ascii="Arial" w:hAnsi="Arial" w:cs="Arial"/>
          <w:sz w:val="24"/>
          <w:szCs w:val="24"/>
        </w:rPr>
        <w:lastRenderedPageBreak/>
        <w:t>Rozdział VII</w:t>
      </w:r>
    </w:p>
    <w:p w:rsidR="008C1BBF" w:rsidRPr="00436CFE" w:rsidRDefault="008C1BBF" w:rsidP="008C1BBF">
      <w:pPr>
        <w:jc w:val="center"/>
        <w:rPr>
          <w:rFonts w:ascii="Arial" w:eastAsia="Times New Roman" w:hAnsi="Arial" w:cs="Arial"/>
          <w:b/>
          <w:i/>
          <w:lang w:eastAsia="pl-PL"/>
        </w:rPr>
      </w:pPr>
      <w:r w:rsidRPr="00436CFE">
        <w:rPr>
          <w:rFonts w:ascii="Arial" w:eastAsia="Times New Roman" w:hAnsi="Arial" w:cs="Arial"/>
          <w:b/>
          <w:i/>
          <w:lang w:eastAsia="pl-PL"/>
        </w:rPr>
        <w:t>Szczególne rozwiązania w okresie czasowego ograniczenia funkcjonowania przedszkola</w:t>
      </w:r>
    </w:p>
    <w:p w:rsidR="008C1BBF" w:rsidRPr="00EC028B" w:rsidRDefault="008C1BBF" w:rsidP="008C1BBF">
      <w:pPr>
        <w:rPr>
          <w:rFonts w:ascii="Arial" w:eastAsia="Times New Roman" w:hAnsi="Arial" w:cs="Arial"/>
          <w:lang w:eastAsia="pl-PL"/>
        </w:rPr>
      </w:pPr>
    </w:p>
    <w:p w:rsidR="008C1BBF" w:rsidRPr="00EC028B" w:rsidRDefault="008C1BBF" w:rsidP="008C1BBF">
      <w:pPr>
        <w:pStyle w:val="Standard"/>
        <w:numPr>
          <w:ilvl w:val="0"/>
          <w:numId w:val="2"/>
        </w:numPr>
        <w:spacing w:after="0" w:line="240" w:lineRule="auto"/>
        <w:jc w:val="center"/>
        <w:rPr>
          <w:rFonts w:ascii="Arial" w:hAnsi="Arial" w:cs="Arial"/>
          <w:b/>
          <w:sz w:val="24"/>
          <w:szCs w:val="24"/>
        </w:rPr>
      </w:pPr>
      <w:r w:rsidRPr="00EC028B">
        <w:rPr>
          <w:rFonts w:ascii="Arial" w:hAnsi="Arial" w:cs="Arial"/>
          <w:b/>
          <w:sz w:val="24"/>
          <w:szCs w:val="24"/>
        </w:rPr>
        <w:t>§ 31</w:t>
      </w:r>
    </w:p>
    <w:p w:rsidR="008C1BBF" w:rsidRPr="00EC028B" w:rsidRDefault="008C1BBF" w:rsidP="008C1BBF">
      <w:pPr>
        <w:rPr>
          <w:rFonts w:ascii="Arial" w:eastAsia="Times New Roman" w:hAnsi="Arial" w:cs="Arial"/>
          <w:lang w:eastAsia="pl-PL"/>
        </w:rPr>
      </w:pPr>
    </w:p>
    <w:p w:rsidR="00C375CB" w:rsidRPr="00EC028B" w:rsidRDefault="00C375CB" w:rsidP="00C375CB">
      <w:pPr>
        <w:rPr>
          <w:rFonts w:ascii="Arial" w:eastAsia="Times New Roman" w:hAnsi="Arial" w:cs="Arial"/>
          <w:lang w:eastAsia="pl-PL"/>
        </w:rPr>
      </w:pPr>
      <w:r w:rsidRPr="00EC028B">
        <w:rPr>
          <w:rFonts w:ascii="Arial" w:eastAsia="Times New Roman" w:hAnsi="Arial" w:cs="Arial"/>
          <w:lang w:eastAsia="pl-PL"/>
        </w:rPr>
        <w:t xml:space="preserve">1.W przypadku stwierdzenia na placówce zakażenia COVID-19 dyrektor po uzyskaniu opinii z Powiatowej Stacji Sanitarno-Epidemiologicznej i Organu Prowadzącego zawiesza na czas ograniczony zajęcia w przedszkolu zgodnie z wytycznymi ww. organów. O zawieszeniu zajęć dyrektor informuje Organ sprawujący nadzór pedagogiczny. </w:t>
      </w:r>
    </w:p>
    <w:p w:rsidR="008C1BBF" w:rsidRPr="00EC028B" w:rsidRDefault="00C375CB" w:rsidP="00C375CB">
      <w:pPr>
        <w:rPr>
          <w:rFonts w:ascii="Arial" w:eastAsia="Times New Roman" w:hAnsi="Arial" w:cs="Arial"/>
          <w:lang w:eastAsia="pl-PL"/>
        </w:rPr>
      </w:pPr>
      <w:r w:rsidRPr="00EC028B">
        <w:rPr>
          <w:rFonts w:ascii="Arial" w:eastAsia="Times New Roman" w:hAnsi="Arial" w:cs="Arial"/>
          <w:lang w:eastAsia="pl-PL"/>
        </w:rPr>
        <w:t>2.</w:t>
      </w:r>
      <w:r w:rsidR="008C1BBF" w:rsidRPr="00EC028B">
        <w:rPr>
          <w:rFonts w:ascii="Arial" w:eastAsia="Times New Roman" w:hAnsi="Arial" w:cs="Arial"/>
          <w:lang w:eastAsia="pl-PL"/>
        </w:rPr>
        <w:t>Dyrektor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rsidR="008C1BBF" w:rsidRPr="00EC028B" w:rsidRDefault="00532A26" w:rsidP="008C1BBF">
      <w:pPr>
        <w:rPr>
          <w:rFonts w:ascii="Arial" w:eastAsia="Times New Roman" w:hAnsi="Arial" w:cs="Arial"/>
          <w:lang w:eastAsia="pl-PL"/>
        </w:rPr>
      </w:pPr>
      <w:r w:rsidRPr="00EC028B">
        <w:rPr>
          <w:rFonts w:ascii="Arial" w:eastAsia="Times New Roman" w:hAnsi="Arial" w:cs="Arial"/>
          <w:lang w:eastAsia="pl-PL"/>
        </w:rPr>
        <w:t>3</w:t>
      </w:r>
      <w:r w:rsidR="00073D75" w:rsidRPr="00EC028B">
        <w:rPr>
          <w:rFonts w:ascii="Arial" w:eastAsia="Times New Roman" w:hAnsi="Arial" w:cs="Arial"/>
          <w:lang w:eastAsia="pl-PL"/>
        </w:rPr>
        <w:t xml:space="preserve">. </w:t>
      </w:r>
      <w:r w:rsidR="008C1BBF" w:rsidRPr="00EC028B">
        <w:rPr>
          <w:rFonts w:ascii="Arial" w:eastAsia="Times New Roman" w:hAnsi="Arial" w:cs="Arial"/>
          <w:lang w:eastAsia="pl-PL"/>
        </w:rPr>
        <w:t>O modyfikacji tygodniowego lub semestralnego rozkładu zajęć, dyrektor jednostki systemu oświaty niezwłocznie informuje organ sprawujący nadzór pedagogiczny.</w:t>
      </w:r>
    </w:p>
    <w:p w:rsidR="008C1BBF" w:rsidRPr="00EC028B" w:rsidRDefault="00532A26" w:rsidP="008C1BBF">
      <w:pPr>
        <w:rPr>
          <w:rFonts w:ascii="Arial" w:eastAsia="Times New Roman" w:hAnsi="Arial" w:cs="Arial"/>
          <w:lang w:eastAsia="pl-PL"/>
        </w:rPr>
      </w:pPr>
      <w:r w:rsidRPr="00EC028B">
        <w:rPr>
          <w:rFonts w:ascii="Arial" w:hAnsi="Arial" w:cs="Arial"/>
        </w:rPr>
        <w:t>4</w:t>
      </w:r>
      <w:r w:rsidR="00073D75" w:rsidRPr="00EC028B">
        <w:rPr>
          <w:rFonts w:ascii="Arial" w:hAnsi="Arial" w:cs="Arial"/>
        </w:rPr>
        <w:t xml:space="preserve">. </w:t>
      </w:r>
      <w:r w:rsidR="008C1BBF" w:rsidRPr="00EC028B">
        <w:rPr>
          <w:rFonts w:ascii="Arial" w:hAnsi="Arial" w:cs="Arial"/>
        </w:rPr>
        <w:t xml:space="preserve">Za organizację kształcenia na odległość odpowiada dyrektor. Jest on zobowiązany do tego, aby powiadomić rodziców, w jaki sposób będzie zorganizowana nauka. </w:t>
      </w:r>
      <w:r w:rsidRPr="00EC028B">
        <w:rPr>
          <w:rFonts w:ascii="Arial" w:hAnsi="Arial" w:cs="Arial"/>
        </w:rPr>
        <w:t>5</w:t>
      </w:r>
      <w:r w:rsidR="00073D75" w:rsidRPr="00EC028B">
        <w:rPr>
          <w:rFonts w:ascii="Arial" w:hAnsi="Arial" w:cs="Arial"/>
        </w:rPr>
        <w:t>.</w:t>
      </w:r>
      <w:r w:rsidR="008C1BBF" w:rsidRPr="00EC028B">
        <w:rPr>
          <w:rFonts w:ascii="Arial" w:hAnsi="Arial" w:cs="Arial"/>
        </w:rPr>
        <w:t>Nauczyciele mają możliwość weryfikacji dotychczas stosowanego programu nauczania tak, by dostosować go do wybranej metody kształcenia na odległość. W tym celu nauczyciele zobowiązani są do:</w:t>
      </w:r>
    </w:p>
    <w:p w:rsidR="008C1BBF" w:rsidRPr="00EC028B" w:rsidRDefault="008C1BBF" w:rsidP="008C1BBF">
      <w:pPr>
        <w:rPr>
          <w:rFonts w:ascii="Arial" w:eastAsia="Times New Roman" w:hAnsi="Arial" w:cs="Arial"/>
          <w:lang w:eastAsia="pl-PL"/>
        </w:rPr>
      </w:pPr>
      <w:r w:rsidRPr="00EC028B">
        <w:rPr>
          <w:rFonts w:ascii="Arial" w:eastAsia="Times New Roman" w:hAnsi="Arial" w:cs="Arial"/>
          <w:lang w:eastAsia="pl-PL"/>
        </w:rPr>
        <w:t>- zamieszczania materiałów dydaktycznych na stronie internetowej przedszkola</w:t>
      </w:r>
    </w:p>
    <w:p w:rsidR="008C1BBF" w:rsidRPr="00EC028B" w:rsidRDefault="008C1BBF" w:rsidP="008C1BBF">
      <w:pPr>
        <w:rPr>
          <w:rFonts w:ascii="Arial" w:eastAsia="Times New Roman" w:hAnsi="Arial" w:cs="Arial"/>
          <w:lang w:eastAsia="pl-PL"/>
        </w:rPr>
      </w:pPr>
      <w:r w:rsidRPr="00EC028B">
        <w:rPr>
          <w:rFonts w:ascii="Arial" w:eastAsia="Times New Roman" w:hAnsi="Arial" w:cs="Arial"/>
          <w:lang w:eastAsia="pl-PL"/>
        </w:rPr>
        <w:t>- korzystania z ustalonej platformy</w:t>
      </w:r>
    </w:p>
    <w:p w:rsidR="008C1BBF" w:rsidRPr="00EC028B" w:rsidRDefault="008C1BBF" w:rsidP="008C1BBF">
      <w:pPr>
        <w:rPr>
          <w:rFonts w:ascii="Arial" w:eastAsia="Times New Roman" w:hAnsi="Arial" w:cs="Arial"/>
          <w:lang w:eastAsia="pl-PL"/>
        </w:rPr>
      </w:pPr>
      <w:r w:rsidRPr="00EC028B">
        <w:rPr>
          <w:rFonts w:ascii="Arial" w:eastAsia="Times New Roman" w:hAnsi="Arial" w:cs="Arial"/>
          <w:lang w:eastAsia="pl-PL"/>
        </w:rPr>
        <w:t>- założenia i obsługi e-maila grupowego,</w:t>
      </w:r>
    </w:p>
    <w:p w:rsidR="008C1BBF" w:rsidRPr="00EC028B" w:rsidRDefault="008C1BBF" w:rsidP="008C1BBF">
      <w:pPr>
        <w:rPr>
          <w:rFonts w:ascii="Arial" w:eastAsia="Times New Roman" w:hAnsi="Arial" w:cs="Arial"/>
          <w:lang w:eastAsia="pl-PL"/>
        </w:rPr>
      </w:pPr>
      <w:r w:rsidRPr="00EC028B">
        <w:rPr>
          <w:rFonts w:ascii="Arial" w:eastAsia="Times New Roman" w:hAnsi="Arial" w:cs="Arial"/>
          <w:lang w:eastAsia="pl-PL"/>
        </w:rPr>
        <w:t>- konsultacji z Dyrektorem MP nr 44.</w:t>
      </w:r>
    </w:p>
    <w:p w:rsidR="008C1BBF" w:rsidRPr="00EC028B" w:rsidRDefault="008C1BBF" w:rsidP="008C1BBF">
      <w:pPr>
        <w:rPr>
          <w:rFonts w:ascii="Arial" w:eastAsia="Times New Roman" w:hAnsi="Arial" w:cs="Arial"/>
          <w:lang w:eastAsia="pl-PL"/>
        </w:rPr>
      </w:pPr>
      <w:r w:rsidRPr="00EC028B">
        <w:rPr>
          <w:rFonts w:ascii="Arial" w:eastAsia="Times New Roman" w:hAnsi="Arial" w:cs="Arial"/>
          <w:lang w:eastAsia="pl-PL"/>
        </w:rPr>
        <w:t xml:space="preserve">- konsultacji telefonicznych z rodzicami </w:t>
      </w:r>
    </w:p>
    <w:p w:rsidR="008C1BBF" w:rsidRPr="00EC028B" w:rsidRDefault="008C1BBF" w:rsidP="008C1BBF">
      <w:pPr>
        <w:rPr>
          <w:rFonts w:ascii="Arial" w:eastAsia="Times New Roman" w:hAnsi="Arial" w:cs="Arial"/>
          <w:lang w:eastAsia="pl-PL"/>
        </w:rPr>
      </w:pPr>
      <w:r w:rsidRPr="00EC028B">
        <w:rPr>
          <w:rFonts w:ascii="Arial" w:eastAsia="Times New Roman" w:hAnsi="Arial" w:cs="Arial"/>
          <w:lang w:eastAsia="pl-PL"/>
        </w:rPr>
        <w:t>-śledzenia stron internetowych dotyczących zdalnej edukacji. </w:t>
      </w:r>
    </w:p>
    <w:p w:rsidR="008C1BBF" w:rsidRPr="00EC028B" w:rsidRDefault="008C1BBF" w:rsidP="008C1BBF">
      <w:pPr>
        <w:pStyle w:val="Standard"/>
        <w:rPr>
          <w:rFonts w:ascii="Arial" w:hAnsi="Arial" w:cs="Arial"/>
        </w:rPr>
      </w:pPr>
    </w:p>
    <w:p w:rsidR="001213A9" w:rsidRPr="00EC028B" w:rsidRDefault="001213A9">
      <w:pPr>
        <w:pStyle w:val="Standard"/>
        <w:spacing w:after="0" w:line="240" w:lineRule="auto"/>
        <w:rPr>
          <w:rFonts w:ascii="Arial" w:hAnsi="Arial" w:cs="Arial"/>
          <w:sz w:val="24"/>
          <w:szCs w:val="24"/>
        </w:rPr>
      </w:pPr>
    </w:p>
    <w:p w:rsidR="001213A9" w:rsidRPr="00EC028B" w:rsidRDefault="001213A9">
      <w:pPr>
        <w:pStyle w:val="Nagwek2"/>
        <w:tabs>
          <w:tab w:val="left" w:pos="0"/>
        </w:tabs>
        <w:rPr>
          <w:rFonts w:ascii="Arial" w:hAnsi="Arial" w:cs="Arial"/>
          <w:i/>
          <w:sz w:val="24"/>
          <w:szCs w:val="24"/>
        </w:rPr>
      </w:pPr>
      <w:r w:rsidRPr="00EC028B">
        <w:rPr>
          <w:rFonts w:ascii="Arial" w:hAnsi="Arial" w:cs="Arial"/>
          <w:sz w:val="24"/>
          <w:szCs w:val="24"/>
        </w:rPr>
        <w:t>Rozdział VII</w:t>
      </w:r>
      <w:r w:rsidR="008C1BBF" w:rsidRPr="00EC028B">
        <w:rPr>
          <w:rFonts w:ascii="Arial" w:hAnsi="Arial" w:cs="Arial"/>
          <w:sz w:val="24"/>
          <w:szCs w:val="24"/>
        </w:rPr>
        <w:t>I</w:t>
      </w:r>
    </w:p>
    <w:p w:rsidR="001213A9" w:rsidRPr="00EC028B" w:rsidRDefault="001213A9">
      <w:pPr>
        <w:pStyle w:val="Standard"/>
        <w:numPr>
          <w:ilvl w:val="0"/>
          <w:numId w:val="2"/>
        </w:numPr>
        <w:jc w:val="center"/>
        <w:rPr>
          <w:rFonts w:ascii="Arial" w:hAnsi="Arial" w:cs="Arial"/>
          <w:b/>
          <w:sz w:val="24"/>
          <w:szCs w:val="24"/>
        </w:rPr>
      </w:pPr>
      <w:r w:rsidRPr="00EC028B">
        <w:rPr>
          <w:rFonts w:ascii="Arial" w:hAnsi="Arial" w:cs="Arial"/>
          <w:b/>
          <w:i/>
          <w:sz w:val="24"/>
          <w:szCs w:val="24"/>
        </w:rPr>
        <w:t>Postanowienia końcowe</w:t>
      </w:r>
    </w:p>
    <w:p w:rsidR="001213A9" w:rsidRPr="00EC028B" w:rsidRDefault="008C1BBF">
      <w:pPr>
        <w:pStyle w:val="Standard"/>
        <w:numPr>
          <w:ilvl w:val="0"/>
          <w:numId w:val="2"/>
        </w:numPr>
        <w:spacing w:after="0" w:line="240" w:lineRule="auto"/>
        <w:jc w:val="center"/>
        <w:rPr>
          <w:rFonts w:ascii="Arial" w:hAnsi="Arial" w:cs="Arial"/>
          <w:b/>
          <w:sz w:val="24"/>
          <w:szCs w:val="24"/>
        </w:rPr>
      </w:pPr>
      <w:r w:rsidRPr="00EC028B">
        <w:rPr>
          <w:rFonts w:ascii="Arial" w:hAnsi="Arial" w:cs="Arial"/>
          <w:b/>
          <w:sz w:val="24"/>
          <w:szCs w:val="24"/>
        </w:rPr>
        <w:t>§ 32</w:t>
      </w:r>
    </w:p>
    <w:p w:rsidR="001213A9" w:rsidRPr="00EC028B" w:rsidRDefault="001213A9" w:rsidP="00BF081C">
      <w:pPr>
        <w:pStyle w:val="Standard"/>
        <w:spacing w:after="0" w:line="240" w:lineRule="auto"/>
        <w:rPr>
          <w:rFonts w:ascii="Arial" w:hAnsi="Arial" w:cs="Arial"/>
          <w:b/>
          <w:sz w:val="24"/>
          <w:szCs w:val="24"/>
        </w:rPr>
      </w:pP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1. Stan mienia przedszkola stanowią środki trwałe i nietrwałe - wyposażenie budynku i pomieszczeń w części użytkowanej przez placówkę oraz sprzęt z ogrodzie przedszkolnym.</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2 .Za stan i zabezpieczenie majątku przedszkola odpowiedzialny jest dyrektor placówki.</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3. Majątek przedszkola może być zbywany lub przekazywany w porozumieniu i za zgodą organu prowadzącego placówkę.</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4. Wysokość kwot pozostających w dyspozycji dyrektora przedszkola oraz ich szczegółowe rozdysponowanie określa budżet placówki na dany rok budżetowy.</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5. Za prawidłowość merytoryczną wykonania budżetu przedszkola odpowiada dyrektor placówki.</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6. Obsługę księgową prowadzi BFO.</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lastRenderedPageBreak/>
        <w:t>7. Szczegółowe zasady gospodarki materiałowej, finansowej i księgowej przedszkola określają odrębne przepisy.</w:t>
      </w:r>
    </w:p>
    <w:p w:rsidR="001213A9" w:rsidRPr="00EC028B" w:rsidRDefault="001213A9">
      <w:pPr>
        <w:pStyle w:val="Standard"/>
        <w:tabs>
          <w:tab w:val="left" w:pos="360"/>
        </w:tabs>
        <w:spacing w:after="0" w:line="240" w:lineRule="auto"/>
        <w:rPr>
          <w:rFonts w:ascii="Arial" w:hAnsi="Arial" w:cs="Arial"/>
          <w:sz w:val="24"/>
          <w:szCs w:val="24"/>
        </w:rPr>
      </w:pPr>
      <w:r w:rsidRPr="00EC028B">
        <w:rPr>
          <w:rFonts w:ascii="Arial" w:hAnsi="Arial" w:cs="Arial"/>
          <w:sz w:val="24"/>
          <w:szCs w:val="24"/>
        </w:rPr>
        <w:t>8. Podstawowymi dokumentami w działalności przedszkola są:</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orzeczenie organizacyjne placówki,</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projekt organizacyjny na dany rok szkolny zatwierdzony przez organ prowadzący placówkę,</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roczny plan pracy przedszkola,</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xml:space="preserve">- </w:t>
      </w:r>
      <w:proofErr w:type="spellStart"/>
      <w:r w:rsidRPr="00EC028B">
        <w:rPr>
          <w:rFonts w:ascii="Arial" w:hAnsi="Arial" w:cs="Arial"/>
          <w:sz w:val="24"/>
          <w:szCs w:val="24"/>
        </w:rPr>
        <w:t>protokolarz</w:t>
      </w:r>
      <w:proofErr w:type="spellEnd"/>
      <w:r w:rsidRPr="00EC028B">
        <w:rPr>
          <w:rFonts w:ascii="Arial" w:hAnsi="Arial" w:cs="Arial"/>
          <w:sz w:val="24"/>
          <w:szCs w:val="24"/>
        </w:rPr>
        <w:t xml:space="preserve"> Rady Pedagogicznej,</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dzienniki zajęć poszczególnych grup,</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dzienniki zajęć dodatkowych,</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miesięczne plany pracy poszczególnych grup,</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książka kontroli,</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akta osobowe nauczycieli, administracji i obsługi,</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rejestr wypadków dzieci i pracowników,</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sprawozdania statystyczne,</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plany budżetowe i dokumentacja księgowa, dokumentacja płacowa,</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karty zgłoszeń dzieci na dany rok szkolny,</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protokoły Komisji Rekrutacyjnej,</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książka inspekcji sanitarnej i pracownicze książeczki zdrowia,</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raporty żywieniowe i kartoteki magazynowe,</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księgi inwentarzowe i protokoły Komisji Inwentaryzacyjnych,</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inne dokumenty wymagane odnośnymi przepisami.</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9. Zasady gospodarki finansowej i materiałowej przedszkola określają odrębne przepisy</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10. Przedszkole prowadzi i przechowuje dokumentację zgodnie z odrębnymi przepisami.</w:t>
      </w:r>
    </w:p>
    <w:p w:rsidR="001E4722" w:rsidRPr="00EC028B" w:rsidRDefault="001E4722">
      <w:pPr>
        <w:pStyle w:val="Standard"/>
        <w:spacing w:after="0" w:line="240" w:lineRule="auto"/>
        <w:rPr>
          <w:rFonts w:ascii="Arial" w:hAnsi="Arial" w:cs="Arial"/>
          <w:sz w:val="24"/>
          <w:szCs w:val="24"/>
        </w:rPr>
      </w:pPr>
    </w:p>
    <w:p w:rsidR="001213A9" w:rsidRPr="00EC028B" w:rsidRDefault="001213A9">
      <w:pPr>
        <w:pStyle w:val="Standard"/>
        <w:spacing w:after="0" w:line="240" w:lineRule="auto"/>
        <w:rPr>
          <w:rFonts w:ascii="Arial" w:hAnsi="Arial" w:cs="Arial"/>
          <w:sz w:val="24"/>
          <w:szCs w:val="24"/>
        </w:rPr>
      </w:pPr>
    </w:p>
    <w:p w:rsidR="001213A9" w:rsidRPr="00EC028B" w:rsidRDefault="001213A9">
      <w:pPr>
        <w:pStyle w:val="Standard"/>
        <w:numPr>
          <w:ilvl w:val="0"/>
          <w:numId w:val="3"/>
        </w:numPr>
        <w:spacing w:after="0" w:line="240" w:lineRule="auto"/>
        <w:jc w:val="center"/>
        <w:rPr>
          <w:rFonts w:ascii="Arial" w:hAnsi="Arial" w:cs="Arial"/>
          <w:sz w:val="24"/>
          <w:szCs w:val="24"/>
        </w:rPr>
      </w:pPr>
      <w:r w:rsidRPr="00EC028B">
        <w:rPr>
          <w:rFonts w:ascii="Arial" w:hAnsi="Arial" w:cs="Arial"/>
          <w:b/>
          <w:sz w:val="24"/>
          <w:szCs w:val="24"/>
        </w:rPr>
        <w:t>§ 3</w:t>
      </w:r>
      <w:r w:rsidR="008C1BBF" w:rsidRPr="00EC028B">
        <w:rPr>
          <w:rFonts w:ascii="Arial" w:hAnsi="Arial" w:cs="Arial"/>
          <w:b/>
          <w:sz w:val="24"/>
          <w:szCs w:val="24"/>
        </w:rPr>
        <w:t>3</w:t>
      </w:r>
    </w:p>
    <w:p w:rsidR="001213A9" w:rsidRPr="00EC028B" w:rsidRDefault="001213A9">
      <w:pPr>
        <w:pStyle w:val="Standard"/>
        <w:spacing w:after="0" w:line="240" w:lineRule="auto"/>
        <w:rPr>
          <w:rFonts w:ascii="Arial" w:hAnsi="Arial" w:cs="Arial"/>
          <w:sz w:val="24"/>
          <w:szCs w:val="24"/>
        </w:rPr>
      </w:pP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1. Niniejszy Statut reguluje organizację i zakres działania przedszkola.</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2. W celu wspierania działalności statutowej przedszkole może współpracować</w:t>
      </w:r>
    </w:p>
    <w:p w:rsidR="001213A9" w:rsidRPr="00EC028B" w:rsidRDefault="001213A9">
      <w:pPr>
        <w:pStyle w:val="Standard"/>
        <w:spacing w:after="0" w:line="240" w:lineRule="auto"/>
        <w:rPr>
          <w:rFonts w:ascii="Arial" w:hAnsi="Arial" w:cs="Arial"/>
          <w:sz w:val="24"/>
          <w:szCs w:val="24"/>
        </w:rPr>
      </w:pPr>
      <w:proofErr w:type="gramStart"/>
      <w:r w:rsidRPr="00EC028B">
        <w:rPr>
          <w:rFonts w:ascii="Arial" w:hAnsi="Arial" w:cs="Arial"/>
          <w:sz w:val="24"/>
          <w:szCs w:val="24"/>
        </w:rPr>
        <w:t>z</w:t>
      </w:r>
      <w:proofErr w:type="gramEnd"/>
      <w:r w:rsidRPr="00EC028B">
        <w:rPr>
          <w:rFonts w:ascii="Arial" w:hAnsi="Arial" w:cs="Arial"/>
          <w:sz w:val="24"/>
          <w:szCs w:val="24"/>
        </w:rPr>
        <w:t xml:space="preserve"> placówkami kultury i fundacjami.</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 xml:space="preserve">3. Tekst statutu udostępniany jest przez </w:t>
      </w:r>
      <w:r w:rsidR="00404AE9" w:rsidRPr="00EC028B">
        <w:rPr>
          <w:rFonts w:ascii="Arial" w:hAnsi="Arial" w:cs="Arial"/>
          <w:sz w:val="24"/>
          <w:szCs w:val="24"/>
        </w:rPr>
        <w:t xml:space="preserve">umieszczenie na stronie internetowej przedszkola oraz </w:t>
      </w:r>
      <w:r w:rsidRPr="00EC028B">
        <w:rPr>
          <w:rFonts w:ascii="Arial" w:hAnsi="Arial" w:cs="Arial"/>
          <w:sz w:val="24"/>
          <w:szCs w:val="24"/>
        </w:rPr>
        <w:t>na wniosek zainteresowanych, przez dyrektora przedszkola.</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4. Z wnioskiem o zmianę lub uchwalenie nowego statutu mogą wystąpić dyrektor, Rada Pedagogiczna, Rada Rodziców.</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5. W sprawach nieuregulowanych niniejszym Statutem mają zastosowanie odpowiednie przepisy Kodeksu Pracy i Kodeksu Cywilnego.</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6. Uchwalenie statutu przedszkola i dokonywanie nowelizacji następuje w drodze uchwały przez Radę Pedagogiczną.</w:t>
      </w:r>
    </w:p>
    <w:p w:rsidR="001213A9" w:rsidRPr="00EC028B" w:rsidRDefault="001213A9">
      <w:pPr>
        <w:pStyle w:val="Standard"/>
        <w:spacing w:after="0" w:line="240" w:lineRule="auto"/>
        <w:rPr>
          <w:rFonts w:ascii="Arial" w:hAnsi="Arial" w:cs="Arial"/>
          <w:sz w:val="24"/>
          <w:szCs w:val="24"/>
        </w:rPr>
      </w:pPr>
      <w:r w:rsidRPr="00EC028B">
        <w:rPr>
          <w:rFonts w:ascii="Arial" w:hAnsi="Arial" w:cs="Arial"/>
          <w:sz w:val="24"/>
          <w:szCs w:val="24"/>
        </w:rPr>
        <w:t>7. Znowel</w:t>
      </w:r>
      <w:r w:rsidR="00404AE9" w:rsidRPr="00EC028B">
        <w:rPr>
          <w:rFonts w:ascii="Arial" w:hAnsi="Arial" w:cs="Arial"/>
          <w:sz w:val="24"/>
          <w:szCs w:val="24"/>
        </w:rPr>
        <w:t>izowany Statut Miejskiego Przedszkola nr 44</w:t>
      </w:r>
      <w:r w:rsidRPr="00EC028B">
        <w:rPr>
          <w:rFonts w:ascii="Arial" w:hAnsi="Arial" w:cs="Arial"/>
          <w:sz w:val="24"/>
          <w:szCs w:val="24"/>
        </w:rPr>
        <w:t xml:space="preserve"> </w:t>
      </w:r>
      <w:r w:rsidR="00D24236" w:rsidRPr="00EC028B">
        <w:rPr>
          <w:rFonts w:ascii="Arial" w:hAnsi="Arial" w:cs="Arial"/>
          <w:sz w:val="24"/>
          <w:szCs w:val="24"/>
        </w:rPr>
        <w:t xml:space="preserve">im. Janusza Korczaka </w:t>
      </w:r>
      <w:r w:rsidRPr="00EC028B">
        <w:rPr>
          <w:rFonts w:ascii="Arial" w:hAnsi="Arial" w:cs="Arial"/>
          <w:sz w:val="24"/>
          <w:szCs w:val="24"/>
        </w:rPr>
        <w:t>wc</w:t>
      </w:r>
      <w:r w:rsidR="00404AE9" w:rsidRPr="00EC028B">
        <w:rPr>
          <w:rFonts w:ascii="Arial" w:hAnsi="Arial" w:cs="Arial"/>
          <w:sz w:val="24"/>
          <w:szCs w:val="24"/>
        </w:rPr>
        <w:t xml:space="preserve">hodzi w życie z dniem </w:t>
      </w:r>
      <w:r w:rsidR="00414FD1">
        <w:rPr>
          <w:rFonts w:ascii="Arial" w:hAnsi="Arial" w:cs="Arial"/>
          <w:sz w:val="24"/>
          <w:szCs w:val="24"/>
        </w:rPr>
        <w:t>01.09.2021</w:t>
      </w:r>
      <w:proofErr w:type="gramStart"/>
      <w:r w:rsidR="00414FD1">
        <w:rPr>
          <w:rFonts w:ascii="Arial" w:hAnsi="Arial" w:cs="Arial"/>
          <w:sz w:val="24"/>
          <w:szCs w:val="24"/>
        </w:rPr>
        <w:t>r</w:t>
      </w:r>
      <w:proofErr w:type="gramEnd"/>
      <w:r w:rsidR="00D24236" w:rsidRPr="00EC028B">
        <w:rPr>
          <w:rFonts w:ascii="Arial" w:hAnsi="Arial" w:cs="Arial"/>
          <w:sz w:val="24"/>
          <w:szCs w:val="24"/>
        </w:rPr>
        <w:t xml:space="preserve">. </w:t>
      </w:r>
    </w:p>
    <w:p w:rsidR="001213A9" w:rsidRPr="00EC028B" w:rsidRDefault="001213A9">
      <w:pPr>
        <w:pStyle w:val="Standard"/>
        <w:spacing w:after="0" w:line="240" w:lineRule="auto"/>
        <w:rPr>
          <w:rFonts w:ascii="Arial" w:hAnsi="Arial" w:cs="Arial"/>
          <w:sz w:val="24"/>
          <w:szCs w:val="24"/>
        </w:rPr>
      </w:pPr>
    </w:p>
    <w:p w:rsidR="001213A9" w:rsidRPr="00EC028B" w:rsidRDefault="001213A9">
      <w:pPr>
        <w:pStyle w:val="Standard"/>
        <w:spacing w:after="0" w:line="240" w:lineRule="auto"/>
        <w:rPr>
          <w:rFonts w:ascii="Arial" w:hAnsi="Arial" w:cs="Arial"/>
          <w:sz w:val="24"/>
          <w:szCs w:val="24"/>
        </w:rPr>
      </w:pPr>
    </w:p>
    <w:p w:rsidR="001213A9" w:rsidRPr="00EC028B" w:rsidRDefault="001213A9" w:rsidP="00D274DB">
      <w:pPr>
        <w:pStyle w:val="Standard"/>
        <w:spacing w:after="0" w:line="240" w:lineRule="auto"/>
        <w:ind w:left="7080" w:firstLine="708"/>
        <w:rPr>
          <w:rFonts w:ascii="Arial" w:hAnsi="Arial" w:cs="Arial"/>
          <w:sz w:val="24"/>
          <w:szCs w:val="24"/>
        </w:rPr>
      </w:pPr>
      <w:r w:rsidRPr="00EC028B">
        <w:rPr>
          <w:rFonts w:ascii="Arial" w:hAnsi="Arial" w:cs="Arial"/>
          <w:sz w:val="24"/>
          <w:szCs w:val="24"/>
        </w:rPr>
        <w:t>Dyrektor:</w:t>
      </w:r>
    </w:p>
    <w:p w:rsidR="001213A9" w:rsidRPr="00EC028B" w:rsidRDefault="001213A9">
      <w:pPr>
        <w:pStyle w:val="Standard"/>
        <w:spacing w:after="0" w:line="240" w:lineRule="auto"/>
        <w:rPr>
          <w:rFonts w:ascii="Arial" w:hAnsi="Arial" w:cs="Arial"/>
          <w:sz w:val="24"/>
          <w:szCs w:val="24"/>
        </w:rPr>
      </w:pPr>
    </w:p>
    <w:p w:rsidR="00404AE9" w:rsidRPr="00EC028B" w:rsidRDefault="00404AE9">
      <w:pPr>
        <w:pStyle w:val="Standard"/>
        <w:spacing w:after="0" w:line="240" w:lineRule="auto"/>
        <w:rPr>
          <w:rFonts w:ascii="Arial" w:hAnsi="Arial" w:cs="Arial"/>
          <w:sz w:val="24"/>
          <w:szCs w:val="24"/>
        </w:rPr>
      </w:pPr>
    </w:p>
    <w:p w:rsidR="001213A9" w:rsidRPr="00EC028B" w:rsidRDefault="001213A9">
      <w:pPr>
        <w:pStyle w:val="Standard"/>
        <w:spacing w:after="0" w:line="240" w:lineRule="auto"/>
        <w:rPr>
          <w:rFonts w:ascii="Arial" w:hAnsi="Arial" w:cs="Arial"/>
          <w:sz w:val="24"/>
          <w:szCs w:val="24"/>
        </w:rPr>
      </w:pP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rPr>
          <w:rFonts w:ascii="Arial" w:hAnsi="Arial" w:cs="Arial"/>
          <w:sz w:val="24"/>
          <w:szCs w:val="24"/>
        </w:rPr>
      </w:pPr>
    </w:p>
    <w:p w:rsidR="001213A9" w:rsidRDefault="001213A9">
      <w:pPr>
        <w:pStyle w:val="Standard"/>
        <w:spacing w:after="0" w:line="240" w:lineRule="auto"/>
      </w:pPr>
    </w:p>
    <w:sectPr w:rsidR="001213A9" w:rsidSect="00B7763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708" w:footer="708"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4283" w:rsidRDefault="008E4283">
      <w:r>
        <w:separator/>
      </w:r>
    </w:p>
  </w:endnote>
  <w:endnote w:type="continuationSeparator" w:id="0">
    <w:p w:rsidR="008E4283" w:rsidRDefault="008E4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altName w:val="Times New Roman PSMT"/>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altName w:val="Cambria Math"/>
    <w:panose1 w:val="02040503050203030202"/>
    <w:charset w:val="01"/>
    <w:family w:val="roman"/>
    <w:notTrueType/>
    <w:pitch w:val="variable"/>
    <w:sig w:usb0="00002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BE3" w:rsidRDefault="00FF0BE3"/>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BE3" w:rsidRDefault="00FF0BE3">
    <w:pPr>
      <w:pStyle w:val="Stopka"/>
      <w:jc w:val="right"/>
    </w:pPr>
    <w:r>
      <w:fldChar w:fldCharType="begin"/>
    </w:r>
    <w:r>
      <w:instrText>PAGE   \* MERGEFORMAT</w:instrText>
    </w:r>
    <w:r>
      <w:fldChar w:fldCharType="separate"/>
    </w:r>
    <w:r w:rsidR="00BD7BF9">
      <w:rPr>
        <w:noProof/>
      </w:rPr>
      <w:t>32</w:t>
    </w:r>
    <w:r>
      <w:rPr>
        <w:noProof/>
      </w:rPr>
      <w:fldChar w:fldCharType="end"/>
    </w:r>
  </w:p>
  <w:p w:rsidR="00FF0BE3" w:rsidRDefault="00FF0BE3">
    <w:pPr>
      <w:pStyle w:val="Standard"/>
    </w:pPr>
    <w:r>
      <w:t>STATUT MIEJSKIEGO PRZEDSZKOLA NR 44 IM. JANNUSZA KORCZAKA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BE3" w:rsidRDefault="00FF0BE3"/>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4283" w:rsidRDefault="008E4283">
      <w:r>
        <w:separator/>
      </w:r>
    </w:p>
  </w:footnote>
  <w:footnote w:type="continuationSeparator" w:id="0">
    <w:p w:rsidR="008E4283" w:rsidRDefault="008E4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BE3" w:rsidRDefault="00FF0BE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BE3" w:rsidRDefault="00FF0BE3">
    <w:pPr>
      <w:pStyle w:val="Standard"/>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0BE3" w:rsidRDefault="00FF0BE3"/>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Nagwek1"/>
      <w:suff w:val="nothing"/>
      <w:lvlText w:val=""/>
      <w:lvlJc w:val="left"/>
      <w:pPr>
        <w:tabs>
          <w:tab w:val="num" w:pos="0"/>
        </w:tabs>
        <w:ind w:left="432" w:hanging="432"/>
      </w:pPr>
    </w:lvl>
    <w:lvl w:ilvl="1">
      <w:start w:val="1"/>
      <w:numFmt w:val="none"/>
      <w:pStyle w:val="Nagwek2"/>
      <w:suff w:val="nothing"/>
      <w:lvlText w:val=""/>
      <w:lvlJc w:val="left"/>
      <w:pPr>
        <w:tabs>
          <w:tab w:val="num" w:pos="0"/>
        </w:tabs>
        <w:ind w:left="576" w:hanging="576"/>
      </w:pPr>
    </w:lvl>
    <w:lvl w:ilvl="2">
      <w:start w:val="1"/>
      <w:numFmt w:val="none"/>
      <w:pStyle w:val="Nagwek3"/>
      <w:suff w:val="nothing"/>
      <w:lvlText w:val=""/>
      <w:lvlJc w:val="left"/>
      <w:pPr>
        <w:tabs>
          <w:tab w:val="num" w:pos="0"/>
        </w:tabs>
        <w:ind w:left="720" w:hanging="720"/>
      </w:pPr>
    </w:lvl>
    <w:lvl w:ilvl="3">
      <w:start w:val="1"/>
      <w:numFmt w:val="none"/>
      <w:pStyle w:val="Nagwek4"/>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pStyle w:val="Nagwek8"/>
      <w:suff w:val="nothing"/>
      <w:lvlText w:val=""/>
      <w:lvlJc w:val="left"/>
      <w:pPr>
        <w:tabs>
          <w:tab w:val="num" w:pos="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rPr>
        <w:rFonts w:ascii="Wingdings" w:hAnsi="Wingdings" w:cs="Wingdings"/>
      </w:r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name w:val="WW8Num4"/>
    <w:lvl w:ilvl="0">
      <w:start w:val="1"/>
      <w:numFmt w:val="none"/>
      <w:suff w:val="nothing"/>
      <w:lvlText w:val=""/>
      <w:lvlJc w:val="left"/>
      <w:pPr>
        <w:tabs>
          <w:tab w:val="num" w:pos="0"/>
        </w:tabs>
        <w:ind w:left="0" w:firstLine="0"/>
      </w:pPr>
      <w:rPr>
        <w:rFonts w:ascii="Wingdings" w:hAnsi="Wingdings" w:cs="Wingdings"/>
      </w:rPr>
    </w:lvl>
    <w:lvl w:ilvl="1">
      <w:start w:val="1"/>
      <w:numFmt w:val="none"/>
      <w:suff w:val="nothing"/>
      <w:lvlText w:val=""/>
      <w:lvlJc w:val="left"/>
      <w:pPr>
        <w:tabs>
          <w:tab w:val="num" w:pos="0"/>
        </w:tabs>
        <w:ind w:left="0" w:firstLine="0"/>
      </w:pPr>
      <w:rPr>
        <w:rFonts w:ascii="Courier New" w:hAnsi="Courier New" w:cs="Courier New"/>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E2D084F"/>
    <w:multiLevelType w:val="multilevel"/>
    <w:tmpl w:val="F3383384"/>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3E3F94"/>
    <w:multiLevelType w:val="hybridMultilevel"/>
    <w:tmpl w:val="B0A8B8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8F41942"/>
    <w:multiLevelType w:val="hybridMultilevel"/>
    <w:tmpl w:val="5DF29D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417559FD"/>
    <w:multiLevelType w:val="hybridMultilevel"/>
    <w:tmpl w:val="012C69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1A50919"/>
    <w:multiLevelType w:val="hybridMultilevel"/>
    <w:tmpl w:val="58AC42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B356647"/>
    <w:multiLevelType w:val="hybridMultilevel"/>
    <w:tmpl w:val="E60865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6195618"/>
    <w:multiLevelType w:val="hybridMultilevel"/>
    <w:tmpl w:val="894A5D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6"/>
  </w:num>
  <w:num w:numId="5">
    <w:abstractNumId w:val="9"/>
  </w:num>
  <w:num w:numId="6">
    <w:abstractNumId w:val="7"/>
  </w:num>
  <w:num w:numId="7">
    <w:abstractNumId w:val="4"/>
  </w:num>
  <w:num w:numId="8">
    <w:abstractNumId w:val="8"/>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57F9"/>
    <w:rsid w:val="00031EA1"/>
    <w:rsid w:val="000545F5"/>
    <w:rsid w:val="00073D75"/>
    <w:rsid w:val="00075998"/>
    <w:rsid w:val="000940C6"/>
    <w:rsid w:val="000942F7"/>
    <w:rsid w:val="000959A6"/>
    <w:rsid w:val="000B2A9C"/>
    <w:rsid w:val="000C6EF6"/>
    <w:rsid w:val="000D0117"/>
    <w:rsid w:val="000F03E4"/>
    <w:rsid w:val="000F57F4"/>
    <w:rsid w:val="001057F9"/>
    <w:rsid w:val="001213A9"/>
    <w:rsid w:val="00127551"/>
    <w:rsid w:val="001323FD"/>
    <w:rsid w:val="00136C1F"/>
    <w:rsid w:val="00144233"/>
    <w:rsid w:val="0014799A"/>
    <w:rsid w:val="001513F0"/>
    <w:rsid w:val="0015251C"/>
    <w:rsid w:val="00185AC2"/>
    <w:rsid w:val="001873E2"/>
    <w:rsid w:val="00190653"/>
    <w:rsid w:val="00191448"/>
    <w:rsid w:val="001A6223"/>
    <w:rsid w:val="001B410D"/>
    <w:rsid w:val="001D3C16"/>
    <w:rsid w:val="001E4722"/>
    <w:rsid w:val="00212AC3"/>
    <w:rsid w:val="00267BFD"/>
    <w:rsid w:val="002A3BCC"/>
    <w:rsid w:val="002A6B22"/>
    <w:rsid w:val="002B056D"/>
    <w:rsid w:val="002B1D5E"/>
    <w:rsid w:val="002D15F2"/>
    <w:rsid w:val="002D5FE8"/>
    <w:rsid w:val="002E6B0A"/>
    <w:rsid w:val="00325B66"/>
    <w:rsid w:val="003359A3"/>
    <w:rsid w:val="00350CEE"/>
    <w:rsid w:val="00355C63"/>
    <w:rsid w:val="003741C0"/>
    <w:rsid w:val="00377466"/>
    <w:rsid w:val="00380B8A"/>
    <w:rsid w:val="00393A6D"/>
    <w:rsid w:val="00397DB4"/>
    <w:rsid w:val="003A15FA"/>
    <w:rsid w:val="003A5CD9"/>
    <w:rsid w:val="003B38D0"/>
    <w:rsid w:val="003B771A"/>
    <w:rsid w:val="003E1517"/>
    <w:rsid w:val="00404AE9"/>
    <w:rsid w:val="00406352"/>
    <w:rsid w:val="00412E3F"/>
    <w:rsid w:val="00414FD1"/>
    <w:rsid w:val="00416003"/>
    <w:rsid w:val="00421736"/>
    <w:rsid w:val="004239D4"/>
    <w:rsid w:val="00436CFE"/>
    <w:rsid w:val="00451621"/>
    <w:rsid w:val="00453D94"/>
    <w:rsid w:val="00455786"/>
    <w:rsid w:val="00461E1A"/>
    <w:rsid w:val="004740E3"/>
    <w:rsid w:val="004862EF"/>
    <w:rsid w:val="004915E6"/>
    <w:rsid w:val="004B73F1"/>
    <w:rsid w:val="004C1769"/>
    <w:rsid w:val="004C6AD0"/>
    <w:rsid w:val="004D0CA4"/>
    <w:rsid w:val="004D11BF"/>
    <w:rsid w:val="004E5887"/>
    <w:rsid w:val="004F51F9"/>
    <w:rsid w:val="00501C5D"/>
    <w:rsid w:val="00504CF2"/>
    <w:rsid w:val="005248C0"/>
    <w:rsid w:val="00532A26"/>
    <w:rsid w:val="005464D4"/>
    <w:rsid w:val="00562BC5"/>
    <w:rsid w:val="005648F3"/>
    <w:rsid w:val="005B0F96"/>
    <w:rsid w:val="005D30A6"/>
    <w:rsid w:val="005E1D77"/>
    <w:rsid w:val="005E4494"/>
    <w:rsid w:val="005E5D50"/>
    <w:rsid w:val="00604961"/>
    <w:rsid w:val="00621D3F"/>
    <w:rsid w:val="006225B9"/>
    <w:rsid w:val="00622A93"/>
    <w:rsid w:val="006243AF"/>
    <w:rsid w:val="00633802"/>
    <w:rsid w:val="00637A8F"/>
    <w:rsid w:val="00665314"/>
    <w:rsid w:val="00667CDD"/>
    <w:rsid w:val="00675EC5"/>
    <w:rsid w:val="00686DE2"/>
    <w:rsid w:val="006A732C"/>
    <w:rsid w:val="006C395F"/>
    <w:rsid w:val="006D30B6"/>
    <w:rsid w:val="006D513E"/>
    <w:rsid w:val="006D7BB1"/>
    <w:rsid w:val="006F1A2F"/>
    <w:rsid w:val="00701B21"/>
    <w:rsid w:val="00714EF4"/>
    <w:rsid w:val="00722889"/>
    <w:rsid w:val="00726638"/>
    <w:rsid w:val="00733C3D"/>
    <w:rsid w:val="00733FA5"/>
    <w:rsid w:val="00786ABE"/>
    <w:rsid w:val="007A5D4A"/>
    <w:rsid w:val="007E30CB"/>
    <w:rsid w:val="007E327C"/>
    <w:rsid w:val="007E3288"/>
    <w:rsid w:val="007F141B"/>
    <w:rsid w:val="007F782F"/>
    <w:rsid w:val="0082048D"/>
    <w:rsid w:val="00833E2F"/>
    <w:rsid w:val="00836C6F"/>
    <w:rsid w:val="008428AA"/>
    <w:rsid w:val="00852634"/>
    <w:rsid w:val="0086425C"/>
    <w:rsid w:val="008673B1"/>
    <w:rsid w:val="00873EFC"/>
    <w:rsid w:val="0087400F"/>
    <w:rsid w:val="0087673D"/>
    <w:rsid w:val="008C19B8"/>
    <w:rsid w:val="008C1BBF"/>
    <w:rsid w:val="008C1CE3"/>
    <w:rsid w:val="008E4283"/>
    <w:rsid w:val="00901EB4"/>
    <w:rsid w:val="009326C1"/>
    <w:rsid w:val="009331DE"/>
    <w:rsid w:val="009373A2"/>
    <w:rsid w:val="00941A73"/>
    <w:rsid w:val="0095188E"/>
    <w:rsid w:val="00951B9E"/>
    <w:rsid w:val="0095707D"/>
    <w:rsid w:val="00971A5B"/>
    <w:rsid w:val="009733A2"/>
    <w:rsid w:val="00985354"/>
    <w:rsid w:val="00990B55"/>
    <w:rsid w:val="009D14BE"/>
    <w:rsid w:val="009E354D"/>
    <w:rsid w:val="009E3D51"/>
    <w:rsid w:val="00A16E6D"/>
    <w:rsid w:val="00A20958"/>
    <w:rsid w:val="00A25FAE"/>
    <w:rsid w:val="00A35D28"/>
    <w:rsid w:val="00A37D26"/>
    <w:rsid w:val="00A5383C"/>
    <w:rsid w:val="00A539F1"/>
    <w:rsid w:val="00A72689"/>
    <w:rsid w:val="00A82A1B"/>
    <w:rsid w:val="00A84DCC"/>
    <w:rsid w:val="00A9448C"/>
    <w:rsid w:val="00AF4545"/>
    <w:rsid w:val="00B0266E"/>
    <w:rsid w:val="00B12263"/>
    <w:rsid w:val="00B15177"/>
    <w:rsid w:val="00B2764A"/>
    <w:rsid w:val="00B35722"/>
    <w:rsid w:val="00B46C98"/>
    <w:rsid w:val="00B648B5"/>
    <w:rsid w:val="00B77633"/>
    <w:rsid w:val="00B87BEE"/>
    <w:rsid w:val="00B9194F"/>
    <w:rsid w:val="00BA208A"/>
    <w:rsid w:val="00BA5F70"/>
    <w:rsid w:val="00BB237F"/>
    <w:rsid w:val="00BC6240"/>
    <w:rsid w:val="00BD7BF9"/>
    <w:rsid w:val="00BE1F81"/>
    <w:rsid w:val="00BE34E7"/>
    <w:rsid w:val="00BE478F"/>
    <w:rsid w:val="00BE5D08"/>
    <w:rsid w:val="00BE6FB2"/>
    <w:rsid w:val="00BF081C"/>
    <w:rsid w:val="00BF7631"/>
    <w:rsid w:val="00C0105E"/>
    <w:rsid w:val="00C02204"/>
    <w:rsid w:val="00C03247"/>
    <w:rsid w:val="00C07B4D"/>
    <w:rsid w:val="00C11E7E"/>
    <w:rsid w:val="00C20FE9"/>
    <w:rsid w:val="00C24478"/>
    <w:rsid w:val="00C33418"/>
    <w:rsid w:val="00C375CB"/>
    <w:rsid w:val="00C4799F"/>
    <w:rsid w:val="00C56296"/>
    <w:rsid w:val="00C576D4"/>
    <w:rsid w:val="00C62F7A"/>
    <w:rsid w:val="00C6597F"/>
    <w:rsid w:val="00C7669C"/>
    <w:rsid w:val="00C95384"/>
    <w:rsid w:val="00C95ED5"/>
    <w:rsid w:val="00CF1CBC"/>
    <w:rsid w:val="00D001F7"/>
    <w:rsid w:val="00D02BF0"/>
    <w:rsid w:val="00D153C2"/>
    <w:rsid w:val="00D24236"/>
    <w:rsid w:val="00D274DB"/>
    <w:rsid w:val="00D45B90"/>
    <w:rsid w:val="00D640AF"/>
    <w:rsid w:val="00D81AC7"/>
    <w:rsid w:val="00D9582C"/>
    <w:rsid w:val="00D96B92"/>
    <w:rsid w:val="00D977C3"/>
    <w:rsid w:val="00DA1B3E"/>
    <w:rsid w:val="00DA2823"/>
    <w:rsid w:val="00DA3B6D"/>
    <w:rsid w:val="00DB0E33"/>
    <w:rsid w:val="00DC0FA9"/>
    <w:rsid w:val="00DD4D89"/>
    <w:rsid w:val="00DE5466"/>
    <w:rsid w:val="00E06D9B"/>
    <w:rsid w:val="00E1177A"/>
    <w:rsid w:val="00E37190"/>
    <w:rsid w:val="00E37B77"/>
    <w:rsid w:val="00E46B3E"/>
    <w:rsid w:val="00E658D8"/>
    <w:rsid w:val="00E915DD"/>
    <w:rsid w:val="00EC028B"/>
    <w:rsid w:val="00EC171E"/>
    <w:rsid w:val="00EC189B"/>
    <w:rsid w:val="00EC18A0"/>
    <w:rsid w:val="00EC418A"/>
    <w:rsid w:val="00EE20EF"/>
    <w:rsid w:val="00EE589F"/>
    <w:rsid w:val="00F0563C"/>
    <w:rsid w:val="00F13E7A"/>
    <w:rsid w:val="00F17590"/>
    <w:rsid w:val="00F20C58"/>
    <w:rsid w:val="00F27CA8"/>
    <w:rsid w:val="00F319E0"/>
    <w:rsid w:val="00F374F2"/>
    <w:rsid w:val="00F560E1"/>
    <w:rsid w:val="00FA3F43"/>
    <w:rsid w:val="00FB3E7A"/>
    <w:rsid w:val="00FC4A58"/>
    <w:rsid w:val="00FD77A8"/>
    <w:rsid w:val="00FE4333"/>
    <w:rsid w:val="00FF0BE3"/>
    <w:rsid w:val="00FF5B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ECC65B6"/>
  <w15:docId w15:val="{B19BBA27-2CC9-4595-94E9-1F82D03A5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uiPriority="9"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77633"/>
    <w:pPr>
      <w:widowControl w:val="0"/>
      <w:suppressAutoHyphens/>
      <w:textAlignment w:val="baseline"/>
    </w:pPr>
    <w:rPr>
      <w:rFonts w:eastAsia="SimSun" w:cs="Mangal"/>
      <w:kern w:val="1"/>
      <w:sz w:val="24"/>
      <w:szCs w:val="24"/>
      <w:lang w:eastAsia="hi-IN" w:bidi="hi-IN"/>
    </w:rPr>
  </w:style>
  <w:style w:type="paragraph" w:styleId="Nagwek1">
    <w:name w:val="heading 1"/>
    <w:basedOn w:val="Standard"/>
    <w:next w:val="Standard"/>
    <w:qFormat/>
    <w:rsid w:val="00B77633"/>
    <w:pPr>
      <w:keepNext/>
      <w:numPr>
        <w:numId w:val="1"/>
      </w:numPr>
      <w:spacing w:before="240" w:after="60"/>
      <w:outlineLvl w:val="0"/>
    </w:pPr>
    <w:rPr>
      <w:rFonts w:ascii="Cambria" w:eastAsia="Times New Roman" w:hAnsi="Cambria" w:cs="Cambria"/>
      <w:b/>
      <w:bCs/>
      <w:sz w:val="32"/>
      <w:szCs w:val="32"/>
    </w:rPr>
  </w:style>
  <w:style w:type="paragraph" w:styleId="Nagwek2">
    <w:name w:val="heading 2"/>
    <w:basedOn w:val="Standard"/>
    <w:next w:val="Standard"/>
    <w:qFormat/>
    <w:rsid w:val="00B77633"/>
    <w:pPr>
      <w:keepNext/>
      <w:numPr>
        <w:ilvl w:val="1"/>
        <w:numId w:val="1"/>
      </w:numPr>
      <w:spacing w:after="0" w:line="240" w:lineRule="auto"/>
      <w:jc w:val="center"/>
      <w:outlineLvl w:val="1"/>
    </w:pPr>
    <w:rPr>
      <w:rFonts w:ascii="Times New Roman" w:eastAsia="Times New Roman" w:hAnsi="Times New Roman" w:cs="Times New Roman"/>
      <w:b/>
    </w:rPr>
  </w:style>
  <w:style w:type="paragraph" w:styleId="Nagwek3">
    <w:name w:val="heading 3"/>
    <w:basedOn w:val="Standard"/>
    <w:next w:val="Standard"/>
    <w:qFormat/>
    <w:rsid w:val="00B77633"/>
    <w:pPr>
      <w:keepNext/>
      <w:numPr>
        <w:ilvl w:val="2"/>
        <w:numId w:val="1"/>
      </w:numPr>
      <w:spacing w:before="240" w:after="60"/>
      <w:outlineLvl w:val="2"/>
    </w:pPr>
    <w:rPr>
      <w:rFonts w:ascii="Cambria" w:eastAsia="Times New Roman" w:hAnsi="Cambria" w:cs="Cambria"/>
      <w:b/>
      <w:bCs/>
      <w:sz w:val="26"/>
      <w:szCs w:val="26"/>
    </w:rPr>
  </w:style>
  <w:style w:type="paragraph" w:styleId="Nagwek4">
    <w:name w:val="heading 4"/>
    <w:basedOn w:val="Standard"/>
    <w:next w:val="Standard"/>
    <w:qFormat/>
    <w:rsid w:val="00B77633"/>
    <w:pPr>
      <w:keepNext/>
      <w:numPr>
        <w:ilvl w:val="3"/>
        <w:numId w:val="1"/>
      </w:numPr>
      <w:spacing w:before="240" w:after="60"/>
      <w:outlineLvl w:val="3"/>
    </w:pPr>
    <w:rPr>
      <w:rFonts w:eastAsia="Times New Roman"/>
      <w:b/>
      <w:bCs/>
      <w:sz w:val="28"/>
      <w:szCs w:val="28"/>
    </w:rPr>
  </w:style>
  <w:style w:type="paragraph" w:styleId="Nagwek8">
    <w:name w:val="heading 8"/>
    <w:basedOn w:val="Standard"/>
    <w:next w:val="Standard"/>
    <w:qFormat/>
    <w:rsid w:val="00B77633"/>
    <w:pPr>
      <w:numPr>
        <w:ilvl w:val="7"/>
        <w:numId w:val="1"/>
      </w:numPr>
      <w:spacing w:before="240" w:after="60"/>
      <w:outlineLvl w:val="7"/>
    </w:pPr>
    <w:rPr>
      <w:rFonts w:eastAsia="Times New Roman"/>
      <w:i/>
      <w:i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B77633"/>
  </w:style>
  <w:style w:type="character" w:customStyle="1" w:styleId="WW8Num1z1">
    <w:name w:val="WW8Num1z1"/>
    <w:rsid w:val="00B77633"/>
  </w:style>
  <w:style w:type="character" w:customStyle="1" w:styleId="WW8Num1z2">
    <w:name w:val="WW8Num1z2"/>
    <w:rsid w:val="00B77633"/>
  </w:style>
  <w:style w:type="character" w:customStyle="1" w:styleId="WW8Num1z3">
    <w:name w:val="WW8Num1z3"/>
    <w:rsid w:val="00B77633"/>
  </w:style>
  <w:style w:type="character" w:customStyle="1" w:styleId="WW8Num1z4">
    <w:name w:val="WW8Num1z4"/>
    <w:rsid w:val="00B77633"/>
  </w:style>
  <w:style w:type="character" w:customStyle="1" w:styleId="WW8Num1z5">
    <w:name w:val="WW8Num1z5"/>
    <w:rsid w:val="00B77633"/>
  </w:style>
  <w:style w:type="character" w:customStyle="1" w:styleId="WW8Num1z6">
    <w:name w:val="WW8Num1z6"/>
    <w:rsid w:val="00B77633"/>
  </w:style>
  <w:style w:type="character" w:customStyle="1" w:styleId="WW8Num1z7">
    <w:name w:val="WW8Num1z7"/>
    <w:rsid w:val="00B77633"/>
  </w:style>
  <w:style w:type="character" w:customStyle="1" w:styleId="WW8Num1z8">
    <w:name w:val="WW8Num1z8"/>
    <w:rsid w:val="00B77633"/>
  </w:style>
  <w:style w:type="character" w:customStyle="1" w:styleId="WW8Num2z0">
    <w:name w:val="WW8Num2z0"/>
    <w:rsid w:val="00B77633"/>
  </w:style>
  <w:style w:type="character" w:customStyle="1" w:styleId="WW8Num2z1">
    <w:name w:val="WW8Num2z1"/>
    <w:rsid w:val="00B77633"/>
  </w:style>
  <w:style w:type="character" w:customStyle="1" w:styleId="WW8Num2z2">
    <w:name w:val="WW8Num2z2"/>
    <w:rsid w:val="00B77633"/>
    <w:rPr>
      <w:rFonts w:ascii="Wingdings" w:hAnsi="Wingdings" w:cs="Wingdings"/>
    </w:rPr>
  </w:style>
  <w:style w:type="character" w:customStyle="1" w:styleId="WW8Num2z3">
    <w:name w:val="WW8Num2z3"/>
    <w:rsid w:val="00B77633"/>
  </w:style>
  <w:style w:type="character" w:customStyle="1" w:styleId="WW8Num2z4">
    <w:name w:val="WW8Num2z4"/>
    <w:rsid w:val="00B77633"/>
  </w:style>
  <w:style w:type="character" w:customStyle="1" w:styleId="WW8Num2z5">
    <w:name w:val="WW8Num2z5"/>
    <w:rsid w:val="00B77633"/>
  </w:style>
  <w:style w:type="character" w:customStyle="1" w:styleId="WW8Num2z6">
    <w:name w:val="WW8Num2z6"/>
    <w:rsid w:val="00B77633"/>
  </w:style>
  <w:style w:type="character" w:customStyle="1" w:styleId="WW8Num2z7">
    <w:name w:val="WW8Num2z7"/>
    <w:rsid w:val="00B77633"/>
  </w:style>
  <w:style w:type="character" w:customStyle="1" w:styleId="WW8Num2z8">
    <w:name w:val="WW8Num2z8"/>
    <w:rsid w:val="00B77633"/>
  </w:style>
  <w:style w:type="character" w:customStyle="1" w:styleId="WW8Num3z0">
    <w:name w:val="WW8Num3z0"/>
    <w:rsid w:val="00B77633"/>
  </w:style>
  <w:style w:type="character" w:customStyle="1" w:styleId="WW8Num3z1">
    <w:name w:val="WW8Num3z1"/>
    <w:rsid w:val="00B77633"/>
  </w:style>
  <w:style w:type="character" w:customStyle="1" w:styleId="WW8Num3z2">
    <w:name w:val="WW8Num3z2"/>
    <w:rsid w:val="00B77633"/>
  </w:style>
  <w:style w:type="character" w:customStyle="1" w:styleId="WW8Num3z3">
    <w:name w:val="WW8Num3z3"/>
    <w:rsid w:val="00B77633"/>
  </w:style>
  <w:style w:type="character" w:customStyle="1" w:styleId="WW8Num3z4">
    <w:name w:val="WW8Num3z4"/>
    <w:rsid w:val="00B77633"/>
  </w:style>
  <w:style w:type="character" w:customStyle="1" w:styleId="WW8Num3z5">
    <w:name w:val="WW8Num3z5"/>
    <w:rsid w:val="00B77633"/>
  </w:style>
  <w:style w:type="character" w:customStyle="1" w:styleId="WW8Num3z6">
    <w:name w:val="WW8Num3z6"/>
    <w:rsid w:val="00B77633"/>
  </w:style>
  <w:style w:type="character" w:customStyle="1" w:styleId="WW8Num3z7">
    <w:name w:val="WW8Num3z7"/>
    <w:rsid w:val="00B77633"/>
  </w:style>
  <w:style w:type="character" w:customStyle="1" w:styleId="WW8Num3z8">
    <w:name w:val="WW8Num3z8"/>
    <w:rsid w:val="00B77633"/>
  </w:style>
  <w:style w:type="character" w:customStyle="1" w:styleId="WW8Num4z0">
    <w:name w:val="WW8Num4z0"/>
    <w:rsid w:val="00B77633"/>
    <w:rPr>
      <w:rFonts w:ascii="Wingdings" w:hAnsi="Wingdings" w:cs="Wingdings"/>
    </w:rPr>
  </w:style>
  <w:style w:type="character" w:customStyle="1" w:styleId="WW8Num4z1">
    <w:name w:val="WW8Num4z1"/>
    <w:rsid w:val="00B77633"/>
    <w:rPr>
      <w:rFonts w:ascii="Courier New" w:hAnsi="Courier New" w:cs="Courier New"/>
    </w:rPr>
  </w:style>
  <w:style w:type="character" w:customStyle="1" w:styleId="WW8Num4z2">
    <w:name w:val="WW8Num4z2"/>
    <w:rsid w:val="00B77633"/>
  </w:style>
  <w:style w:type="character" w:customStyle="1" w:styleId="WW8Num4z3">
    <w:name w:val="WW8Num4z3"/>
    <w:rsid w:val="00B77633"/>
  </w:style>
  <w:style w:type="character" w:customStyle="1" w:styleId="WW8Num4z4">
    <w:name w:val="WW8Num4z4"/>
    <w:rsid w:val="00B77633"/>
  </w:style>
  <w:style w:type="character" w:customStyle="1" w:styleId="WW8Num4z5">
    <w:name w:val="WW8Num4z5"/>
    <w:rsid w:val="00B77633"/>
  </w:style>
  <w:style w:type="character" w:customStyle="1" w:styleId="WW8Num4z6">
    <w:name w:val="WW8Num4z6"/>
    <w:rsid w:val="00B77633"/>
  </w:style>
  <w:style w:type="character" w:customStyle="1" w:styleId="WW8Num4z7">
    <w:name w:val="WW8Num4z7"/>
    <w:rsid w:val="00B77633"/>
  </w:style>
  <w:style w:type="character" w:customStyle="1" w:styleId="WW8Num4z8">
    <w:name w:val="WW8Num4z8"/>
    <w:rsid w:val="00B77633"/>
  </w:style>
  <w:style w:type="character" w:customStyle="1" w:styleId="WW8Num5z0">
    <w:name w:val="WW8Num5z0"/>
    <w:rsid w:val="00B77633"/>
  </w:style>
  <w:style w:type="character" w:customStyle="1" w:styleId="WW8Num5z1">
    <w:name w:val="WW8Num5z1"/>
    <w:rsid w:val="00B77633"/>
  </w:style>
  <w:style w:type="character" w:customStyle="1" w:styleId="WW8Num5z2">
    <w:name w:val="WW8Num5z2"/>
    <w:rsid w:val="00B77633"/>
    <w:rPr>
      <w:rFonts w:ascii="Wingdings" w:hAnsi="Wingdings" w:cs="Wingdings"/>
    </w:rPr>
  </w:style>
  <w:style w:type="character" w:customStyle="1" w:styleId="WW8Num5z3">
    <w:name w:val="WW8Num5z3"/>
    <w:rsid w:val="00B77633"/>
  </w:style>
  <w:style w:type="character" w:customStyle="1" w:styleId="WW8Num5z4">
    <w:name w:val="WW8Num5z4"/>
    <w:rsid w:val="00B77633"/>
  </w:style>
  <w:style w:type="character" w:customStyle="1" w:styleId="WW8Num5z5">
    <w:name w:val="WW8Num5z5"/>
    <w:rsid w:val="00B77633"/>
  </w:style>
  <w:style w:type="character" w:customStyle="1" w:styleId="WW8Num5z6">
    <w:name w:val="WW8Num5z6"/>
    <w:rsid w:val="00B77633"/>
  </w:style>
  <w:style w:type="character" w:customStyle="1" w:styleId="WW8Num5z7">
    <w:name w:val="WW8Num5z7"/>
    <w:rsid w:val="00B77633"/>
  </w:style>
  <w:style w:type="character" w:customStyle="1" w:styleId="WW8Num5z8">
    <w:name w:val="WW8Num5z8"/>
    <w:rsid w:val="00B77633"/>
  </w:style>
  <w:style w:type="character" w:customStyle="1" w:styleId="WW8Num6z0">
    <w:name w:val="WW8Num6z0"/>
    <w:rsid w:val="00B77633"/>
    <w:rPr>
      <w:rFonts w:ascii="Wingdings" w:hAnsi="Wingdings" w:cs="Wingdings"/>
    </w:rPr>
  </w:style>
  <w:style w:type="character" w:customStyle="1" w:styleId="WW8Num6z1">
    <w:name w:val="WW8Num6z1"/>
    <w:rsid w:val="00B77633"/>
  </w:style>
  <w:style w:type="character" w:customStyle="1" w:styleId="WW8Num6z2">
    <w:name w:val="WW8Num6z2"/>
    <w:rsid w:val="00B77633"/>
  </w:style>
  <w:style w:type="character" w:customStyle="1" w:styleId="WW8Num6z3">
    <w:name w:val="WW8Num6z3"/>
    <w:rsid w:val="00B77633"/>
  </w:style>
  <w:style w:type="character" w:customStyle="1" w:styleId="WW8Num6z4">
    <w:name w:val="WW8Num6z4"/>
    <w:rsid w:val="00B77633"/>
  </w:style>
  <w:style w:type="character" w:customStyle="1" w:styleId="WW8Num6z5">
    <w:name w:val="WW8Num6z5"/>
    <w:rsid w:val="00B77633"/>
  </w:style>
  <w:style w:type="character" w:customStyle="1" w:styleId="WW8Num6z6">
    <w:name w:val="WW8Num6z6"/>
    <w:rsid w:val="00B77633"/>
  </w:style>
  <w:style w:type="character" w:customStyle="1" w:styleId="WW8Num6z7">
    <w:name w:val="WW8Num6z7"/>
    <w:rsid w:val="00B77633"/>
  </w:style>
  <w:style w:type="character" w:customStyle="1" w:styleId="WW8Num6z8">
    <w:name w:val="WW8Num6z8"/>
    <w:rsid w:val="00B77633"/>
  </w:style>
  <w:style w:type="character" w:customStyle="1" w:styleId="WW8Num7z0">
    <w:name w:val="WW8Num7z0"/>
    <w:rsid w:val="00B77633"/>
  </w:style>
  <w:style w:type="character" w:customStyle="1" w:styleId="WW8Num7z1">
    <w:name w:val="WW8Num7z1"/>
    <w:rsid w:val="00B77633"/>
  </w:style>
  <w:style w:type="character" w:customStyle="1" w:styleId="WW8Num7z2">
    <w:name w:val="WW8Num7z2"/>
    <w:rsid w:val="00B77633"/>
  </w:style>
  <w:style w:type="character" w:customStyle="1" w:styleId="WW8Num7z3">
    <w:name w:val="WW8Num7z3"/>
    <w:rsid w:val="00B77633"/>
  </w:style>
  <w:style w:type="character" w:customStyle="1" w:styleId="WW8Num7z4">
    <w:name w:val="WW8Num7z4"/>
    <w:rsid w:val="00B77633"/>
  </w:style>
  <w:style w:type="character" w:customStyle="1" w:styleId="WW8Num7z5">
    <w:name w:val="WW8Num7z5"/>
    <w:rsid w:val="00B77633"/>
  </w:style>
  <w:style w:type="character" w:customStyle="1" w:styleId="WW8Num7z6">
    <w:name w:val="WW8Num7z6"/>
    <w:rsid w:val="00B77633"/>
  </w:style>
  <w:style w:type="character" w:customStyle="1" w:styleId="WW8Num7z7">
    <w:name w:val="WW8Num7z7"/>
    <w:rsid w:val="00B77633"/>
  </w:style>
  <w:style w:type="character" w:customStyle="1" w:styleId="WW8Num7z8">
    <w:name w:val="WW8Num7z8"/>
    <w:rsid w:val="00B77633"/>
  </w:style>
  <w:style w:type="character" w:customStyle="1" w:styleId="WW8Num8z0">
    <w:name w:val="WW8Num8z0"/>
    <w:rsid w:val="00B77633"/>
  </w:style>
  <w:style w:type="character" w:customStyle="1" w:styleId="WW8Num8z1">
    <w:name w:val="WW8Num8z1"/>
    <w:rsid w:val="00B77633"/>
  </w:style>
  <w:style w:type="character" w:customStyle="1" w:styleId="WW8Num8z2">
    <w:name w:val="WW8Num8z2"/>
    <w:rsid w:val="00B77633"/>
    <w:rPr>
      <w:rFonts w:ascii="Wingdings" w:hAnsi="Wingdings" w:cs="Wingdings"/>
    </w:rPr>
  </w:style>
  <w:style w:type="character" w:customStyle="1" w:styleId="WW8Num8z3">
    <w:name w:val="WW8Num8z3"/>
    <w:rsid w:val="00B77633"/>
  </w:style>
  <w:style w:type="character" w:customStyle="1" w:styleId="WW8Num8z4">
    <w:name w:val="WW8Num8z4"/>
    <w:rsid w:val="00B77633"/>
  </w:style>
  <w:style w:type="character" w:customStyle="1" w:styleId="WW8Num8z5">
    <w:name w:val="WW8Num8z5"/>
    <w:rsid w:val="00B77633"/>
  </w:style>
  <w:style w:type="character" w:customStyle="1" w:styleId="WW8Num8z6">
    <w:name w:val="WW8Num8z6"/>
    <w:rsid w:val="00B77633"/>
  </w:style>
  <w:style w:type="character" w:customStyle="1" w:styleId="WW8Num8z7">
    <w:name w:val="WW8Num8z7"/>
    <w:rsid w:val="00B77633"/>
  </w:style>
  <w:style w:type="character" w:customStyle="1" w:styleId="WW8Num8z8">
    <w:name w:val="WW8Num8z8"/>
    <w:rsid w:val="00B77633"/>
  </w:style>
  <w:style w:type="character" w:customStyle="1" w:styleId="WW8Num9z0">
    <w:name w:val="WW8Num9z0"/>
    <w:rsid w:val="00B77633"/>
    <w:rPr>
      <w:rFonts w:ascii="Symbol" w:hAnsi="Symbol" w:cs="Symbol"/>
    </w:rPr>
  </w:style>
  <w:style w:type="character" w:customStyle="1" w:styleId="WW8Num9z1">
    <w:name w:val="WW8Num9z1"/>
    <w:rsid w:val="00B77633"/>
  </w:style>
  <w:style w:type="character" w:customStyle="1" w:styleId="WW8Num9z2">
    <w:name w:val="WW8Num9z2"/>
    <w:rsid w:val="00B77633"/>
  </w:style>
  <w:style w:type="character" w:customStyle="1" w:styleId="WW8Num9z3">
    <w:name w:val="WW8Num9z3"/>
    <w:rsid w:val="00B77633"/>
  </w:style>
  <w:style w:type="character" w:customStyle="1" w:styleId="WW8Num9z4">
    <w:name w:val="WW8Num9z4"/>
    <w:rsid w:val="00B77633"/>
  </w:style>
  <w:style w:type="character" w:customStyle="1" w:styleId="WW8Num9z5">
    <w:name w:val="WW8Num9z5"/>
    <w:rsid w:val="00B77633"/>
  </w:style>
  <w:style w:type="character" w:customStyle="1" w:styleId="WW8Num9z6">
    <w:name w:val="WW8Num9z6"/>
    <w:rsid w:val="00B77633"/>
  </w:style>
  <w:style w:type="character" w:customStyle="1" w:styleId="WW8Num9z7">
    <w:name w:val="WW8Num9z7"/>
    <w:rsid w:val="00B77633"/>
  </w:style>
  <w:style w:type="character" w:customStyle="1" w:styleId="WW8Num9z8">
    <w:name w:val="WW8Num9z8"/>
    <w:rsid w:val="00B77633"/>
  </w:style>
  <w:style w:type="character" w:customStyle="1" w:styleId="WW8Num10z0">
    <w:name w:val="WW8Num10z0"/>
    <w:rsid w:val="00B77633"/>
  </w:style>
  <w:style w:type="character" w:customStyle="1" w:styleId="WW8Num10z1">
    <w:name w:val="WW8Num10z1"/>
    <w:rsid w:val="00B77633"/>
  </w:style>
  <w:style w:type="character" w:customStyle="1" w:styleId="WW8Num10z2">
    <w:name w:val="WW8Num10z2"/>
    <w:rsid w:val="00B77633"/>
  </w:style>
  <w:style w:type="character" w:customStyle="1" w:styleId="WW8Num10z3">
    <w:name w:val="WW8Num10z3"/>
    <w:rsid w:val="00B77633"/>
  </w:style>
  <w:style w:type="character" w:customStyle="1" w:styleId="WW8Num10z4">
    <w:name w:val="WW8Num10z4"/>
    <w:rsid w:val="00B77633"/>
  </w:style>
  <w:style w:type="character" w:customStyle="1" w:styleId="WW8Num10z5">
    <w:name w:val="WW8Num10z5"/>
    <w:rsid w:val="00B77633"/>
  </w:style>
  <w:style w:type="character" w:customStyle="1" w:styleId="WW8Num10z6">
    <w:name w:val="WW8Num10z6"/>
    <w:rsid w:val="00B77633"/>
  </w:style>
  <w:style w:type="character" w:customStyle="1" w:styleId="WW8Num10z7">
    <w:name w:val="WW8Num10z7"/>
    <w:rsid w:val="00B77633"/>
  </w:style>
  <w:style w:type="character" w:customStyle="1" w:styleId="WW8Num10z8">
    <w:name w:val="WW8Num10z8"/>
    <w:rsid w:val="00B77633"/>
  </w:style>
  <w:style w:type="character" w:customStyle="1" w:styleId="WW8Num11z0">
    <w:name w:val="WW8Num11z0"/>
    <w:rsid w:val="00B77633"/>
    <w:rPr>
      <w:rFonts w:ascii="Wingdings" w:hAnsi="Wingdings" w:cs="Wingdings"/>
    </w:rPr>
  </w:style>
  <w:style w:type="character" w:customStyle="1" w:styleId="WW8Num11z1">
    <w:name w:val="WW8Num11z1"/>
    <w:rsid w:val="00B77633"/>
  </w:style>
  <w:style w:type="character" w:customStyle="1" w:styleId="WW8Num11z2">
    <w:name w:val="WW8Num11z2"/>
    <w:rsid w:val="00B77633"/>
  </w:style>
  <w:style w:type="character" w:customStyle="1" w:styleId="WW8Num11z3">
    <w:name w:val="WW8Num11z3"/>
    <w:rsid w:val="00B77633"/>
  </w:style>
  <w:style w:type="character" w:customStyle="1" w:styleId="WW8Num11z4">
    <w:name w:val="WW8Num11z4"/>
    <w:rsid w:val="00B77633"/>
  </w:style>
  <w:style w:type="character" w:customStyle="1" w:styleId="WW8Num11z5">
    <w:name w:val="WW8Num11z5"/>
    <w:rsid w:val="00B77633"/>
  </w:style>
  <w:style w:type="character" w:customStyle="1" w:styleId="WW8Num11z6">
    <w:name w:val="WW8Num11z6"/>
    <w:rsid w:val="00B77633"/>
  </w:style>
  <w:style w:type="character" w:customStyle="1" w:styleId="WW8Num11z7">
    <w:name w:val="WW8Num11z7"/>
    <w:rsid w:val="00B77633"/>
  </w:style>
  <w:style w:type="character" w:customStyle="1" w:styleId="WW8Num11z8">
    <w:name w:val="WW8Num11z8"/>
    <w:rsid w:val="00B77633"/>
  </w:style>
  <w:style w:type="character" w:customStyle="1" w:styleId="WW8Num12z0">
    <w:name w:val="WW8Num12z0"/>
    <w:rsid w:val="00B77633"/>
  </w:style>
  <w:style w:type="character" w:customStyle="1" w:styleId="WW8Num12z1">
    <w:name w:val="WW8Num12z1"/>
    <w:rsid w:val="00B77633"/>
  </w:style>
  <w:style w:type="character" w:customStyle="1" w:styleId="WW8Num12z2">
    <w:name w:val="WW8Num12z2"/>
    <w:rsid w:val="00B77633"/>
  </w:style>
  <w:style w:type="character" w:customStyle="1" w:styleId="WW8Num12z3">
    <w:name w:val="WW8Num12z3"/>
    <w:rsid w:val="00B77633"/>
  </w:style>
  <w:style w:type="character" w:customStyle="1" w:styleId="WW8Num12z4">
    <w:name w:val="WW8Num12z4"/>
    <w:rsid w:val="00B77633"/>
  </w:style>
  <w:style w:type="character" w:customStyle="1" w:styleId="WW8Num12z5">
    <w:name w:val="WW8Num12z5"/>
    <w:rsid w:val="00B77633"/>
  </w:style>
  <w:style w:type="character" w:customStyle="1" w:styleId="WW8Num12z6">
    <w:name w:val="WW8Num12z6"/>
    <w:rsid w:val="00B77633"/>
  </w:style>
  <w:style w:type="character" w:customStyle="1" w:styleId="WW8Num12z7">
    <w:name w:val="WW8Num12z7"/>
    <w:rsid w:val="00B77633"/>
  </w:style>
  <w:style w:type="character" w:customStyle="1" w:styleId="WW8Num12z8">
    <w:name w:val="WW8Num12z8"/>
    <w:rsid w:val="00B77633"/>
  </w:style>
  <w:style w:type="character" w:customStyle="1" w:styleId="Domylnaczcionkaakapitu2">
    <w:name w:val="Domyślna czcionka akapitu2"/>
    <w:rsid w:val="00B77633"/>
  </w:style>
  <w:style w:type="character" w:customStyle="1" w:styleId="Domylnaczcionkaakapitu1">
    <w:name w:val="Domyślna czcionka akapitu1"/>
    <w:rsid w:val="00B77633"/>
  </w:style>
  <w:style w:type="character" w:customStyle="1" w:styleId="WW8Num13z0">
    <w:name w:val="WW8Num13z0"/>
    <w:rsid w:val="00B77633"/>
  </w:style>
  <w:style w:type="character" w:customStyle="1" w:styleId="WW8Num14z0">
    <w:name w:val="WW8Num14z0"/>
    <w:rsid w:val="00B77633"/>
  </w:style>
  <w:style w:type="character" w:customStyle="1" w:styleId="WW8Num15z0">
    <w:name w:val="WW8Num15z0"/>
    <w:rsid w:val="00B77633"/>
  </w:style>
  <w:style w:type="character" w:customStyle="1" w:styleId="WW8Num15z1">
    <w:name w:val="WW8Num15z1"/>
    <w:rsid w:val="00B77633"/>
  </w:style>
  <w:style w:type="character" w:customStyle="1" w:styleId="WW8Num15z2">
    <w:name w:val="WW8Num15z2"/>
    <w:rsid w:val="00B77633"/>
  </w:style>
  <w:style w:type="character" w:customStyle="1" w:styleId="WW8Num15z3">
    <w:name w:val="WW8Num15z3"/>
    <w:rsid w:val="00B77633"/>
  </w:style>
  <w:style w:type="character" w:customStyle="1" w:styleId="WW8Num15z4">
    <w:name w:val="WW8Num15z4"/>
    <w:rsid w:val="00B77633"/>
  </w:style>
  <w:style w:type="character" w:customStyle="1" w:styleId="WW8Num15z5">
    <w:name w:val="WW8Num15z5"/>
    <w:rsid w:val="00B77633"/>
  </w:style>
  <w:style w:type="character" w:customStyle="1" w:styleId="WW8Num15z6">
    <w:name w:val="WW8Num15z6"/>
    <w:rsid w:val="00B77633"/>
  </w:style>
  <w:style w:type="character" w:customStyle="1" w:styleId="WW8Num15z7">
    <w:name w:val="WW8Num15z7"/>
    <w:rsid w:val="00B77633"/>
  </w:style>
  <w:style w:type="character" w:customStyle="1" w:styleId="WW8Num15z8">
    <w:name w:val="WW8Num15z8"/>
    <w:rsid w:val="00B77633"/>
  </w:style>
  <w:style w:type="character" w:customStyle="1" w:styleId="WW8Num16z0">
    <w:name w:val="WW8Num16z0"/>
    <w:rsid w:val="00B77633"/>
    <w:rPr>
      <w:rFonts w:ascii="Wingdings" w:hAnsi="Wingdings" w:cs="Wingdings"/>
    </w:rPr>
  </w:style>
  <w:style w:type="character" w:customStyle="1" w:styleId="WW8Num17z0">
    <w:name w:val="WW8Num17z0"/>
    <w:rsid w:val="00B77633"/>
  </w:style>
  <w:style w:type="character" w:customStyle="1" w:styleId="WW8Num17z1">
    <w:name w:val="WW8Num17z1"/>
    <w:rsid w:val="00B77633"/>
  </w:style>
  <w:style w:type="character" w:customStyle="1" w:styleId="WW8Num17z2">
    <w:name w:val="WW8Num17z2"/>
    <w:rsid w:val="00B77633"/>
  </w:style>
  <w:style w:type="character" w:customStyle="1" w:styleId="WW8Num17z3">
    <w:name w:val="WW8Num17z3"/>
    <w:rsid w:val="00B77633"/>
  </w:style>
  <w:style w:type="character" w:customStyle="1" w:styleId="WW8Num17z4">
    <w:name w:val="WW8Num17z4"/>
    <w:rsid w:val="00B77633"/>
  </w:style>
  <w:style w:type="character" w:customStyle="1" w:styleId="WW8Num17z5">
    <w:name w:val="WW8Num17z5"/>
    <w:rsid w:val="00B77633"/>
  </w:style>
  <w:style w:type="character" w:customStyle="1" w:styleId="WW8Num17z6">
    <w:name w:val="WW8Num17z6"/>
    <w:rsid w:val="00B77633"/>
  </w:style>
  <w:style w:type="character" w:customStyle="1" w:styleId="WW8Num17z7">
    <w:name w:val="WW8Num17z7"/>
    <w:rsid w:val="00B77633"/>
  </w:style>
  <w:style w:type="character" w:customStyle="1" w:styleId="WW8Num17z8">
    <w:name w:val="WW8Num17z8"/>
    <w:rsid w:val="00B77633"/>
  </w:style>
  <w:style w:type="character" w:customStyle="1" w:styleId="WW8Num18z0">
    <w:name w:val="WW8Num18z0"/>
    <w:rsid w:val="00B77633"/>
  </w:style>
  <w:style w:type="character" w:customStyle="1" w:styleId="WW8Num18z1">
    <w:name w:val="WW8Num18z1"/>
    <w:rsid w:val="00B77633"/>
    <w:rPr>
      <w:rFonts w:ascii="Arial" w:hAnsi="Arial" w:cs="Arial"/>
      <w:sz w:val="24"/>
      <w:szCs w:val="24"/>
    </w:rPr>
  </w:style>
  <w:style w:type="character" w:customStyle="1" w:styleId="WW8Num18z2">
    <w:name w:val="WW8Num18z2"/>
    <w:rsid w:val="00B77633"/>
  </w:style>
  <w:style w:type="character" w:customStyle="1" w:styleId="WW8Num18z3">
    <w:name w:val="WW8Num18z3"/>
    <w:rsid w:val="00B77633"/>
  </w:style>
  <w:style w:type="character" w:customStyle="1" w:styleId="WW8Num18z4">
    <w:name w:val="WW8Num18z4"/>
    <w:rsid w:val="00B77633"/>
  </w:style>
  <w:style w:type="character" w:customStyle="1" w:styleId="WW8Num18z5">
    <w:name w:val="WW8Num18z5"/>
    <w:rsid w:val="00B77633"/>
  </w:style>
  <w:style w:type="character" w:customStyle="1" w:styleId="WW8Num18z6">
    <w:name w:val="WW8Num18z6"/>
    <w:rsid w:val="00B77633"/>
  </w:style>
  <w:style w:type="character" w:customStyle="1" w:styleId="WW8Num18z7">
    <w:name w:val="WW8Num18z7"/>
    <w:rsid w:val="00B77633"/>
  </w:style>
  <w:style w:type="character" w:customStyle="1" w:styleId="WW8Num18z8">
    <w:name w:val="WW8Num18z8"/>
    <w:rsid w:val="00B77633"/>
  </w:style>
  <w:style w:type="character" w:customStyle="1" w:styleId="WW8Num19z0">
    <w:name w:val="WW8Num19z0"/>
    <w:rsid w:val="00B77633"/>
    <w:rPr>
      <w:rFonts w:ascii="Arial" w:hAnsi="Arial" w:cs="Arial"/>
      <w:sz w:val="24"/>
      <w:szCs w:val="24"/>
    </w:rPr>
  </w:style>
  <w:style w:type="character" w:customStyle="1" w:styleId="WW8Num19z1">
    <w:name w:val="WW8Num19z1"/>
    <w:rsid w:val="00B77633"/>
  </w:style>
  <w:style w:type="character" w:customStyle="1" w:styleId="WW8Num19z2">
    <w:name w:val="WW8Num19z2"/>
    <w:rsid w:val="00B77633"/>
  </w:style>
  <w:style w:type="character" w:customStyle="1" w:styleId="WW8Num19z3">
    <w:name w:val="WW8Num19z3"/>
    <w:rsid w:val="00B77633"/>
  </w:style>
  <w:style w:type="character" w:customStyle="1" w:styleId="WW8Num19z4">
    <w:name w:val="WW8Num19z4"/>
    <w:rsid w:val="00B77633"/>
  </w:style>
  <w:style w:type="character" w:customStyle="1" w:styleId="WW8Num19z5">
    <w:name w:val="WW8Num19z5"/>
    <w:rsid w:val="00B77633"/>
  </w:style>
  <w:style w:type="character" w:customStyle="1" w:styleId="WW8Num19z6">
    <w:name w:val="WW8Num19z6"/>
    <w:rsid w:val="00B77633"/>
  </w:style>
  <w:style w:type="character" w:customStyle="1" w:styleId="WW8Num19z7">
    <w:name w:val="WW8Num19z7"/>
    <w:rsid w:val="00B77633"/>
  </w:style>
  <w:style w:type="character" w:customStyle="1" w:styleId="WW8Num19z8">
    <w:name w:val="WW8Num19z8"/>
    <w:rsid w:val="00B77633"/>
  </w:style>
  <w:style w:type="character" w:customStyle="1" w:styleId="WW8Num20z0">
    <w:name w:val="WW8Num20z0"/>
    <w:rsid w:val="00B77633"/>
    <w:rPr>
      <w:rFonts w:ascii="Arial" w:hAnsi="Arial" w:cs="Arial"/>
      <w:sz w:val="24"/>
      <w:szCs w:val="24"/>
    </w:rPr>
  </w:style>
  <w:style w:type="character" w:customStyle="1" w:styleId="WW8Num20z1">
    <w:name w:val="WW8Num20z1"/>
    <w:rsid w:val="00B77633"/>
  </w:style>
  <w:style w:type="character" w:customStyle="1" w:styleId="WW8Num20z2">
    <w:name w:val="WW8Num20z2"/>
    <w:rsid w:val="00B77633"/>
  </w:style>
  <w:style w:type="character" w:customStyle="1" w:styleId="WW8Num20z3">
    <w:name w:val="WW8Num20z3"/>
    <w:rsid w:val="00B77633"/>
  </w:style>
  <w:style w:type="character" w:customStyle="1" w:styleId="WW8Num20z4">
    <w:name w:val="WW8Num20z4"/>
    <w:rsid w:val="00B77633"/>
  </w:style>
  <w:style w:type="character" w:customStyle="1" w:styleId="WW8Num20z5">
    <w:name w:val="WW8Num20z5"/>
    <w:rsid w:val="00B77633"/>
  </w:style>
  <w:style w:type="character" w:customStyle="1" w:styleId="WW8Num20z6">
    <w:name w:val="WW8Num20z6"/>
    <w:rsid w:val="00B77633"/>
  </w:style>
  <w:style w:type="character" w:customStyle="1" w:styleId="WW8Num20z7">
    <w:name w:val="WW8Num20z7"/>
    <w:rsid w:val="00B77633"/>
  </w:style>
  <w:style w:type="character" w:customStyle="1" w:styleId="WW8Num20z8">
    <w:name w:val="WW8Num20z8"/>
    <w:rsid w:val="00B77633"/>
  </w:style>
  <w:style w:type="character" w:customStyle="1" w:styleId="WW8Num21z0">
    <w:name w:val="WW8Num21z0"/>
    <w:rsid w:val="00B77633"/>
    <w:rPr>
      <w:rFonts w:ascii="Symbol" w:hAnsi="Symbol" w:cs="Symbol"/>
    </w:rPr>
  </w:style>
  <w:style w:type="character" w:customStyle="1" w:styleId="WW8Num21z1">
    <w:name w:val="WW8Num21z1"/>
    <w:rsid w:val="00B77633"/>
    <w:rPr>
      <w:rFonts w:ascii="Courier New" w:hAnsi="Courier New" w:cs="Courier New"/>
    </w:rPr>
  </w:style>
  <w:style w:type="character" w:customStyle="1" w:styleId="WW8Num21z2">
    <w:name w:val="WW8Num21z2"/>
    <w:rsid w:val="00B77633"/>
    <w:rPr>
      <w:rFonts w:ascii="Wingdings" w:hAnsi="Wingdings" w:cs="Wingdings"/>
    </w:rPr>
  </w:style>
  <w:style w:type="character" w:customStyle="1" w:styleId="WW8Num22z0">
    <w:name w:val="WW8Num22z0"/>
    <w:rsid w:val="00B77633"/>
  </w:style>
  <w:style w:type="character" w:customStyle="1" w:styleId="WW8Num22z1">
    <w:name w:val="WW8Num22z1"/>
    <w:rsid w:val="00B77633"/>
  </w:style>
  <w:style w:type="character" w:customStyle="1" w:styleId="WW8Num22z2">
    <w:name w:val="WW8Num22z2"/>
    <w:rsid w:val="00B77633"/>
  </w:style>
  <w:style w:type="character" w:customStyle="1" w:styleId="WW8Num22z3">
    <w:name w:val="WW8Num22z3"/>
    <w:rsid w:val="00B77633"/>
  </w:style>
  <w:style w:type="character" w:customStyle="1" w:styleId="WW8Num22z4">
    <w:name w:val="WW8Num22z4"/>
    <w:rsid w:val="00B77633"/>
  </w:style>
  <w:style w:type="character" w:customStyle="1" w:styleId="WW8Num22z5">
    <w:name w:val="WW8Num22z5"/>
    <w:rsid w:val="00B77633"/>
  </w:style>
  <w:style w:type="character" w:customStyle="1" w:styleId="WW8Num22z6">
    <w:name w:val="WW8Num22z6"/>
    <w:rsid w:val="00B77633"/>
  </w:style>
  <w:style w:type="character" w:customStyle="1" w:styleId="WW8Num22z7">
    <w:name w:val="WW8Num22z7"/>
    <w:rsid w:val="00B77633"/>
  </w:style>
  <w:style w:type="character" w:customStyle="1" w:styleId="WW8Num22z8">
    <w:name w:val="WW8Num22z8"/>
    <w:rsid w:val="00B77633"/>
  </w:style>
  <w:style w:type="character" w:customStyle="1" w:styleId="WW8Num23z0">
    <w:name w:val="WW8Num23z0"/>
    <w:rsid w:val="00B77633"/>
    <w:rPr>
      <w:rFonts w:ascii="Times New Roman" w:eastAsia="Calibri" w:hAnsi="Times New Roman" w:cs="Times New Roman"/>
      <w:sz w:val="24"/>
      <w:szCs w:val="24"/>
    </w:rPr>
  </w:style>
  <w:style w:type="character" w:customStyle="1" w:styleId="WW8Num23z1">
    <w:name w:val="WW8Num23z1"/>
    <w:rsid w:val="00B77633"/>
    <w:rPr>
      <w:rFonts w:ascii="Courier New" w:hAnsi="Courier New" w:cs="Courier New"/>
    </w:rPr>
  </w:style>
  <w:style w:type="character" w:customStyle="1" w:styleId="WW8Num23z2">
    <w:name w:val="WW8Num23z2"/>
    <w:rsid w:val="00B77633"/>
    <w:rPr>
      <w:rFonts w:ascii="Wingdings" w:hAnsi="Wingdings" w:cs="Wingdings"/>
    </w:rPr>
  </w:style>
  <w:style w:type="character" w:customStyle="1" w:styleId="WW8Num23z3">
    <w:name w:val="WW8Num23z3"/>
    <w:rsid w:val="00B77633"/>
    <w:rPr>
      <w:rFonts w:ascii="Symbol" w:hAnsi="Symbol" w:cs="Symbol"/>
    </w:rPr>
  </w:style>
  <w:style w:type="character" w:customStyle="1" w:styleId="WW8Num24z0">
    <w:name w:val="WW8Num24z0"/>
    <w:rsid w:val="00B77633"/>
  </w:style>
  <w:style w:type="character" w:customStyle="1" w:styleId="WW8Num24z1">
    <w:name w:val="WW8Num24z1"/>
    <w:rsid w:val="00B77633"/>
  </w:style>
  <w:style w:type="character" w:customStyle="1" w:styleId="WW8Num24z2">
    <w:name w:val="WW8Num24z2"/>
    <w:rsid w:val="00B77633"/>
  </w:style>
  <w:style w:type="character" w:customStyle="1" w:styleId="WW8Num24z3">
    <w:name w:val="WW8Num24z3"/>
    <w:rsid w:val="00B77633"/>
  </w:style>
  <w:style w:type="character" w:customStyle="1" w:styleId="WW8Num24z4">
    <w:name w:val="WW8Num24z4"/>
    <w:rsid w:val="00B77633"/>
  </w:style>
  <w:style w:type="character" w:customStyle="1" w:styleId="WW8Num24z5">
    <w:name w:val="WW8Num24z5"/>
    <w:rsid w:val="00B77633"/>
  </w:style>
  <w:style w:type="character" w:customStyle="1" w:styleId="WW8Num24z6">
    <w:name w:val="WW8Num24z6"/>
    <w:rsid w:val="00B77633"/>
  </w:style>
  <w:style w:type="character" w:customStyle="1" w:styleId="WW8Num24z7">
    <w:name w:val="WW8Num24z7"/>
    <w:rsid w:val="00B77633"/>
  </w:style>
  <w:style w:type="character" w:customStyle="1" w:styleId="WW8Num24z8">
    <w:name w:val="WW8Num24z8"/>
    <w:rsid w:val="00B77633"/>
  </w:style>
  <w:style w:type="character" w:customStyle="1" w:styleId="WW8Num25z0">
    <w:name w:val="WW8Num25z0"/>
    <w:rsid w:val="00B77633"/>
  </w:style>
  <w:style w:type="character" w:customStyle="1" w:styleId="WW8Num25z1">
    <w:name w:val="WW8Num25z1"/>
    <w:rsid w:val="00B77633"/>
  </w:style>
  <w:style w:type="character" w:customStyle="1" w:styleId="WW8Num25z2">
    <w:name w:val="WW8Num25z2"/>
    <w:rsid w:val="00B77633"/>
  </w:style>
  <w:style w:type="character" w:customStyle="1" w:styleId="WW8Num25z3">
    <w:name w:val="WW8Num25z3"/>
    <w:rsid w:val="00B77633"/>
  </w:style>
  <w:style w:type="character" w:customStyle="1" w:styleId="WW8Num25z4">
    <w:name w:val="WW8Num25z4"/>
    <w:rsid w:val="00B77633"/>
  </w:style>
  <w:style w:type="character" w:customStyle="1" w:styleId="WW8Num25z5">
    <w:name w:val="WW8Num25z5"/>
    <w:rsid w:val="00B77633"/>
  </w:style>
  <w:style w:type="character" w:customStyle="1" w:styleId="WW8Num25z6">
    <w:name w:val="WW8Num25z6"/>
    <w:rsid w:val="00B77633"/>
  </w:style>
  <w:style w:type="character" w:customStyle="1" w:styleId="WW8Num25z7">
    <w:name w:val="WW8Num25z7"/>
    <w:rsid w:val="00B77633"/>
  </w:style>
  <w:style w:type="character" w:customStyle="1" w:styleId="WW8Num25z8">
    <w:name w:val="WW8Num25z8"/>
    <w:rsid w:val="00B77633"/>
  </w:style>
  <w:style w:type="character" w:customStyle="1" w:styleId="WW8Num26z0">
    <w:name w:val="WW8Num26z0"/>
    <w:rsid w:val="00B77633"/>
  </w:style>
  <w:style w:type="character" w:customStyle="1" w:styleId="WW8Num26z1">
    <w:name w:val="WW8Num26z1"/>
    <w:rsid w:val="00B77633"/>
  </w:style>
  <w:style w:type="character" w:customStyle="1" w:styleId="WW8Num26z2">
    <w:name w:val="WW8Num26z2"/>
    <w:rsid w:val="00B77633"/>
  </w:style>
  <w:style w:type="character" w:customStyle="1" w:styleId="WW8Num26z3">
    <w:name w:val="WW8Num26z3"/>
    <w:rsid w:val="00B77633"/>
  </w:style>
  <w:style w:type="character" w:customStyle="1" w:styleId="WW8Num26z4">
    <w:name w:val="WW8Num26z4"/>
    <w:rsid w:val="00B77633"/>
  </w:style>
  <w:style w:type="character" w:customStyle="1" w:styleId="WW8Num26z5">
    <w:name w:val="WW8Num26z5"/>
    <w:rsid w:val="00B77633"/>
  </w:style>
  <w:style w:type="character" w:customStyle="1" w:styleId="WW8Num26z6">
    <w:name w:val="WW8Num26z6"/>
    <w:rsid w:val="00B77633"/>
  </w:style>
  <w:style w:type="character" w:customStyle="1" w:styleId="WW8Num26z7">
    <w:name w:val="WW8Num26z7"/>
    <w:rsid w:val="00B77633"/>
  </w:style>
  <w:style w:type="character" w:customStyle="1" w:styleId="WW8Num26z8">
    <w:name w:val="WW8Num26z8"/>
    <w:rsid w:val="00B77633"/>
  </w:style>
  <w:style w:type="character" w:customStyle="1" w:styleId="WW8Num27z0">
    <w:name w:val="WW8Num27z0"/>
    <w:rsid w:val="00B77633"/>
  </w:style>
  <w:style w:type="character" w:customStyle="1" w:styleId="WW8Num27z1">
    <w:name w:val="WW8Num27z1"/>
    <w:rsid w:val="00B77633"/>
  </w:style>
  <w:style w:type="character" w:customStyle="1" w:styleId="WW8Num27z2">
    <w:name w:val="WW8Num27z2"/>
    <w:rsid w:val="00B77633"/>
  </w:style>
  <w:style w:type="character" w:customStyle="1" w:styleId="WW8Num27z3">
    <w:name w:val="WW8Num27z3"/>
    <w:rsid w:val="00B77633"/>
  </w:style>
  <w:style w:type="character" w:customStyle="1" w:styleId="WW8Num27z4">
    <w:name w:val="WW8Num27z4"/>
    <w:rsid w:val="00B77633"/>
  </w:style>
  <w:style w:type="character" w:customStyle="1" w:styleId="WW8Num27z5">
    <w:name w:val="WW8Num27z5"/>
    <w:rsid w:val="00B77633"/>
  </w:style>
  <w:style w:type="character" w:customStyle="1" w:styleId="WW8Num27z6">
    <w:name w:val="WW8Num27z6"/>
    <w:rsid w:val="00B77633"/>
  </w:style>
  <w:style w:type="character" w:customStyle="1" w:styleId="WW8Num27z7">
    <w:name w:val="WW8Num27z7"/>
    <w:rsid w:val="00B77633"/>
  </w:style>
  <w:style w:type="character" w:customStyle="1" w:styleId="WW8Num27z8">
    <w:name w:val="WW8Num27z8"/>
    <w:rsid w:val="00B77633"/>
  </w:style>
  <w:style w:type="character" w:styleId="Numerstrony">
    <w:name w:val="page number"/>
    <w:basedOn w:val="Domylnaczcionkaakapitu1"/>
    <w:rsid w:val="00B77633"/>
  </w:style>
  <w:style w:type="character" w:customStyle="1" w:styleId="Nagwek2Znak">
    <w:name w:val="Nagłówek 2 Znak"/>
    <w:rsid w:val="00B77633"/>
    <w:rPr>
      <w:rFonts w:ascii="Times New Roman" w:eastAsia="Times New Roman" w:hAnsi="Times New Roman" w:cs="Times New Roman"/>
      <w:b/>
      <w:sz w:val="22"/>
      <w:szCs w:val="22"/>
    </w:rPr>
  </w:style>
  <w:style w:type="character" w:customStyle="1" w:styleId="TekstpodstawowyZnak">
    <w:name w:val="Tekst podstawowy Znak"/>
    <w:rsid w:val="00B77633"/>
    <w:rPr>
      <w:rFonts w:ascii="Times New Roman" w:eastAsia="Times New Roman" w:hAnsi="Times New Roman" w:cs="Times New Roman"/>
      <w:sz w:val="24"/>
      <w:szCs w:val="24"/>
    </w:rPr>
  </w:style>
  <w:style w:type="character" w:customStyle="1" w:styleId="Nagwek1Znak">
    <w:name w:val="Nagłówek 1 Znak"/>
    <w:rsid w:val="00B77633"/>
    <w:rPr>
      <w:rFonts w:ascii="Cambria" w:eastAsia="Times New Roman" w:hAnsi="Cambria" w:cs="Times New Roman"/>
      <w:b/>
      <w:bCs/>
      <w:kern w:val="1"/>
      <w:sz w:val="32"/>
      <w:szCs w:val="32"/>
    </w:rPr>
  </w:style>
  <w:style w:type="character" w:customStyle="1" w:styleId="Nagwek4Znak">
    <w:name w:val="Nagłówek 4 Znak"/>
    <w:rsid w:val="00B77633"/>
    <w:rPr>
      <w:rFonts w:ascii="Calibri" w:eastAsia="Times New Roman" w:hAnsi="Calibri" w:cs="Times New Roman"/>
      <w:b/>
      <w:bCs/>
      <w:sz w:val="28"/>
      <w:szCs w:val="28"/>
    </w:rPr>
  </w:style>
  <w:style w:type="character" w:customStyle="1" w:styleId="Nagwek3Znak">
    <w:name w:val="Nagłówek 3 Znak"/>
    <w:rsid w:val="00B77633"/>
    <w:rPr>
      <w:rFonts w:ascii="Cambria" w:eastAsia="Times New Roman" w:hAnsi="Cambria" w:cs="Times New Roman"/>
      <w:b/>
      <w:bCs/>
      <w:sz w:val="26"/>
      <w:szCs w:val="26"/>
    </w:rPr>
  </w:style>
  <w:style w:type="character" w:customStyle="1" w:styleId="TekstpodstawowywcityZnak">
    <w:name w:val="Tekst podstawowy wcięty Znak"/>
    <w:rsid w:val="00B77633"/>
    <w:rPr>
      <w:rFonts w:ascii="Times New Roman" w:eastAsia="Times New Roman" w:hAnsi="Times New Roman" w:cs="Times New Roman"/>
      <w:sz w:val="24"/>
      <w:szCs w:val="24"/>
    </w:rPr>
  </w:style>
  <w:style w:type="character" w:customStyle="1" w:styleId="Nagwek8Znak">
    <w:name w:val="Nagłówek 8 Znak"/>
    <w:rsid w:val="00B77633"/>
    <w:rPr>
      <w:rFonts w:ascii="Calibri" w:eastAsia="Times New Roman" w:hAnsi="Calibri" w:cs="Times New Roman"/>
      <w:i/>
      <w:iCs/>
      <w:sz w:val="24"/>
      <w:szCs w:val="24"/>
    </w:rPr>
  </w:style>
  <w:style w:type="character" w:customStyle="1" w:styleId="TekstdymkaZnak">
    <w:name w:val="Tekst dymka Znak"/>
    <w:rsid w:val="00B77633"/>
    <w:rPr>
      <w:rFonts w:ascii="Tahoma" w:hAnsi="Tahoma" w:cs="Tahoma"/>
      <w:sz w:val="16"/>
      <w:szCs w:val="16"/>
    </w:rPr>
  </w:style>
  <w:style w:type="character" w:customStyle="1" w:styleId="TytuZnak">
    <w:name w:val="Tytuł Znak"/>
    <w:rsid w:val="00B77633"/>
    <w:rPr>
      <w:rFonts w:ascii="Cambria" w:eastAsia="Times New Roman" w:hAnsi="Cambria" w:cs="Times New Roman"/>
      <w:b/>
      <w:bCs/>
      <w:kern w:val="1"/>
      <w:sz w:val="32"/>
      <w:szCs w:val="32"/>
    </w:rPr>
  </w:style>
  <w:style w:type="character" w:customStyle="1" w:styleId="NagwekZnak">
    <w:name w:val="Nagłówek Znak"/>
    <w:rsid w:val="00B77633"/>
    <w:rPr>
      <w:sz w:val="22"/>
      <w:szCs w:val="22"/>
    </w:rPr>
  </w:style>
  <w:style w:type="character" w:styleId="Hipercze">
    <w:name w:val="Hyperlink"/>
    <w:rsid w:val="00B77633"/>
    <w:rPr>
      <w:color w:val="0000FF"/>
      <w:u w:val="single"/>
    </w:rPr>
  </w:style>
  <w:style w:type="character" w:customStyle="1" w:styleId="StopkaZnak">
    <w:name w:val="Stopka Znak"/>
    <w:uiPriority w:val="99"/>
    <w:rsid w:val="00B77633"/>
    <w:rPr>
      <w:rFonts w:ascii="Calibri" w:eastAsia="Calibri" w:hAnsi="Calibri" w:cs="Times New Roman"/>
      <w:kern w:val="1"/>
      <w:sz w:val="22"/>
      <w:szCs w:val="22"/>
    </w:rPr>
  </w:style>
  <w:style w:type="character" w:customStyle="1" w:styleId="Znakinumeracji">
    <w:name w:val="Znaki numeracji"/>
    <w:rsid w:val="00B77633"/>
  </w:style>
  <w:style w:type="paragraph" w:customStyle="1" w:styleId="Nagwek20">
    <w:name w:val="Nagłówek2"/>
    <w:basedOn w:val="Normalny"/>
    <w:next w:val="Tekstpodstawowy"/>
    <w:rsid w:val="00B77633"/>
    <w:pPr>
      <w:keepNext/>
      <w:spacing w:before="240" w:after="120"/>
    </w:pPr>
    <w:rPr>
      <w:rFonts w:ascii="Arial" w:eastAsia="Microsoft YaHei" w:hAnsi="Arial"/>
      <w:sz w:val="28"/>
      <w:szCs w:val="28"/>
    </w:rPr>
  </w:style>
  <w:style w:type="paragraph" w:styleId="Tekstpodstawowy">
    <w:name w:val="Body Text"/>
    <w:basedOn w:val="Normalny"/>
    <w:rsid w:val="00B77633"/>
    <w:pPr>
      <w:spacing w:after="120"/>
    </w:pPr>
  </w:style>
  <w:style w:type="paragraph" w:styleId="Lista">
    <w:name w:val="List"/>
    <w:basedOn w:val="Textbody"/>
    <w:rsid w:val="00B77633"/>
    <w:rPr>
      <w:rFonts w:cs="Mangal"/>
    </w:rPr>
  </w:style>
  <w:style w:type="paragraph" w:customStyle="1" w:styleId="Podpis2">
    <w:name w:val="Podpis2"/>
    <w:basedOn w:val="Normalny"/>
    <w:rsid w:val="00B77633"/>
    <w:pPr>
      <w:suppressLineNumbers/>
      <w:spacing w:before="120" w:after="120"/>
    </w:pPr>
    <w:rPr>
      <w:i/>
      <w:iCs/>
    </w:rPr>
  </w:style>
  <w:style w:type="paragraph" w:customStyle="1" w:styleId="Indeks">
    <w:name w:val="Indeks"/>
    <w:basedOn w:val="Normalny"/>
    <w:rsid w:val="00B77633"/>
    <w:pPr>
      <w:suppressLineNumbers/>
    </w:pPr>
  </w:style>
  <w:style w:type="paragraph" w:customStyle="1" w:styleId="Standard">
    <w:name w:val="Standard"/>
    <w:rsid w:val="00B77633"/>
    <w:pPr>
      <w:suppressAutoHyphens/>
      <w:spacing w:after="200" w:line="276" w:lineRule="auto"/>
      <w:textAlignment w:val="baseline"/>
    </w:pPr>
    <w:rPr>
      <w:rFonts w:ascii="Calibri" w:eastAsia="Calibri" w:hAnsi="Calibri" w:cs="Calibri"/>
      <w:kern w:val="1"/>
      <w:sz w:val="22"/>
      <w:szCs w:val="22"/>
      <w:lang w:eastAsia="ar-SA"/>
    </w:rPr>
  </w:style>
  <w:style w:type="paragraph" w:customStyle="1" w:styleId="Nagwek10">
    <w:name w:val="Nagłówek1"/>
    <w:basedOn w:val="Normalny"/>
    <w:next w:val="Tekstpodstawowy"/>
    <w:rsid w:val="00B77633"/>
    <w:pPr>
      <w:keepNext/>
      <w:spacing w:before="240" w:after="120"/>
    </w:pPr>
    <w:rPr>
      <w:rFonts w:ascii="Arial" w:eastAsia="Microsoft YaHei" w:hAnsi="Arial"/>
      <w:sz w:val="28"/>
      <w:szCs w:val="28"/>
    </w:rPr>
  </w:style>
  <w:style w:type="paragraph" w:customStyle="1" w:styleId="Textbody">
    <w:name w:val="Text body"/>
    <w:basedOn w:val="Standard"/>
    <w:rsid w:val="00B77633"/>
    <w:pPr>
      <w:spacing w:after="120" w:line="240" w:lineRule="auto"/>
    </w:pPr>
    <w:rPr>
      <w:rFonts w:ascii="Times New Roman" w:eastAsia="Times New Roman" w:hAnsi="Times New Roman" w:cs="Times New Roman"/>
      <w:sz w:val="24"/>
      <w:szCs w:val="24"/>
    </w:rPr>
  </w:style>
  <w:style w:type="paragraph" w:customStyle="1" w:styleId="Podpis1">
    <w:name w:val="Podpis1"/>
    <w:basedOn w:val="Normalny"/>
    <w:rsid w:val="00B77633"/>
    <w:pPr>
      <w:suppressLineNumbers/>
      <w:spacing w:before="120" w:after="120"/>
    </w:pPr>
    <w:rPr>
      <w:i/>
      <w:iCs/>
    </w:rPr>
  </w:style>
  <w:style w:type="paragraph" w:customStyle="1" w:styleId="Heading">
    <w:name w:val="Heading"/>
    <w:basedOn w:val="Standard"/>
    <w:next w:val="Textbody"/>
    <w:rsid w:val="00B77633"/>
    <w:pPr>
      <w:keepNext/>
      <w:spacing w:before="240" w:after="120"/>
    </w:pPr>
    <w:rPr>
      <w:rFonts w:ascii="Arial" w:eastAsia="Microsoft YaHei" w:hAnsi="Arial" w:cs="Mangal"/>
      <w:sz w:val="28"/>
      <w:szCs w:val="28"/>
    </w:rPr>
  </w:style>
  <w:style w:type="paragraph" w:customStyle="1" w:styleId="Legenda1">
    <w:name w:val="Legenda1"/>
    <w:basedOn w:val="Standard"/>
    <w:rsid w:val="00B77633"/>
    <w:pPr>
      <w:suppressLineNumbers/>
      <w:spacing w:before="120" w:after="120"/>
    </w:pPr>
    <w:rPr>
      <w:rFonts w:cs="Mangal"/>
      <w:i/>
      <w:iCs/>
      <w:sz w:val="24"/>
      <w:szCs w:val="24"/>
    </w:rPr>
  </w:style>
  <w:style w:type="paragraph" w:customStyle="1" w:styleId="Index">
    <w:name w:val="Index"/>
    <w:basedOn w:val="Standard"/>
    <w:rsid w:val="00B77633"/>
    <w:pPr>
      <w:suppressLineNumbers/>
    </w:pPr>
    <w:rPr>
      <w:rFonts w:cs="Mangal"/>
    </w:rPr>
  </w:style>
  <w:style w:type="paragraph" w:styleId="Akapitzlist">
    <w:name w:val="List Paragraph"/>
    <w:basedOn w:val="Standard"/>
    <w:qFormat/>
    <w:rsid w:val="00B77633"/>
    <w:pPr>
      <w:ind w:left="720"/>
    </w:pPr>
  </w:style>
  <w:style w:type="paragraph" w:styleId="Stopka">
    <w:name w:val="footer"/>
    <w:basedOn w:val="Standard"/>
    <w:uiPriority w:val="99"/>
    <w:rsid w:val="00B77633"/>
  </w:style>
  <w:style w:type="paragraph" w:customStyle="1" w:styleId="Tekstpodstawowy21">
    <w:name w:val="Tekst podstawowy 21"/>
    <w:basedOn w:val="Standard"/>
    <w:rsid w:val="00B77633"/>
    <w:pPr>
      <w:spacing w:after="0" w:line="240" w:lineRule="auto"/>
    </w:pPr>
    <w:rPr>
      <w:rFonts w:ascii="Times New Roman" w:eastAsia="Times New Roman" w:hAnsi="Times New Roman" w:cs="Times New Roman"/>
      <w:sz w:val="28"/>
      <w:szCs w:val="24"/>
    </w:rPr>
  </w:style>
  <w:style w:type="paragraph" w:customStyle="1" w:styleId="Tekstpodstawowywcity21">
    <w:name w:val="Tekst podstawowy wcięty 21"/>
    <w:basedOn w:val="Standard"/>
    <w:rsid w:val="00B77633"/>
    <w:pPr>
      <w:spacing w:after="120" w:line="480" w:lineRule="auto"/>
      <w:ind w:left="283"/>
    </w:pPr>
    <w:rPr>
      <w:rFonts w:ascii="Times New Roman" w:eastAsia="Times New Roman" w:hAnsi="Times New Roman" w:cs="Times New Roman"/>
      <w:sz w:val="24"/>
      <w:szCs w:val="24"/>
    </w:rPr>
  </w:style>
  <w:style w:type="paragraph" w:styleId="NormalnyWeb">
    <w:name w:val="Normal (Web)"/>
    <w:basedOn w:val="Standard"/>
    <w:rsid w:val="00B77633"/>
    <w:pPr>
      <w:spacing w:before="280" w:after="119" w:line="240" w:lineRule="auto"/>
    </w:pPr>
    <w:rPr>
      <w:rFonts w:ascii="Times New Roman" w:eastAsia="Times New Roman" w:hAnsi="Times New Roman" w:cs="Times New Roman"/>
      <w:sz w:val="24"/>
      <w:szCs w:val="24"/>
    </w:rPr>
  </w:style>
  <w:style w:type="paragraph" w:customStyle="1" w:styleId="Tekstpodstawowywcity31">
    <w:name w:val="Tekst podstawowy wcięty 31"/>
    <w:basedOn w:val="Standard"/>
    <w:rsid w:val="00B77633"/>
    <w:pPr>
      <w:spacing w:after="0" w:line="240" w:lineRule="auto"/>
      <w:ind w:left="780"/>
      <w:jc w:val="both"/>
    </w:pPr>
    <w:rPr>
      <w:rFonts w:ascii="Times New Roman" w:eastAsia="Times New Roman" w:hAnsi="Times New Roman" w:cs="Times New Roman"/>
    </w:rPr>
  </w:style>
  <w:style w:type="paragraph" w:customStyle="1" w:styleId="Textbodyindent">
    <w:name w:val="Text body indent"/>
    <w:basedOn w:val="Standard"/>
    <w:rsid w:val="00B77633"/>
    <w:pPr>
      <w:spacing w:after="120" w:line="240" w:lineRule="auto"/>
      <w:ind w:left="283"/>
    </w:pPr>
    <w:rPr>
      <w:rFonts w:ascii="Times New Roman" w:eastAsia="Times New Roman" w:hAnsi="Times New Roman" w:cs="Times New Roman"/>
      <w:sz w:val="24"/>
      <w:szCs w:val="24"/>
    </w:rPr>
  </w:style>
  <w:style w:type="paragraph" w:styleId="Tekstdymka">
    <w:name w:val="Balloon Text"/>
    <w:basedOn w:val="Standard"/>
    <w:rsid w:val="00B77633"/>
    <w:pPr>
      <w:spacing w:after="0" w:line="240" w:lineRule="auto"/>
    </w:pPr>
    <w:rPr>
      <w:rFonts w:ascii="Tahoma" w:hAnsi="Tahoma" w:cs="Tahoma"/>
      <w:sz w:val="16"/>
      <w:szCs w:val="16"/>
    </w:rPr>
  </w:style>
  <w:style w:type="paragraph" w:styleId="Tytu">
    <w:name w:val="Title"/>
    <w:basedOn w:val="Standard"/>
    <w:next w:val="Standard"/>
    <w:qFormat/>
    <w:rsid w:val="00B77633"/>
    <w:pPr>
      <w:spacing w:before="240" w:after="60"/>
      <w:jc w:val="center"/>
    </w:pPr>
    <w:rPr>
      <w:rFonts w:ascii="Cambria" w:eastAsia="Times New Roman" w:hAnsi="Cambria" w:cs="Cambria"/>
      <w:b/>
      <w:bCs/>
      <w:sz w:val="32"/>
      <w:szCs w:val="32"/>
    </w:rPr>
  </w:style>
  <w:style w:type="paragraph" w:styleId="Podtytu">
    <w:name w:val="Subtitle"/>
    <w:basedOn w:val="Heading"/>
    <w:next w:val="Textbody"/>
    <w:qFormat/>
    <w:rsid w:val="00B77633"/>
    <w:pPr>
      <w:jc w:val="center"/>
    </w:pPr>
    <w:rPr>
      <w:i/>
      <w:iCs/>
    </w:rPr>
  </w:style>
  <w:style w:type="paragraph" w:customStyle="1" w:styleId="Default">
    <w:name w:val="Default"/>
    <w:rsid w:val="00B77633"/>
    <w:pPr>
      <w:suppressAutoHyphens/>
      <w:autoSpaceDE w:val="0"/>
      <w:textAlignment w:val="baseline"/>
    </w:pPr>
    <w:rPr>
      <w:rFonts w:ascii="Calibri" w:eastAsia="Calibri" w:hAnsi="Calibri" w:cs="Calibri"/>
      <w:color w:val="000000"/>
      <w:kern w:val="1"/>
      <w:sz w:val="24"/>
      <w:szCs w:val="24"/>
      <w:lang w:eastAsia="ar-SA"/>
    </w:rPr>
  </w:style>
  <w:style w:type="paragraph" w:styleId="Nagwek">
    <w:name w:val="header"/>
    <w:basedOn w:val="Standard"/>
    <w:rsid w:val="00B77633"/>
  </w:style>
  <w:style w:type="paragraph" w:customStyle="1" w:styleId="TableContents">
    <w:name w:val="Table Contents"/>
    <w:basedOn w:val="Standard"/>
    <w:rsid w:val="00B77633"/>
    <w:pPr>
      <w:suppressLineNumbers/>
    </w:pPr>
  </w:style>
  <w:style w:type="paragraph" w:customStyle="1" w:styleId="TableHeading">
    <w:name w:val="Table Heading"/>
    <w:basedOn w:val="TableContents"/>
    <w:rsid w:val="00B77633"/>
    <w:pPr>
      <w:jc w:val="center"/>
    </w:pPr>
    <w:rPr>
      <w:b/>
      <w:bCs/>
    </w:rPr>
  </w:style>
  <w:style w:type="paragraph" w:customStyle="1" w:styleId="Framecontents">
    <w:name w:val="Frame contents"/>
    <w:basedOn w:val="Textbody"/>
    <w:rsid w:val="00B77633"/>
  </w:style>
  <w:style w:type="paragraph" w:customStyle="1" w:styleId="Zawartoramki">
    <w:name w:val="Zawartość ramki"/>
    <w:basedOn w:val="Tekstpodstawowy"/>
    <w:rsid w:val="00B77633"/>
  </w:style>
  <w:style w:type="character" w:styleId="Pogrubienie">
    <w:name w:val="Strong"/>
    <w:qFormat/>
    <w:rsid w:val="00722889"/>
    <w:rPr>
      <w:b/>
      <w:bCs/>
    </w:rPr>
  </w:style>
  <w:style w:type="character" w:customStyle="1" w:styleId="st">
    <w:name w:val="st"/>
    <w:rsid w:val="00836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052952">
      <w:bodyDiv w:val="1"/>
      <w:marLeft w:val="0"/>
      <w:marRight w:val="0"/>
      <w:marTop w:val="0"/>
      <w:marBottom w:val="0"/>
      <w:divBdr>
        <w:top w:val="none" w:sz="0" w:space="0" w:color="auto"/>
        <w:left w:val="none" w:sz="0" w:space="0" w:color="auto"/>
        <w:bottom w:val="none" w:sz="0" w:space="0" w:color="auto"/>
        <w:right w:val="none" w:sz="0" w:space="0" w:color="auto"/>
      </w:divBdr>
    </w:div>
    <w:div w:id="1029185394">
      <w:bodyDiv w:val="1"/>
      <w:marLeft w:val="0"/>
      <w:marRight w:val="0"/>
      <w:marTop w:val="0"/>
      <w:marBottom w:val="0"/>
      <w:divBdr>
        <w:top w:val="none" w:sz="0" w:space="0" w:color="auto"/>
        <w:left w:val="none" w:sz="0" w:space="0" w:color="auto"/>
        <w:bottom w:val="none" w:sz="0" w:space="0" w:color="auto"/>
        <w:right w:val="none" w:sz="0" w:space="0" w:color="auto"/>
      </w:divBdr>
    </w:div>
    <w:div w:id="1030834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C7B0E0-D176-4811-AF77-2BABDF2FB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33</Pages>
  <Words>11390</Words>
  <Characters>68342</Characters>
  <Application>Microsoft Office Word</Application>
  <DocSecurity>0</DocSecurity>
  <Lines>569</Lines>
  <Paragraphs>159</Paragraphs>
  <ScaleCrop>false</ScaleCrop>
  <HeadingPairs>
    <vt:vector size="2" baseType="variant">
      <vt:variant>
        <vt:lpstr>Tytuł</vt:lpstr>
      </vt:variant>
      <vt:variant>
        <vt:i4>1</vt:i4>
      </vt:variant>
    </vt:vector>
  </HeadingPairs>
  <TitlesOfParts>
    <vt:vector size="1" baseType="lpstr">
      <vt:lpstr>STATUT</vt:lpstr>
    </vt:vector>
  </TitlesOfParts>
  <Company>Ministrerstwo Edukacji Narodowej</Company>
  <LinksUpToDate>false</LinksUpToDate>
  <CharactersWithSpaces>79573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dc:title>
  <dc:creator>Agnieszka Janik</dc:creator>
  <cp:lastModifiedBy>Dyrektor</cp:lastModifiedBy>
  <cp:revision>3</cp:revision>
  <cp:lastPrinted>2020-01-10T07:46:00Z</cp:lastPrinted>
  <dcterms:created xsi:type="dcterms:W3CDTF">2021-07-16T09:20:00Z</dcterms:created>
  <dcterms:modified xsi:type="dcterms:W3CDTF">2021-08-19T10:15:00Z</dcterms:modified>
</cp:coreProperties>
</file>