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906363">
        <w:rPr>
          <w:sz w:val="22"/>
          <w:szCs w:val="22"/>
        </w:rPr>
        <w:t xml:space="preserve">     Zarządzenie dyrektora Nr 11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Miejskiego Przedszkola Nr </w:t>
      </w:r>
      <w:r w:rsidR="00310D9F">
        <w:rPr>
          <w:sz w:val="22"/>
          <w:szCs w:val="22"/>
        </w:rPr>
        <w:t>20</w:t>
      </w:r>
      <w:r w:rsidR="005F4EA9">
        <w:rPr>
          <w:sz w:val="22"/>
          <w:szCs w:val="22"/>
        </w:rPr>
        <w:t xml:space="preserve"> im. Króla Maciusia Pierwszego </w:t>
      </w:r>
    </w:p>
    <w:p w:rsidR="003B307C" w:rsidRDefault="00906363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z dnia  10 grudnia2021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dotyczące </w:t>
      </w:r>
      <w:r w:rsidR="00A14322">
        <w:rPr>
          <w:b/>
          <w:sz w:val="22"/>
          <w:szCs w:val="22"/>
        </w:rPr>
        <w:t xml:space="preserve">przeprowadzenia spisu z natury </w:t>
      </w:r>
      <w:r w:rsidR="005F4EA9">
        <w:rPr>
          <w:b/>
          <w:sz w:val="22"/>
          <w:szCs w:val="22"/>
        </w:rPr>
        <w:t>oraz kasacji składników majątkowych w Miejskim Przedszkolu nr</w:t>
      </w:r>
      <w:r w:rsidR="00A14322">
        <w:rPr>
          <w:b/>
          <w:sz w:val="22"/>
          <w:szCs w:val="22"/>
        </w:rPr>
        <w:t xml:space="preserve"> </w:t>
      </w:r>
      <w:r w:rsidR="005F4EA9">
        <w:rPr>
          <w:b/>
          <w:sz w:val="22"/>
          <w:szCs w:val="22"/>
        </w:rPr>
        <w:t>20</w:t>
      </w: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Zarządzam sporządzenie spisu z natury oraz przeprowadzenie kasacji składników majątkowych  </w:t>
      </w: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w Miejskim Przedszkolu nr </w:t>
      </w:r>
      <w:r w:rsidR="00310D9F" w:rsidRPr="00310D9F">
        <w:rPr>
          <w:b/>
          <w:sz w:val="22"/>
          <w:szCs w:val="22"/>
        </w:rPr>
        <w:t>20</w:t>
      </w:r>
      <w:r w:rsidRPr="00310D9F">
        <w:rPr>
          <w:b/>
          <w:sz w:val="22"/>
          <w:szCs w:val="22"/>
        </w:rPr>
        <w:t xml:space="preserve"> 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10D9F" w:rsidRDefault="00310D9F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stanu gotówki w kasie</w:t>
      </w:r>
    </w:p>
    <w:p w:rsidR="003B307C" w:rsidRPr="005F4EA9" w:rsidRDefault="003B307C" w:rsidP="005F4EA9">
      <w:pPr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stanu magazynu artykułów spożywczyc</w:t>
      </w:r>
      <w:r w:rsidR="005F4EA9">
        <w:rPr>
          <w:sz w:val="22"/>
          <w:szCs w:val="22"/>
        </w:rPr>
        <w:t>h</w:t>
      </w: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wymienione składniki objęte są inwentaryzacją okresową roczną, która przeprowadzona zostanie</w:t>
      </w:r>
    </w:p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="00906363">
        <w:rPr>
          <w:sz w:val="22"/>
          <w:szCs w:val="22"/>
        </w:rPr>
        <w:t xml:space="preserve">               w dniu 31.12.2021</w:t>
      </w:r>
      <w:r w:rsidR="005F4EA9">
        <w:rPr>
          <w:sz w:val="22"/>
          <w:szCs w:val="22"/>
        </w:rPr>
        <w:t>r</w:t>
      </w:r>
    </w:p>
    <w:p w:rsidR="003B307C" w:rsidRDefault="003B307C" w:rsidP="003B307C">
      <w:pPr>
        <w:rPr>
          <w:sz w:val="22"/>
          <w:szCs w:val="22"/>
        </w:rPr>
      </w:pP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Do przeprowadzenie spisu z natury wymienionych składników majątkowych wyznaczam zespół spisowy w następującym składzie osobowym:</w:t>
      </w:r>
    </w:p>
    <w:p w:rsidR="003B307C" w:rsidRDefault="00237FDF" w:rsidP="00237FDF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 w:rsidR="00937389">
        <w:rPr>
          <w:sz w:val="22"/>
          <w:szCs w:val="22"/>
        </w:rPr>
        <w:t>1</w:t>
      </w:r>
      <w:r>
        <w:rPr>
          <w:sz w:val="22"/>
          <w:szCs w:val="22"/>
        </w:rPr>
        <w:t xml:space="preserve">.   </w:t>
      </w:r>
      <w:r w:rsidR="00937389">
        <w:rPr>
          <w:sz w:val="22"/>
          <w:szCs w:val="22"/>
        </w:rPr>
        <w:t>Justyna Pluta</w:t>
      </w:r>
      <w:r w:rsidR="003B307C">
        <w:rPr>
          <w:sz w:val="22"/>
          <w:szCs w:val="22"/>
        </w:rPr>
        <w:t xml:space="preserve"> </w:t>
      </w:r>
    </w:p>
    <w:p w:rsidR="003B307C" w:rsidRDefault="00237FDF" w:rsidP="00237FD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937389">
        <w:rPr>
          <w:sz w:val="22"/>
          <w:szCs w:val="22"/>
        </w:rPr>
        <w:t xml:space="preserve">                               2.   Wioletta Glińska</w:t>
      </w:r>
      <w:r w:rsidR="003B307C">
        <w:rPr>
          <w:sz w:val="22"/>
          <w:szCs w:val="22"/>
        </w:rPr>
        <w:t xml:space="preserve">   </w:t>
      </w:r>
    </w:p>
    <w:p w:rsidR="003B307C" w:rsidRDefault="003B307C" w:rsidP="00937389">
      <w:pPr>
        <w:rPr>
          <w:sz w:val="22"/>
          <w:szCs w:val="22"/>
        </w:rPr>
      </w:pP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Inwentaryzację należy przeprowadzić </w:t>
      </w:r>
      <w:r w:rsidR="00906363">
        <w:rPr>
          <w:sz w:val="22"/>
          <w:szCs w:val="22"/>
        </w:rPr>
        <w:t>według stanu na dzień 31.12.2021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5F4EA9" w:rsidP="00245CD2">
      <w:pPr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Powołuję komisję kasacyjną składników majątkowych wyznaczam zespół kasacyjny w następującym składzie osobowym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5F4EA9" w:rsidP="003B307C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Ewa Jagusiak</w:t>
      </w:r>
      <w:r w:rsidR="003B307C">
        <w:rPr>
          <w:sz w:val="22"/>
          <w:szCs w:val="22"/>
        </w:rPr>
        <w:t>– przewodnicząca</w:t>
      </w:r>
    </w:p>
    <w:p w:rsidR="003B307C" w:rsidRDefault="005F4EA9" w:rsidP="00937389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Wioletta Glińska</w:t>
      </w:r>
      <w:r w:rsidR="003B307C">
        <w:rPr>
          <w:sz w:val="22"/>
          <w:szCs w:val="22"/>
        </w:rPr>
        <w:t>– członek</w:t>
      </w:r>
    </w:p>
    <w:p w:rsidR="003B307C" w:rsidRDefault="005F4EA9" w:rsidP="003B307C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Justyna Pluta</w:t>
      </w:r>
      <w:r w:rsidR="003B307C">
        <w:rPr>
          <w:sz w:val="22"/>
          <w:szCs w:val="22"/>
        </w:rPr>
        <w:t>– członek</w:t>
      </w:r>
    </w:p>
    <w:p w:rsidR="003B307C" w:rsidRDefault="003B307C" w:rsidP="003B307C">
      <w:pPr>
        <w:ind w:left="360"/>
        <w:rPr>
          <w:sz w:val="22"/>
          <w:szCs w:val="22"/>
        </w:rPr>
      </w:pPr>
    </w:p>
    <w:p w:rsidR="003B307C" w:rsidRDefault="003B307C" w:rsidP="003B307C">
      <w:pPr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5F4EA9">
        <w:rPr>
          <w:sz w:val="22"/>
          <w:szCs w:val="22"/>
        </w:rPr>
        <w:t>5</w:t>
      </w:r>
    </w:p>
    <w:p w:rsidR="003B307C" w:rsidRDefault="003B307C" w:rsidP="00245CD2">
      <w:pPr>
        <w:rPr>
          <w:sz w:val="22"/>
          <w:szCs w:val="22"/>
        </w:rPr>
      </w:pPr>
      <w:r>
        <w:rPr>
          <w:sz w:val="22"/>
          <w:szCs w:val="22"/>
        </w:rPr>
        <w:t>Osoby powołane na członków zespołu kasacyjnego ponoszą pełną odpowiedzialność za właściwe oraz zgodne z obowiązującymi przepisami przeprowadzenie kasacji</w:t>
      </w:r>
    </w:p>
    <w:p w:rsidR="003B307C" w:rsidRDefault="003B307C" w:rsidP="00245CD2">
      <w:pPr>
        <w:rPr>
          <w:sz w:val="22"/>
          <w:szCs w:val="22"/>
        </w:rPr>
      </w:pPr>
    </w:p>
    <w:p w:rsidR="003B307C" w:rsidRDefault="003B307C" w:rsidP="00245CD2">
      <w:pPr>
        <w:rPr>
          <w:sz w:val="22"/>
          <w:szCs w:val="22"/>
        </w:rPr>
      </w:pPr>
    </w:p>
    <w:p w:rsidR="003B307C" w:rsidRDefault="003B307C" w:rsidP="00245CD2">
      <w:pPr>
        <w:rPr>
          <w:sz w:val="22"/>
          <w:szCs w:val="22"/>
        </w:rPr>
      </w:pPr>
      <w:r>
        <w:rPr>
          <w:sz w:val="22"/>
          <w:szCs w:val="22"/>
        </w:rPr>
        <w:t>Zarządzenie wchodzi w życie z dniem</w:t>
      </w:r>
      <w:r w:rsidR="00546B55">
        <w:rPr>
          <w:sz w:val="22"/>
          <w:szCs w:val="22"/>
        </w:rPr>
        <w:t xml:space="preserve"> podpisania.</w:t>
      </w:r>
    </w:p>
    <w:p w:rsidR="00237FDF" w:rsidRDefault="00237FDF" w:rsidP="00245CD2">
      <w:pPr>
        <w:rPr>
          <w:sz w:val="22"/>
          <w:szCs w:val="22"/>
        </w:rPr>
      </w:pPr>
    </w:p>
    <w:p w:rsidR="00245CD2" w:rsidRDefault="00245CD2" w:rsidP="00245CD2">
      <w:pPr>
        <w:jc w:val="center"/>
        <w:rPr>
          <w:sz w:val="22"/>
          <w:szCs w:val="22"/>
        </w:rPr>
      </w:pP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5CD2" w:rsidRDefault="00245CD2" w:rsidP="00245CD2">
      <w:pPr>
        <w:ind w:left="5103"/>
        <w:jc w:val="center"/>
        <w:rPr>
          <w:sz w:val="28"/>
          <w:szCs w:val="28"/>
        </w:rPr>
      </w:pP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(-) Dyrektor MP20 </w:t>
      </w: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mgr Małgorzata Jagiełło</w:t>
      </w:r>
    </w:p>
    <w:p w:rsidR="00245CD2" w:rsidRDefault="00245CD2" w:rsidP="00245CD2">
      <w:pPr>
        <w:jc w:val="right"/>
        <w:rPr>
          <w:szCs w:val="28"/>
        </w:rPr>
      </w:pPr>
    </w:p>
    <w:sectPr w:rsidR="00245CD2" w:rsidSect="00F83578">
      <w:pgSz w:w="11906" w:h="16838"/>
      <w:pgMar w:top="851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8D165BD"/>
    <w:multiLevelType w:val="hybridMultilevel"/>
    <w:tmpl w:val="8B303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1054ED"/>
    <w:multiLevelType w:val="hybridMultilevel"/>
    <w:tmpl w:val="5284F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F02A11"/>
    <w:multiLevelType w:val="hybridMultilevel"/>
    <w:tmpl w:val="338ABD2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7863527"/>
    <w:multiLevelType w:val="hybridMultilevel"/>
    <w:tmpl w:val="82324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004BFF"/>
    <w:multiLevelType w:val="hybridMultilevel"/>
    <w:tmpl w:val="72825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3051A4"/>
    <w:multiLevelType w:val="hybridMultilevel"/>
    <w:tmpl w:val="A1C0E4B6"/>
    <w:lvl w:ilvl="0" w:tplc="0415000F">
      <w:start w:val="1"/>
      <w:numFmt w:val="decimal"/>
      <w:lvlText w:val="%1."/>
      <w:lvlJc w:val="left"/>
      <w:pPr>
        <w:tabs>
          <w:tab w:val="num" w:pos="5325"/>
        </w:tabs>
        <w:ind w:left="53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6045"/>
        </w:tabs>
        <w:ind w:left="60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65"/>
        </w:tabs>
        <w:ind w:left="67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85"/>
        </w:tabs>
        <w:ind w:left="74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205"/>
        </w:tabs>
        <w:ind w:left="82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25"/>
        </w:tabs>
        <w:ind w:left="89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45"/>
        </w:tabs>
        <w:ind w:left="96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65"/>
        </w:tabs>
        <w:ind w:left="103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85"/>
        </w:tabs>
        <w:ind w:left="11085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84802"/>
    <w:rsid w:val="00010316"/>
    <w:rsid w:val="00237FDF"/>
    <w:rsid w:val="00245CD2"/>
    <w:rsid w:val="00310D9F"/>
    <w:rsid w:val="00376A4F"/>
    <w:rsid w:val="003B307C"/>
    <w:rsid w:val="003D0100"/>
    <w:rsid w:val="00546B55"/>
    <w:rsid w:val="005F4EA9"/>
    <w:rsid w:val="006D19B0"/>
    <w:rsid w:val="006E77AB"/>
    <w:rsid w:val="006F60A3"/>
    <w:rsid w:val="00906363"/>
    <w:rsid w:val="0091717D"/>
    <w:rsid w:val="009348BA"/>
    <w:rsid w:val="00937389"/>
    <w:rsid w:val="0098409A"/>
    <w:rsid w:val="00A14322"/>
    <w:rsid w:val="00A6772D"/>
    <w:rsid w:val="00AD6BCA"/>
    <w:rsid w:val="00BC70E0"/>
    <w:rsid w:val="00BF661C"/>
    <w:rsid w:val="00C611F1"/>
    <w:rsid w:val="00D32124"/>
    <w:rsid w:val="00D37506"/>
    <w:rsid w:val="00E54CA2"/>
    <w:rsid w:val="00E642B5"/>
    <w:rsid w:val="00F83578"/>
    <w:rsid w:val="00F84802"/>
    <w:rsid w:val="00FB44A1"/>
    <w:rsid w:val="00FC5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07C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D0100"/>
    <w:rPr>
      <w:rFonts w:ascii="Tahoma" w:hAnsi="Tahoma" w:cs="Tahoma"/>
      <w:sz w:val="16"/>
      <w:szCs w:val="16"/>
    </w:rPr>
  </w:style>
  <w:style w:type="paragraph" w:styleId="Plandokumentu">
    <w:name w:val="Document Map"/>
    <w:basedOn w:val="Normalny"/>
    <w:semiHidden/>
    <w:rsid w:val="00C611F1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4</vt:lpstr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4</dc:title>
  <dc:creator>Przedszkole Nr. 38</dc:creator>
  <cp:lastModifiedBy>referent</cp:lastModifiedBy>
  <cp:revision>3</cp:revision>
  <cp:lastPrinted>2018-12-28T09:06:00Z</cp:lastPrinted>
  <dcterms:created xsi:type="dcterms:W3CDTF">2022-01-10T12:13:00Z</dcterms:created>
  <dcterms:modified xsi:type="dcterms:W3CDTF">2022-01-10T12:15:00Z</dcterms:modified>
</cp:coreProperties>
</file>