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32A63" w14:textId="77777777"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7C3DD0D5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6A817669" w14:textId="77777777"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806FE6">
        <w:rPr>
          <w:rFonts w:ascii="Arial" w:hAnsi="Arial" w:cs="Arial"/>
          <w:b/>
          <w:sz w:val="28"/>
          <w:szCs w:val="28"/>
        </w:rPr>
        <w:t xml:space="preserve"> Miejskim Przedszkolu Nr 37 w Częstochowie</w:t>
      </w:r>
    </w:p>
    <w:p w14:paraId="03A87DE1" w14:textId="77777777" w:rsidR="006C6C5A" w:rsidRPr="008560F4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Podstawę prawną ustalania Regulaminu wynagradzania stanowią przepisy:</w:t>
      </w:r>
    </w:p>
    <w:p w14:paraId="71F1CB25" w14:textId="77777777" w:rsidR="006C6C5A" w:rsidRPr="000677BC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26</w:t>
      </w:r>
      <w:r w:rsidR="000921F6">
        <w:rPr>
          <w:rFonts w:ascii="Arial" w:hAnsi="Arial" w:cs="Arial"/>
        </w:rPr>
        <w:t xml:space="preserve"> czerwca </w:t>
      </w:r>
      <w:r w:rsidRPr="008560F4">
        <w:rPr>
          <w:rFonts w:ascii="Arial" w:hAnsi="Arial" w:cs="Arial"/>
        </w:rPr>
        <w:t>1974</w:t>
      </w:r>
      <w:r w:rsidR="000921F6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</w:t>
      </w:r>
      <w:r w:rsidR="00791B30" w:rsidRPr="008560F4">
        <w:rPr>
          <w:rFonts w:ascii="Arial" w:hAnsi="Arial" w:cs="Arial"/>
        </w:rPr>
        <w:t xml:space="preserve"> Kodeks P</w:t>
      </w:r>
      <w:r w:rsidRPr="008560F4">
        <w:rPr>
          <w:rFonts w:ascii="Arial" w:hAnsi="Arial" w:cs="Arial"/>
        </w:rPr>
        <w:t>racy</w:t>
      </w:r>
      <w:r w:rsidR="0046082D">
        <w:rPr>
          <w:rFonts w:ascii="Arial" w:hAnsi="Arial" w:cs="Arial"/>
        </w:rPr>
        <w:t xml:space="preserve"> (j.t. Dz. U. z </w:t>
      </w:r>
      <w:r w:rsidR="00E22C46" w:rsidRPr="000677BC">
        <w:rPr>
          <w:rFonts w:ascii="Arial" w:hAnsi="Arial" w:cs="Arial"/>
        </w:rPr>
        <w:t>2020 poz. 1320 z późn. zm.</w:t>
      </w:r>
      <w:r w:rsidR="0046082D" w:rsidRPr="000677BC">
        <w:rPr>
          <w:rFonts w:ascii="Arial" w:hAnsi="Arial" w:cs="Arial"/>
        </w:rPr>
        <w:t>)</w:t>
      </w:r>
      <w:r w:rsidRPr="000677BC">
        <w:rPr>
          <w:rFonts w:ascii="Arial" w:hAnsi="Arial" w:cs="Arial"/>
        </w:rPr>
        <w:t>,</w:t>
      </w:r>
    </w:p>
    <w:p w14:paraId="640B434D" w14:textId="77777777" w:rsidR="0046082D" w:rsidRPr="000677BC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0677BC">
        <w:rPr>
          <w:rFonts w:ascii="Arial" w:hAnsi="Arial" w:cs="Arial"/>
        </w:rPr>
        <w:t>Ustaw</w:t>
      </w:r>
      <w:r w:rsidR="00791B30" w:rsidRPr="000677BC">
        <w:rPr>
          <w:rFonts w:ascii="Arial" w:hAnsi="Arial" w:cs="Arial"/>
        </w:rPr>
        <w:t>a z 21 listopada 2008</w:t>
      </w:r>
      <w:r w:rsidR="000921F6" w:rsidRPr="000677BC">
        <w:rPr>
          <w:rFonts w:ascii="Arial" w:hAnsi="Arial" w:cs="Arial"/>
        </w:rPr>
        <w:t xml:space="preserve"> </w:t>
      </w:r>
      <w:r w:rsidR="00791B30" w:rsidRPr="000677BC">
        <w:rPr>
          <w:rFonts w:ascii="Arial" w:hAnsi="Arial" w:cs="Arial"/>
        </w:rPr>
        <w:t xml:space="preserve">r. </w:t>
      </w:r>
      <w:r w:rsidRPr="000677BC">
        <w:rPr>
          <w:rFonts w:ascii="Arial" w:hAnsi="Arial" w:cs="Arial"/>
        </w:rPr>
        <w:t>o pracownikach samorządowych</w:t>
      </w:r>
      <w:r w:rsidR="0046082D" w:rsidRPr="000677BC">
        <w:rPr>
          <w:rFonts w:ascii="Arial" w:hAnsi="Arial" w:cs="Arial"/>
        </w:rPr>
        <w:t xml:space="preserve"> </w:t>
      </w:r>
      <w:r w:rsidR="000921F6" w:rsidRPr="000677BC">
        <w:rPr>
          <w:rFonts w:ascii="Arial" w:hAnsi="Arial" w:cs="Arial"/>
        </w:rPr>
        <w:t>(j.t. Dz. U. z 2019 r. poz. 1282</w:t>
      </w:r>
      <w:r w:rsidR="00E22C46" w:rsidRPr="000677BC">
        <w:rPr>
          <w:rFonts w:ascii="Arial" w:hAnsi="Arial" w:cs="Arial"/>
        </w:rPr>
        <w:t xml:space="preserve"> z późn. zm.</w:t>
      </w:r>
      <w:r w:rsidR="000921F6" w:rsidRPr="000677BC">
        <w:rPr>
          <w:rFonts w:ascii="Arial" w:hAnsi="Arial" w:cs="Arial"/>
        </w:rPr>
        <w:t>)</w:t>
      </w:r>
    </w:p>
    <w:p w14:paraId="1F21BA5D" w14:textId="77777777" w:rsidR="006C6C5A" w:rsidRPr="000677BC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0677BC">
        <w:rPr>
          <w:rFonts w:ascii="Arial" w:hAnsi="Arial" w:cs="Arial"/>
        </w:rPr>
        <w:t xml:space="preserve">Rozporządzenie Rady Ministrów z dnia </w:t>
      </w:r>
      <w:r w:rsidR="00E22C46" w:rsidRPr="000677BC">
        <w:rPr>
          <w:rFonts w:ascii="Arial" w:hAnsi="Arial" w:cs="Arial"/>
        </w:rPr>
        <w:t xml:space="preserve">25 października 2021 r. </w:t>
      </w:r>
      <w:r w:rsidRPr="000677BC">
        <w:rPr>
          <w:rFonts w:ascii="Arial" w:hAnsi="Arial" w:cs="Arial"/>
        </w:rPr>
        <w:t xml:space="preserve"> w sprawie wynagradzania pracowników samorządowych</w:t>
      </w:r>
      <w:r w:rsidR="000921F6" w:rsidRPr="000677BC">
        <w:rPr>
          <w:rFonts w:ascii="Arial" w:hAnsi="Arial" w:cs="Arial"/>
        </w:rPr>
        <w:t xml:space="preserve"> (Dz. U. z </w:t>
      </w:r>
      <w:r w:rsidR="00E22C46" w:rsidRPr="000677BC">
        <w:rPr>
          <w:rFonts w:ascii="Arial" w:hAnsi="Arial" w:cs="Arial"/>
        </w:rPr>
        <w:t>2021 r. poz. 1960</w:t>
      </w:r>
      <w:r w:rsidR="000921F6" w:rsidRPr="000677BC">
        <w:rPr>
          <w:rFonts w:ascii="Arial" w:hAnsi="Arial" w:cs="Arial"/>
        </w:rPr>
        <w:t>)</w:t>
      </w:r>
    </w:p>
    <w:p w14:paraId="6BF75002" w14:textId="77777777" w:rsidR="00BA0B03" w:rsidRPr="000677BC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0677BC">
        <w:rPr>
          <w:rFonts w:ascii="Arial" w:hAnsi="Arial" w:cs="Arial"/>
        </w:rPr>
        <w:t>Ustawa z dnia 12 grudnia 1997 r. o dodatkowym wynagrodzeniu rocznym dla pracowników jednostek sfery budżetowej (j.t. Dz. U. z 2018 r. poz. 1872)</w:t>
      </w:r>
    </w:p>
    <w:p w14:paraId="09C54ED9" w14:textId="77777777" w:rsidR="000921F6" w:rsidRPr="000677BC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0677BC">
        <w:rPr>
          <w:rFonts w:ascii="Arial" w:hAnsi="Arial" w:cs="Arial"/>
        </w:rPr>
        <w:t>Ustawa z dnia 23 maja 1991 r. o związkach zawodowych (j.</w:t>
      </w:r>
      <w:r w:rsidR="00BA0B03" w:rsidRPr="000677BC">
        <w:rPr>
          <w:rFonts w:ascii="Arial" w:hAnsi="Arial" w:cs="Arial"/>
        </w:rPr>
        <w:t>t.</w:t>
      </w:r>
      <w:r w:rsidRPr="000677BC">
        <w:rPr>
          <w:rFonts w:ascii="Arial" w:hAnsi="Arial" w:cs="Arial"/>
        </w:rPr>
        <w:t xml:space="preserve"> Dz. U. z 2019 r. poz. 263</w:t>
      </w:r>
      <w:r w:rsidR="00E22C46" w:rsidRPr="000677BC">
        <w:rPr>
          <w:rFonts w:ascii="Arial" w:hAnsi="Arial" w:cs="Arial"/>
        </w:rPr>
        <w:t xml:space="preserve"> z późn. zm.</w:t>
      </w:r>
      <w:r w:rsidRPr="000677BC">
        <w:rPr>
          <w:rFonts w:ascii="Arial" w:hAnsi="Arial" w:cs="Arial"/>
        </w:rPr>
        <w:t>).</w:t>
      </w:r>
    </w:p>
    <w:p w14:paraId="716E8085" w14:textId="77777777" w:rsidR="003039B2" w:rsidRPr="008560F4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3745562B" w14:textId="77777777" w:rsidR="00281387" w:rsidRPr="008560F4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</w:t>
      </w:r>
      <w:r w:rsidR="0069303B" w:rsidRPr="008560F4">
        <w:rPr>
          <w:rFonts w:ascii="Arial" w:hAnsi="Arial" w:cs="Arial"/>
          <w:b/>
          <w:bCs/>
        </w:rPr>
        <w:t>.</w:t>
      </w:r>
    </w:p>
    <w:p w14:paraId="7A07802A" w14:textId="77777777" w:rsidR="00067742" w:rsidRPr="008560F4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>
        <w:rPr>
          <w:rFonts w:ascii="Arial" w:hAnsi="Arial" w:cs="Arial"/>
        </w:rPr>
        <w:t>.</w:t>
      </w:r>
    </w:p>
    <w:p w14:paraId="0CCCD594" w14:textId="77777777" w:rsidR="00323297" w:rsidRPr="008560F4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31019" w:rsidRPr="008560F4">
        <w:rPr>
          <w:rFonts w:ascii="Arial" w:hAnsi="Arial" w:cs="Arial"/>
          <w:b/>
        </w:rPr>
        <w:t>2</w:t>
      </w:r>
      <w:r w:rsidR="0069303B" w:rsidRPr="008560F4">
        <w:rPr>
          <w:rFonts w:ascii="Arial" w:hAnsi="Arial" w:cs="Arial"/>
          <w:b/>
        </w:rPr>
        <w:t>.</w:t>
      </w:r>
    </w:p>
    <w:p w14:paraId="292A4E3B" w14:textId="77777777" w:rsidR="007B1EE2" w:rsidRPr="008560F4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14:paraId="57080181" w14:textId="77777777" w:rsidR="007B1EE2" w:rsidRPr="008560F4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pracownikach – rozumie się przez to </w:t>
      </w:r>
      <w:r w:rsidR="00132F06"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</w:t>
      </w:r>
      <w:r w:rsidR="000677BC">
        <w:rPr>
          <w:rFonts w:ascii="Arial" w:hAnsi="Arial" w:cs="Arial"/>
        </w:rPr>
        <w:t>nionych w Miejskim Przedszkolu Nr 37 w Częstochowie</w:t>
      </w:r>
      <w:r w:rsidRPr="008560F4">
        <w:rPr>
          <w:rFonts w:ascii="Arial" w:hAnsi="Arial" w:cs="Arial"/>
        </w:rPr>
        <w:t xml:space="preserve"> na podstawie umowy o pracę,</w:t>
      </w:r>
    </w:p>
    <w:p w14:paraId="692E840F" w14:textId="77777777" w:rsidR="007B1EE2" w:rsidRPr="008560F4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zakładowej </w:t>
      </w:r>
      <w:r w:rsidR="007B1EE2" w:rsidRPr="008560F4">
        <w:rPr>
          <w:rFonts w:ascii="Arial" w:hAnsi="Arial" w:cs="Arial"/>
        </w:rPr>
        <w:t xml:space="preserve">organizacji związkowej – rozumie się przez </w:t>
      </w:r>
      <w:r w:rsidR="005B5013" w:rsidRPr="008560F4">
        <w:rPr>
          <w:rFonts w:ascii="Arial" w:hAnsi="Arial" w:cs="Arial"/>
        </w:rPr>
        <w:t>to</w:t>
      </w:r>
      <w:r w:rsidR="00162A5E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związek zawodowy lub</w:t>
      </w:r>
      <w:r w:rsidR="007B1EE2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jednostkę organizacyjną związku zawodowego</w:t>
      </w:r>
      <w:r w:rsidR="00DF73D1" w:rsidRPr="008560F4">
        <w:rPr>
          <w:rFonts w:ascii="Arial" w:hAnsi="Arial" w:cs="Arial"/>
        </w:rPr>
        <w:t xml:space="preserve"> działające</w:t>
      </w:r>
      <w:r w:rsidR="007B1EE2" w:rsidRPr="008560F4">
        <w:rPr>
          <w:rFonts w:ascii="Arial" w:hAnsi="Arial" w:cs="Arial"/>
        </w:rPr>
        <w:t xml:space="preserve"> w </w:t>
      </w:r>
      <w:r w:rsidR="00165670" w:rsidRPr="008560F4">
        <w:rPr>
          <w:rFonts w:ascii="Arial" w:hAnsi="Arial" w:cs="Arial"/>
        </w:rPr>
        <w:t>szkole (</w:t>
      </w:r>
      <w:r w:rsidR="007B1EE2" w:rsidRPr="008560F4">
        <w:rPr>
          <w:rFonts w:ascii="Arial" w:hAnsi="Arial" w:cs="Arial"/>
        </w:rPr>
        <w:t>placówce</w:t>
      </w:r>
      <w:r w:rsidR="00165670" w:rsidRPr="008560F4">
        <w:rPr>
          <w:rFonts w:ascii="Arial" w:hAnsi="Arial" w:cs="Arial"/>
        </w:rPr>
        <w:t>)</w:t>
      </w:r>
      <w:r w:rsidR="00C63DC5" w:rsidRPr="008560F4">
        <w:rPr>
          <w:rFonts w:ascii="Arial" w:hAnsi="Arial" w:cs="Arial"/>
        </w:rPr>
        <w:t>,</w:t>
      </w:r>
      <w:r w:rsidR="00281387" w:rsidRPr="008560F4">
        <w:rPr>
          <w:rFonts w:ascii="Arial" w:hAnsi="Arial" w:cs="Arial"/>
        </w:rPr>
        <w:t xml:space="preserve"> którym przysługują uprawnienia zakładowej organizacji zw</w:t>
      </w:r>
      <w:r w:rsidR="000B4485" w:rsidRPr="008560F4">
        <w:rPr>
          <w:rFonts w:ascii="Arial" w:hAnsi="Arial" w:cs="Arial"/>
        </w:rPr>
        <w:t>iązkowej.</w:t>
      </w:r>
    </w:p>
    <w:p w14:paraId="388D1741" w14:textId="77777777" w:rsidR="00C63DC5" w:rsidRPr="008560F4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</w:t>
      </w:r>
      <w:r w:rsidR="0069303B" w:rsidRPr="008560F4">
        <w:rPr>
          <w:rFonts w:ascii="Arial" w:hAnsi="Arial" w:cs="Arial"/>
          <w:b/>
        </w:rPr>
        <w:t>.</w:t>
      </w:r>
    </w:p>
    <w:p w14:paraId="17C1F05B" w14:textId="77777777" w:rsidR="00323297" w:rsidRPr="008560F4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14:paraId="062EA170" w14:textId="77777777" w:rsidR="008C172F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</w:t>
      </w:r>
      <w:r w:rsidR="00791B30" w:rsidRPr="008560F4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zasadnicze</w:t>
      </w:r>
      <w:r w:rsidR="00BF2E5F" w:rsidRPr="008560F4">
        <w:rPr>
          <w:rFonts w:ascii="Arial" w:hAnsi="Arial" w:cs="Arial"/>
        </w:rPr>
        <w:t>, dodatek za wieloletnią pracę,</w:t>
      </w:r>
      <w:r w:rsidR="00215527" w:rsidRPr="008560F4">
        <w:rPr>
          <w:rFonts w:ascii="Arial" w:hAnsi="Arial" w:cs="Arial"/>
        </w:rPr>
        <w:t xml:space="preserve"> </w:t>
      </w:r>
    </w:p>
    <w:p w14:paraId="45F3F903" w14:textId="77777777" w:rsidR="006955FB" w:rsidRPr="008C172F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C172F">
        <w:rPr>
          <w:rFonts w:ascii="Arial" w:hAnsi="Arial" w:cs="Arial"/>
        </w:rPr>
        <w:t xml:space="preserve">nagroda </w:t>
      </w:r>
      <w:r w:rsidR="00791B30" w:rsidRPr="008C172F">
        <w:rPr>
          <w:rFonts w:ascii="Arial" w:hAnsi="Arial" w:cs="Arial"/>
        </w:rPr>
        <w:t>jubileuszow</w:t>
      </w:r>
      <w:r w:rsidR="008C172F">
        <w:rPr>
          <w:rFonts w:ascii="Arial" w:hAnsi="Arial" w:cs="Arial"/>
        </w:rPr>
        <w:t>a</w:t>
      </w:r>
      <w:r w:rsidR="00791B30" w:rsidRPr="008C172F">
        <w:rPr>
          <w:rFonts w:ascii="Arial" w:hAnsi="Arial" w:cs="Arial"/>
        </w:rPr>
        <w:t xml:space="preserve"> </w:t>
      </w:r>
      <w:r w:rsidR="006304BA" w:rsidRPr="008C172F">
        <w:rPr>
          <w:rFonts w:ascii="Arial" w:hAnsi="Arial" w:cs="Arial"/>
        </w:rPr>
        <w:t>oraz</w:t>
      </w:r>
      <w:r w:rsidRPr="008C172F">
        <w:rPr>
          <w:rFonts w:ascii="Arial" w:hAnsi="Arial" w:cs="Arial"/>
        </w:rPr>
        <w:t xml:space="preserve"> jednorazowa odprawa pieniężna w </w:t>
      </w:r>
      <w:r w:rsidR="00D06932"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>przejściem</w:t>
      </w:r>
      <w:r w:rsidR="00791B30" w:rsidRPr="008C172F">
        <w:rPr>
          <w:rFonts w:ascii="Arial" w:hAnsi="Arial" w:cs="Arial"/>
        </w:rPr>
        <w:t xml:space="preserve"> </w:t>
      </w:r>
      <w:r w:rsidRPr="008C172F">
        <w:rPr>
          <w:rFonts w:ascii="Arial" w:hAnsi="Arial" w:cs="Arial"/>
        </w:rPr>
        <w:t>na emeryturę lub rentę z tytułu niezdolnośc</w:t>
      </w:r>
      <w:r w:rsidR="00162A5E" w:rsidRPr="008C172F">
        <w:rPr>
          <w:rFonts w:ascii="Arial" w:hAnsi="Arial" w:cs="Arial"/>
        </w:rPr>
        <w:t>i do pracy</w:t>
      </w:r>
      <w:r w:rsidR="008D5EC5" w:rsidRPr="008C172F">
        <w:rPr>
          <w:rFonts w:ascii="Arial" w:hAnsi="Arial" w:cs="Arial"/>
        </w:rPr>
        <w:t>,</w:t>
      </w:r>
      <w:r w:rsidR="00162A5E" w:rsidRPr="008C172F">
        <w:rPr>
          <w:rFonts w:ascii="Arial" w:hAnsi="Arial" w:cs="Arial"/>
        </w:rPr>
        <w:t xml:space="preserve"> </w:t>
      </w:r>
    </w:p>
    <w:p w14:paraId="3BA4D230" w14:textId="77777777" w:rsidR="00894889" w:rsidRPr="008560F4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dodatek </w:t>
      </w:r>
      <w:r w:rsidR="00D32123"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 w:rsidR="00CD20D8">
        <w:rPr>
          <w:rFonts w:ascii="Arial" w:hAnsi="Arial" w:cs="Arial"/>
        </w:rPr>
        <w:t xml:space="preserve">, premia </w:t>
      </w:r>
      <w:r w:rsidR="006304BA" w:rsidRPr="008560F4">
        <w:rPr>
          <w:rFonts w:ascii="Arial" w:hAnsi="Arial" w:cs="Arial"/>
        </w:rPr>
        <w:t>oraz</w:t>
      </w:r>
      <w:r w:rsidRPr="008560F4">
        <w:rPr>
          <w:rFonts w:ascii="Arial" w:hAnsi="Arial" w:cs="Arial"/>
        </w:rPr>
        <w:t xml:space="preserve"> </w:t>
      </w:r>
      <w:r w:rsidR="00C2417A" w:rsidRPr="008560F4">
        <w:rPr>
          <w:rFonts w:ascii="Arial" w:hAnsi="Arial" w:cs="Arial"/>
        </w:rPr>
        <w:t>nagroda</w:t>
      </w:r>
      <w:r w:rsidRPr="008560F4">
        <w:rPr>
          <w:rFonts w:ascii="Arial" w:hAnsi="Arial" w:cs="Arial"/>
        </w:rPr>
        <w:t xml:space="preserve"> za szczególne osiągnięcia w pracy zawodowej</w:t>
      </w:r>
      <w:r w:rsidR="008D5EC5" w:rsidRPr="008560F4">
        <w:rPr>
          <w:rFonts w:ascii="Arial" w:hAnsi="Arial" w:cs="Arial"/>
        </w:rPr>
        <w:t>,</w:t>
      </w:r>
      <w:r w:rsidR="00E461F5" w:rsidRPr="008560F4">
        <w:rPr>
          <w:rFonts w:ascii="Arial" w:hAnsi="Arial" w:cs="Arial"/>
        </w:rPr>
        <w:t xml:space="preserve"> </w:t>
      </w:r>
    </w:p>
    <w:p w14:paraId="3D205D12" w14:textId="77777777" w:rsidR="00C2417A" w:rsidRPr="008560F4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 xml:space="preserve">dodatkowe wynagrodzenie roczne – na podstawie ustawy o dodatkowym wynagrodzeniu rocznym dla pracowników jednostek sfery budżetowej </w:t>
      </w:r>
      <w:r w:rsidR="008D5EC5" w:rsidRPr="008560F4">
        <w:rPr>
          <w:rFonts w:ascii="Arial" w:hAnsi="Arial" w:cs="Arial"/>
        </w:rPr>
        <w:t>,</w:t>
      </w:r>
    </w:p>
    <w:p w14:paraId="1D9F4904" w14:textId="77777777" w:rsidR="00323297" w:rsidRPr="008560F4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dodatkowe wynagr</w:t>
      </w:r>
      <w:r w:rsidR="00C2417A" w:rsidRPr="008560F4">
        <w:rPr>
          <w:rFonts w:ascii="Arial" w:hAnsi="Arial" w:cs="Arial"/>
        </w:rPr>
        <w:t>odzenie za pracę</w:t>
      </w:r>
      <w:r w:rsidR="00DF73D1" w:rsidRPr="008560F4">
        <w:rPr>
          <w:rFonts w:ascii="Arial" w:hAnsi="Arial" w:cs="Arial"/>
        </w:rPr>
        <w:t>: w porze nocnej,</w:t>
      </w:r>
      <w:r w:rsidR="00BF2E5F" w:rsidRPr="008560F4">
        <w:rPr>
          <w:rFonts w:ascii="Arial" w:hAnsi="Arial" w:cs="Arial"/>
        </w:rPr>
        <w:t xml:space="preserve"> w godzinach nadliczbowych</w:t>
      </w:r>
      <w:r w:rsidR="00C2417A" w:rsidRPr="008560F4">
        <w:rPr>
          <w:rFonts w:ascii="Arial" w:hAnsi="Arial" w:cs="Arial"/>
        </w:rPr>
        <w:t>,</w:t>
      </w:r>
      <w:r w:rsidR="000B4485" w:rsidRPr="008560F4">
        <w:rPr>
          <w:rFonts w:ascii="Arial" w:hAnsi="Arial" w:cs="Arial"/>
        </w:rPr>
        <w:t xml:space="preserve"> </w:t>
      </w:r>
      <w:r w:rsidR="005B5013" w:rsidRPr="008560F4">
        <w:rPr>
          <w:rFonts w:ascii="Arial" w:hAnsi="Arial" w:cs="Arial"/>
        </w:rPr>
        <w:t>w niedziele i święta</w:t>
      </w:r>
      <w:r w:rsidR="00DF73D1" w:rsidRPr="008560F4">
        <w:rPr>
          <w:rFonts w:ascii="Arial" w:hAnsi="Arial" w:cs="Arial"/>
        </w:rPr>
        <w:t xml:space="preserve"> </w:t>
      </w:r>
      <w:r w:rsidR="008D5EC5" w:rsidRPr="008560F4">
        <w:rPr>
          <w:rFonts w:ascii="Arial" w:hAnsi="Arial" w:cs="Arial"/>
        </w:rPr>
        <w:t>,</w:t>
      </w:r>
    </w:p>
    <w:p w14:paraId="02C0F141" w14:textId="77777777" w:rsidR="006304BA" w:rsidRPr="00FA6A45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FA6A45">
        <w:rPr>
          <w:rFonts w:ascii="Arial" w:hAnsi="Arial" w:cs="Arial"/>
        </w:rPr>
        <w:t>odprawa pieniężna w związku z rozwiązaniem stosunku</w:t>
      </w:r>
      <w:r w:rsidR="00FF65E6" w:rsidRPr="00FA6A45">
        <w:rPr>
          <w:rFonts w:ascii="Arial" w:hAnsi="Arial" w:cs="Arial"/>
        </w:rPr>
        <w:t xml:space="preserve"> pracy</w:t>
      </w:r>
      <w:r w:rsidR="008D5EC5" w:rsidRPr="00FA6A45">
        <w:rPr>
          <w:rFonts w:ascii="Arial" w:hAnsi="Arial" w:cs="Arial"/>
        </w:rPr>
        <w:t>,</w:t>
      </w:r>
      <w:r w:rsidR="00FF65E6" w:rsidRPr="00FA6A45">
        <w:rPr>
          <w:rFonts w:ascii="Arial" w:hAnsi="Arial" w:cs="Arial"/>
        </w:rPr>
        <w:t xml:space="preserve"> </w:t>
      </w:r>
    </w:p>
    <w:p w14:paraId="3EF3F313" w14:textId="77777777" w:rsidR="00894889" w:rsidRPr="008560F4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</w:t>
      </w:r>
      <w:r w:rsidR="00C05499" w:rsidRPr="008560F4">
        <w:rPr>
          <w:rFonts w:ascii="Arial" w:hAnsi="Arial" w:cs="Arial"/>
        </w:rPr>
        <w:t>za czas niezdolności do pracy</w:t>
      </w:r>
      <w:r w:rsidR="00894889" w:rsidRPr="008560F4">
        <w:rPr>
          <w:rFonts w:ascii="Arial" w:hAnsi="Arial" w:cs="Arial"/>
        </w:rPr>
        <w:t>,</w:t>
      </w:r>
      <w:r w:rsidRPr="008560F4">
        <w:rPr>
          <w:rFonts w:ascii="Arial" w:hAnsi="Arial" w:cs="Arial"/>
        </w:rPr>
        <w:t xml:space="preserve"> </w:t>
      </w:r>
    </w:p>
    <w:p w14:paraId="2FC0FD0B" w14:textId="77777777" w:rsidR="00DF73D1" w:rsidRPr="008560F4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świadczenia pieniężne z ubezpieczenia społecznego w razie choroby </w:t>
      </w:r>
      <w:r w:rsidR="00162A5E" w:rsidRPr="008560F4">
        <w:rPr>
          <w:rFonts w:ascii="Arial" w:hAnsi="Arial" w:cs="Arial"/>
        </w:rPr>
        <w:t xml:space="preserve">                    </w:t>
      </w:r>
      <w:r w:rsidRPr="008560F4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8560F4">
        <w:rPr>
          <w:rFonts w:ascii="Arial" w:hAnsi="Arial" w:cs="Arial"/>
        </w:rPr>
        <w:t>.</w:t>
      </w:r>
    </w:p>
    <w:p w14:paraId="19B85103" w14:textId="77777777" w:rsidR="000530F0" w:rsidRPr="008560F4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4F08948A" w14:textId="77777777" w:rsidR="00C63DC5" w:rsidRPr="008560F4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63DC5" w:rsidRPr="008560F4">
        <w:rPr>
          <w:rFonts w:ascii="Arial" w:hAnsi="Arial" w:cs="Arial"/>
          <w:b/>
        </w:rPr>
        <w:t>4</w:t>
      </w:r>
      <w:r w:rsidR="0069303B" w:rsidRPr="008560F4">
        <w:rPr>
          <w:rFonts w:ascii="Arial" w:hAnsi="Arial" w:cs="Arial"/>
          <w:b/>
        </w:rPr>
        <w:t>.</w:t>
      </w:r>
    </w:p>
    <w:p w14:paraId="173751AB" w14:textId="77777777" w:rsidR="00181DDC" w:rsidRPr="000677BC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 w:rsidR="00B22845"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r w:rsidR="008C172F">
        <w:rPr>
          <w:rFonts w:ascii="Arial" w:hAnsi="Arial" w:cs="Arial"/>
        </w:rPr>
        <w:t xml:space="preserve">j.t. </w:t>
      </w:r>
      <w:r w:rsidRPr="008560F4">
        <w:rPr>
          <w:rFonts w:ascii="Arial" w:hAnsi="Arial" w:cs="Arial"/>
        </w:rPr>
        <w:t xml:space="preserve">Dz. U. </w:t>
      </w:r>
      <w:r w:rsidRPr="000677BC">
        <w:rPr>
          <w:rFonts w:ascii="Arial" w:hAnsi="Arial" w:cs="Arial"/>
        </w:rPr>
        <w:t xml:space="preserve">z </w:t>
      </w:r>
      <w:r w:rsidR="00E22C46" w:rsidRPr="000677BC">
        <w:rPr>
          <w:rFonts w:ascii="Arial" w:hAnsi="Arial" w:cs="Arial"/>
        </w:rPr>
        <w:t>2020 r., poz. 2207 z późn. zm.</w:t>
      </w:r>
      <w:r w:rsidRPr="000677BC">
        <w:rPr>
          <w:rFonts w:ascii="Arial" w:hAnsi="Arial" w:cs="Arial"/>
        </w:rPr>
        <w:t>).</w:t>
      </w:r>
    </w:p>
    <w:p w14:paraId="4044D74D" w14:textId="77777777" w:rsidR="00181DDC" w:rsidRPr="000677BC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0677BC">
        <w:rPr>
          <w:rFonts w:ascii="Arial" w:eastAsia="MS Mincho" w:hAnsi="Arial" w:cs="Arial"/>
          <w:b/>
        </w:rPr>
        <w:t>§ 5</w:t>
      </w:r>
      <w:r w:rsidR="0069303B" w:rsidRPr="000677BC">
        <w:rPr>
          <w:rFonts w:ascii="Arial" w:eastAsia="MS Mincho" w:hAnsi="Arial" w:cs="Arial"/>
          <w:b/>
        </w:rPr>
        <w:t>.</w:t>
      </w:r>
    </w:p>
    <w:p w14:paraId="2C047812" w14:textId="77777777" w:rsidR="00B22845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B22845">
        <w:rPr>
          <w:rFonts w:ascii="Arial" w:hAnsi="Arial" w:cs="Arial"/>
        </w:rPr>
        <w:t xml:space="preserve"> zawodowych</w:t>
      </w:r>
      <w:r w:rsidRPr="00B22845">
        <w:rPr>
          <w:rFonts w:ascii="Arial" w:hAnsi="Arial" w:cs="Arial"/>
        </w:rPr>
        <w:t>.</w:t>
      </w:r>
      <w:r w:rsidR="008C172F" w:rsidRPr="00B22845">
        <w:rPr>
          <w:rFonts w:ascii="Arial" w:hAnsi="Arial" w:cs="Arial"/>
        </w:rPr>
        <w:t xml:space="preserve"> </w:t>
      </w:r>
    </w:p>
    <w:p w14:paraId="427F0EE0" w14:textId="77777777" w:rsidR="00E22C46" w:rsidRPr="000677BC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0677BC">
        <w:rPr>
          <w:rFonts w:ascii="Arial" w:hAnsi="Arial" w:cs="Arial"/>
        </w:rPr>
        <w:t>Minimalny poziom wynagrodzenia zasadniczego dla poszczególnych kategorii zaszeregowania określa Rozporządzenie Rady Ministrów z dnia 25 października 2021 r. w sprawie wynagradzania pracowników samorządowych (Dz. U. z 2021 r. poz. 1960)</w:t>
      </w:r>
    </w:p>
    <w:p w14:paraId="1F6A7407" w14:textId="77777777" w:rsidR="00D06932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D06932" w:rsidRPr="00795055">
        <w:rPr>
          <w:rFonts w:ascii="Arial" w:hAnsi="Arial" w:cs="Arial"/>
        </w:rPr>
        <w:t>aksymalny poziom wynagrodzenia zasadniczego dla poszczególnych kategorii zaszeregowania przedstawia tabela miesięcznych stawek wynagrodzenia zasadniczego</w:t>
      </w:r>
      <w:r w:rsidR="00D06932" w:rsidRPr="00B22845">
        <w:rPr>
          <w:rFonts w:ascii="Arial" w:hAnsi="Arial" w:cs="Arial"/>
        </w:rPr>
        <w:t xml:space="preserve"> </w:t>
      </w:r>
      <w:r w:rsidR="00795055">
        <w:rPr>
          <w:rFonts w:ascii="Arial" w:hAnsi="Arial" w:cs="Arial"/>
        </w:rPr>
        <w:t>stanowiąca</w:t>
      </w:r>
      <w:r w:rsidR="008839D5" w:rsidRPr="00B22845">
        <w:rPr>
          <w:rFonts w:ascii="Arial" w:hAnsi="Arial" w:cs="Arial"/>
        </w:rPr>
        <w:t xml:space="preserve"> załącznik nr 1 do </w:t>
      </w:r>
      <w:r w:rsidR="00D06932">
        <w:rPr>
          <w:rFonts w:ascii="Arial" w:hAnsi="Arial" w:cs="Arial"/>
        </w:rPr>
        <w:t xml:space="preserve">niniejszego </w:t>
      </w:r>
      <w:r w:rsidR="008839D5" w:rsidRPr="00B22845">
        <w:rPr>
          <w:rFonts w:ascii="Arial" w:hAnsi="Arial" w:cs="Arial"/>
        </w:rPr>
        <w:t>regulaminu.</w:t>
      </w:r>
      <w:r w:rsidR="00D06932" w:rsidRPr="00D06932">
        <w:rPr>
          <w:rFonts w:ascii="Arial" w:hAnsi="Arial" w:cs="Arial"/>
        </w:rPr>
        <w:t xml:space="preserve"> </w:t>
      </w:r>
    </w:p>
    <w:p w14:paraId="51F2036A" w14:textId="77777777" w:rsidR="00795055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="00D06932"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795055">
        <w:rPr>
          <w:rFonts w:ascii="Arial" w:hAnsi="Arial" w:cs="Arial"/>
          <w:i/>
        </w:rPr>
        <w:t>załącznik nr 2</w:t>
      </w:r>
      <w:r w:rsidR="00D06932" w:rsidRPr="00795055">
        <w:rPr>
          <w:rFonts w:ascii="Arial" w:hAnsi="Arial" w:cs="Arial"/>
        </w:rPr>
        <w:t xml:space="preserve"> do niniejszego regulaminu.</w:t>
      </w:r>
    </w:p>
    <w:p w14:paraId="4C79CF4D" w14:textId="77777777" w:rsidR="00795055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>
        <w:rPr>
          <w:rFonts w:ascii="Arial" w:hAnsi="Arial" w:cs="Arial"/>
        </w:rPr>
        <w:t>proporcjonalnej do ustalonego w </w:t>
      </w:r>
      <w:r>
        <w:rPr>
          <w:rFonts w:ascii="Arial" w:hAnsi="Arial" w:cs="Arial"/>
        </w:rPr>
        <w:t>umowie wymiaru czasu pracy.</w:t>
      </w:r>
    </w:p>
    <w:p w14:paraId="781295FC" w14:textId="77777777" w:rsidR="00132F06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>
        <w:rPr>
          <w:rFonts w:ascii="Arial" w:hAnsi="Arial" w:cs="Arial"/>
          <w:iCs/>
        </w:rPr>
        <w:t>10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>30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="00E13FE5"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14:paraId="7C10DCA7" w14:textId="77777777" w:rsidR="00EA742C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>
        <w:rPr>
          <w:rFonts w:ascii="Arial" w:hAnsi="Arial" w:cs="Arial"/>
          <w:iCs/>
        </w:rPr>
        <w:t xml:space="preserve">10 </w:t>
      </w:r>
      <w:r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 xml:space="preserve">30 </w:t>
      </w:r>
      <w:r>
        <w:rPr>
          <w:rFonts w:ascii="Arial" w:hAnsi="Arial" w:cs="Arial"/>
          <w:iCs/>
        </w:rPr>
        <w:t>% wynagrodzenia zasadniczego.</w:t>
      </w:r>
    </w:p>
    <w:p w14:paraId="2DEDF977" w14:textId="77777777" w:rsidR="009C3FA9" w:rsidRPr="00F62396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1D881B61" w14:textId="77777777" w:rsidR="00B4678D" w:rsidRPr="00F62396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 xml:space="preserve">Wynagrodzenie za pracę wypłaca się </w:t>
      </w:r>
      <w:r w:rsidR="00F62396">
        <w:rPr>
          <w:rFonts w:ascii="Arial" w:hAnsi="Arial" w:cs="Arial"/>
          <w:iCs/>
        </w:rPr>
        <w:t>do ostatniego dnia</w:t>
      </w:r>
      <w:r w:rsidRPr="00F62396">
        <w:rPr>
          <w:rFonts w:ascii="Arial" w:hAnsi="Arial" w:cs="Arial"/>
          <w:iCs/>
        </w:rPr>
        <w:t xml:space="preserve"> </w:t>
      </w:r>
      <w:r w:rsidR="00F62396">
        <w:rPr>
          <w:rFonts w:ascii="Arial" w:hAnsi="Arial" w:cs="Arial"/>
          <w:iCs/>
        </w:rPr>
        <w:t xml:space="preserve">danego </w:t>
      </w:r>
      <w:r w:rsidRPr="00F62396">
        <w:rPr>
          <w:rFonts w:ascii="Arial" w:hAnsi="Arial" w:cs="Arial"/>
          <w:iCs/>
        </w:rPr>
        <w:t>miesiąca</w:t>
      </w:r>
      <w:r w:rsidRPr="00F62396">
        <w:rPr>
          <w:rFonts w:ascii="Arial" w:hAnsi="Arial" w:cs="Arial"/>
          <w:i/>
          <w:iCs/>
          <w:sz w:val="18"/>
          <w:szCs w:val="18"/>
        </w:rPr>
        <w:t>.</w:t>
      </w:r>
      <w:r w:rsidR="00AD7A76" w:rsidRPr="00F62396">
        <w:rPr>
          <w:rFonts w:ascii="Arial" w:hAnsi="Arial" w:cs="Arial"/>
          <w:i/>
          <w:iCs/>
          <w:sz w:val="18"/>
          <w:szCs w:val="18"/>
        </w:rPr>
        <w:t xml:space="preserve"> </w:t>
      </w:r>
    </w:p>
    <w:p w14:paraId="098F2737" w14:textId="77777777" w:rsidR="00132F06" w:rsidRDefault="00F6239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32F06" w:rsidRPr="008560F4">
        <w:rPr>
          <w:rFonts w:ascii="Arial" w:hAnsi="Arial" w:cs="Arial"/>
          <w:b/>
        </w:rPr>
        <w:lastRenderedPageBreak/>
        <w:t xml:space="preserve">§ </w:t>
      </w:r>
      <w:r w:rsidR="00AD7A76">
        <w:rPr>
          <w:rFonts w:ascii="Arial" w:hAnsi="Arial" w:cs="Arial"/>
          <w:b/>
        </w:rPr>
        <w:t>6</w:t>
      </w:r>
      <w:r w:rsidR="00132F06" w:rsidRPr="008560F4">
        <w:rPr>
          <w:rFonts w:ascii="Arial" w:hAnsi="Arial" w:cs="Arial"/>
          <w:b/>
        </w:rPr>
        <w:t>.</w:t>
      </w:r>
    </w:p>
    <w:p w14:paraId="53E02DB0" w14:textId="77777777" w:rsidR="008861F7" w:rsidRPr="00AD7A76" w:rsidRDefault="008861F7" w:rsidP="00795055">
      <w:pPr>
        <w:pStyle w:val="Normal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Za pracę w porze nocnej przysługuje pracownikowi za każdą godzinę dodatek do</w:t>
      </w:r>
      <w:r w:rsidR="00795055" w:rsidRPr="00795055">
        <w:rPr>
          <w:rFonts w:ascii="Arial" w:hAnsi="Arial" w:cs="Arial"/>
        </w:rPr>
        <w:t> </w:t>
      </w:r>
      <w:r w:rsidRPr="00795055">
        <w:rPr>
          <w:rFonts w:ascii="Arial" w:hAnsi="Arial" w:cs="Arial"/>
        </w:rPr>
        <w:t xml:space="preserve">wynagrodzenia w wysokości 20 % stawki godzinowej wynikającej </w:t>
      </w:r>
      <w:r w:rsidR="00E13FE5">
        <w:rPr>
          <w:rFonts w:ascii="Arial" w:hAnsi="Arial" w:cs="Arial"/>
        </w:rPr>
        <w:t>z </w:t>
      </w:r>
      <w:r w:rsidR="00497371" w:rsidRPr="00AD7A76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AD7A76">
          <w:rPr>
            <w:rFonts w:ascii="Arial" w:hAnsi="Arial" w:cs="Arial"/>
          </w:rPr>
          <w:t>przepisów</w:t>
        </w:r>
      </w:hyperlink>
      <w:r w:rsidR="00AD7A76" w:rsidRPr="00AD7A76">
        <w:rPr>
          <w:rFonts w:ascii="Arial" w:hAnsi="Arial" w:cs="Arial"/>
        </w:rPr>
        <w:t>.</w:t>
      </w:r>
    </w:p>
    <w:p w14:paraId="5A45A86E" w14:textId="77777777" w:rsidR="00084B22" w:rsidRPr="008560F4" w:rsidRDefault="00084B22" w:rsidP="00497371">
      <w:pPr>
        <w:pStyle w:val="Normal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14:paraId="3D5B6897" w14:textId="77777777" w:rsidR="00084B22" w:rsidRPr="008560F4" w:rsidRDefault="00084B22" w:rsidP="00887C53">
      <w:pPr>
        <w:pStyle w:val="Normal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14:paraId="76C84085" w14:textId="77777777" w:rsidR="00084B22" w:rsidRPr="008560F4" w:rsidRDefault="00887C53" w:rsidP="00887C53">
      <w:pPr>
        <w:pStyle w:val="Normal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861F7" w:rsidRPr="008560F4">
        <w:rPr>
          <w:rFonts w:ascii="Arial" w:hAnsi="Arial" w:cs="Arial"/>
        </w:rPr>
        <w:t xml:space="preserve">a)  </w:t>
      </w:r>
      <w:r w:rsidR="00084B22" w:rsidRPr="008560F4">
        <w:rPr>
          <w:rFonts w:ascii="Arial" w:hAnsi="Arial" w:cs="Arial"/>
        </w:rPr>
        <w:t>w nocy,</w:t>
      </w:r>
    </w:p>
    <w:p w14:paraId="7B601C15" w14:textId="77777777" w:rsidR="00497371" w:rsidRDefault="00084B22" w:rsidP="00887C53">
      <w:pPr>
        <w:pStyle w:val="Normal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niedziele i święta niebędące dla pracownika dniami pracy, zgodnie z obowiązującym go rozkładem czasu pracy,</w:t>
      </w:r>
      <w:r w:rsidR="008861F7" w:rsidRPr="008560F4">
        <w:rPr>
          <w:rFonts w:ascii="Arial" w:hAnsi="Arial" w:cs="Arial"/>
        </w:rPr>
        <w:t xml:space="preserve">     </w:t>
      </w:r>
    </w:p>
    <w:p w14:paraId="312255E1" w14:textId="77777777" w:rsidR="00EC0190" w:rsidRPr="008560F4" w:rsidRDefault="00497371" w:rsidP="00887C53">
      <w:pPr>
        <w:pStyle w:val="Normal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497371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8560F4">
        <w:rPr>
          <w:rFonts w:ascii="Arial" w:hAnsi="Arial" w:cs="Arial"/>
        </w:rPr>
        <w:t xml:space="preserve">             </w:t>
      </w:r>
    </w:p>
    <w:p w14:paraId="0D456325" w14:textId="77777777" w:rsidR="00084B22" w:rsidRPr="008560F4" w:rsidRDefault="00084B22" w:rsidP="00887C53">
      <w:pPr>
        <w:pStyle w:val="Normal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2) 50 % wynagrodzenia - za pracę w godzinach </w:t>
      </w:r>
      <w:r w:rsidR="005155ED" w:rsidRPr="008560F4">
        <w:rPr>
          <w:rFonts w:ascii="Arial" w:hAnsi="Arial" w:cs="Arial"/>
        </w:rPr>
        <w:t>nadliczbowych</w:t>
      </w:r>
      <w:r w:rsidR="00497371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</w:t>
      </w:r>
      <w:r w:rsidR="00EC0190" w:rsidRPr="008560F4">
        <w:rPr>
          <w:rFonts w:ascii="Arial" w:hAnsi="Arial" w:cs="Arial"/>
        </w:rPr>
        <w:t xml:space="preserve">       </w:t>
      </w:r>
      <w:r w:rsidR="005155ED" w:rsidRPr="008560F4">
        <w:rPr>
          <w:rFonts w:ascii="Arial" w:hAnsi="Arial" w:cs="Arial"/>
        </w:rPr>
        <w:t xml:space="preserve">        </w:t>
      </w:r>
      <w:r w:rsidR="00EC0190" w:rsidRPr="008560F4">
        <w:rPr>
          <w:rFonts w:ascii="Arial" w:hAnsi="Arial" w:cs="Arial"/>
        </w:rPr>
        <w:t xml:space="preserve">  </w:t>
      </w:r>
      <w:r w:rsidRPr="008560F4">
        <w:rPr>
          <w:rFonts w:ascii="Arial" w:hAnsi="Arial" w:cs="Arial"/>
        </w:rPr>
        <w:t>przypadających w każdym innym dniu niż określony w pkt 1.</w:t>
      </w:r>
    </w:p>
    <w:p w14:paraId="39F94414" w14:textId="77777777" w:rsidR="00084B22" w:rsidRPr="008560F4" w:rsidRDefault="00EC0190" w:rsidP="00F45D7D">
      <w:pPr>
        <w:pStyle w:val="Normal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</w:t>
      </w:r>
      <w:r w:rsidR="00084B22" w:rsidRPr="008560F4">
        <w:rPr>
          <w:rFonts w:ascii="Arial" w:hAnsi="Arial" w:cs="Arial"/>
        </w:rPr>
        <w:t xml:space="preserve">Dodatek w wysokości określonej w ust. </w:t>
      </w:r>
      <w:r w:rsidR="00E22C46" w:rsidRPr="000677BC">
        <w:rPr>
          <w:rFonts w:ascii="Arial" w:hAnsi="Arial" w:cs="Arial"/>
        </w:rPr>
        <w:t>2</w:t>
      </w:r>
      <w:r w:rsidR="00084B22" w:rsidRPr="000677BC">
        <w:rPr>
          <w:rFonts w:ascii="Arial" w:hAnsi="Arial" w:cs="Arial"/>
        </w:rPr>
        <w:t xml:space="preserve"> </w:t>
      </w:r>
      <w:r w:rsidR="00084B22" w:rsidRPr="008560F4">
        <w:rPr>
          <w:rFonts w:ascii="Arial" w:hAnsi="Arial" w:cs="Arial"/>
        </w:rPr>
        <w:t xml:space="preserve">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0677BC">
        <w:rPr>
          <w:rFonts w:ascii="Arial" w:hAnsi="Arial" w:cs="Arial"/>
        </w:rPr>
        <w:t>2</w:t>
      </w:r>
      <w:r w:rsidR="00084B22" w:rsidRPr="000677BC">
        <w:rPr>
          <w:rFonts w:ascii="Arial" w:hAnsi="Arial" w:cs="Arial"/>
        </w:rPr>
        <w:t>.</w:t>
      </w:r>
      <w:r w:rsidR="00084B22" w:rsidRPr="008560F4">
        <w:rPr>
          <w:rFonts w:ascii="Arial" w:hAnsi="Arial" w:cs="Arial"/>
        </w:rPr>
        <w:t xml:space="preserve"> </w:t>
      </w:r>
    </w:p>
    <w:p w14:paraId="2AB5919A" w14:textId="77777777" w:rsidR="00084B22" w:rsidRPr="008560F4" w:rsidRDefault="00EC0190" w:rsidP="00F45D7D">
      <w:pPr>
        <w:pStyle w:val="Normal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4. </w:t>
      </w:r>
      <w:r w:rsidR="00084B22" w:rsidRPr="008560F4">
        <w:rPr>
          <w:rFonts w:ascii="Arial" w:hAnsi="Arial" w:cs="Arial"/>
        </w:rPr>
        <w:t>Wynagrodzenie stanowiące podstawę obliczani</w:t>
      </w:r>
      <w:r w:rsidR="00F45D7D">
        <w:rPr>
          <w:rFonts w:ascii="Arial" w:hAnsi="Arial" w:cs="Arial"/>
        </w:rPr>
        <w:t xml:space="preserve">a dodatków, określonych w ust.1 </w:t>
      </w:r>
      <w:r w:rsidR="00F1460B">
        <w:rPr>
          <w:rFonts w:ascii="Arial" w:hAnsi="Arial" w:cs="Arial"/>
        </w:rPr>
        <w:t>i </w:t>
      </w:r>
      <w:r w:rsidR="00084B22" w:rsidRPr="008560F4">
        <w:rPr>
          <w:rFonts w:ascii="Arial" w:hAnsi="Arial" w:cs="Arial"/>
        </w:rPr>
        <w:t>2, obejmuje wynagrodzenie pracownika wynikające z jego osobistego zaszeregowania.</w:t>
      </w:r>
    </w:p>
    <w:p w14:paraId="129F8EB9" w14:textId="77777777" w:rsidR="005155ED" w:rsidRPr="008560F4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0E331784" w14:textId="77777777" w:rsidR="005155ED" w:rsidRPr="008560F4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14:paraId="5919E14B" w14:textId="77777777"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50E4D8E1" w14:textId="77777777"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76611962" w14:textId="77777777" w:rsidR="005155ED" w:rsidRPr="008560F4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0617C927" w14:textId="77777777" w:rsidR="00D32123" w:rsidRPr="008560F4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598C9D15" w14:textId="77777777" w:rsidR="00F85E9D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lastRenderedPageBreak/>
        <w:t>§</w:t>
      </w:r>
      <w:r w:rsidR="002C071F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7</w:t>
      </w:r>
      <w:r w:rsidR="00084B22" w:rsidRPr="008560F4">
        <w:rPr>
          <w:rFonts w:ascii="Arial" w:hAnsi="Arial" w:cs="Arial"/>
          <w:b/>
        </w:rPr>
        <w:t>.</w:t>
      </w:r>
    </w:p>
    <w:p w14:paraId="02730626" w14:textId="77777777" w:rsidR="004166A1" w:rsidRPr="008560F4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1.</w:t>
      </w:r>
      <w:r w:rsidR="00471983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ab/>
      </w:r>
      <w:r w:rsidR="000B4485" w:rsidRPr="008560F4">
        <w:rPr>
          <w:rFonts w:ascii="Arial" w:hAnsi="Arial" w:cs="Arial"/>
        </w:rPr>
        <w:t>W ramach środków na wynagrodzenia t</w:t>
      </w:r>
      <w:r w:rsidR="0060765D" w:rsidRPr="008560F4">
        <w:rPr>
          <w:rFonts w:ascii="Arial" w:hAnsi="Arial" w:cs="Arial"/>
        </w:rPr>
        <w:t>worzy się</w:t>
      </w:r>
      <w:r w:rsidR="00C3530B" w:rsidRPr="008560F4">
        <w:rPr>
          <w:rFonts w:ascii="Arial" w:hAnsi="Arial" w:cs="Arial"/>
        </w:rPr>
        <w:t xml:space="preserve"> fundusz nagród p</w:t>
      </w:r>
      <w:r w:rsidR="004166A1" w:rsidRPr="008560F4">
        <w:rPr>
          <w:rFonts w:ascii="Arial" w:hAnsi="Arial" w:cs="Arial"/>
        </w:rPr>
        <w:t>racowników za</w:t>
      </w:r>
      <w:r w:rsidR="006A1F91">
        <w:rPr>
          <w:rFonts w:ascii="Arial" w:hAnsi="Arial" w:cs="Arial"/>
        </w:rPr>
        <w:t xml:space="preserve"> </w:t>
      </w:r>
      <w:r w:rsidR="004166A1" w:rsidRPr="008560F4">
        <w:rPr>
          <w:rFonts w:ascii="Arial" w:hAnsi="Arial" w:cs="Arial"/>
        </w:rPr>
        <w:t>szczególne osiągnięcia zawodowe</w:t>
      </w:r>
      <w:r w:rsidR="0060765D" w:rsidRPr="008560F4">
        <w:rPr>
          <w:rFonts w:ascii="Arial" w:hAnsi="Arial" w:cs="Arial"/>
        </w:rPr>
        <w:t>, zwany</w:t>
      </w:r>
      <w:r w:rsidR="004166A1" w:rsidRPr="008560F4">
        <w:rPr>
          <w:rFonts w:ascii="Arial" w:hAnsi="Arial" w:cs="Arial"/>
        </w:rPr>
        <w:t xml:space="preserve"> da</w:t>
      </w:r>
      <w:r w:rsidR="00FF218D" w:rsidRPr="008560F4">
        <w:rPr>
          <w:rFonts w:ascii="Arial" w:hAnsi="Arial" w:cs="Arial"/>
        </w:rPr>
        <w:t>lej funduszem nagród</w:t>
      </w:r>
      <w:r w:rsidR="004166A1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w </w:t>
      </w:r>
      <w:r w:rsidR="003172C8" w:rsidRPr="008560F4">
        <w:rPr>
          <w:rFonts w:ascii="Arial" w:hAnsi="Arial" w:cs="Arial"/>
        </w:rPr>
        <w:t>wysokości 1% planowanego osobowego funduszu płac.</w:t>
      </w:r>
    </w:p>
    <w:p w14:paraId="11BF9947" w14:textId="77777777" w:rsidR="003E4B67" w:rsidRPr="008560F4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2. </w:t>
      </w:r>
      <w:r w:rsidR="003E4B67" w:rsidRPr="008560F4">
        <w:rPr>
          <w:rFonts w:ascii="Arial" w:hAnsi="Arial" w:cs="Arial"/>
        </w:rPr>
        <w:t>Decyzję o przyznaniu nagród podejmuje dyrekto</w:t>
      </w:r>
      <w:r w:rsidR="00A054A9" w:rsidRPr="008560F4">
        <w:rPr>
          <w:rFonts w:ascii="Arial" w:hAnsi="Arial" w:cs="Arial"/>
        </w:rPr>
        <w:t>r</w:t>
      </w:r>
      <w:r w:rsidR="000B4485" w:rsidRPr="008560F4">
        <w:rPr>
          <w:rFonts w:ascii="Arial" w:hAnsi="Arial" w:cs="Arial"/>
        </w:rPr>
        <w:t xml:space="preserve"> szkoły (placówki</w:t>
      </w:r>
      <w:r w:rsidR="00124F04">
        <w:rPr>
          <w:rFonts w:ascii="Arial" w:hAnsi="Arial" w:cs="Arial"/>
        </w:rPr>
        <w:t>)</w:t>
      </w:r>
      <w:r w:rsidR="003E4B67" w:rsidRPr="008560F4">
        <w:rPr>
          <w:rFonts w:ascii="Arial" w:hAnsi="Arial" w:cs="Arial"/>
        </w:rPr>
        <w:t>.</w:t>
      </w:r>
    </w:p>
    <w:p w14:paraId="7E67F87B" w14:textId="77777777" w:rsidR="003E4B67" w:rsidRPr="008560F4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3</w:t>
      </w:r>
      <w:r w:rsidR="00471983" w:rsidRPr="008560F4">
        <w:rPr>
          <w:rFonts w:ascii="Arial" w:hAnsi="Arial" w:cs="Arial"/>
        </w:rPr>
        <w:t xml:space="preserve">. </w:t>
      </w:r>
      <w:r w:rsidR="003E4B67" w:rsidRPr="008560F4">
        <w:rPr>
          <w:rFonts w:ascii="Arial" w:hAnsi="Arial" w:cs="Arial"/>
        </w:rPr>
        <w:t>Nagrody są przyznawane z ok</w:t>
      </w:r>
      <w:r w:rsidR="00C05499" w:rsidRPr="008560F4">
        <w:rPr>
          <w:rFonts w:ascii="Arial" w:hAnsi="Arial" w:cs="Arial"/>
        </w:rPr>
        <w:t>azji Dnia Edukacji Narodowej</w:t>
      </w:r>
      <w:r w:rsidR="00B758DA" w:rsidRPr="008560F4">
        <w:rPr>
          <w:rFonts w:ascii="Arial" w:hAnsi="Arial" w:cs="Arial"/>
        </w:rPr>
        <w:t>.</w:t>
      </w:r>
    </w:p>
    <w:p w14:paraId="75B486A8" w14:textId="77777777" w:rsidR="003E4B67" w:rsidRPr="008560F4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471983" w:rsidRPr="008560F4">
        <w:rPr>
          <w:rFonts w:ascii="Arial" w:hAnsi="Arial" w:cs="Arial"/>
        </w:rPr>
        <w:t xml:space="preserve">. </w:t>
      </w:r>
      <w:r w:rsidR="008E47BB" w:rsidRPr="008560F4">
        <w:rPr>
          <w:rFonts w:ascii="Arial" w:hAnsi="Arial" w:cs="Arial"/>
        </w:rPr>
        <w:t>Przyjmuje się następujące k</w:t>
      </w:r>
      <w:r w:rsidR="003E4B67" w:rsidRPr="008560F4">
        <w:rPr>
          <w:rFonts w:ascii="Arial" w:hAnsi="Arial" w:cs="Arial"/>
        </w:rPr>
        <w:t>ryteria przyznawania nagród:</w:t>
      </w:r>
    </w:p>
    <w:p w14:paraId="299EE487" w14:textId="77777777" w:rsidR="003E4B67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wzorowe wypełnianie obowiązków</w:t>
      </w:r>
    </w:p>
    <w:p w14:paraId="4FB1CE82" w14:textId="77777777" w:rsidR="008C5EAA" w:rsidRPr="008C5EAA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80E3D">
        <w:rPr>
          <w:rFonts w:ascii="Arial" w:hAnsi="Arial" w:cs="Arial"/>
        </w:rPr>
        <w:t>podnoszenie wydajności oraz jakości pracy</w:t>
      </w:r>
    </w:p>
    <w:p w14:paraId="734C254B" w14:textId="77777777"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złożoność realizowanych zadań</w:t>
      </w:r>
    </w:p>
    <w:p w14:paraId="4B3FA6CE" w14:textId="77777777"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terminowe wykonywanie zadań</w:t>
      </w:r>
    </w:p>
    <w:p w14:paraId="63EF10B7" w14:textId="77777777" w:rsidR="003E4B67" w:rsidRPr="008560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przejawianie</w:t>
      </w:r>
      <w:r w:rsidR="003E4B67" w:rsidRPr="008560F4">
        <w:rPr>
          <w:rFonts w:ascii="Arial" w:hAnsi="Arial" w:cs="Arial"/>
        </w:rPr>
        <w:t xml:space="preserve"> inicjatywy w pracy</w:t>
      </w:r>
    </w:p>
    <w:p w14:paraId="65611B30" w14:textId="77777777"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przestrzeganie przepisów i zasad bhp oraz przepisów przeciwpożarowych</w:t>
      </w:r>
    </w:p>
    <w:p w14:paraId="595CF10E" w14:textId="77777777"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podnoszenie kwalifikacji zawodowych, zgodnie z potrzebami </w:t>
      </w:r>
      <w:r w:rsidR="00FD7FD5"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</w:t>
      </w:r>
      <w:r w:rsidR="002E276C" w:rsidRPr="008560F4">
        <w:rPr>
          <w:rFonts w:ascii="Arial" w:hAnsi="Arial" w:cs="Arial"/>
        </w:rPr>
        <w:t>)</w:t>
      </w:r>
    </w:p>
    <w:p w14:paraId="5D988026" w14:textId="77777777" w:rsidR="003E4B67" w:rsidRPr="008560F4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dbanie o dobro </w:t>
      </w:r>
      <w:r w:rsidR="002E276C" w:rsidRPr="008560F4"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</w:t>
      </w:r>
      <w:r w:rsidR="002E276C" w:rsidRPr="008560F4">
        <w:rPr>
          <w:rFonts w:ascii="Arial" w:hAnsi="Arial" w:cs="Arial"/>
        </w:rPr>
        <w:t>)</w:t>
      </w:r>
    </w:p>
    <w:p w14:paraId="3E791862" w14:textId="77777777" w:rsidR="00180E3D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46A934A1" w14:textId="77777777" w:rsidR="003E4B67" w:rsidRPr="008560F4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14:paraId="6454D3D6" w14:textId="77777777" w:rsidR="0069727D" w:rsidRPr="000677BC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69727D">
        <w:rPr>
          <w:rFonts w:ascii="Arial" w:hAnsi="Arial" w:cs="Arial"/>
          <w:color w:val="auto"/>
        </w:rPr>
        <w:t>Zasady i tryb wypłaty nagród jubileuszowych ora</w:t>
      </w:r>
      <w:r w:rsidR="00231FFB" w:rsidRPr="0069727D">
        <w:rPr>
          <w:rFonts w:ascii="Arial" w:hAnsi="Arial" w:cs="Arial"/>
          <w:color w:val="auto"/>
        </w:rPr>
        <w:t>z</w:t>
      </w:r>
      <w:r w:rsidRPr="0069727D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69727D">
        <w:rPr>
          <w:rFonts w:ascii="Arial" w:hAnsi="Arial" w:cs="Arial"/>
          <w:color w:val="auto"/>
        </w:rPr>
        <w:t>ch samorządowych (j.t. Dz. U. z </w:t>
      </w:r>
      <w:r w:rsidRPr="0069727D">
        <w:rPr>
          <w:rFonts w:ascii="Arial" w:hAnsi="Arial" w:cs="Arial"/>
          <w:color w:val="auto"/>
        </w:rPr>
        <w:t>2019 poz. 1282</w:t>
      </w:r>
      <w:r w:rsidR="00E22C46">
        <w:rPr>
          <w:rFonts w:ascii="Arial" w:hAnsi="Arial" w:cs="Arial"/>
          <w:color w:val="auto"/>
        </w:rPr>
        <w:t xml:space="preserve"> </w:t>
      </w:r>
      <w:r w:rsidR="00E22C46" w:rsidRPr="000677BC">
        <w:rPr>
          <w:rFonts w:ascii="Arial" w:hAnsi="Arial" w:cs="Arial"/>
          <w:color w:val="auto"/>
        </w:rPr>
        <w:t>z późn. zm.</w:t>
      </w:r>
      <w:r w:rsidRPr="000677BC">
        <w:rPr>
          <w:rFonts w:ascii="Arial" w:hAnsi="Arial" w:cs="Arial"/>
          <w:color w:val="auto"/>
        </w:rPr>
        <w:t xml:space="preserve">) oraz rozporządzenie Rady </w:t>
      </w:r>
      <w:r w:rsidR="00BA0B03" w:rsidRPr="000677BC">
        <w:rPr>
          <w:rFonts w:ascii="Arial" w:hAnsi="Arial" w:cs="Arial"/>
          <w:color w:val="auto"/>
        </w:rPr>
        <w:t>M</w:t>
      </w:r>
      <w:r w:rsidRPr="000677BC">
        <w:rPr>
          <w:rFonts w:ascii="Arial" w:hAnsi="Arial" w:cs="Arial"/>
          <w:color w:val="auto"/>
        </w:rPr>
        <w:t>in</w:t>
      </w:r>
      <w:r w:rsidR="00F1460B" w:rsidRPr="000677BC">
        <w:rPr>
          <w:rFonts w:ascii="Arial" w:hAnsi="Arial" w:cs="Arial"/>
          <w:color w:val="auto"/>
        </w:rPr>
        <w:t xml:space="preserve">istrów z dnia </w:t>
      </w:r>
      <w:r w:rsidR="00E22C46" w:rsidRPr="000677BC">
        <w:rPr>
          <w:rFonts w:ascii="Arial" w:hAnsi="Arial" w:cs="Arial"/>
          <w:color w:val="auto"/>
        </w:rPr>
        <w:t xml:space="preserve">25 października 2021 r. </w:t>
      </w:r>
      <w:r w:rsidR="00F1460B" w:rsidRPr="000677BC">
        <w:rPr>
          <w:rFonts w:ascii="Arial" w:hAnsi="Arial" w:cs="Arial"/>
          <w:color w:val="auto"/>
        </w:rPr>
        <w:t>w </w:t>
      </w:r>
      <w:r w:rsidRPr="000677BC">
        <w:rPr>
          <w:rFonts w:ascii="Arial" w:hAnsi="Arial" w:cs="Arial"/>
          <w:color w:val="auto"/>
        </w:rPr>
        <w:t xml:space="preserve">sprawie wynagradzania pracowników samorządowych (Dz. U. z </w:t>
      </w:r>
      <w:r w:rsidR="00E22C46" w:rsidRPr="000677BC">
        <w:rPr>
          <w:rFonts w:ascii="Arial" w:hAnsi="Arial" w:cs="Arial"/>
          <w:color w:val="auto"/>
        </w:rPr>
        <w:t>2021 r. poz. 1960</w:t>
      </w:r>
      <w:r w:rsidRPr="000677BC">
        <w:rPr>
          <w:rFonts w:ascii="Arial" w:hAnsi="Arial" w:cs="Arial"/>
          <w:color w:val="auto"/>
        </w:rPr>
        <w:t>)</w:t>
      </w:r>
      <w:r w:rsidR="009B0731" w:rsidRPr="000677BC">
        <w:rPr>
          <w:rFonts w:ascii="Arial" w:hAnsi="Arial" w:cs="Arial"/>
          <w:color w:val="auto"/>
        </w:rPr>
        <w:t>.</w:t>
      </w:r>
    </w:p>
    <w:p w14:paraId="254FA04C" w14:textId="77777777" w:rsidR="0069727D" w:rsidRPr="000677BC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0677BC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0677BC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0677BC">
        <w:rPr>
          <w:rFonts w:ascii="Arial" w:hAnsi="Arial" w:cs="Arial"/>
          <w:color w:val="auto"/>
        </w:rPr>
        <w:t xml:space="preserve"> </w:t>
      </w:r>
      <w:r w:rsidR="00887C53" w:rsidRPr="000677BC">
        <w:rPr>
          <w:rFonts w:ascii="Arial" w:hAnsi="Arial" w:cs="Arial"/>
          <w:color w:val="auto"/>
        </w:rPr>
        <w:t xml:space="preserve"> (t.j. Dz. U. z 2018 r. poz. 1969</w:t>
      </w:r>
      <w:r w:rsidR="00E22C46" w:rsidRPr="000677BC">
        <w:rPr>
          <w:rFonts w:ascii="Arial" w:hAnsi="Arial" w:cs="Arial"/>
          <w:color w:val="auto"/>
        </w:rPr>
        <w:t xml:space="preserve"> z późn. zm.</w:t>
      </w:r>
      <w:r w:rsidR="00887C53" w:rsidRPr="000677BC">
        <w:rPr>
          <w:rFonts w:ascii="Arial" w:hAnsi="Arial" w:cs="Arial"/>
          <w:color w:val="auto"/>
        </w:rPr>
        <w:t xml:space="preserve">).  </w:t>
      </w:r>
    </w:p>
    <w:p w14:paraId="7AC53821" w14:textId="77777777" w:rsidR="001B3FDB" w:rsidRPr="008560F4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7B0756DA" w14:textId="77777777" w:rsidR="003D604B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A24817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9</w:t>
      </w:r>
      <w:r w:rsidR="004964F5" w:rsidRPr="008560F4">
        <w:rPr>
          <w:rFonts w:ascii="Arial" w:hAnsi="Arial" w:cs="Arial"/>
          <w:b/>
        </w:rPr>
        <w:t>.</w:t>
      </w:r>
    </w:p>
    <w:p w14:paraId="639BD59D" w14:textId="77777777" w:rsidR="00CD20D8" w:rsidRPr="008560F4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naliczany w </w:t>
      </w:r>
      <w:r>
        <w:rPr>
          <w:rFonts w:ascii="Arial" w:hAnsi="Arial" w:cs="Arial"/>
        </w:rPr>
        <w:t>wysokości 3</w:t>
      </w:r>
      <w:r w:rsidRPr="008560F4">
        <w:rPr>
          <w:rFonts w:ascii="Arial" w:hAnsi="Arial" w:cs="Arial"/>
        </w:rPr>
        <w:t xml:space="preserve">% </w:t>
      </w:r>
      <w:r w:rsidR="00CD20D8" w:rsidRPr="008560F4">
        <w:rPr>
          <w:rFonts w:ascii="Arial" w:eastAsia="Times-Roman" w:hAnsi="Arial" w:cs="Arial"/>
        </w:rPr>
        <w:t>wynagrodzeń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pracowników.</w:t>
      </w:r>
    </w:p>
    <w:p w14:paraId="6C5EE1F1" w14:textId="77777777" w:rsidR="00CD20D8" w:rsidRPr="008560F4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 w:rsidR="00971691"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 w:rsidR="00971691">
        <w:rPr>
          <w:rFonts w:ascii="Arial" w:eastAsia="Times-Roman" w:hAnsi="Arial" w:cs="Arial"/>
        </w:rPr>
        <w:t xml:space="preserve"> kwota wypłaconych </w:t>
      </w:r>
      <w:r w:rsidRPr="008560F4">
        <w:rPr>
          <w:rFonts w:ascii="Arial" w:eastAsia="Times-Roman" w:hAnsi="Arial" w:cs="Arial"/>
        </w:rPr>
        <w:t xml:space="preserve"> </w:t>
      </w:r>
      <w:r w:rsidR="00971691">
        <w:rPr>
          <w:rFonts w:ascii="Arial" w:eastAsia="Times-Roman" w:hAnsi="Arial" w:cs="Arial"/>
        </w:rPr>
        <w:t xml:space="preserve">wynagrodzeń zasadniczych w </w:t>
      </w:r>
      <w:r w:rsidRPr="008560F4">
        <w:rPr>
          <w:rFonts w:ascii="Arial" w:eastAsia="Times-Roman" w:hAnsi="Arial" w:cs="Arial"/>
        </w:rPr>
        <w:t>poprzedni</w:t>
      </w:r>
      <w:r w:rsidR="00971691"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14:paraId="0F0EC8B3" w14:textId="77777777" w:rsidR="00CA0245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="00CD20D8" w:rsidRPr="008560F4">
        <w:rPr>
          <w:rFonts w:ascii="Arial" w:eastAsia="Times-Roman" w:hAnsi="Arial" w:cs="Arial"/>
        </w:rPr>
        <w:t>. Fundusz w całości przeznaczony jest na wypłatę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premii dla pracowników</w:t>
      </w:r>
      <w:r w:rsidR="00036F0F">
        <w:rPr>
          <w:rFonts w:ascii="Arial" w:eastAsia="Times-Roman" w:hAnsi="Arial" w:cs="Arial"/>
        </w:rPr>
        <w:t>.</w:t>
      </w:r>
    </w:p>
    <w:p w14:paraId="45362F1A" w14:textId="77777777" w:rsidR="00CA0245" w:rsidRPr="008560F4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="00036F0F" w:rsidRPr="008560F4">
        <w:rPr>
          <w:rFonts w:ascii="Arial" w:hAnsi="Arial" w:cs="Arial"/>
        </w:rPr>
        <w:t xml:space="preserve">Decyzję o przyznaniu </w:t>
      </w:r>
      <w:r w:rsidR="00036F0F">
        <w:rPr>
          <w:rFonts w:ascii="Arial" w:hAnsi="Arial" w:cs="Arial"/>
        </w:rPr>
        <w:t>premii</w:t>
      </w:r>
      <w:r w:rsidR="00036F0F" w:rsidRPr="008560F4">
        <w:rPr>
          <w:rFonts w:ascii="Arial" w:hAnsi="Arial" w:cs="Arial"/>
        </w:rPr>
        <w:t xml:space="preserve"> podejmuje dyrektor szkoły (placówki)</w:t>
      </w:r>
      <w:r w:rsidR="00CD20D8" w:rsidRPr="008560F4">
        <w:rPr>
          <w:rFonts w:ascii="Arial" w:eastAsia="Times-Roman" w:hAnsi="Arial" w:cs="Arial"/>
        </w:rPr>
        <w:t>.</w:t>
      </w:r>
    </w:p>
    <w:p w14:paraId="4AB9DB80" w14:textId="77777777" w:rsidR="00CD20D8" w:rsidRPr="008560F4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5</w:t>
      </w:r>
      <w:r w:rsidR="00CD20D8" w:rsidRPr="008560F4">
        <w:rPr>
          <w:rFonts w:ascii="Arial" w:eastAsia="Times-Roman" w:hAnsi="Arial" w:cs="Arial"/>
        </w:rPr>
        <w:t>. Premia naliczana i wypłacana jest przez pracodawc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 xml:space="preserve">. Pracownicy nie mają   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obowiązku indywidualnego składania wniosku o przyznanie premii.</w:t>
      </w:r>
    </w:p>
    <w:p w14:paraId="57269C48" w14:textId="77777777" w:rsidR="00954D7F" w:rsidRPr="00E92DDB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6</w:t>
      </w:r>
      <w:r w:rsidR="00CD20D8" w:rsidRPr="008560F4">
        <w:rPr>
          <w:rFonts w:ascii="Arial" w:eastAsia="Times-Roman" w:hAnsi="Arial" w:cs="Arial"/>
        </w:rPr>
        <w:t>. Premia jest wypłacana z dołu, w okresach miesi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>cznych, w terminie wypłat    wynagrodzenia za pracę.</w:t>
      </w:r>
    </w:p>
    <w:p w14:paraId="7F466DBD" w14:textId="77777777" w:rsidR="00CD20D8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10</w:t>
      </w:r>
      <w:r w:rsidRPr="008560F4">
        <w:rPr>
          <w:rFonts w:ascii="Arial" w:hAnsi="Arial" w:cs="Arial"/>
          <w:b/>
        </w:rPr>
        <w:t>.</w:t>
      </w:r>
    </w:p>
    <w:p w14:paraId="4BECE7F7" w14:textId="77777777" w:rsidR="003D604B" w:rsidRPr="008560F4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</w:t>
      </w:r>
      <w:r w:rsidR="00A24817" w:rsidRPr="008560F4">
        <w:rPr>
          <w:rFonts w:ascii="Arial" w:hAnsi="Arial" w:cs="Arial"/>
        </w:rPr>
        <w:t>Pracownikowi,</w:t>
      </w:r>
      <w:r w:rsidR="00362515" w:rsidRPr="008560F4">
        <w:rPr>
          <w:rFonts w:ascii="Arial" w:hAnsi="Arial" w:cs="Arial"/>
        </w:rPr>
        <w:t xml:space="preserve"> </w:t>
      </w:r>
      <w:r w:rsidR="00A24817" w:rsidRPr="008560F4">
        <w:rPr>
          <w:rFonts w:ascii="Arial" w:hAnsi="Arial" w:cs="Arial"/>
        </w:rPr>
        <w:t xml:space="preserve">któremu </w:t>
      </w:r>
      <w:r w:rsidR="00772548" w:rsidRPr="008560F4">
        <w:rPr>
          <w:rFonts w:ascii="Arial" w:hAnsi="Arial" w:cs="Arial"/>
        </w:rPr>
        <w:t>p</w:t>
      </w:r>
      <w:r w:rsidR="00A24817" w:rsidRPr="008560F4">
        <w:rPr>
          <w:rFonts w:ascii="Arial" w:hAnsi="Arial" w:cs="Arial"/>
        </w:rPr>
        <w:t>racodawca okresowo zwiększa obowiązki służbo</w:t>
      </w:r>
      <w:r w:rsidRPr="008560F4">
        <w:rPr>
          <w:rFonts w:ascii="Arial" w:hAnsi="Arial" w:cs="Arial"/>
        </w:rPr>
        <w:t xml:space="preserve">we lub </w:t>
      </w:r>
      <w:r w:rsidR="00A24817" w:rsidRPr="008560F4">
        <w:rPr>
          <w:rFonts w:ascii="Arial" w:hAnsi="Arial" w:cs="Arial"/>
        </w:rPr>
        <w:t xml:space="preserve">powierza dodatkowe zadania, </w:t>
      </w:r>
      <w:r w:rsidR="00362515" w:rsidRPr="008560F4">
        <w:rPr>
          <w:rFonts w:ascii="Arial" w:hAnsi="Arial" w:cs="Arial"/>
        </w:rPr>
        <w:t xml:space="preserve">jest przyznawany dodatek specjalny w wysokości </w:t>
      </w:r>
      <w:r w:rsidR="009E644E" w:rsidRPr="008560F4">
        <w:rPr>
          <w:rFonts w:ascii="Arial" w:hAnsi="Arial" w:cs="Arial"/>
        </w:rPr>
        <w:t xml:space="preserve">co najmniej </w:t>
      </w:r>
      <w:r w:rsidR="00C30890">
        <w:rPr>
          <w:rFonts w:ascii="Arial" w:hAnsi="Arial" w:cs="Arial"/>
        </w:rPr>
        <w:t>10</w:t>
      </w:r>
      <w:r w:rsidR="00F1460B">
        <w:rPr>
          <w:rFonts w:ascii="Arial" w:hAnsi="Arial" w:cs="Arial"/>
          <w:color w:val="FF0000"/>
        </w:rPr>
        <w:t xml:space="preserve"> </w:t>
      </w:r>
      <w:r w:rsidR="009E644E" w:rsidRPr="008560F4">
        <w:rPr>
          <w:rFonts w:ascii="Arial" w:hAnsi="Arial" w:cs="Arial"/>
        </w:rPr>
        <w:t xml:space="preserve">% i nie przekraczającej </w:t>
      </w:r>
      <w:r w:rsidR="00C30890">
        <w:rPr>
          <w:rFonts w:ascii="Arial" w:hAnsi="Arial" w:cs="Arial"/>
        </w:rPr>
        <w:t xml:space="preserve">40 </w:t>
      </w:r>
      <w:r w:rsidR="004964F5" w:rsidRPr="008560F4">
        <w:rPr>
          <w:rFonts w:ascii="Arial" w:hAnsi="Arial" w:cs="Arial"/>
        </w:rPr>
        <w:t xml:space="preserve">% </w:t>
      </w:r>
      <w:r w:rsidR="009E644E" w:rsidRPr="008560F4">
        <w:rPr>
          <w:rFonts w:ascii="Arial" w:hAnsi="Arial" w:cs="Arial"/>
        </w:rPr>
        <w:t>przysług</w:t>
      </w:r>
      <w:r w:rsidR="008E47BB" w:rsidRPr="008560F4">
        <w:rPr>
          <w:rFonts w:ascii="Arial" w:hAnsi="Arial" w:cs="Arial"/>
        </w:rPr>
        <w:t xml:space="preserve">ującego mu </w:t>
      </w:r>
      <w:r w:rsidR="00362515" w:rsidRPr="008560F4">
        <w:rPr>
          <w:rFonts w:ascii="Arial" w:hAnsi="Arial" w:cs="Arial"/>
        </w:rPr>
        <w:t>wynagrodzenia zasadniczego.</w:t>
      </w:r>
    </w:p>
    <w:p w14:paraId="5A8BD5C1" w14:textId="77777777" w:rsidR="00EA642D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</w:t>
      </w:r>
      <w:r w:rsidR="00FF65E6" w:rsidRPr="008560F4">
        <w:rPr>
          <w:rFonts w:ascii="Arial" w:hAnsi="Arial" w:cs="Arial"/>
        </w:rPr>
        <w:t xml:space="preserve">y może być przyznany w </w:t>
      </w:r>
      <w:r w:rsidR="002E276C" w:rsidRPr="008560F4">
        <w:rPr>
          <w:rFonts w:ascii="Arial" w:hAnsi="Arial" w:cs="Arial"/>
        </w:rPr>
        <w:t>wyższej wysokości niż wysokość określona w ust. 1.</w:t>
      </w:r>
    </w:p>
    <w:p w14:paraId="419443F3" w14:textId="77777777" w:rsid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6FFF9E43" w14:textId="77777777" w:rsidR="00EA642D" w:rsidRP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>
        <w:rPr>
          <w:rFonts w:ascii="Arial" w:hAnsi="Arial" w:cs="Arial"/>
        </w:rPr>
        <w:t>.</w:t>
      </w:r>
    </w:p>
    <w:p w14:paraId="3C675A24" w14:textId="77777777" w:rsidR="00890EB1" w:rsidRPr="008560F4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63F9DCD6" w14:textId="77777777" w:rsidR="00E80585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="00890EB1" w:rsidRPr="008560F4">
        <w:rPr>
          <w:rFonts w:ascii="Arial" w:hAnsi="Arial" w:cs="Arial"/>
          <w:b/>
        </w:rPr>
        <w:t>.</w:t>
      </w:r>
    </w:p>
    <w:p w14:paraId="0399DBB5" w14:textId="77777777"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>
        <w:rPr>
          <w:rFonts w:ascii="Arial" w:hAnsi="Arial" w:cs="Arial"/>
        </w:rPr>
        <w:t>(</w:t>
      </w:r>
      <w:r w:rsidRPr="008B0783">
        <w:rPr>
          <w:rFonts w:ascii="Arial" w:hAnsi="Arial" w:cs="Arial"/>
        </w:rPr>
        <w:t>placówki</w:t>
      </w:r>
      <w:r w:rsidR="008B0783">
        <w:rPr>
          <w:rFonts w:ascii="Arial" w:hAnsi="Arial" w:cs="Arial"/>
        </w:rPr>
        <w:t>)</w:t>
      </w:r>
      <w:r w:rsidRPr="008B0783">
        <w:rPr>
          <w:rFonts w:ascii="Arial" w:hAnsi="Arial" w:cs="Arial"/>
        </w:rPr>
        <w:t xml:space="preserve"> określa ustawa z dnia 12 grudnia 1997 r.</w:t>
      </w:r>
      <w:r w:rsidR="008B0783"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 w:rsidR="008B0783">
        <w:rPr>
          <w:rFonts w:ascii="Arial" w:hAnsi="Arial" w:cs="Arial"/>
        </w:rPr>
        <w:t xml:space="preserve"> (tj. Dz. U. z 2018 r. poz. 1872)</w:t>
      </w:r>
    </w:p>
    <w:p w14:paraId="408E59B0" w14:textId="77777777"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301391DA" w14:textId="77777777" w:rsidR="00D774EB" w:rsidRPr="008560F4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 w:rsidR="00CD20D8"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14:paraId="79CF14A9" w14:textId="77777777" w:rsidR="00D774EB" w:rsidRPr="008560F4" w:rsidRDefault="00D774EB" w:rsidP="004575C2">
      <w:pPr>
        <w:pStyle w:val="Normal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185887A4" w14:textId="77777777" w:rsidR="00AC368D" w:rsidRPr="00AC368D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  </w:t>
      </w:r>
      <w:r w:rsidRPr="00AC368D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175855F4" w14:textId="77777777"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32E62E09" w14:textId="77777777"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14:paraId="4380D22E" w14:textId="77777777" w:rsidR="00D774EB" w:rsidRPr="008560F4" w:rsidRDefault="00D774EB" w:rsidP="003D3850">
      <w:pPr>
        <w:pStyle w:val="Normal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14:paraId="400C106B" w14:textId="77777777" w:rsidR="00F6526B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3</w:t>
      </w:r>
      <w:r w:rsidR="004964F5" w:rsidRPr="008560F4">
        <w:rPr>
          <w:rFonts w:ascii="Arial" w:hAnsi="Arial" w:cs="Arial"/>
          <w:b/>
        </w:rPr>
        <w:t>.</w:t>
      </w:r>
    </w:p>
    <w:p w14:paraId="29DEAD51" w14:textId="77777777" w:rsidR="00C13890" w:rsidRPr="008560F4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</w:t>
      </w:r>
      <w:r w:rsidR="00C05499" w:rsidRPr="008560F4">
        <w:rPr>
          <w:rFonts w:ascii="Arial" w:hAnsi="Arial" w:cs="Arial"/>
        </w:rPr>
        <w:t xml:space="preserve">wanych </w:t>
      </w:r>
      <w:r w:rsidRPr="008560F4">
        <w:rPr>
          <w:rFonts w:ascii="Arial" w:hAnsi="Arial" w:cs="Arial"/>
        </w:rPr>
        <w:t>r</w:t>
      </w:r>
      <w:r w:rsidR="00C05499" w:rsidRPr="008560F4">
        <w:rPr>
          <w:rFonts w:ascii="Arial" w:hAnsi="Arial" w:cs="Arial"/>
        </w:rPr>
        <w:t>egulaminem wynagradzania</w:t>
      </w:r>
      <w:r w:rsidR="00C13890" w:rsidRPr="008560F4">
        <w:rPr>
          <w:rFonts w:ascii="Arial" w:hAnsi="Arial" w:cs="Arial"/>
        </w:rPr>
        <w:t xml:space="preserve"> stosuje się przepisy </w:t>
      </w:r>
      <w:r w:rsidR="00C05499" w:rsidRPr="008560F4">
        <w:rPr>
          <w:rFonts w:ascii="Arial" w:hAnsi="Arial" w:cs="Arial"/>
        </w:rPr>
        <w:t xml:space="preserve">prawa pracy </w:t>
      </w:r>
      <w:r w:rsidR="00753474" w:rsidRPr="008560F4">
        <w:rPr>
          <w:rFonts w:ascii="Arial" w:hAnsi="Arial" w:cs="Arial"/>
        </w:rPr>
        <w:t xml:space="preserve">ze szczególnym uwzględnieniem: </w:t>
      </w:r>
      <w:r w:rsidRPr="008560F4">
        <w:rPr>
          <w:rFonts w:ascii="Arial" w:hAnsi="Arial" w:cs="Arial"/>
        </w:rPr>
        <w:t>Kodeks</w:t>
      </w:r>
      <w:r w:rsidR="00C05499" w:rsidRPr="008560F4">
        <w:rPr>
          <w:rFonts w:ascii="Arial" w:hAnsi="Arial" w:cs="Arial"/>
        </w:rPr>
        <w:t>u</w:t>
      </w:r>
      <w:r w:rsidR="00702FF3" w:rsidRPr="008560F4">
        <w:rPr>
          <w:rFonts w:ascii="Arial" w:hAnsi="Arial" w:cs="Arial"/>
        </w:rPr>
        <w:t xml:space="preserve"> pracy, </w:t>
      </w:r>
      <w:r w:rsidR="00F1460B"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>pracownikach samorządowych i rozporządzenia</w:t>
      </w:r>
      <w:r w:rsidR="00C05499" w:rsidRPr="008560F4">
        <w:rPr>
          <w:rFonts w:ascii="Arial" w:hAnsi="Arial" w:cs="Arial"/>
        </w:rPr>
        <w:t xml:space="preserve"> </w:t>
      </w:r>
      <w:r w:rsidR="003D3850">
        <w:rPr>
          <w:rFonts w:ascii="Arial" w:hAnsi="Arial" w:cs="Arial"/>
        </w:rPr>
        <w:t>w sprawie wynagrodzenia pracowników samorządowych</w:t>
      </w:r>
      <w:r w:rsidR="00C05499" w:rsidRPr="008560F4">
        <w:rPr>
          <w:rFonts w:ascii="Arial" w:hAnsi="Arial" w:cs="Arial"/>
        </w:rPr>
        <w:t>.</w:t>
      </w:r>
    </w:p>
    <w:p w14:paraId="5EABCB19" w14:textId="77777777" w:rsidR="004964F5" w:rsidRPr="008560F4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</w:t>
      </w:r>
      <w:r w:rsidR="003B5C02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4</w:t>
      </w:r>
      <w:r w:rsidR="004964F5" w:rsidRPr="008560F4">
        <w:rPr>
          <w:rFonts w:ascii="Arial" w:hAnsi="Arial" w:cs="Arial"/>
          <w:b/>
        </w:rPr>
        <w:t>.</w:t>
      </w:r>
    </w:p>
    <w:p w14:paraId="7F9B73A4" w14:textId="77777777" w:rsidR="004964F5" w:rsidRPr="008560F4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pracowników po wprowadzeniu niniejszego regulamin</w:t>
      </w:r>
      <w:r w:rsidR="005155ED" w:rsidRPr="008560F4">
        <w:rPr>
          <w:rFonts w:ascii="Arial" w:hAnsi="Arial" w:cs="Arial"/>
        </w:rPr>
        <w:t>u wynagradzania nie może być niż</w:t>
      </w:r>
      <w:r w:rsidRPr="008560F4">
        <w:rPr>
          <w:rFonts w:ascii="Arial" w:hAnsi="Arial" w:cs="Arial"/>
        </w:rPr>
        <w:t>sze od dotychczas otrzymywanego.</w:t>
      </w:r>
    </w:p>
    <w:p w14:paraId="09B05A8F" w14:textId="77777777" w:rsidR="008D5EC5" w:rsidRPr="005A65E9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lastRenderedPageBreak/>
        <w:t>Dotychczasowe dodatki do wynagrodzenia,</w:t>
      </w:r>
      <w:r w:rsidR="009C3FA9" w:rsidRPr="005A65E9">
        <w:rPr>
          <w:rFonts w:ascii="Arial" w:hAnsi="Arial" w:cs="Arial"/>
        </w:rPr>
        <w:t xml:space="preserve"> </w:t>
      </w:r>
      <w:r w:rsidR="00F1460B" w:rsidRPr="005A65E9">
        <w:rPr>
          <w:rFonts w:ascii="Arial" w:hAnsi="Arial" w:cs="Arial"/>
        </w:rPr>
        <w:t>które nie mają zastosowania w </w:t>
      </w:r>
      <w:r w:rsidRPr="005A65E9">
        <w:rPr>
          <w:rFonts w:ascii="Arial" w:hAnsi="Arial" w:cs="Arial"/>
        </w:rPr>
        <w:t xml:space="preserve">niniejszym regulaminie zostają włączone </w:t>
      </w:r>
      <w:r w:rsidR="00155E75"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 w:rsidR="00155E75"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14:paraId="4D8EDCB7" w14:textId="77777777"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7CB63E3B" w14:textId="77777777" w:rsidR="008D5EC5" w:rsidRPr="008560F4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8D5EC5"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="008D5EC5" w:rsidRPr="008560F4">
        <w:rPr>
          <w:rFonts w:ascii="Arial" w:hAnsi="Arial" w:cs="Arial"/>
          <w:b/>
        </w:rPr>
        <w:t>.</w:t>
      </w:r>
    </w:p>
    <w:p w14:paraId="767E50E5" w14:textId="77777777"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został uzgodniony z zakładowymi organizacjami związkowymi.</w:t>
      </w:r>
    </w:p>
    <w:p w14:paraId="66F25DF2" w14:textId="77777777" w:rsidR="00F6526B" w:rsidRPr="008560F4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6</w:t>
      </w:r>
      <w:r w:rsidR="002C071F" w:rsidRPr="008560F4">
        <w:rPr>
          <w:rFonts w:ascii="Arial" w:hAnsi="Arial" w:cs="Arial"/>
          <w:b/>
        </w:rPr>
        <w:t>.</w:t>
      </w:r>
    </w:p>
    <w:p w14:paraId="7B0AF762" w14:textId="77777777" w:rsidR="00B2683B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Pr="008560F4">
        <w:rPr>
          <w:rFonts w:ascii="Arial" w:hAnsi="Arial" w:cs="Arial"/>
        </w:rPr>
        <w:t xml:space="preserve"> wchodzi w życie po upływie dwóch tygodni od</w:t>
      </w:r>
      <w:r w:rsidR="00445221" w:rsidRPr="008560F4">
        <w:rPr>
          <w:rFonts w:ascii="Arial" w:hAnsi="Arial" w:cs="Arial"/>
        </w:rPr>
        <w:t xml:space="preserve"> dnia podania go </w:t>
      </w:r>
      <w:r w:rsidR="00AE1364" w:rsidRPr="008560F4">
        <w:rPr>
          <w:rFonts w:ascii="Arial" w:hAnsi="Arial" w:cs="Arial"/>
        </w:rPr>
        <w:t>do wiadomości p</w:t>
      </w:r>
      <w:r w:rsidR="00671890" w:rsidRPr="008560F4">
        <w:rPr>
          <w:rFonts w:ascii="Arial" w:hAnsi="Arial" w:cs="Arial"/>
        </w:rPr>
        <w:t xml:space="preserve">racowników </w:t>
      </w:r>
      <w:r w:rsidR="004964F5" w:rsidRPr="008560F4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6EC16F12" w14:textId="77777777" w:rsidR="00FF65E6" w:rsidRPr="008560F4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0DCF0B24" w14:textId="77777777" w:rsidR="00F6526B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7</w:t>
      </w:r>
      <w:r w:rsidR="004964F5" w:rsidRPr="008560F4">
        <w:rPr>
          <w:rFonts w:ascii="Arial" w:hAnsi="Arial" w:cs="Arial"/>
          <w:b/>
        </w:rPr>
        <w:t>.</w:t>
      </w:r>
    </w:p>
    <w:p w14:paraId="5AEB1275" w14:textId="77777777" w:rsidR="001453C0" w:rsidRPr="008560F4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 R</w:t>
      </w:r>
      <w:r w:rsidR="00B57E0E" w:rsidRPr="008560F4">
        <w:rPr>
          <w:rFonts w:ascii="Arial" w:hAnsi="Arial" w:cs="Arial"/>
        </w:rPr>
        <w:t>egulamin</w:t>
      </w:r>
      <w:r w:rsidR="00A017E9" w:rsidRPr="008560F4">
        <w:rPr>
          <w:rFonts w:ascii="Arial" w:hAnsi="Arial" w:cs="Arial"/>
        </w:rPr>
        <w:t xml:space="preserve"> wynagradzania</w:t>
      </w:r>
      <w:r w:rsidR="00AE1364" w:rsidRPr="008560F4">
        <w:rPr>
          <w:rFonts w:ascii="Arial" w:hAnsi="Arial" w:cs="Arial"/>
        </w:rPr>
        <w:t xml:space="preserve"> jest dostępny </w:t>
      </w:r>
      <w:r w:rsidR="00B57E0E" w:rsidRPr="008560F4">
        <w:rPr>
          <w:rFonts w:ascii="Arial" w:hAnsi="Arial" w:cs="Arial"/>
        </w:rPr>
        <w:t>pracownikom do wglądu</w:t>
      </w:r>
      <w:r w:rsidR="000677BC">
        <w:rPr>
          <w:rFonts w:ascii="Arial" w:hAnsi="Arial" w:cs="Arial"/>
        </w:rPr>
        <w:t xml:space="preserve"> w kancelarii Miejskiego Przedszkola Nr 37 w Częstochowie.</w:t>
      </w:r>
    </w:p>
    <w:p w14:paraId="072FFD0E" w14:textId="77777777"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570BC0CD" w14:textId="77777777" w:rsidR="001453C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3B5C02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8</w:t>
      </w:r>
      <w:r w:rsidR="008861F7" w:rsidRPr="008560F4">
        <w:rPr>
          <w:rFonts w:ascii="Arial" w:hAnsi="Arial" w:cs="Arial"/>
          <w:b/>
        </w:rPr>
        <w:t>.</w:t>
      </w:r>
    </w:p>
    <w:p w14:paraId="78F05395" w14:textId="77777777"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="00671890" w:rsidRPr="008560F4">
        <w:rPr>
          <w:rFonts w:ascii="Arial" w:hAnsi="Arial" w:cs="Arial"/>
        </w:rPr>
        <w:t xml:space="preserve"> obowiązuje na czas </w:t>
      </w:r>
      <w:r w:rsidR="008861F7" w:rsidRPr="008560F4">
        <w:rPr>
          <w:rFonts w:ascii="Arial" w:hAnsi="Arial" w:cs="Arial"/>
        </w:rPr>
        <w:t>nieokreślony</w:t>
      </w:r>
      <w:r w:rsidR="00813711">
        <w:rPr>
          <w:rFonts w:ascii="Arial" w:hAnsi="Arial" w:cs="Arial"/>
        </w:rPr>
        <w:t>.</w:t>
      </w:r>
    </w:p>
    <w:p w14:paraId="36C37689" w14:textId="77777777" w:rsidR="00B63966" w:rsidRPr="008560F4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03A745E8" w14:textId="77777777" w:rsidR="0014429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CB2831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9</w:t>
      </w:r>
      <w:r w:rsidR="008861F7" w:rsidRPr="008560F4">
        <w:rPr>
          <w:rFonts w:ascii="Arial" w:hAnsi="Arial" w:cs="Arial"/>
          <w:b/>
        </w:rPr>
        <w:t>.</w:t>
      </w:r>
    </w:p>
    <w:p w14:paraId="43318A7B" w14:textId="77777777" w:rsidR="000530F0" w:rsidRDefault="007B1711" w:rsidP="008B73CE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14:paraId="5E9A692C" w14:textId="77777777" w:rsidR="008B73CE" w:rsidRDefault="008B73CE" w:rsidP="008B73CE">
      <w:pPr>
        <w:spacing w:line="312" w:lineRule="auto"/>
        <w:jc w:val="both"/>
        <w:rPr>
          <w:rFonts w:ascii="Arial" w:hAnsi="Arial" w:cs="Arial"/>
          <w:color w:val="FF0000"/>
        </w:rPr>
      </w:pPr>
    </w:p>
    <w:p w14:paraId="64C1AAAD" w14:textId="77777777" w:rsidR="008B73CE" w:rsidRDefault="008B73CE" w:rsidP="008B73CE">
      <w:pPr>
        <w:spacing w:line="312" w:lineRule="auto"/>
        <w:jc w:val="both"/>
        <w:rPr>
          <w:rFonts w:ascii="Arial" w:hAnsi="Arial" w:cs="Arial"/>
          <w:color w:val="FF0000"/>
        </w:rPr>
      </w:pPr>
    </w:p>
    <w:p w14:paraId="74BDAC0D" w14:textId="77777777" w:rsidR="008B73CE" w:rsidRPr="008B73CE" w:rsidRDefault="008B73CE" w:rsidP="008B73CE">
      <w:pPr>
        <w:spacing w:line="312" w:lineRule="auto"/>
        <w:jc w:val="both"/>
        <w:rPr>
          <w:rFonts w:ascii="Arial" w:hAnsi="Arial" w:cs="Arial"/>
        </w:rPr>
      </w:pPr>
      <w:r w:rsidRPr="008B73CE">
        <w:rPr>
          <w:rFonts w:ascii="Arial" w:hAnsi="Arial" w:cs="Arial"/>
        </w:rPr>
        <w:t xml:space="preserve">                                                                                       Anna Lis - dyrektor MP 37</w:t>
      </w:r>
    </w:p>
    <w:p w14:paraId="2B7E5C92" w14:textId="77777777" w:rsidR="00B758DA" w:rsidRPr="008560F4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......................</w:t>
      </w:r>
      <w:r w:rsidR="000530F0" w:rsidRPr="008560F4">
        <w:rPr>
          <w:rFonts w:ascii="Arial" w:hAnsi="Arial" w:cs="Arial"/>
          <w:sz w:val="20"/>
          <w:szCs w:val="20"/>
        </w:rPr>
        <w:t>.........................</w:t>
      </w:r>
      <w:r w:rsidRPr="008560F4">
        <w:rPr>
          <w:rFonts w:ascii="Arial" w:hAnsi="Arial" w:cs="Arial"/>
          <w:sz w:val="20"/>
          <w:szCs w:val="20"/>
        </w:rPr>
        <w:t>.......................</w:t>
      </w:r>
    </w:p>
    <w:p w14:paraId="29B20B9B" w14:textId="77777777" w:rsidR="008B73CE" w:rsidRPr="008560F4" w:rsidRDefault="00C05499" w:rsidP="008B73CE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 </w:t>
      </w:r>
      <w:r w:rsidR="000530F0" w:rsidRPr="008560F4">
        <w:rPr>
          <w:rFonts w:ascii="Arial" w:hAnsi="Arial" w:cs="Arial"/>
          <w:sz w:val="20"/>
          <w:szCs w:val="20"/>
        </w:rPr>
        <w:t xml:space="preserve">przedstawiciela </w:t>
      </w:r>
      <w:r w:rsidRPr="008560F4">
        <w:rPr>
          <w:rFonts w:ascii="Arial" w:hAnsi="Arial" w:cs="Arial"/>
          <w:sz w:val="20"/>
          <w:szCs w:val="20"/>
        </w:rPr>
        <w:t>pracodawcy)</w:t>
      </w:r>
    </w:p>
    <w:p w14:paraId="2E74067C" w14:textId="77777777" w:rsidR="00C05499" w:rsidRPr="008560F4" w:rsidRDefault="00C05499" w:rsidP="001B3FDB">
      <w:pPr>
        <w:spacing w:line="312" w:lineRule="auto"/>
        <w:rPr>
          <w:rFonts w:ascii="Arial" w:hAnsi="Arial" w:cs="Arial"/>
        </w:rPr>
      </w:pPr>
      <w:r w:rsidRPr="008560F4">
        <w:rPr>
          <w:rFonts w:ascii="Arial" w:hAnsi="Arial" w:cs="Arial"/>
        </w:rPr>
        <w:t>.......................................</w:t>
      </w:r>
      <w:r w:rsidR="000530F0" w:rsidRPr="008560F4">
        <w:rPr>
          <w:rFonts w:ascii="Arial" w:hAnsi="Arial" w:cs="Arial"/>
        </w:rPr>
        <w:t>..........</w:t>
      </w:r>
      <w:r w:rsidRPr="008560F4">
        <w:rPr>
          <w:rFonts w:ascii="Arial" w:hAnsi="Arial" w:cs="Arial"/>
        </w:rPr>
        <w:t>......</w:t>
      </w:r>
    </w:p>
    <w:p w14:paraId="3429A055" w14:textId="77777777" w:rsidR="00C05499" w:rsidRPr="008560F4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(podpisy przedstawicieli </w:t>
      </w:r>
    </w:p>
    <w:p w14:paraId="3BF8BC30" w14:textId="77777777" w:rsidR="00B758DA" w:rsidRPr="008560F4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zakładowych organizacji związkowych)</w:t>
      </w:r>
    </w:p>
    <w:p w14:paraId="50585913" w14:textId="77777777" w:rsidR="00395808" w:rsidRPr="008560F4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62A5E" w:rsidRPr="008560F4">
        <w:rPr>
          <w:rFonts w:ascii="Arial" w:hAnsi="Arial" w:cs="Arial"/>
          <w:b/>
        </w:rPr>
        <w:lastRenderedPageBreak/>
        <w:t>Załącznik</w:t>
      </w:r>
      <w:r w:rsidR="00395808" w:rsidRPr="008560F4">
        <w:rPr>
          <w:rFonts w:ascii="Arial" w:hAnsi="Arial" w:cs="Arial"/>
          <w:b/>
        </w:rPr>
        <w:t xml:space="preserve"> nr 1</w:t>
      </w:r>
    </w:p>
    <w:p w14:paraId="685E0D5C" w14:textId="77777777"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7B336BFE" w14:textId="77777777"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7EC2ECDA" w14:textId="77777777" w:rsidR="00E22C46" w:rsidRPr="005B06D3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5B06D3">
        <w:rPr>
          <w:rFonts w:ascii="Arial" w:hAnsi="Arial" w:cs="Arial"/>
          <w:b/>
        </w:rPr>
        <w:t>TABELA MAKSYMALNYCH MIESIĘCZNYCH STAWEK WYNAGRODZENIA ZASADNICZEGO</w:t>
      </w:r>
    </w:p>
    <w:p w14:paraId="17055185" w14:textId="77777777" w:rsidR="00E22C46" w:rsidRPr="008560F4" w:rsidRDefault="00E22C46" w:rsidP="00E22C46">
      <w:pPr>
        <w:rPr>
          <w:rFonts w:ascii="Arial" w:eastAsia="Arial Unicode MS" w:hAnsi="Arial" w:cs="Arial"/>
        </w:rPr>
      </w:pPr>
    </w:p>
    <w:p w14:paraId="42152B91" w14:textId="77777777" w:rsidR="00E22C46" w:rsidRPr="008560F4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520"/>
      </w:tblGrid>
      <w:tr w:rsidR="00E22C46" w:rsidRPr="008560F4" w14:paraId="449C1D1F" w14:textId="77777777" w:rsidTr="00536C56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413521C2" w14:textId="77777777" w:rsidR="00E22C46" w:rsidRPr="008560F4" w:rsidRDefault="00E22C46" w:rsidP="00536C56">
            <w:pPr>
              <w:pStyle w:val="BodyText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2E5CDF47" w14:textId="77777777" w:rsidR="00E22C46" w:rsidRPr="008560F4" w:rsidRDefault="00E22C46" w:rsidP="00536C56">
            <w:pPr>
              <w:pStyle w:val="BodyText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14:paraId="3BEE6B6E" w14:textId="77777777" w:rsidR="00E22C46" w:rsidRPr="008560F4" w:rsidRDefault="00E22C46" w:rsidP="00536C56">
            <w:pPr>
              <w:pStyle w:val="BodyText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zł.</w:t>
            </w:r>
          </w:p>
        </w:tc>
      </w:tr>
      <w:tr w:rsidR="00E22C46" w:rsidRPr="008560F4" w14:paraId="453E6B88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4161703" w14:textId="77777777" w:rsidR="00E22C46" w:rsidRPr="008560F4" w:rsidRDefault="00E22C46" w:rsidP="00536C56">
            <w:pPr>
              <w:pStyle w:val="BodyText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E7DA561" w14:textId="77777777" w:rsidR="00E22C46" w:rsidRPr="000677BC" w:rsidRDefault="00E22C46" w:rsidP="00536C56">
            <w:pPr>
              <w:pStyle w:val="BodyText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4000</w:t>
            </w:r>
          </w:p>
        </w:tc>
      </w:tr>
      <w:tr w:rsidR="00E22C46" w:rsidRPr="008560F4" w14:paraId="26DE8F75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6B00C76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ADACC5B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4100</w:t>
            </w:r>
          </w:p>
        </w:tc>
      </w:tr>
      <w:tr w:rsidR="00E22C46" w:rsidRPr="008560F4" w14:paraId="2DFC6E8C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3325186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C6E493C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4200</w:t>
            </w:r>
          </w:p>
        </w:tc>
      </w:tr>
      <w:tr w:rsidR="00E22C46" w:rsidRPr="008560F4" w14:paraId="539F1706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829AC21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BD3B78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4300</w:t>
            </w:r>
          </w:p>
        </w:tc>
      </w:tr>
      <w:tr w:rsidR="00E22C46" w:rsidRPr="008560F4" w14:paraId="3609E731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943365F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289A84A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4400</w:t>
            </w:r>
          </w:p>
        </w:tc>
      </w:tr>
      <w:tr w:rsidR="00E22C46" w:rsidRPr="008560F4" w14:paraId="57694FC4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4F70124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2F3A0B7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4600</w:t>
            </w:r>
          </w:p>
        </w:tc>
      </w:tr>
      <w:tr w:rsidR="00E22C46" w:rsidRPr="008560F4" w14:paraId="337A768B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E25F063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084032C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4800</w:t>
            </w:r>
          </w:p>
        </w:tc>
      </w:tr>
      <w:tr w:rsidR="00E22C46" w:rsidRPr="008560F4" w14:paraId="17A34E53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C2277E0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15DD438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5000</w:t>
            </w:r>
          </w:p>
        </w:tc>
      </w:tr>
      <w:tr w:rsidR="00E22C46" w:rsidRPr="008560F4" w14:paraId="2F19FF71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F0081CB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03911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5200</w:t>
            </w:r>
          </w:p>
        </w:tc>
      </w:tr>
      <w:tr w:rsidR="00E22C46" w:rsidRPr="008560F4" w14:paraId="5F1CD435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36969B9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E098AC0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5400</w:t>
            </w:r>
          </w:p>
        </w:tc>
      </w:tr>
      <w:tr w:rsidR="00E22C46" w:rsidRPr="008560F4" w14:paraId="08E0A112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005DF5A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C566154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5600</w:t>
            </w:r>
          </w:p>
        </w:tc>
      </w:tr>
      <w:tr w:rsidR="00E22C46" w:rsidRPr="008560F4" w14:paraId="131D5520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C8FE2F1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7020242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5800</w:t>
            </w:r>
          </w:p>
        </w:tc>
      </w:tr>
      <w:tr w:rsidR="00E22C46" w:rsidRPr="008560F4" w14:paraId="5199CCCD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577A79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2026999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6000</w:t>
            </w:r>
          </w:p>
        </w:tc>
      </w:tr>
      <w:tr w:rsidR="00E22C46" w:rsidRPr="008560F4" w14:paraId="2C1B0425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452B37C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3BC5BD0" w14:textId="77777777" w:rsidR="00E22C46" w:rsidRPr="000677BC" w:rsidRDefault="00E22C46" w:rsidP="00536C56">
            <w:pPr>
              <w:pStyle w:val="BodyText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6200</w:t>
            </w:r>
          </w:p>
        </w:tc>
      </w:tr>
      <w:tr w:rsidR="00E22C46" w:rsidRPr="008560F4" w14:paraId="33DA1D9D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7AC128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750DA79" w14:textId="77777777" w:rsidR="00E22C46" w:rsidRPr="000677BC" w:rsidRDefault="00E22C46" w:rsidP="00536C56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6400</w:t>
            </w:r>
          </w:p>
        </w:tc>
      </w:tr>
      <w:tr w:rsidR="00E22C46" w:rsidRPr="008560F4" w14:paraId="53F7D4C9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1AED8B7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BBCC5AA" w14:textId="77777777" w:rsidR="00E22C46" w:rsidRPr="000677BC" w:rsidRDefault="00E22C46" w:rsidP="00536C56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6600</w:t>
            </w:r>
          </w:p>
        </w:tc>
      </w:tr>
      <w:tr w:rsidR="00E22C46" w:rsidRPr="008560F4" w14:paraId="02D11FCF" w14:textId="77777777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65AB0E8A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6E59B712" w14:textId="77777777" w:rsidR="00E22C46" w:rsidRPr="000677BC" w:rsidRDefault="00E22C46" w:rsidP="00536C56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6800</w:t>
            </w:r>
          </w:p>
        </w:tc>
      </w:tr>
      <w:tr w:rsidR="00E22C46" w:rsidRPr="008560F4" w14:paraId="746DCB7D" w14:textId="77777777" w:rsidTr="00536C56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BBDFBD4" w14:textId="77777777" w:rsidR="00E22C46" w:rsidRPr="008560F4" w:rsidRDefault="00E22C46" w:rsidP="00536C56">
            <w:pPr>
              <w:pStyle w:val="BodyText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272AD44" w14:textId="77777777" w:rsidR="00E22C46" w:rsidRPr="000677BC" w:rsidRDefault="00E22C46" w:rsidP="00536C56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0677BC">
              <w:rPr>
                <w:rFonts w:ascii="Arial" w:hAnsi="Arial" w:cs="Arial"/>
                <w:b/>
              </w:rPr>
              <w:t>7000</w:t>
            </w:r>
          </w:p>
        </w:tc>
      </w:tr>
    </w:tbl>
    <w:p w14:paraId="332466AF" w14:textId="77777777" w:rsidR="00E22C46" w:rsidRPr="008560F4" w:rsidRDefault="00E22C46" w:rsidP="00E22C46">
      <w:pPr>
        <w:rPr>
          <w:rFonts w:ascii="Arial" w:hAnsi="Arial" w:cs="Arial"/>
        </w:rPr>
      </w:pPr>
    </w:p>
    <w:p w14:paraId="16840D2F" w14:textId="77777777" w:rsidR="00E22C46" w:rsidRDefault="00E22C46" w:rsidP="00E22C46">
      <w:pPr>
        <w:pStyle w:val="Heading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Pr="008560F4">
        <w:rPr>
          <w:rFonts w:ascii="Arial" w:eastAsia="Arial Unicode MS" w:hAnsi="Arial" w:cs="Arial"/>
          <w:b/>
        </w:rPr>
        <w:lastRenderedPageBreak/>
        <w:t>Załącznik nr 2</w:t>
      </w:r>
    </w:p>
    <w:p w14:paraId="62FA9419" w14:textId="77777777" w:rsidR="00E22C46" w:rsidRDefault="00E22C46" w:rsidP="00E22C46">
      <w:pPr>
        <w:pStyle w:val="Heading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8560F4">
        <w:rPr>
          <w:rFonts w:ascii="Arial" w:eastAsia="Arial Unicode MS" w:hAnsi="Arial" w:cs="Arial"/>
          <w:b/>
          <w:sz w:val="26"/>
          <w:szCs w:val="26"/>
        </w:rPr>
        <w:t>pracowników</w:t>
      </w:r>
    </w:p>
    <w:p w14:paraId="42105C9F" w14:textId="77777777" w:rsidR="00E22C46" w:rsidRPr="008560F4" w:rsidRDefault="00E22C46" w:rsidP="00E22C46">
      <w:pPr>
        <w:pStyle w:val="Heading7"/>
        <w:jc w:val="center"/>
        <w:rPr>
          <w:rFonts w:ascii="Arial" w:eastAsia="Arial Unicode MS" w:hAnsi="Arial" w:cs="Arial"/>
          <w:sz w:val="26"/>
          <w:szCs w:val="26"/>
        </w:rPr>
      </w:pP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E22C46" w:rsidRPr="008560F4" w14:paraId="61961564" w14:textId="77777777" w:rsidTr="00536C56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08BE1BED" w14:textId="77777777" w:rsidR="00E22C46" w:rsidRPr="008560F4" w:rsidRDefault="00E22C46" w:rsidP="00536C56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0042169D" w14:textId="77777777" w:rsidR="00E22C46" w:rsidRPr="008560F4" w:rsidRDefault="00E22C46" w:rsidP="00536C56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026A2B67" w14:textId="77777777" w:rsidR="00E22C46" w:rsidRPr="008560F4" w:rsidRDefault="00E22C46" w:rsidP="00536C56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E0FC1E5" w14:textId="77777777" w:rsidR="00E22C46" w:rsidRPr="008560F4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7D8E4E3C" w14:textId="77777777" w:rsidR="00E22C46" w:rsidRPr="008560F4" w:rsidRDefault="00E22C46" w:rsidP="00536C56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575C4ED4" w14:textId="77777777" w:rsidR="00E22C46" w:rsidRPr="008560F4" w:rsidRDefault="00E22C46" w:rsidP="00536C56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B48FEC0" w14:textId="77777777" w:rsidR="00E22C46" w:rsidRPr="008560F4" w:rsidRDefault="00E22C46" w:rsidP="00536C56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0A61B62A" w14:textId="77777777" w:rsidR="00E22C46" w:rsidRPr="008560F4" w:rsidRDefault="00E22C46" w:rsidP="00536C56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E22C46" w:rsidRPr="008560F4" w14:paraId="4A8F0778" w14:textId="77777777" w:rsidTr="00536C56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5BF76A4" w14:textId="77777777" w:rsidR="00E22C46" w:rsidRPr="008560F4" w:rsidRDefault="00E22C46" w:rsidP="00536C56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2D375F33" w14:textId="77777777" w:rsidR="00E22C46" w:rsidRPr="008560F4" w:rsidRDefault="00E22C46" w:rsidP="00536C56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404BF767" w14:textId="77777777" w:rsidR="00E22C46" w:rsidRPr="008560F4" w:rsidRDefault="00E22C46" w:rsidP="00536C56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D5EF605" w14:textId="77777777" w:rsidR="00E22C46" w:rsidRPr="008560F4" w:rsidRDefault="00E22C46" w:rsidP="00536C56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7F110237" w14:textId="77777777" w:rsidR="00E22C46" w:rsidRPr="008560F4" w:rsidRDefault="00E22C46" w:rsidP="00536C56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E22C46" w:rsidRPr="008560F4" w14:paraId="63805E57" w14:textId="77777777" w:rsidTr="00536C56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6C1E5A70" w14:textId="77777777" w:rsidR="00E22C46" w:rsidRPr="00F1460B" w:rsidRDefault="00E22C46" w:rsidP="00536C56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I. Stanowiska urzędnicze</w:t>
            </w:r>
          </w:p>
        </w:tc>
      </w:tr>
      <w:tr w:rsidR="00E22C46" w:rsidRPr="008560F4" w14:paraId="3296D37A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4EB01FE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5C5854A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14:paraId="15973895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14:paraId="656277A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95457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E22C46" w:rsidRPr="008560F4" w14:paraId="45AAAE70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5F3BC2B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2A9C6B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14:paraId="16383079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A83FF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E22C46" w:rsidRPr="008560F4" w14:paraId="4032D120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3FF2D20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16F6FF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14:paraId="0B273D6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14:paraId="7B6AAC9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6C34CF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E22C46" w:rsidRPr="008560F4" w14:paraId="61FBA176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788D8FF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9D9D52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14:paraId="64D3C0F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14:paraId="2A9F991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  <w:p w14:paraId="47C1699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2C46" w:rsidRPr="008560F4" w14:paraId="4321BF3E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0D6E182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3A0E29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E226A17" w14:textId="77777777" w:rsidR="00E22C46" w:rsidRPr="006D4CFE" w:rsidRDefault="00E22C46" w:rsidP="00536C56">
            <w:pPr>
              <w:jc w:val="center"/>
              <w:rPr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694CD20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E22C46" w:rsidRPr="008560F4" w14:paraId="281341DC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00B2748F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92E4CE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049AB5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53EF0F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5AAFDF3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E22C46" w:rsidRPr="008560F4" w14:paraId="639B0B8B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05D2589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19D26CA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4E60B5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784E017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E22C46" w:rsidRPr="008560F4" w14:paraId="1F8E94ED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4E16C11E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9FB6BC5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D625689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09E83CF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3C33855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22C46" w:rsidRPr="008560F4" w14:paraId="3C0E6341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3BF3FE6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74432A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7941522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9F8E52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C7CCEE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1B197E4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22C46" w:rsidRPr="008560F4" w14:paraId="62EF9450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0F0278F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CE6CEE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D9D535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4792B9D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22C46" w:rsidRPr="008560F4" w14:paraId="7A099498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1C19B7E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1B0CF8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716CAEF" w14:textId="77777777" w:rsidR="00E22C46" w:rsidRPr="006D4CFE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6073F895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C144A1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116B25A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5690549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E22C46" w:rsidRPr="008560F4" w14:paraId="0F9A04AF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5C967B7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0B3B9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DFA65B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5A1C6D4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E22C46" w:rsidRPr="008560F4" w14:paraId="3D9C8402" w14:textId="77777777" w:rsidTr="00536C56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22B25BA8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F730AB5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B6E90F3" w14:textId="77777777" w:rsidR="00E22C46" w:rsidRPr="000677BC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0677BC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BBBBA42" w14:textId="77777777" w:rsidR="00E22C46" w:rsidRPr="000677BC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0677BC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BE532BE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2D888C6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28040765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E22C46" w:rsidRPr="008560F4" w14:paraId="5D109075" w14:textId="77777777" w:rsidTr="00536C56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3881242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4D54EDC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4E3367BA" w14:textId="77777777" w:rsidR="00E22C46" w:rsidRPr="006D4CFE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251F226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677054F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0F137D45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79B9842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E22C46" w:rsidRPr="008560F4" w14:paraId="651A9916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5F82B7B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4CFA255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C935419" w14:textId="77777777" w:rsidR="00E22C46" w:rsidRPr="006D4CFE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5B0E05E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4405E31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30E681B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160BFDF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E22C46" w:rsidRPr="008560F4" w14:paraId="786D6EBF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486FCF36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46D2BE1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Archiwista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B39015F" w14:textId="77777777" w:rsidR="00E22C46" w:rsidRPr="000677BC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0677BC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4F680EB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7FBC5DF5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E22C46" w:rsidRPr="008560F4" w14:paraId="712910DC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193E813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DEFB6C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referent,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4043D90B" w14:textId="77777777" w:rsidR="00E22C46" w:rsidRPr="006D4CFE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5EA524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963ABD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4FC3169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0A476CE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E22C46" w:rsidRPr="008560F4" w14:paraId="5C856666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4F78C44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70FABE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F42359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A0E29E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5C69A90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E22C46" w:rsidRPr="008560F4" w14:paraId="607B04F3" w14:textId="77777777" w:rsidTr="00536C56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04B64B7F" w14:textId="77777777" w:rsidR="00E22C46" w:rsidRPr="00F1460B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E22C46" w:rsidRPr="008560F4" w14:paraId="5993FC4F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A79D8D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F81500E" w14:textId="77777777" w:rsidR="00E22C46" w:rsidRPr="006D4CFE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E22C46" w:rsidRPr="006D4CFE" w14:paraId="3A175584" w14:textId="77777777" w:rsidTr="00536C56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14:paraId="7EE904A5" w14:textId="77777777" w:rsidR="00E22C46" w:rsidRPr="006D4CFE" w:rsidRDefault="00E22C46" w:rsidP="00536C56">
                  <w:pPr>
                    <w:rPr>
                      <w:sz w:val="22"/>
                      <w:szCs w:val="22"/>
                    </w:rPr>
                  </w:pPr>
                  <w:r w:rsidRPr="00CB2831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CB2831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14:paraId="4C642CCB" w14:textId="77777777" w:rsidR="00E22C46" w:rsidRPr="006D4CFE" w:rsidRDefault="00E22C46" w:rsidP="00536C56">
                  <w:pPr>
                    <w:rPr>
                      <w:sz w:val="22"/>
                      <w:szCs w:val="22"/>
                    </w:rPr>
                  </w:pPr>
                  <w:r w:rsidRPr="006D4CFE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14:paraId="2C3886C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F96D09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27CC097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E22C46" w:rsidRPr="008560F4" w14:paraId="1A333182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1D4359F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20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BDFF8FB" w14:textId="77777777" w:rsidR="00E22C46" w:rsidRPr="006D4CFE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5F8642" w14:textId="77777777" w:rsidR="00E22C46" w:rsidRPr="006D4CFE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5DAE59F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4BEE16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9D90EFF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07210E6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E22C46" w:rsidRPr="008560F4" w14:paraId="52E306F8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38FF0DC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BBFBAE6" w14:textId="77777777" w:rsidR="00E22C46" w:rsidRPr="006D4CFE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571C0D9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80046F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2DAFF8A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E22C46" w:rsidRPr="008560F4" w14:paraId="476FEE4D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A8F2BF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19579D8" w14:textId="77777777" w:rsidR="00E22C46" w:rsidRPr="006D4CFE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E701D4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1E1FDD0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E22C46" w:rsidRPr="008560F4" w14:paraId="5B3049B4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2C15CAC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B100C3A" w14:textId="77777777" w:rsidR="00E22C46" w:rsidRPr="006D4CFE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1B1FD2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744A03E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684B85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3CA0D28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00B92E4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E22C46" w:rsidRPr="008560F4" w14:paraId="55F3F099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6887347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BBB5DE3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Starszy 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E0D80F0" w14:textId="77777777" w:rsidR="00E22C46" w:rsidRPr="000677BC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0677BC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67186F38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0677BC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F6FB73F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BD5C80C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03685E3D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E22C46" w:rsidRPr="008560F4" w14:paraId="2CDC7612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0A61FE65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C690FE0" w14:textId="77777777" w:rsidR="00E22C46" w:rsidRPr="006D4CFE" w:rsidRDefault="00E22C46" w:rsidP="00536C56">
            <w:pPr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593048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442093B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30CFBEEE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E22C46" w:rsidRPr="008560F4" w14:paraId="23D97010" w14:textId="77777777" w:rsidTr="00536C56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20AA609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43474DDA" w14:textId="77777777" w:rsidR="00E22C46" w:rsidRPr="006D4CFE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182805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6830CEF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0C93F98E" w14:textId="77777777" w:rsidR="00E22C46" w:rsidRPr="006D4CFE" w:rsidRDefault="00E22C46" w:rsidP="00536C5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E22C46" w:rsidRPr="008560F4" w14:paraId="32777224" w14:textId="77777777" w:rsidTr="00536C56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7ACE77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F39596F" w14:textId="77777777" w:rsidR="00E22C46" w:rsidRPr="006D4CFE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628EBEB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AEF3BC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6D473D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F6BF9F5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7C610E88" w14:textId="77777777" w:rsidR="00E22C46" w:rsidRPr="006D4CFE" w:rsidRDefault="00E22C46" w:rsidP="00536C5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E22C46" w:rsidRPr="008560F4" w14:paraId="0E329713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2B6296F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045301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  <w:r w:rsidRPr="000677BC">
              <w:rPr>
                <w:rFonts w:ascii="Arial" w:hAnsi="Arial" w:cs="Arial"/>
                <w:sz w:val="22"/>
                <w:szCs w:val="22"/>
              </w:rPr>
              <w:t>,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95266A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937EF8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1ECE96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18C2183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6926BD2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E22C46" w:rsidRPr="008560F4" w14:paraId="0A833D84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45DA5F9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591D35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666506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3E27736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E22C46" w:rsidRPr="008560F4" w14:paraId="1F149C23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7DBB789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31CE0A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5E3575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D9B457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78C4559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E22C46" w:rsidRPr="008560F4" w14:paraId="3AE9D9A4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74B69E3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CDF8F7A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478FEE7F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0677BC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  <w:p w14:paraId="77BD5A4C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0677BC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63DFF7C" w14:textId="77777777" w:rsidR="00E22C46" w:rsidRPr="000677BC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7BC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037F04DA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E22C46" w:rsidRPr="008560F4" w14:paraId="21BA2969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384F362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51DC69C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FD1DBD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00EABE7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48989C8A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E22C46" w:rsidRPr="008560F4" w14:paraId="2B95E2AC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7DD366D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21CAA0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0B2E439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9EA1BD9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653B361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E22C46" w:rsidRPr="008560F4" w14:paraId="23BEA7FB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3025B8A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322A96A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26E3057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6E54D2C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14:paraId="47264F5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E22C46" w:rsidRPr="008560F4" w14:paraId="05DDFD86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643F06D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60F5A0CC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A268B4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3B9DC1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C3E1CA7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E22C46" w:rsidRPr="008560F4" w14:paraId="07DCCA9F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3053C2C4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8639ED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14:paraId="40D06196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14:paraId="153C9109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F94BC11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7FFC20D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9C43973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E22C46" w:rsidRPr="00C63D0B" w14:paraId="011931AE" w14:textId="77777777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3C55E112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45A848EE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6402A0AF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53DB4BB0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1EF39148" w14:textId="77777777" w:rsidR="00E22C46" w:rsidRPr="006D4CFE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3E938E5E" w14:textId="77777777" w:rsidR="00E22C46" w:rsidRPr="000677BC" w:rsidRDefault="00E22C46" w:rsidP="00E22C46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0677BC">
        <w:rPr>
          <w:rFonts w:ascii="Arial" w:hAnsi="Arial" w:cs="Arial"/>
          <w:sz w:val="22"/>
          <w:szCs w:val="22"/>
          <w:vertAlign w:val="superscript"/>
        </w:rPr>
        <w:t>2)</w:t>
      </w:r>
      <w:r w:rsidRPr="000677BC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którym mowa w art. 77 ust. 1 ustawy z dnia 20 lipca 2018 r. - Prawo o szkolnictwie wyższym i nauce (Dz. U. z 2021 r. poz. 478, z późn. zm.), w zakresie umożliwiającym wykonywanie zadań na stanowisku, a w odniesieniu do stanowisk urzędniczych i kierowniczych stanowisk urzędniczych stosownie do opisu stanowiska.</w:t>
      </w:r>
    </w:p>
    <w:p w14:paraId="3DC981CB" w14:textId="77777777" w:rsidR="00E22C46" w:rsidRPr="000677BC" w:rsidRDefault="00E22C46" w:rsidP="00E22C46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0677BC">
        <w:rPr>
          <w:rFonts w:ascii="Arial" w:hAnsi="Arial" w:cs="Arial"/>
          <w:sz w:val="22"/>
          <w:szCs w:val="22"/>
          <w:vertAlign w:val="superscript"/>
        </w:rPr>
        <w:t>3)</w:t>
      </w:r>
      <w:r w:rsidRPr="000677BC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ustawy z dnia 14 grudnia 2016 r. - Prawo oświatowe (Dz. U. z 2021 r. poz. 1082), o odpowiednim profilu umożliwiającym wykonywanie zadań na stanowisku, a w odniesieniu do stanowisk urzędniczych stosownie do opisu stanowiska.</w:t>
      </w:r>
    </w:p>
    <w:p w14:paraId="76851F49" w14:textId="77777777" w:rsidR="00E22C46" w:rsidRPr="00385A31" w:rsidRDefault="00E22C46" w:rsidP="00E22C46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385A31">
        <w:rPr>
          <w:rFonts w:ascii="Arial" w:hAnsi="Arial" w:cs="Arial"/>
          <w:sz w:val="22"/>
          <w:szCs w:val="22"/>
          <w:vertAlign w:val="superscript"/>
        </w:rPr>
        <w:t>4)</w:t>
      </w:r>
      <w:r w:rsidRPr="00385A31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ustawy z dnia 14 grudn</w:t>
      </w:r>
      <w:r>
        <w:rPr>
          <w:rFonts w:ascii="Arial" w:hAnsi="Arial" w:cs="Arial"/>
          <w:sz w:val="22"/>
          <w:szCs w:val="22"/>
        </w:rPr>
        <w:t>ia 2016 r. - Prawo oświatowe, o </w:t>
      </w:r>
      <w:r w:rsidRPr="00385A31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14:paraId="6C0E2BDA" w14:textId="77777777" w:rsidR="00A33BBB" w:rsidRPr="00C63D0B" w:rsidRDefault="00E22C46" w:rsidP="00E22C46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385A31">
        <w:rPr>
          <w:rFonts w:ascii="Arial" w:hAnsi="Arial" w:cs="Arial"/>
          <w:sz w:val="22"/>
          <w:szCs w:val="22"/>
          <w:vertAlign w:val="superscript"/>
        </w:rPr>
        <w:t>5)</w:t>
      </w:r>
      <w:r w:rsidRPr="00385A31">
        <w:rPr>
          <w:rFonts w:ascii="Arial" w:hAnsi="Arial" w:cs="Arial"/>
          <w:sz w:val="22"/>
          <w:szCs w:val="22"/>
        </w:rPr>
        <w:t xml:space="preserve"> Wykształcenie podstawowe - rozumie się przez</w:t>
      </w:r>
      <w:r>
        <w:rPr>
          <w:rFonts w:ascii="Arial" w:hAnsi="Arial" w:cs="Arial"/>
          <w:sz w:val="22"/>
          <w:szCs w:val="22"/>
        </w:rPr>
        <w:t xml:space="preserve"> to wykształcenie podstawowe, w </w:t>
      </w:r>
      <w:r w:rsidRPr="00385A31">
        <w:rPr>
          <w:rFonts w:ascii="Arial" w:hAnsi="Arial" w:cs="Arial"/>
          <w:sz w:val="22"/>
          <w:szCs w:val="22"/>
        </w:rPr>
        <w:t>rozumieniu ustawy z dnia 14 grudnia 2016 r. - Prawo oświatowe, a także umiejętność wykonywania czynności na stanowisku.</w:t>
      </w:r>
    </w:p>
    <w:sectPr w:rsidR="00A33BBB" w:rsidRPr="00C63D0B" w:rsidSect="00A33BBB">
      <w:footerReference w:type="even" r:id="rId9"/>
      <w:footerReference w:type="default" r:id="rId10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8138" w14:textId="77777777" w:rsidR="00780954" w:rsidRDefault="00780954">
      <w:r>
        <w:separator/>
      </w:r>
    </w:p>
  </w:endnote>
  <w:endnote w:type="continuationSeparator" w:id="0">
    <w:p w14:paraId="5D64A692" w14:textId="77777777" w:rsidR="00780954" w:rsidRDefault="0078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A18F7" w14:textId="77777777" w:rsidR="00094AE7" w:rsidRDefault="009F5B83" w:rsidP="00AE13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94AE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1C9E1D" w14:textId="77777777" w:rsidR="00094AE7" w:rsidRDefault="00094AE7" w:rsidP="00AE136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BEE0B" w14:textId="77777777" w:rsidR="00094AE7" w:rsidRDefault="009F5B83" w:rsidP="00AE13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94AE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73CE">
      <w:rPr>
        <w:rStyle w:val="PageNumber"/>
        <w:noProof/>
      </w:rPr>
      <w:t>6</w:t>
    </w:r>
    <w:r>
      <w:rPr>
        <w:rStyle w:val="PageNumber"/>
      </w:rPr>
      <w:fldChar w:fldCharType="end"/>
    </w:r>
  </w:p>
  <w:p w14:paraId="6EE7EE91" w14:textId="77777777" w:rsidR="00094AE7" w:rsidRDefault="00094AE7" w:rsidP="00AE136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41319" w14:textId="77777777" w:rsidR="00780954" w:rsidRDefault="00780954">
      <w:r>
        <w:separator/>
      </w:r>
    </w:p>
  </w:footnote>
  <w:footnote w:type="continuationSeparator" w:id="0">
    <w:p w14:paraId="798EE042" w14:textId="77777777" w:rsidR="00780954" w:rsidRDefault="00780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2644E"/>
    <w:rsid w:val="000368C3"/>
    <w:rsid w:val="00036F0F"/>
    <w:rsid w:val="00037FD0"/>
    <w:rsid w:val="000413E3"/>
    <w:rsid w:val="000436D2"/>
    <w:rsid w:val="000530F0"/>
    <w:rsid w:val="00053AC4"/>
    <w:rsid w:val="00067742"/>
    <w:rsid w:val="000677BC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7098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71D5B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2171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0954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06FE6"/>
    <w:rsid w:val="00813711"/>
    <w:rsid w:val="0082596F"/>
    <w:rsid w:val="008262BF"/>
    <w:rsid w:val="00827351"/>
    <w:rsid w:val="00830EE5"/>
    <w:rsid w:val="008365D0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B73CE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9F5B83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D20D8"/>
    <w:rsid w:val="00CD5E0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6E04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E287E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B1EB82"/>
  <w15:docId w15:val="{F1A077CE-FE65-4358-87F1-AF7B36BE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E08"/>
    <w:rPr>
      <w:sz w:val="24"/>
      <w:szCs w:val="24"/>
    </w:rPr>
  </w:style>
  <w:style w:type="paragraph" w:styleId="Heading7">
    <w:name w:val="heading 7"/>
    <w:basedOn w:val="Normal"/>
    <w:next w:val="Normal"/>
    <w:qFormat/>
    <w:rsid w:val="00A427CD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453C0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AE136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E1364"/>
  </w:style>
  <w:style w:type="paragraph" w:styleId="FootnoteText">
    <w:name w:val="footnote text"/>
    <w:basedOn w:val="Normal"/>
    <w:link w:val="FootnoteTextChar"/>
    <w:semiHidden/>
    <w:rsid w:val="0039580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95808"/>
  </w:style>
  <w:style w:type="character" w:styleId="FootnoteReference">
    <w:name w:val="footnote reference"/>
    <w:basedOn w:val="DefaultParagraphFont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"/>
    <w:rsid w:val="00A427CD"/>
    <w:pPr>
      <w:widowControl w:val="0"/>
    </w:pPr>
  </w:style>
  <w:style w:type="paragraph" w:styleId="BodyText">
    <w:name w:val="Body Text"/>
    <w:basedOn w:val="Normal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efaultParagraphFont"/>
    <w:rsid w:val="008C5EAA"/>
  </w:style>
  <w:style w:type="character" w:styleId="Emphasis">
    <w:name w:val="Emphasis"/>
    <w:basedOn w:val="DefaultParagraphFont"/>
    <w:uiPriority w:val="20"/>
    <w:qFormat/>
    <w:rsid w:val="0049737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efaultParagraphFont"/>
    <w:rsid w:val="004B7F37"/>
  </w:style>
  <w:style w:type="paragraph" w:customStyle="1" w:styleId="text-justify">
    <w:name w:val="text-justify"/>
    <w:basedOn w:val="Normal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"/>
    <w:rsid w:val="00F62396"/>
    <w:pPr>
      <w:spacing w:after="1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D327C-1558-4EB3-9A3A-5DF315375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2340</Words>
  <Characters>13340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15649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Fujarska, Julia</cp:lastModifiedBy>
  <cp:revision>2</cp:revision>
  <cp:lastPrinted>2020-01-21T11:53:00Z</cp:lastPrinted>
  <dcterms:created xsi:type="dcterms:W3CDTF">2022-02-09T19:38:00Z</dcterms:created>
  <dcterms:modified xsi:type="dcterms:W3CDTF">2022-02-09T19:38:00Z</dcterms:modified>
</cp:coreProperties>
</file>