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07C" w:rsidRDefault="003B307C" w:rsidP="003B307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9F7957">
        <w:rPr>
          <w:sz w:val="22"/>
          <w:szCs w:val="22"/>
        </w:rPr>
        <w:t xml:space="preserve">     Zarządzenie dyrektora Nr 14</w:t>
      </w:r>
    </w:p>
    <w:p w:rsidR="003B307C" w:rsidRDefault="003B307C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Miejskiego Przedszkola Nr </w:t>
      </w:r>
      <w:r w:rsidR="00310D9F">
        <w:rPr>
          <w:sz w:val="22"/>
          <w:szCs w:val="22"/>
        </w:rPr>
        <w:t>20</w:t>
      </w:r>
      <w:r w:rsidR="005F4EA9">
        <w:rPr>
          <w:sz w:val="22"/>
          <w:szCs w:val="22"/>
        </w:rPr>
        <w:t xml:space="preserve"> im. Króla Maciusia Pierwszego </w:t>
      </w:r>
    </w:p>
    <w:p w:rsidR="003B307C" w:rsidRDefault="009F7957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z dnia  03 listopada 2022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  <w:r w:rsidRPr="00310D9F">
        <w:rPr>
          <w:b/>
          <w:sz w:val="22"/>
          <w:szCs w:val="22"/>
        </w:rPr>
        <w:t xml:space="preserve">dotyczące </w:t>
      </w:r>
      <w:r w:rsidR="00A14322">
        <w:rPr>
          <w:b/>
          <w:sz w:val="22"/>
          <w:szCs w:val="22"/>
        </w:rPr>
        <w:t xml:space="preserve">przeprowadzenia </w:t>
      </w:r>
      <w:r w:rsidR="009F7957">
        <w:rPr>
          <w:b/>
          <w:sz w:val="22"/>
          <w:szCs w:val="22"/>
        </w:rPr>
        <w:t xml:space="preserve">inwentaryzacji w formie </w:t>
      </w:r>
      <w:r w:rsidR="00A14322">
        <w:rPr>
          <w:b/>
          <w:sz w:val="22"/>
          <w:szCs w:val="22"/>
        </w:rPr>
        <w:t xml:space="preserve">spisu z natury </w:t>
      </w:r>
      <w:r w:rsidR="005F4EA9">
        <w:rPr>
          <w:b/>
          <w:sz w:val="22"/>
          <w:szCs w:val="22"/>
        </w:rPr>
        <w:t>oraz kasacji składników majątkowych w Miejskim Przedszkolu nr</w:t>
      </w:r>
      <w:r w:rsidR="00A14322">
        <w:rPr>
          <w:b/>
          <w:sz w:val="22"/>
          <w:szCs w:val="22"/>
        </w:rPr>
        <w:t xml:space="preserve"> </w:t>
      </w:r>
      <w:r w:rsidR="005F4EA9">
        <w:rPr>
          <w:b/>
          <w:sz w:val="22"/>
          <w:szCs w:val="22"/>
        </w:rPr>
        <w:t>20</w:t>
      </w: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  <w:r w:rsidRPr="00310D9F">
        <w:rPr>
          <w:b/>
          <w:sz w:val="22"/>
          <w:szCs w:val="22"/>
        </w:rPr>
        <w:t xml:space="preserve">Zarządzam sporządzenie spisu z natury oraz przeprowadzenie kasacji składników majątkowych  </w:t>
      </w: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</w:p>
    <w:p w:rsidR="003B307C" w:rsidRPr="00310D9F" w:rsidRDefault="003B307C" w:rsidP="003B307C">
      <w:pPr>
        <w:jc w:val="center"/>
        <w:rPr>
          <w:b/>
          <w:sz w:val="22"/>
          <w:szCs w:val="22"/>
        </w:rPr>
      </w:pPr>
      <w:r w:rsidRPr="00310D9F">
        <w:rPr>
          <w:b/>
          <w:sz w:val="22"/>
          <w:szCs w:val="22"/>
        </w:rPr>
        <w:t xml:space="preserve">w Miejskim Przedszkolu nr </w:t>
      </w:r>
      <w:r w:rsidR="00310D9F" w:rsidRPr="00310D9F">
        <w:rPr>
          <w:b/>
          <w:sz w:val="22"/>
          <w:szCs w:val="22"/>
        </w:rPr>
        <w:t>20</w:t>
      </w:r>
      <w:r w:rsidRPr="00310D9F">
        <w:rPr>
          <w:b/>
          <w:sz w:val="22"/>
          <w:szCs w:val="22"/>
        </w:rPr>
        <w:t xml:space="preserve"> 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10D9F" w:rsidRDefault="00310D9F" w:rsidP="003B307C">
      <w:pPr>
        <w:jc w:val="center"/>
        <w:rPr>
          <w:sz w:val="22"/>
          <w:szCs w:val="22"/>
        </w:rPr>
      </w:pP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Default="003B307C" w:rsidP="003B307C">
      <w:pPr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stanu gotówki w kasie</w:t>
      </w:r>
    </w:p>
    <w:p w:rsidR="003B307C" w:rsidRDefault="003B307C" w:rsidP="005F4EA9">
      <w:pPr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stanu magazynu artykułów spożywczyc</w:t>
      </w:r>
      <w:r w:rsidR="005F4EA9">
        <w:rPr>
          <w:sz w:val="22"/>
          <w:szCs w:val="22"/>
        </w:rPr>
        <w:t>h</w:t>
      </w:r>
      <w:r w:rsidR="009F7957">
        <w:rPr>
          <w:sz w:val="22"/>
          <w:szCs w:val="22"/>
        </w:rPr>
        <w:t xml:space="preserve"> </w:t>
      </w:r>
    </w:p>
    <w:p w:rsidR="009F7957" w:rsidRPr="005F4EA9" w:rsidRDefault="009F7957" w:rsidP="005F4EA9">
      <w:pPr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spisu z natury</w:t>
      </w:r>
    </w:p>
    <w:p w:rsidR="003B307C" w:rsidRDefault="005F4EA9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Default="003B307C" w:rsidP="003B307C">
      <w:pPr>
        <w:rPr>
          <w:sz w:val="22"/>
          <w:szCs w:val="22"/>
        </w:rPr>
      </w:pPr>
      <w:r>
        <w:rPr>
          <w:sz w:val="22"/>
          <w:szCs w:val="22"/>
        </w:rPr>
        <w:t xml:space="preserve">  wymienione składniki objęte są inwentaryzacją okresową roczną, która przeprowadzona zostanie</w:t>
      </w:r>
    </w:p>
    <w:p w:rsidR="003B307C" w:rsidRDefault="003B307C" w:rsidP="003B307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 w:rsidR="009F7957">
        <w:rPr>
          <w:sz w:val="22"/>
          <w:szCs w:val="22"/>
        </w:rPr>
        <w:t xml:space="preserve">               w dniu 31.12.2022</w:t>
      </w:r>
      <w:r w:rsidR="005F4EA9">
        <w:rPr>
          <w:sz w:val="22"/>
          <w:szCs w:val="22"/>
        </w:rPr>
        <w:t>r</w:t>
      </w:r>
    </w:p>
    <w:p w:rsidR="003B307C" w:rsidRDefault="003B307C" w:rsidP="003B307C">
      <w:pPr>
        <w:rPr>
          <w:sz w:val="22"/>
          <w:szCs w:val="22"/>
        </w:rPr>
      </w:pPr>
    </w:p>
    <w:p w:rsidR="003B307C" w:rsidRDefault="005F4EA9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§ 2</w:t>
      </w:r>
    </w:p>
    <w:p w:rsidR="003B307C" w:rsidRDefault="003B307C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Do przeprowadzenie spisu z natury wymienionych składników majątkowych wyznaczam zespół spisowy w następującym składzie osobowym:</w:t>
      </w:r>
    </w:p>
    <w:p w:rsidR="003B307C" w:rsidRDefault="00237FDF" w:rsidP="00237FDF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  <w:r w:rsidR="00937389">
        <w:rPr>
          <w:sz w:val="22"/>
          <w:szCs w:val="22"/>
        </w:rPr>
        <w:t>1</w:t>
      </w:r>
      <w:r>
        <w:rPr>
          <w:sz w:val="22"/>
          <w:szCs w:val="22"/>
        </w:rPr>
        <w:t xml:space="preserve">.   </w:t>
      </w:r>
      <w:r w:rsidR="00937389">
        <w:rPr>
          <w:sz w:val="22"/>
          <w:szCs w:val="22"/>
        </w:rPr>
        <w:t>Justyna Pluta</w:t>
      </w:r>
      <w:r w:rsidR="003B307C">
        <w:rPr>
          <w:sz w:val="22"/>
          <w:szCs w:val="22"/>
        </w:rPr>
        <w:t xml:space="preserve"> </w:t>
      </w:r>
    </w:p>
    <w:p w:rsidR="009F7957" w:rsidRDefault="00237FDF" w:rsidP="00237FDF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  <w:r w:rsidR="00937389">
        <w:rPr>
          <w:sz w:val="22"/>
          <w:szCs w:val="22"/>
        </w:rPr>
        <w:t xml:space="preserve">                               2.   Wioletta Glińska</w:t>
      </w:r>
      <w:r w:rsidR="003B307C">
        <w:rPr>
          <w:sz w:val="22"/>
          <w:szCs w:val="22"/>
        </w:rPr>
        <w:t xml:space="preserve"> </w:t>
      </w:r>
      <w:r w:rsidR="009F7957">
        <w:rPr>
          <w:sz w:val="22"/>
          <w:szCs w:val="22"/>
        </w:rPr>
        <w:t xml:space="preserve"> </w:t>
      </w:r>
    </w:p>
    <w:p w:rsidR="003B307C" w:rsidRDefault="009F7957" w:rsidP="00237FDF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3.</w:t>
      </w:r>
      <w:r w:rsidR="003B307C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Magdalena </w:t>
      </w:r>
      <w:proofErr w:type="spellStart"/>
      <w:r>
        <w:rPr>
          <w:sz w:val="22"/>
          <w:szCs w:val="22"/>
        </w:rPr>
        <w:t>Ledwan</w:t>
      </w:r>
      <w:proofErr w:type="spellEnd"/>
      <w:r>
        <w:rPr>
          <w:sz w:val="22"/>
          <w:szCs w:val="22"/>
        </w:rPr>
        <w:t xml:space="preserve"> </w:t>
      </w:r>
    </w:p>
    <w:p w:rsidR="009F7957" w:rsidRDefault="009F7957" w:rsidP="00237FDF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4. Cezary </w:t>
      </w:r>
      <w:proofErr w:type="spellStart"/>
      <w:r>
        <w:rPr>
          <w:sz w:val="22"/>
          <w:szCs w:val="22"/>
        </w:rPr>
        <w:t>Jachymski</w:t>
      </w:r>
      <w:proofErr w:type="spellEnd"/>
    </w:p>
    <w:p w:rsidR="003B307C" w:rsidRDefault="009F7957" w:rsidP="00937389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3B307C" w:rsidRDefault="005F4EA9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:rsidR="003B307C" w:rsidRDefault="003B307C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Inwentaryzację należy przeprowadzić </w:t>
      </w:r>
      <w:r w:rsidR="009F7957">
        <w:rPr>
          <w:sz w:val="22"/>
          <w:szCs w:val="22"/>
        </w:rPr>
        <w:t>według stanu na dzień 31.12.2022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Default="005F4EA9" w:rsidP="00245CD2">
      <w:pPr>
        <w:jc w:val="center"/>
        <w:rPr>
          <w:sz w:val="22"/>
          <w:szCs w:val="22"/>
        </w:rPr>
      </w:pPr>
      <w:r>
        <w:rPr>
          <w:sz w:val="22"/>
          <w:szCs w:val="22"/>
        </w:rPr>
        <w:t>§ 4</w:t>
      </w:r>
    </w:p>
    <w:p w:rsidR="003B307C" w:rsidRDefault="003B307C" w:rsidP="003B307C">
      <w:pPr>
        <w:jc w:val="center"/>
        <w:rPr>
          <w:sz w:val="22"/>
          <w:szCs w:val="22"/>
        </w:rPr>
      </w:pPr>
      <w:r>
        <w:rPr>
          <w:sz w:val="22"/>
          <w:szCs w:val="22"/>
        </w:rPr>
        <w:t>Powołuję komisję kasacyjną składników majątkowych wyznaczam zespół kasacyjny w następującym składzie osobowym</w:t>
      </w:r>
    </w:p>
    <w:p w:rsidR="003B307C" w:rsidRDefault="003B307C" w:rsidP="003B307C">
      <w:pPr>
        <w:jc w:val="center"/>
        <w:rPr>
          <w:sz w:val="22"/>
          <w:szCs w:val="22"/>
        </w:rPr>
      </w:pPr>
    </w:p>
    <w:p w:rsidR="003B307C" w:rsidRDefault="005F4EA9" w:rsidP="003B307C">
      <w:pPr>
        <w:numPr>
          <w:ilvl w:val="0"/>
          <w:numId w:val="9"/>
        </w:numPr>
        <w:jc w:val="center"/>
        <w:rPr>
          <w:sz w:val="22"/>
          <w:szCs w:val="22"/>
        </w:rPr>
      </w:pPr>
      <w:r>
        <w:rPr>
          <w:sz w:val="22"/>
          <w:szCs w:val="22"/>
        </w:rPr>
        <w:t>Ewa Jagusiak</w:t>
      </w:r>
      <w:r w:rsidR="003B307C">
        <w:rPr>
          <w:sz w:val="22"/>
          <w:szCs w:val="22"/>
        </w:rPr>
        <w:t>– przewodnicząca</w:t>
      </w:r>
    </w:p>
    <w:p w:rsidR="003B307C" w:rsidRDefault="005F4EA9" w:rsidP="00937389">
      <w:pPr>
        <w:numPr>
          <w:ilvl w:val="0"/>
          <w:numId w:val="9"/>
        </w:numPr>
        <w:jc w:val="center"/>
        <w:rPr>
          <w:sz w:val="22"/>
          <w:szCs w:val="22"/>
        </w:rPr>
      </w:pPr>
      <w:r>
        <w:rPr>
          <w:sz w:val="22"/>
          <w:szCs w:val="22"/>
        </w:rPr>
        <w:t>Wioletta Glińska</w:t>
      </w:r>
      <w:r w:rsidR="003B307C">
        <w:rPr>
          <w:sz w:val="22"/>
          <w:szCs w:val="22"/>
        </w:rPr>
        <w:t>– członek</w:t>
      </w:r>
    </w:p>
    <w:p w:rsidR="003B307C" w:rsidRDefault="005F4EA9" w:rsidP="003B307C">
      <w:pPr>
        <w:numPr>
          <w:ilvl w:val="0"/>
          <w:numId w:val="9"/>
        </w:numPr>
        <w:jc w:val="center"/>
        <w:rPr>
          <w:sz w:val="22"/>
          <w:szCs w:val="22"/>
        </w:rPr>
      </w:pPr>
      <w:r>
        <w:rPr>
          <w:sz w:val="22"/>
          <w:szCs w:val="22"/>
        </w:rPr>
        <w:t>Justyna Pluta</w:t>
      </w:r>
      <w:r w:rsidR="003B307C">
        <w:rPr>
          <w:sz w:val="22"/>
          <w:szCs w:val="22"/>
        </w:rPr>
        <w:t>– członek</w:t>
      </w:r>
    </w:p>
    <w:p w:rsidR="003B307C" w:rsidRDefault="003B307C" w:rsidP="003B307C">
      <w:pPr>
        <w:ind w:left="360"/>
        <w:rPr>
          <w:sz w:val="22"/>
          <w:szCs w:val="22"/>
        </w:rPr>
      </w:pPr>
    </w:p>
    <w:p w:rsidR="003B307C" w:rsidRDefault="003B307C" w:rsidP="003B307C">
      <w:pPr>
        <w:ind w:left="36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§ </w:t>
      </w:r>
      <w:r w:rsidR="005F4EA9">
        <w:rPr>
          <w:sz w:val="22"/>
          <w:szCs w:val="22"/>
        </w:rPr>
        <w:t>5</w:t>
      </w:r>
    </w:p>
    <w:p w:rsidR="003B307C" w:rsidRDefault="003B307C" w:rsidP="00245CD2">
      <w:pPr>
        <w:rPr>
          <w:sz w:val="22"/>
          <w:szCs w:val="22"/>
        </w:rPr>
      </w:pPr>
      <w:r>
        <w:rPr>
          <w:sz w:val="22"/>
          <w:szCs w:val="22"/>
        </w:rPr>
        <w:t>Osoby powołane na członków zespołu kasacyjnego ponoszą pełną odpowiedzialność za właściwe oraz zgodne z obowiązującymi przepisami przeprowadzenie kasacji</w:t>
      </w:r>
    </w:p>
    <w:p w:rsidR="003B307C" w:rsidRDefault="003B307C" w:rsidP="00245CD2">
      <w:pPr>
        <w:rPr>
          <w:sz w:val="22"/>
          <w:szCs w:val="22"/>
        </w:rPr>
      </w:pPr>
    </w:p>
    <w:p w:rsidR="003B307C" w:rsidRDefault="003B307C" w:rsidP="00245CD2">
      <w:pPr>
        <w:rPr>
          <w:sz w:val="22"/>
          <w:szCs w:val="22"/>
        </w:rPr>
      </w:pPr>
    </w:p>
    <w:p w:rsidR="003B307C" w:rsidRDefault="003B307C" w:rsidP="00245CD2">
      <w:pPr>
        <w:rPr>
          <w:sz w:val="22"/>
          <w:szCs w:val="22"/>
        </w:rPr>
      </w:pPr>
      <w:r>
        <w:rPr>
          <w:sz w:val="22"/>
          <w:szCs w:val="22"/>
        </w:rPr>
        <w:t>Zarządzenie wchodzi w życie z dniem</w:t>
      </w:r>
      <w:r w:rsidR="00546B55">
        <w:rPr>
          <w:sz w:val="22"/>
          <w:szCs w:val="22"/>
        </w:rPr>
        <w:t xml:space="preserve"> </w:t>
      </w:r>
      <w:r w:rsidR="009F7957">
        <w:rPr>
          <w:sz w:val="22"/>
          <w:szCs w:val="22"/>
        </w:rPr>
        <w:t>03.11.2022r</w:t>
      </w:r>
      <w:r w:rsidR="00546B55">
        <w:rPr>
          <w:sz w:val="22"/>
          <w:szCs w:val="22"/>
        </w:rPr>
        <w:t>.</w:t>
      </w:r>
    </w:p>
    <w:p w:rsidR="00237FDF" w:rsidRDefault="00237FDF" w:rsidP="00245CD2">
      <w:pPr>
        <w:rPr>
          <w:sz w:val="22"/>
          <w:szCs w:val="22"/>
        </w:rPr>
      </w:pPr>
    </w:p>
    <w:p w:rsidR="00245CD2" w:rsidRDefault="00245CD2" w:rsidP="00245CD2">
      <w:pPr>
        <w:jc w:val="center"/>
        <w:rPr>
          <w:sz w:val="22"/>
          <w:szCs w:val="22"/>
        </w:rPr>
      </w:pPr>
    </w:p>
    <w:p w:rsidR="00245CD2" w:rsidRDefault="00245CD2" w:rsidP="00245CD2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5CD2" w:rsidRDefault="00245CD2" w:rsidP="00245CD2">
      <w:pPr>
        <w:ind w:left="5103"/>
        <w:jc w:val="center"/>
        <w:rPr>
          <w:sz w:val="28"/>
          <w:szCs w:val="28"/>
        </w:rPr>
      </w:pPr>
    </w:p>
    <w:p w:rsidR="00245CD2" w:rsidRDefault="00245CD2" w:rsidP="00245CD2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(-) Dyrektor MP20 </w:t>
      </w:r>
    </w:p>
    <w:p w:rsidR="00245CD2" w:rsidRDefault="00245CD2" w:rsidP="00245CD2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mgr Małgorzata Jagiełło</w:t>
      </w:r>
    </w:p>
    <w:p w:rsidR="00245CD2" w:rsidRDefault="00245CD2" w:rsidP="00245CD2">
      <w:pPr>
        <w:jc w:val="right"/>
        <w:rPr>
          <w:szCs w:val="28"/>
        </w:rPr>
      </w:pPr>
    </w:p>
    <w:sectPr w:rsidR="00245CD2" w:rsidSect="00F83578">
      <w:pgSz w:w="11906" w:h="16838"/>
      <w:pgMar w:top="851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8D165BD"/>
    <w:multiLevelType w:val="hybridMultilevel"/>
    <w:tmpl w:val="8B3035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1054ED"/>
    <w:multiLevelType w:val="hybridMultilevel"/>
    <w:tmpl w:val="5284FD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F02A11"/>
    <w:multiLevelType w:val="hybridMultilevel"/>
    <w:tmpl w:val="338ABD2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7863527"/>
    <w:multiLevelType w:val="hybridMultilevel"/>
    <w:tmpl w:val="82324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004BFF"/>
    <w:multiLevelType w:val="hybridMultilevel"/>
    <w:tmpl w:val="728253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33051A4"/>
    <w:multiLevelType w:val="hybridMultilevel"/>
    <w:tmpl w:val="A1C0E4B6"/>
    <w:lvl w:ilvl="0" w:tplc="0415000F">
      <w:start w:val="1"/>
      <w:numFmt w:val="decimal"/>
      <w:lvlText w:val="%1."/>
      <w:lvlJc w:val="left"/>
      <w:pPr>
        <w:tabs>
          <w:tab w:val="num" w:pos="5325"/>
        </w:tabs>
        <w:ind w:left="53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6045"/>
        </w:tabs>
        <w:ind w:left="60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765"/>
        </w:tabs>
        <w:ind w:left="67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485"/>
        </w:tabs>
        <w:ind w:left="74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205"/>
        </w:tabs>
        <w:ind w:left="82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925"/>
        </w:tabs>
        <w:ind w:left="89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645"/>
        </w:tabs>
        <w:ind w:left="96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365"/>
        </w:tabs>
        <w:ind w:left="103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085"/>
        </w:tabs>
        <w:ind w:left="11085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84802"/>
    <w:rsid w:val="00010316"/>
    <w:rsid w:val="00237FDF"/>
    <w:rsid w:val="00245CD2"/>
    <w:rsid w:val="00310D9F"/>
    <w:rsid w:val="00376A4F"/>
    <w:rsid w:val="003B307C"/>
    <w:rsid w:val="003D0100"/>
    <w:rsid w:val="00433F9E"/>
    <w:rsid w:val="00546B55"/>
    <w:rsid w:val="005F4EA9"/>
    <w:rsid w:val="006D19B0"/>
    <w:rsid w:val="006E77AB"/>
    <w:rsid w:val="006F60A3"/>
    <w:rsid w:val="00784166"/>
    <w:rsid w:val="00874D6F"/>
    <w:rsid w:val="00906363"/>
    <w:rsid w:val="0091717D"/>
    <w:rsid w:val="009348BA"/>
    <w:rsid w:val="00937389"/>
    <w:rsid w:val="0098409A"/>
    <w:rsid w:val="009F7957"/>
    <w:rsid w:val="00A14322"/>
    <w:rsid w:val="00A6772D"/>
    <w:rsid w:val="00AD6BCA"/>
    <w:rsid w:val="00BC70E0"/>
    <w:rsid w:val="00BF661C"/>
    <w:rsid w:val="00C611F1"/>
    <w:rsid w:val="00D32124"/>
    <w:rsid w:val="00D37506"/>
    <w:rsid w:val="00E54CA2"/>
    <w:rsid w:val="00E642B5"/>
    <w:rsid w:val="00F83578"/>
    <w:rsid w:val="00F84802"/>
    <w:rsid w:val="00FB44A1"/>
    <w:rsid w:val="00FC5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307C"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D0100"/>
    <w:rPr>
      <w:rFonts w:ascii="Tahoma" w:hAnsi="Tahoma" w:cs="Tahoma"/>
      <w:sz w:val="16"/>
      <w:szCs w:val="16"/>
    </w:rPr>
  </w:style>
  <w:style w:type="paragraph" w:styleId="Plandokumentu">
    <w:name w:val="Document Map"/>
    <w:basedOn w:val="Normalny"/>
    <w:semiHidden/>
    <w:rsid w:val="00C611F1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Nr 4</vt:lpstr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Nr 4</dc:title>
  <dc:creator>Przedszkole Nr. 38</dc:creator>
  <cp:lastModifiedBy>referent</cp:lastModifiedBy>
  <cp:revision>3</cp:revision>
  <cp:lastPrinted>2018-12-28T09:06:00Z</cp:lastPrinted>
  <dcterms:created xsi:type="dcterms:W3CDTF">2023-01-17T08:52:00Z</dcterms:created>
  <dcterms:modified xsi:type="dcterms:W3CDTF">2023-01-17T08:58:00Z</dcterms:modified>
</cp:coreProperties>
</file>