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2FB" w:rsidRPr="00094AE7" w:rsidRDefault="00323297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32"/>
          <w:szCs w:val="32"/>
        </w:rPr>
        <w:t xml:space="preserve"> </w:t>
      </w:r>
      <w:r w:rsidR="00DB72FB" w:rsidRPr="00094AE7">
        <w:rPr>
          <w:rFonts w:ascii="Arial" w:hAnsi="Arial" w:cs="Arial"/>
          <w:b/>
          <w:sz w:val="28"/>
          <w:szCs w:val="28"/>
        </w:rPr>
        <w:t xml:space="preserve">Regulamin wynagradzania </w:t>
      </w:r>
    </w:p>
    <w:p w:rsidR="00DB72FB" w:rsidRPr="008560F4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pracowników samorządowych zatrudnionych</w:t>
      </w:r>
    </w:p>
    <w:p w:rsidR="00DB72FB" w:rsidRPr="008560F4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w</w:t>
      </w:r>
      <w:r w:rsidR="003A0473">
        <w:rPr>
          <w:rFonts w:ascii="Arial" w:hAnsi="Arial" w:cs="Arial"/>
          <w:b/>
          <w:sz w:val="28"/>
          <w:szCs w:val="28"/>
        </w:rPr>
        <w:t xml:space="preserve"> Biurze Finansów Oświaty</w:t>
      </w:r>
    </w:p>
    <w:p w:rsidR="006C6C5A" w:rsidRPr="003A0473" w:rsidRDefault="006C6C5A" w:rsidP="008C172F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3A0473">
        <w:rPr>
          <w:rFonts w:ascii="Arial" w:hAnsi="Arial" w:cs="Arial"/>
        </w:rPr>
        <w:t>Podstawę prawną ustalania Regulaminu wynagradzania stanowią przepisy:</w:t>
      </w:r>
    </w:p>
    <w:p w:rsidR="006C6C5A" w:rsidRPr="003A0473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3A0473">
        <w:rPr>
          <w:rFonts w:ascii="Arial" w:hAnsi="Arial" w:cs="Arial"/>
        </w:rPr>
        <w:t>Ustawa z dnia 26</w:t>
      </w:r>
      <w:r w:rsidR="000921F6" w:rsidRPr="003A0473">
        <w:rPr>
          <w:rFonts w:ascii="Arial" w:hAnsi="Arial" w:cs="Arial"/>
        </w:rPr>
        <w:t xml:space="preserve"> czerwca </w:t>
      </w:r>
      <w:r w:rsidRPr="003A0473">
        <w:rPr>
          <w:rFonts w:ascii="Arial" w:hAnsi="Arial" w:cs="Arial"/>
        </w:rPr>
        <w:t>1974</w:t>
      </w:r>
      <w:r w:rsidR="000921F6" w:rsidRPr="003A0473">
        <w:rPr>
          <w:rFonts w:ascii="Arial" w:hAnsi="Arial" w:cs="Arial"/>
        </w:rPr>
        <w:t xml:space="preserve"> </w:t>
      </w:r>
      <w:r w:rsidRPr="003A0473">
        <w:rPr>
          <w:rFonts w:ascii="Arial" w:hAnsi="Arial" w:cs="Arial"/>
        </w:rPr>
        <w:t>r.</w:t>
      </w:r>
      <w:r w:rsidR="00791B30" w:rsidRPr="003A0473">
        <w:rPr>
          <w:rFonts w:ascii="Arial" w:hAnsi="Arial" w:cs="Arial"/>
        </w:rPr>
        <w:t xml:space="preserve"> Kodeks P</w:t>
      </w:r>
      <w:r w:rsidRPr="003A0473">
        <w:rPr>
          <w:rFonts w:ascii="Arial" w:hAnsi="Arial" w:cs="Arial"/>
        </w:rPr>
        <w:t>racy</w:t>
      </w:r>
      <w:r w:rsidR="0046082D" w:rsidRPr="003A0473">
        <w:rPr>
          <w:rFonts w:ascii="Arial" w:hAnsi="Arial" w:cs="Arial"/>
        </w:rPr>
        <w:t xml:space="preserve"> (</w:t>
      </w:r>
      <w:proofErr w:type="spellStart"/>
      <w:r w:rsidR="0046082D" w:rsidRPr="003A0473">
        <w:rPr>
          <w:rFonts w:ascii="Arial" w:hAnsi="Arial" w:cs="Arial"/>
        </w:rPr>
        <w:t>j.t</w:t>
      </w:r>
      <w:proofErr w:type="spellEnd"/>
      <w:r w:rsidR="0046082D" w:rsidRPr="003A0473">
        <w:rPr>
          <w:rFonts w:ascii="Arial" w:hAnsi="Arial" w:cs="Arial"/>
        </w:rPr>
        <w:t xml:space="preserve">. Dz. U. z </w:t>
      </w:r>
      <w:r w:rsidR="00E22C46" w:rsidRPr="003A0473">
        <w:rPr>
          <w:rFonts w:ascii="Arial" w:hAnsi="Arial" w:cs="Arial"/>
        </w:rPr>
        <w:t>202</w:t>
      </w:r>
      <w:r w:rsidR="00C42190" w:rsidRPr="003A0473">
        <w:rPr>
          <w:rFonts w:ascii="Arial" w:hAnsi="Arial" w:cs="Arial"/>
        </w:rPr>
        <w:t>2</w:t>
      </w:r>
      <w:r w:rsidR="00E22C46" w:rsidRPr="003A0473">
        <w:rPr>
          <w:rFonts w:ascii="Arial" w:hAnsi="Arial" w:cs="Arial"/>
        </w:rPr>
        <w:t xml:space="preserve"> poz. 1</w:t>
      </w:r>
      <w:r w:rsidR="00C42190" w:rsidRPr="003A0473">
        <w:rPr>
          <w:rFonts w:ascii="Arial" w:hAnsi="Arial" w:cs="Arial"/>
        </w:rPr>
        <w:t>510</w:t>
      </w:r>
      <w:r w:rsidR="00A3492D">
        <w:rPr>
          <w:rFonts w:ascii="Arial" w:hAnsi="Arial" w:cs="Arial"/>
        </w:rPr>
        <w:t xml:space="preserve"> z </w:t>
      </w:r>
      <w:proofErr w:type="spellStart"/>
      <w:r w:rsidR="00E22C46" w:rsidRPr="003A0473">
        <w:rPr>
          <w:rFonts w:ascii="Arial" w:hAnsi="Arial" w:cs="Arial"/>
        </w:rPr>
        <w:t>późn</w:t>
      </w:r>
      <w:proofErr w:type="spellEnd"/>
      <w:r w:rsidR="00E22C46" w:rsidRPr="003A0473">
        <w:rPr>
          <w:rFonts w:ascii="Arial" w:hAnsi="Arial" w:cs="Arial"/>
        </w:rPr>
        <w:t>. zm.</w:t>
      </w:r>
      <w:r w:rsidR="0046082D" w:rsidRPr="003A0473">
        <w:rPr>
          <w:rFonts w:ascii="Arial" w:hAnsi="Arial" w:cs="Arial"/>
        </w:rPr>
        <w:t>)</w:t>
      </w:r>
      <w:r w:rsidRPr="003A0473">
        <w:rPr>
          <w:rFonts w:ascii="Arial" w:hAnsi="Arial" w:cs="Arial"/>
        </w:rPr>
        <w:t>,</w:t>
      </w:r>
    </w:p>
    <w:p w:rsidR="0046082D" w:rsidRPr="003A0473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3A0473">
        <w:rPr>
          <w:rFonts w:ascii="Arial" w:hAnsi="Arial" w:cs="Arial"/>
        </w:rPr>
        <w:t>Ustaw</w:t>
      </w:r>
      <w:r w:rsidR="00791B30" w:rsidRPr="003A0473">
        <w:rPr>
          <w:rFonts w:ascii="Arial" w:hAnsi="Arial" w:cs="Arial"/>
        </w:rPr>
        <w:t>a z 21 listopada 2008</w:t>
      </w:r>
      <w:r w:rsidR="000921F6" w:rsidRPr="003A0473">
        <w:rPr>
          <w:rFonts w:ascii="Arial" w:hAnsi="Arial" w:cs="Arial"/>
        </w:rPr>
        <w:t xml:space="preserve"> </w:t>
      </w:r>
      <w:r w:rsidR="00791B30" w:rsidRPr="003A0473">
        <w:rPr>
          <w:rFonts w:ascii="Arial" w:hAnsi="Arial" w:cs="Arial"/>
        </w:rPr>
        <w:t xml:space="preserve">r. </w:t>
      </w:r>
      <w:r w:rsidRPr="003A0473">
        <w:rPr>
          <w:rFonts w:ascii="Arial" w:hAnsi="Arial" w:cs="Arial"/>
        </w:rPr>
        <w:t>o pracownikach samorządowych</w:t>
      </w:r>
      <w:r w:rsidR="0046082D" w:rsidRPr="003A0473">
        <w:rPr>
          <w:rFonts w:ascii="Arial" w:hAnsi="Arial" w:cs="Arial"/>
        </w:rPr>
        <w:t xml:space="preserve"> </w:t>
      </w:r>
      <w:r w:rsidR="000921F6" w:rsidRPr="003A0473">
        <w:rPr>
          <w:rFonts w:ascii="Arial" w:hAnsi="Arial" w:cs="Arial"/>
        </w:rPr>
        <w:t>(</w:t>
      </w:r>
      <w:proofErr w:type="spellStart"/>
      <w:r w:rsidR="000921F6" w:rsidRPr="003A0473">
        <w:rPr>
          <w:rFonts w:ascii="Arial" w:hAnsi="Arial" w:cs="Arial"/>
        </w:rPr>
        <w:t>j.t</w:t>
      </w:r>
      <w:proofErr w:type="spellEnd"/>
      <w:r w:rsidR="000921F6" w:rsidRPr="003A0473">
        <w:rPr>
          <w:rFonts w:ascii="Arial" w:hAnsi="Arial" w:cs="Arial"/>
        </w:rPr>
        <w:t>. Dz. U. z 20</w:t>
      </w:r>
      <w:r w:rsidR="00C42190" w:rsidRPr="003A0473">
        <w:rPr>
          <w:rFonts w:ascii="Arial" w:hAnsi="Arial" w:cs="Arial"/>
        </w:rPr>
        <w:t>22</w:t>
      </w:r>
      <w:r w:rsidR="000921F6" w:rsidRPr="003A0473">
        <w:rPr>
          <w:rFonts w:ascii="Arial" w:hAnsi="Arial" w:cs="Arial"/>
        </w:rPr>
        <w:t xml:space="preserve"> r. poz. </w:t>
      </w:r>
      <w:r w:rsidR="00C42190" w:rsidRPr="003A0473">
        <w:rPr>
          <w:rFonts w:ascii="Arial" w:hAnsi="Arial" w:cs="Arial"/>
        </w:rPr>
        <w:t>530</w:t>
      </w:r>
      <w:r w:rsidR="000921F6" w:rsidRPr="003A0473">
        <w:rPr>
          <w:rFonts w:ascii="Arial" w:hAnsi="Arial" w:cs="Arial"/>
        </w:rPr>
        <w:t>)</w:t>
      </w:r>
    </w:p>
    <w:p w:rsidR="006C6C5A" w:rsidRPr="003A0473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3A0473">
        <w:rPr>
          <w:rFonts w:ascii="Arial" w:hAnsi="Arial" w:cs="Arial"/>
        </w:rPr>
        <w:t xml:space="preserve">Rozporządzenie Rady Ministrów z dnia </w:t>
      </w:r>
      <w:r w:rsidR="00E22C46" w:rsidRPr="003A0473">
        <w:rPr>
          <w:rFonts w:ascii="Arial" w:hAnsi="Arial" w:cs="Arial"/>
        </w:rPr>
        <w:t xml:space="preserve">25 października 2021 r. </w:t>
      </w:r>
      <w:r w:rsidRPr="003A0473">
        <w:rPr>
          <w:rFonts w:ascii="Arial" w:hAnsi="Arial" w:cs="Arial"/>
        </w:rPr>
        <w:t xml:space="preserve"> w sprawie wynagradzania pracowników samorządowych</w:t>
      </w:r>
      <w:r w:rsidR="000921F6" w:rsidRPr="003A0473">
        <w:rPr>
          <w:rFonts w:ascii="Arial" w:hAnsi="Arial" w:cs="Arial"/>
        </w:rPr>
        <w:t xml:space="preserve"> (Dz. U. z </w:t>
      </w:r>
      <w:r w:rsidR="00E22C46" w:rsidRPr="003A0473">
        <w:rPr>
          <w:rFonts w:ascii="Arial" w:hAnsi="Arial" w:cs="Arial"/>
        </w:rPr>
        <w:t>2021 r. poz. 1960</w:t>
      </w:r>
      <w:r w:rsidR="00C42190" w:rsidRPr="003A0473">
        <w:rPr>
          <w:rFonts w:ascii="Arial" w:hAnsi="Arial" w:cs="Arial"/>
        </w:rPr>
        <w:t xml:space="preserve"> z </w:t>
      </w:r>
      <w:proofErr w:type="spellStart"/>
      <w:r w:rsidR="00C42190" w:rsidRPr="003A0473">
        <w:rPr>
          <w:rFonts w:ascii="Arial" w:hAnsi="Arial" w:cs="Arial"/>
        </w:rPr>
        <w:t>późn</w:t>
      </w:r>
      <w:proofErr w:type="spellEnd"/>
      <w:r w:rsidR="00C42190" w:rsidRPr="003A0473">
        <w:rPr>
          <w:rFonts w:ascii="Arial" w:hAnsi="Arial" w:cs="Arial"/>
        </w:rPr>
        <w:t>. zm.</w:t>
      </w:r>
      <w:r w:rsidR="000921F6" w:rsidRPr="003A0473">
        <w:rPr>
          <w:rFonts w:ascii="Arial" w:hAnsi="Arial" w:cs="Arial"/>
        </w:rPr>
        <w:t>)</w:t>
      </w:r>
    </w:p>
    <w:p w:rsidR="00C42190" w:rsidRPr="003A0473" w:rsidRDefault="00BA0B03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3A0473">
        <w:rPr>
          <w:rFonts w:ascii="Arial" w:hAnsi="Arial" w:cs="Arial"/>
        </w:rPr>
        <w:t>Ustawa z dnia 12 grudnia 1997 r. o dodatkowym wynagrodzeniu rocznym dla pracowników jednostek sfery budżetowej (</w:t>
      </w:r>
      <w:proofErr w:type="spellStart"/>
      <w:r w:rsidRPr="003A0473">
        <w:rPr>
          <w:rFonts w:ascii="Arial" w:hAnsi="Arial" w:cs="Arial"/>
        </w:rPr>
        <w:t>j.t</w:t>
      </w:r>
      <w:proofErr w:type="spellEnd"/>
      <w:r w:rsidRPr="003A0473">
        <w:rPr>
          <w:rFonts w:ascii="Arial" w:hAnsi="Arial" w:cs="Arial"/>
        </w:rPr>
        <w:t>. Dz. U. z 2018 r. poz. 1872</w:t>
      </w:r>
      <w:r w:rsidR="00C42190" w:rsidRPr="003A0473">
        <w:rPr>
          <w:rFonts w:ascii="Arial" w:hAnsi="Arial" w:cs="Arial"/>
        </w:rPr>
        <w:t xml:space="preserve"> z </w:t>
      </w:r>
      <w:proofErr w:type="spellStart"/>
      <w:r w:rsidR="00C42190" w:rsidRPr="003A0473">
        <w:rPr>
          <w:rFonts w:ascii="Arial" w:hAnsi="Arial" w:cs="Arial"/>
        </w:rPr>
        <w:t>późn</w:t>
      </w:r>
      <w:proofErr w:type="spellEnd"/>
      <w:r w:rsidR="00C42190" w:rsidRPr="003A0473">
        <w:rPr>
          <w:rFonts w:ascii="Arial" w:hAnsi="Arial" w:cs="Arial"/>
        </w:rPr>
        <w:t>. zm.)</w:t>
      </w:r>
    </w:p>
    <w:p w:rsidR="000921F6" w:rsidRPr="003A0473" w:rsidRDefault="000921F6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3A0473">
        <w:rPr>
          <w:rFonts w:ascii="Arial" w:hAnsi="Arial" w:cs="Arial"/>
        </w:rPr>
        <w:t>Ustawa z dnia 23 maja 1991 r. o związkach zawodowych (</w:t>
      </w:r>
      <w:proofErr w:type="spellStart"/>
      <w:r w:rsidRPr="003A0473">
        <w:rPr>
          <w:rFonts w:ascii="Arial" w:hAnsi="Arial" w:cs="Arial"/>
        </w:rPr>
        <w:t>j.</w:t>
      </w:r>
      <w:r w:rsidR="00BA0B03" w:rsidRPr="003A0473">
        <w:rPr>
          <w:rFonts w:ascii="Arial" w:hAnsi="Arial" w:cs="Arial"/>
        </w:rPr>
        <w:t>t</w:t>
      </w:r>
      <w:proofErr w:type="spellEnd"/>
      <w:r w:rsidR="00BA0B03" w:rsidRPr="003A0473">
        <w:rPr>
          <w:rFonts w:ascii="Arial" w:hAnsi="Arial" w:cs="Arial"/>
        </w:rPr>
        <w:t>.</w:t>
      </w:r>
      <w:r w:rsidRPr="003A0473">
        <w:rPr>
          <w:rFonts w:ascii="Arial" w:hAnsi="Arial" w:cs="Arial"/>
        </w:rPr>
        <w:t xml:space="preserve"> Dz. U. z 20</w:t>
      </w:r>
      <w:r w:rsidR="00C42190" w:rsidRPr="003A0473">
        <w:rPr>
          <w:rFonts w:ascii="Arial" w:hAnsi="Arial" w:cs="Arial"/>
        </w:rPr>
        <w:t>22</w:t>
      </w:r>
      <w:r w:rsidRPr="003A0473">
        <w:rPr>
          <w:rFonts w:ascii="Arial" w:hAnsi="Arial" w:cs="Arial"/>
        </w:rPr>
        <w:t xml:space="preserve"> r. poz. </w:t>
      </w:r>
      <w:r w:rsidR="00C42190" w:rsidRPr="003A0473">
        <w:rPr>
          <w:rFonts w:ascii="Arial" w:hAnsi="Arial" w:cs="Arial"/>
        </w:rPr>
        <w:t>854</w:t>
      </w:r>
      <w:r w:rsidRPr="003A0473">
        <w:rPr>
          <w:rFonts w:ascii="Arial" w:hAnsi="Arial" w:cs="Arial"/>
        </w:rPr>
        <w:t>).</w:t>
      </w:r>
    </w:p>
    <w:p w:rsidR="003039B2" w:rsidRPr="00C42190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:rsidR="00281387" w:rsidRPr="00C42190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  <w:bCs/>
        </w:rPr>
        <w:t>§ 1</w:t>
      </w:r>
      <w:r w:rsidR="0069303B" w:rsidRPr="00C42190">
        <w:rPr>
          <w:rFonts w:ascii="Arial" w:hAnsi="Arial" w:cs="Arial"/>
          <w:b/>
          <w:bCs/>
        </w:rPr>
        <w:t>.</w:t>
      </w:r>
    </w:p>
    <w:p w:rsidR="00067742" w:rsidRPr="00C42190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</w:rPr>
        <w:t xml:space="preserve">Niniejszy regulamin, zwany dalej regulaminem wynagradzania, ustala zasady </w:t>
      </w:r>
      <w:r w:rsidRPr="00C42190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 w:rsidRPr="00C42190">
        <w:rPr>
          <w:rFonts w:ascii="Arial" w:hAnsi="Arial" w:cs="Arial"/>
        </w:rPr>
        <w:t>.</w:t>
      </w:r>
    </w:p>
    <w:p w:rsidR="00323297" w:rsidRPr="00C42190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31019" w:rsidRPr="00C42190">
        <w:rPr>
          <w:rFonts w:ascii="Arial" w:hAnsi="Arial" w:cs="Arial"/>
          <w:b/>
        </w:rPr>
        <w:t>2</w:t>
      </w:r>
      <w:r w:rsidR="0069303B" w:rsidRPr="00C42190">
        <w:rPr>
          <w:rFonts w:ascii="Arial" w:hAnsi="Arial" w:cs="Arial"/>
          <w:b/>
        </w:rPr>
        <w:t>.</w:t>
      </w:r>
    </w:p>
    <w:p w:rsidR="007B1EE2" w:rsidRPr="00C42190" w:rsidRDefault="007B1EE2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Ilekroć w regulaminie jest mowa o:</w:t>
      </w:r>
    </w:p>
    <w:p w:rsidR="007B1EE2" w:rsidRPr="00C42190" w:rsidRDefault="007B1EE2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pracownikach – rozumie się przez to </w:t>
      </w:r>
      <w:r w:rsidR="00132F06" w:rsidRPr="00C42190">
        <w:rPr>
          <w:rFonts w:ascii="Arial" w:hAnsi="Arial" w:cs="Arial"/>
        </w:rPr>
        <w:t>pracowników samorządowych</w:t>
      </w:r>
      <w:r w:rsidRPr="00C42190">
        <w:rPr>
          <w:rFonts w:ascii="Arial" w:hAnsi="Arial" w:cs="Arial"/>
        </w:rPr>
        <w:t xml:space="preserve"> zatrudnion</w:t>
      </w:r>
      <w:r w:rsidR="00132F06" w:rsidRPr="00C42190">
        <w:rPr>
          <w:rFonts w:ascii="Arial" w:hAnsi="Arial" w:cs="Arial"/>
        </w:rPr>
        <w:t>ych</w:t>
      </w:r>
      <w:r w:rsidRPr="00C42190">
        <w:rPr>
          <w:rFonts w:ascii="Arial" w:hAnsi="Arial" w:cs="Arial"/>
        </w:rPr>
        <w:t xml:space="preserve"> w </w:t>
      </w:r>
      <w:r w:rsidR="003A0473">
        <w:rPr>
          <w:rFonts w:ascii="Arial" w:hAnsi="Arial" w:cs="Arial"/>
        </w:rPr>
        <w:t>Biurze Finansów Oświaty</w:t>
      </w:r>
      <w:r w:rsidRPr="00C42190">
        <w:rPr>
          <w:rFonts w:ascii="Arial" w:hAnsi="Arial" w:cs="Arial"/>
        </w:rPr>
        <w:t xml:space="preserve"> na podstawie umowy o pracę,</w:t>
      </w:r>
    </w:p>
    <w:p w:rsidR="007B1EE2" w:rsidRPr="00C42190" w:rsidRDefault="00F51BC1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zakładowej </w:t>
      </w:r>
      <w:r w:rsidR="007B1EE2" w:rsidRPr="00C42190">
        <w:rPr>
          <w:rFonts w:ascii="Arial" w:hAnsi="Arial" w:cs="Arial"/>
        </w:rPr>
        <w:t xml:space="preserve">organizacji związkowej – rozumie się przez </w:t>
      </w:r>
      <w:r w:rsidR="005B5013" w:rsidRPr="00C42190">
        <w:rPr>
          <w:rFonts w:ascii="Arial" w:hAnsi="Arial" w:cs="Arial"/>
        </w:rPr>
        <w:t>to</w:t>
      </w:r>
      <w:r w:rsidR="00162A5E" w:rsidRPr="00C42190">
        <w:rPr>
          <w:rFonts w:ascii="Arial" w:hAnsi="Arial" w:cs="Arial"/>
        </w:rPr>
        <w:t xml:space="preserve"> </w:t>
      </w:r>
      <w:r w:rsidR="00281387" w:rsidRPr="00C42190">
        <w:rPr>
          <w:rFonts w:ascii="Arial" w:hAnsi="Arial" w:cs="Arial"/>
        </w:rPr>
        <w:t>związek zawodowy lub</w:t>
      </w:r>
      <w:r w:rsidR="007B1EE2" w:rsidRPr="00C42190">
        <w:rPr>
          <w:rFonts w:ascii="Arial" w:hAnsi="Arial" w:cs="Arial"/>
        </w:rPr>
        <w:t xml:space="preserve"> </w:t>
      </w:r>
      <w:r w:rsidR="00281387" w:rsidRPr="00C42190">
        <w:rPr>
          <w:rFonts w:ascii="Arial" w:hAnsi="Arial" w:cs="Arial"/>
        </w:rPr>
        <w:t>jednostkę organizacyjną związku zawodowego</w:t>
      </w:r>
      <w:r w:rsidR="00DF73D1" w:rsidRPr="00C42190">
        <w:rPr>
          <w:rFonts w:ascii="Arial" w:hAnsi="Arial" w:cs="Arial"/>
        </w:rPr>
        <w:t xml:space="preserve"> działające</w:t>
      </w:r>
      <w:r w:rsidR="00332536">
        <w:rPr>
          <w:rFonts w:ascii="Arial" w:hAnsi="Arial" w:cs="Arial"/>
        </w:rPr>
        <w:t xml:space="preserve"> w </w:t>
      </w:r>
      <w:r w:rsidR="003A0473">
        <w:rPr>
          <w:rFonts w:ascii="Arial" w:hAnsi="Arial" w:cs="Arial"/>
        </w:rPr>
        <w:t>Biurze Finansów Oświaty</w:t>
      </w:r>
      <w:r w:rsidR="00C63DC5" w:rsidRPr="00C42190">
        <w:rPr>
          <w:rFonts w:ascii="Arial" w:hAnsi="Arial" w:cs="Arial"/>
        </w:rPr>
        <w:t>,</w:t>
      </w:r>
      <w:r w:rsidR="00281387" w:rsidRPr="00C42190">
        <w:rPr>
          <w:rFonts w:ascii="Arial" w:hAnsi="Arial" w:cs="Arial"/>
        </w:rPr>
        <w:t xml:space="preserve"> którym przysługują uprawnienia zakładowej organizacji zw</w:t>
      </w:r>
      <w:r w:rsidR="000B4485" w:rsidRPr="00C42190">
        <w:rPr>
          <w:rFonts w:ascii="Arial" w:hAnsi="Arial" w:cs="Arial"/>
        </w:rPr>
        <w:t>iązkowej.</w:t>
      </w:r>
    </w:p>
    <w:p w:rsidR="00C63DC5" w:rsidRPr="00C42190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3</w:t>
      </w:r>
      <w:r w:rsidR="0069303B" w:rsidRPr="00C42190">
        <w:rPr>
          <w:rFonts w:ascii="Arial" w:hAnsi="Arial" w:cs="Arial"/>
          <w:b/>
        </w:rPr>
        <w:t>.</w:t>
      </w:r>
    </w:p>
    <w:p w:rsidR="00323297" w:rsidRPr="00C42190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Pracownikom z tytułu zatrudnienia przysługuje:</w:t>
      </w:r>
    </w:p>
    <w:p w:rsidR="008C172F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zasadnicze</w:t>
      </w:r>
      <w:r w:rsidR="00BF2E5F" w:rsidRPr="00C42190">
        <w:rPr>
          <w:rFonts w:ascii="Arial" w:hAnsi="Arial" w:cs="Arial"/>
        </w:rPr>
        <w:t>, dodatek za wieloletnią pracę,</w:t>
      </w:r>
      <w:r w:rsidR="00215527" w:rsidRPr="00C42190">
        <w:rPr>
          <w:rFonts w:ascii="Arial" w:hAnsi="Arial" w:cs="Arial"/>
        </w:rPr>
        <w:t xml:space="preserve"> </w:t>
      </w:r>
    </w:p>
    <w:p w:rsidR="006955FB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nagroda </w:t>
      </w:r>
      <w:r w:rsidR="00791B30" w:rsidRPr="00C42190">
        <w:rPr>
          <w:rFonts w:ascii="Arial" w:hAnsi="Arial" w:cs="Arial"/>
        </w:rPr>
        <w:t>jubileuszow</w:t>
      </w:r>
      <w:r w:rsidR="008C172F" w:rsidRPr="00C42190">
        <w:rPr>
          <w:rFonts w:ascii="Arial" w:hAnsi="Arial" w:cs="Arial"/>
        </w:rPr>
        <w:t>a</w:t>
      </w:r>
      <w:r w:rsidR="00791B30" w:rsidRPr="00C42190">
        <w:rPr>
          <w:rFonts w:ascii="Arial" w:hAnsi="Arial" w:cs="Arial"/>
        </w:rPr>
        <w:t xml:space="preserve">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jednorazowa odprawa pieniężna w </w:t>
      </w:r>
      <w:r w:rsidR="00D06932" w:rsidRPr="00C42190">
        <w:rPr>
          <w:rFonts w:ascii="Arial" w:hAnsi="Arial" w:cs="Arial"/>
        </w:rPr>
        <w:t>związku z </w:t>
      </w:r>
      <w:r w:rsidRPr="00C42190">
        <w:rPr>
          <w:rFonts w:ascii="Arial" w:hAnsi="Arial" w:cs="Arial"/>
        </w:rPr>
        <w:t>przejściem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na emeryturę lub rentę z tytułu niezdolnośc</w:t>
      </w:r>
      <w:r w:rsidR="00162A5E" w:rsidRPr="00C42190">
        <w:rPr>
          <w:rFonts w:ascii="Arial" w:hAnsi="Arial" w:cs="Arial"/>
        </w:rPr>
        <w:t>i do pracy</w:t>
      </w:r>
      <w:r w:rsidR="008D5EC5" w:rsidRPr="00C42190">
        <w:rPr>
          <w:rFonts w:ascii="Arial" w:hAnsi="Arial" w:cs="Arial"/>
        </w:rPr>
        <w:t>,</w:t>
      </w:r>
      <w:r w:rsidR="00162A5E" w:rsidRPr="00C42190">
        <w:rPr>
          <w:rFonts w:ascii="Arial" w:hAnsi="Arial" w:cs="Arial"/>
        </w:rPr>
        <w:t xml:space="preserve"> </w:t>
      </w:r>
    </w:p>
    <w:p w:rsidR="00894889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dodatek </w:t>
      </w:r>
      <w:r w:rsidR="00D32123" w:rsidRPr="00C42190">
        <w:rPr>
          <w:rFonts w:ascii="Arial" w:hAnsi="Arial" w:cs="Arial"/>
        </w:rPr>
        <w:t xml:space="preserve">funkcyjny, dodatek </w:t>
      </w:r>
      <w:r w:rsidRPr="00C42190">
        <w:rPr>
          <w:rFonts w:ascii="Arial" w:hAnsi="Arial" w:cs="Arial"/>
        </w:rPr>
        <w:t>specjalny</w:t>
      </w:r>
      <w:r w:rsidR="00CD20D8" w:rsidRPr="00C42190">
        <w:rPr>
          <w:rFonts w:ascii="Arial" w:hAnsi="Arial" w:cs="Arial"/>
        </w:rPr>
        <w:t xml:space="preserve">, premia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</w:t>
      </w:r>
      <w:r w:rsidR="00C2417A" w:rsidRPr="00C42190">
        <w:rPr>
          <w:rFonts w:ascii="Arial" w:hAnsi="Arial" w:cs="Arial"/>
        </w:rPr>
        <w:t>nagroda</w:t>
      </w:r>
      <w:r w:rsidRPr="00C42190">
        <w:rPr>
          <w:rFonts w:ascii="Arial" w:hAnsi="Arial" w:cs="Arial"/>
        </w:rPr>
        <w:t xml:space="preserve"> za szczególne osiągnięcia w pracy zawodowej</w:t>
      </w:r>
      <w:r w:rsidR="008D5EC5" w:rsidRPr="00C42190">
        <w:rPr>
          <w:rFonts w:ascii="Arial" w:hAnsi="Arial" w:cs="Arial"/>
        </w:rPr>
        <w:t>,</w:t>
      </w:r>
      <w:r w:rsidR="00E461F5" w:rsidRPr="00C42190">
        <w:rPr>
          <w:rFonts w:ascii="Arial" w:hAnsi="Arial" w:cs="Arial"/>
        </w:rPr>
        <w:t xml:space="preserve"> </w:t>
      </w:r>
    </w:p>
    <w:p w:rsidR="00C2417A" w:rsidRPr="00C42190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 xml:space="preserve">dodatkowe wynagrodzenie roczne – na podstawie ustawy o dodatkowym wynagrodzeniu rocznym dla pracowników jednostek sfery budżetowej </w:t>
      </w:r>
      <w:r w:rsidR="008D5EC5" w:rsidRPr="00C42190">
        <w:rPr>
          <w:rFonts w:ascii="Arial" w:hAnsi="Arial" w:cs="Arial"/>
        </w:rPr>
        <w:t>,</w:t>
      </w:r>
    </w:p>
    <w:p w:rsidR="00323297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dodatkowe wynagr</w:t>
      </w:r>
      <w:r w:rsidR="00C2417A" w:rsidRPr="00C42190">
        <w:rPr>
          <w:rFonts w:ascii="Arial" w:hAnsi="Arial" w:cs="Arial"/>
        </w:rPr>
        <w:t>odzenie za pracę</w:t>
      </w:r>
      <w:r w:rsidR="00DF73D1" w:rsidRPr="00C42190">
        <w:rPr>
          <w:rFonts w:ascii="Arial" w:hAnsi="Arial" w:cs="Arial"/>
        </w:rPr>
        <w:t>: w porze nocnej,</w:t>
      </w:r>
      <w:r w:rsidR="00BF2E5F" w:rsidRPr="00C42190">
        <w:rPr>
          <w:rFonts w:ascii="Arial" w:hAnsi="Arial" w:cs="Arial"/>
        </w:rPr>
        <w:t xml:space="preserve"> w godzinach nadliczbowych</w:t>
      </w:r>
      <w:r w:rsidR="00C2417A" w:rsidRPr="00C42190">
        <w:rPr>
          <w:rFonts w:ascii="Arial" w:hAnsi="Arial" w:cs="Arial"/>
        </w:rPr>
        <w:t>,</w:t>
      </w:r>
      <w:r w:rsidR="000B4485" w:rsidRPr="00C42190">
        <w:rPr>
          <w:rFonts w:ascii="Arial" w:hAnsi="Arial" w:cs="Arial"/>
        </w:rPr>
        <w:t xml:space="preserve"> </w:t>
      </w:r>
      <w:r w:rsidR="005B5013" w:rsidRPr="00C42190">
        <w:rPr>
          <w:rFonts w:ascii="Arial" w:hAnsi="Arial" w:cs="Arial"/>
        </w:rPr>
        <w:t>w niedziele i święta</w:t>
      </w:r>
      <w:r w:rsidR="00DF73D1" w:rsidRPr="00C42190">
        <w:rPr>
          <w:rFonts w:ascii="Arial" w:hAnsi="Arial" w:cs="Arial"/>
        </w:rPr>
        <w:t xml:space="preserve"> </w:t>
      </w:r>
      <w:r w:rsidR="008D5EC5" w:rsidRPr="00C42190">
        <w:rPr>
          <w:rFonts w:ascii="Arial" w:hAnsi="Arial" w:cs="Arial"/>
        </w:rPr>
        <w:t>,</w:t>
      </w:r>
    </w:p>
    <w:p w:rsidR="006304BA" w:rsidRPr="00C42190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odprawa pieniężna w związku z rozwiązaniem stosunku</w:t>
      </w:r>
      <w:r w:rsidR="00FF65E6" w:rsidRPr="00C42190">
        <w:rPr>
          <w:rFonts w:ascii="Arial" w:hAnsi="Arial" w:cs="Arial"/>
        </w:rPr>
        <w:t xml:space="preserve"> pracy</w:t>
      </w:r>
      <w:r w:rsidR="008D5EC5" w:rsidRPr="00C42190">
        <w:rPr>
          <w:rFonts w:ascii="Arial" w:hAnsi="Arial" w:cs="Arial"/>
        </w:rPr>
        <w:t>,</w:t>
      </w:r>
      <w:r w:rsidR="00FF65E6" w:rsidRPr="00C42190">
        <w:rPr>
          <w:rFonts w:ascii="Arial" w:hAnsi="Arial" w:cs="Arial"/>
        </w:rPr>
        <w:t xml:space="preserve"> </w:t>
      </w:r>
    </w:p>
    <w:p w:rsidR="00894889" w:rsidRPr="00C42190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wynagrodzenie </w:t>
      </w:r>
      <w:r w:rsidR="00C05499" w:rsidRPr="00C42190">
        <w:rPr>
          <w:rFonts w:ascii="Arial" w:hAnsi="Arial" w:cs="Arial"/>
        </w:rPr>
        <w:t>za czas niezdolności do pracy</w:t>
      </w:r>
      <w:r w:rsidR="00894889" w:rsidRPr="00C42190">
        <w:rPr>
          <w:rFonts w:ascii="Arial" w:hAnsi="Arial" w:cs="Arial"/>
        </w:rPr>
        <w:t>,</w:t>
      </w:r>
      <w:r w:rsidRPr="00C42190">
        <w:rPr>
          <w:rFonts w:ascii="Arial" w:hAnsi="Arial" w:cs="Arial"/>
        </w:rPr>
        <w:t xml:space="preserve"> </w:t>
      </w:r>
    </w:p>
    <w:p w:rsidR="00DF73D1" w:rsidRPr="00C42190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świadczenia pieniężne z ubezpieczenia społecznego w razie choroby </w:t>
      </w:r>
      <w:r w:rsidR="00162A5E" w:rsidRPr="00C42190">
        <w:rPr>
          <w:rFonts w:ascii="Arial" w:hAnsi="Arial" w:cs="Arial"/>
        </w:rPr>
        <w:t xml:space="preserve">                    </w:t>
      </w:r>
      <w:r w:rsidRPr="00C42190">
        <w:rPr>
          <w:rFonts w:ascii="Arial" w:hAnsi="Arial" w:cs="Arial"/>
        </w:rPr>
        <w:t>i macierzyństwa, obejmujące: zasiłek chorobowy, świadczenie rehabilitacyjne, zasiłek wyrównawczy, zasiłek macierzyński, zasiłek opiekuńczy</w:t>
      </w:r>
      <w:r w:rsidR="00894889" w:rsidRPr="00C42190">
        <w:rPr>
          <w:rFonts w:ascii="Arial" w:hAnsi="Arial" w:cs="Arial"/>
        </w:rPr>
        <w:t>.</w:t>
      </w:r>
    </w:p>
    <w:p w:rsidR="000530F0" w:rsidRPr="00C42190" w:rsidRDefault="000530F0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C63DC5" w:rsidRPr="00C42190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63DC5" w:rsidRPr="00C42190">
        <w:rPr>
          <w:rFonts w:ascii="Arial" w:hAnsi="Arial" w:cs="Arial"/>
          <w:b/>
        </w:rPr>
        <w:t>4</w:t>
      </w:r>
      <w:r w:rsidR="0069303B" w:rsidRPr="00C42190">
        <w:rPr>
          <w:rFonts w:ascii="Arial" w:hAnsi="Arial" w:cs="Arial"/>
          <w:b/>
        </w:rPr>
        <w:t>.</w:t>
      </w:r>
    </w:p>
    <w:p w:rsidR="00181DDC" w:rsidRPr="00C42190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C42190">
        <w:rPr>
          <w:rFonts w:ascii="Arial" w:hAnsi="Arial" w:cs="Arial"/>
        </w:rPr>
        <w:br/>
        <w:t>10 października 2002 r. o minimalnym wynagrodzeniu</w:t>
      </w:r>
      <w:r w:rsidR="00B22845" w:rsidRPr="00C42190">
        <w:rPr>
          <w:rFonts w:ascii="Arial" w:hAnsi="Arial" w:cs="Arial"/>
        </w:rPr>
        <w:t xml:space="preserve"> za pracę</w:t>
      </w:r>
      <w:r w:rsidRPr="00C42190">
        <w:rPr>
          <w:rFonts w:ascii="Arial" w:hAnsi="Arial" w:cs="Arial"/>
        </w:rPr>
        <w:t xml:space="preserve"> (</w:t>
      </w:r>
      <w:proofErr w:type="spellStart"/>
      <w:r w:rsidR="008C172F" w:rsidRPr="00C42190">
        <w:rPr>
          <w:rFonts w:ascii="Arial" w:hAnsi="Arial" w:cs="Arial"/>
        </w:rPr>
        <w:t>j.t</w:t>
      </w:r>
      <w:proofErr w:type="spellEnd"/>
      <w:r w:rsidR="008C172F" w:rsidRPr="00C42190">
        <w:rPr>
          <w:rFonts w:ascii="Arial" w:hAnsi="Arial" w:cs="Arial"/>
        </w:rPr>
        <w:t xml:space="preserve">. </w:t>
      </w:r>
      <w:r w:rsidRPr="00C42190">
        <w:rPr>
          <w:rFonts w:ascii="Arial" w:hAnsi="Arial" w:cs="Arial"/>
        </w:rPr>
        <w:t xml:space="preserve">Dz. U. z </w:t>
      </w:r>
      <w:r w:rsidR="000E555D">
        <w:rPr>
          <w:rFonts w:ascii="Arial" w:hAnsi="Arial" w:cs="Arial"/>
        </w:rPr>
        <w:t>2020 r., poz. 2207</w:t>
      </w:r>
      <w:r w:rsidRPr="00C42190">
        <w:rPr>
          <w:rFonts w:ascii="Arial" w:hAnsi="Arial" w:cs="Arial"/>
        </w:rPr>
        <w:t>).</w:t>
      </w:r>
    </w:p>
    <w:p w:rsidR="00181DDC" w:rsidRPr="00C42190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C42190">
        <w:rPr>
          <w:rFonts w:ascii="Arial" w:eastAsia="MS Mincho" w:hAnsi="Arial" w:cs="Arial"/>
          <w:b/>
        </w:rPr>
        <w:t>§ 5</w:t>
      </w:r>
      <w:r w:rsidR="0069303B" w:rsidRPr="00C42190">
        <w:rPr>
          <w:rFonts w:ascii="Arial" w:eastAsia="MS Mincho" w:hAnsi="Arial" w:cs="Arial"/>
          <w:b/>
        </w:rPr>
        <w:t>.</w:t>
      </w:r>
    </w:p>
    <w:p w:rsidR="00B22845" w:rsidRPr="00C42190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C42190">
        <w:rPr>
          <w:rFonts w:ascii="Arial" w:hAnsi="Arial" w:cs="Arial"/>
        </w:rPr>
        <w:t xml:space="preserve"> zawodowych</w:t>
      </w:r>
      <w:r w:rsidRPr="00C42190">
        <w:rPr>
          <w:rFonts w:ascii="Arial" w:hAnsi="Arial" w:cs="Arial"/>
        </w:rPr>
        <w:t>.</w:t>
      </w:r>
      <w:r w:rsidR="008C172F" w:rsidRPr="00C42190">
        <w:rPr>
          <w:rFonts w:ascii="Arial" w:hAnsi="Arial" w:cs="Arial"/>
        </w:rPr>
        <w:t xml:space="preserve"> </w:t>
      </w:r>
    </w:p>
    <w:p w:rsidR="00E22C46" w:rsidRPr="00C42190" w:rsidRDefault="00E22C46" w:rsidP="00E22C46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Minimalny poziom </w:t>
      </w:r>
      <w:r w:rsidRPr="003A0473">
        <w:rPr>
          <w:rFonts w:ascii="Arial" w:hAnsi="Arial" w:cs="Arial"/>
        </w:rPr>
        <w:t>wynagrodzenia zasadniczego dla poszczególnych kategorii zaszeregowania</w:t>
      </w:r>
      <w:r w:rsidR="003A0473" w:rsidRPr="003A0473">
        <w:rPr>
          <w:rFonts w:ascii="Arial" w:hAnsi="Arial" w:cs="Arial"/>
        </w:rPr>
        <w:t xml:space="preserve"> przedstawia</w:t>
      </w:r>
      <w:r w:rsidRPr="003A0473">
        <w:rPr>
          <w:rFonts w:ascii="Arial" w:hAnsi="Arial" w:cs="Arial"/>
        </w:rPr>
        <w:t xml:space="preserve"> </w:t>
      </w:r>
      <w:r w:rsidR="00607213" w:rsidRPr="003A0473">
        <w:rPr>
          <w:rFonts w:ascii="Arial" w:hAnsi="Arial" w:cs="Arial"/>
        </w:rPr>
        <w:t>tabela miesięcznych stawek wynagrodzenia zasadniczego stanowiąca załącznik nr 1 do niniejszego regulaminu.</w:t>
      </w:r>
    </w:p>
    <w:p w:rsidR="00D06932" w:rsidRPr="00C42190" w:rsidRDefault="001E2774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M</w:t>
      </w:r>
      <w:r w:rsidR="00D06932" w:rsidRPr="00C42190">
        <w:rPr>
          <w:rFonts w:ascii="Arial" w:hAnsi="Arial" w:cs="Arial"/>
        </w:rPr>
        <w:t xml:space="preserve">aksymalny poziom wynagrodzenia zasadniczego dla poszczególnych kategorii zaszeregowania przedstawia tabela miesięcznych stawek wynagrodzenia zasadniczego </w:t>
      </w:r>
      <w:r w:rsidR="00795055" w:rsidRPr="00C42190">
        <w:rPr>
          <w:rFonts w:ascii="Arial" w:hAnsi="Arial" w:cs="Arial"/>
        </w:rPr>
        <w:t>stanowiąca</w:t>
      </w:r>
      <w:r w:rsidR="008839D5" w:rsidRPr="00C42190">
        <w:rPr>
          <w:rFonts w:ascii="Arial" w:hAnsi="Arial" w:cs="Arial"/>
        </w:rPr>
        <w:t xml:space="preserve"> załącznik nr 1 do </w:t>
      </w:r>
      <w:r w:rsidR="00D06932" w:rsidRPr="00C42190">
        <w:rPr>
          <w:rFonts w:ascii="Arial" w:hAnsi="Arial" w:cs="Arial"/>
        </w:rPr>
        <w:t xml:space="preserve">niniejszego </w:t>
      </w:r>
      <w:r w:rsidR="008839D5" w:rsidRPr="00C42190">
        <w:rPr>
          <w:rFonts w:ascii="Arial" w:hAnsi="Arial" w:cs="Arial"/>
        </w:rPr>
        <w:t>regulaminu.</w:t>
      </w:r>
      <w:r w:rsidR="00D06932" w:rsidRPr="00C42190">
        <w:rPr>
          <w:rFonts w:ascii="Arial" w:hAnsi="Arial" w:cs="Arial"/>
        </w:rPr>
        <w:t xml:space="preserve"> </w:t>
      </w:r>
    </w:p>
    <w:p w:rsidR="00795055" w:rsidRPr="00C42190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Wykaz stanowisk pracy oraz s</w:t>
      </w:r>
      <w:r w:rsidR="00D06932" w:rsidRPr="00C42190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C42190">
        <w:rPr>
          <w:rFonts w:ascii="Arial" w:hAnsi="Arial" w:cs="Arial"/>
          <w:i/>
        </w:rPr>
        <w:t>załącznik nr 2</w:t>
      </w:r>
      <w:r w:rsidR="00D06932" w:rsidRPr="00C42190">
        <w:rPr>
          <w:rFonts w:ascii="Arial" w:hAnsi="Arial" w:cs="Arial"/>
        </w:rPr>
        <w:t xml:space="preserve"> do niniejszego regulaminu.</w:t>
      </w:r>
    </w:p>
    <w:p w:rsidR="00795055" w:rsidRPr="00C42190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 w:rsidRPr="00C42190">
        <w:rPr>
          <w:rFonts w:ascii="Arial" w:hAnsi="Arial" w:cs="Arial"/>
        </w:rPr>
        <w:t>proporcjonalnej do ustalonego w </w:t>
      </w:r>
      <w:r w:rsidRPr="00C42190">
        <w:rPr>
          <w:rFonts w:ascii="Arial" w:hAnsi="Arial" w:cs="Arial"/>
        </w:rPr>
        <w:t>umowie wymiaru czasu pracy.</w:t>
      </w:r>
    </w:p>
    <w:p w:rsidR="00132F06" w:rsidRPr="00C42190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 w:rsidRPr="00C42190">
        <w:rPr>
          <w:rFonts w:ascii="Arial" w:hAnsi="Arial" w:cs="Arial"/>
          <w:iCs/>
        </w:rPr>
        <w:t>10</w:t>
      </w:r>
      <w:r w:rsidR="00E13FE5" w:rsidRPr="00C42190">
        <w:rPr>
          <w:rFonts w:ascii="Arial" w:hAnsi="Arial" w:cs="Arial"/>
          <w:iCs/>
        </w:rPr>
        <w:t xml:space="preserve">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>30</w:t>
      </w:r>
      <w:r w:rsidR="00E13FE5" w:rsidRPr="00C42190">
        <w:rPr>
          <w:rFonts w:ascii="Arial" w:hAnsi="Arial" w:cs="Arial"/>
          <w:iCs/>
        </w:rPr>
        <w:t xml:space="preserve"> %</w:t>
      </w:r>
      <w:r w:rsidRPr="00C42190">
        <w:rPr>
          <w:rFonts w:ascii="Arial" w:hAnsi="Arial" w:cs="Arial"/>
          <w:iCs/>
        </w:rPr>
        <w:t xml:space="preserve"> wynagrodzenia zasadniczego.</w:t>
      </w:r>
    </w:p>
    <w:p w:rsidR="00EA742C" w:rsidRPr="00C42190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C42190">
        <w:rPr>
          <w:rFonts w:ascii="Arial" w:hAnsi="Arial" w:cs="Arial"/>
          <w:iCs/>
        </w:rPr>
        <w:t xml:space="preserve">10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 xml:space="preserve">30 </w:t>
      </w:r>
      <w:r w:rsidRPr="00C42190">
        <w:rPr>
          <w:rFonts w:ascii="Arial" w:hAnsi="Arial" w:cs="Arial"/>
          <w:iCs/>
        </w:rPr>
        <w:t>% wynagrodzenia zasadniczego.</w:t>
      </w:r>
    </w:p>
    <w:p w:rsidR="009C3FA9" w:rsidRPr="00C42190" w:rsidRDefault="009C3FA9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:rsidR="00B4678D" w:rsidRPr="00C42190" w:rsidRDefault="009C3FA9" w:rsidP="008C172F">
      <w:pPr>
        <w:numPr>
          <w:ilvl w:val="0"/>
          <w:numId w:val="14"/>
        </w:numPr>
        <w:spacing w:line="312" w:lineRule="auto"/>
        <w:ind w:left="360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  <w:iCs/>
        </w:rPr>
        <w:t xml:space="preserve">Wynagrodzenie za pracę wypłaca się </w:t>
      </w:r>
      <w:r w:rsidR="00F62396" w:rsidRPr="00C42190">
        <w:rPr>
          <w:rFonts w:ascii="Arial" w:hAnsi="Arial" w:cs="Arial"/>
          <w:iCs/>
        </w:rPr>
        <w:t>do ostatniego dnia</w:t>
      </w:r>
      <w:r w:rsidRPr="00C42190">
        <w:rPr>
          <w:rFonts w:ascii="Arial" w:hAnsi="Arial" w:cs="Arial"/>
          <w:iCs/>
        </w:rPr>
        <w:t xml:space="preserve"> </w:t>
      </w:r>
      <w:r w:rsidR="00F62396" w:rsidRPr="00C42190">
        <w:rPr>
          <w:rFonts w:ascii="Arial" w:hAnsi="Arial" w:cs="Arial"/>
          <w:iCs/>
        </w:rPr>
        <w:t xml:space="preserve">danego </w:t>
      </w:r>
      <w:r w:rsidRPr="00C42190">
        <w:rPr>
          <w:rFonts w:ascii="Arial" w:hAnsi="Arial" w:cs="Arial"/>
          <w:iCs/>
        </w:rPr>
        <w:t>miesiąca</w:t>
      </w:r>
      <w:r w:rsidRPr="00C42190">
        <w:rPr>
          <w:rFonts w:ascii="Arial" w:hAnsi="Arial" w:cs="Arial"/>
          <w:i/>
          <w:iCs/>
          <w:sz w:val="18"/>
          <w:szCs w:val="18"/>
        </w:rPr>
        <w:t>.</w:t>
      </w:r>
      <w:r w:rsidR="00AD7A76" w:rsidRPr="00C42190">
        <w:rPr>
          <w:rFonts w:ascii="Arial" w:hAnsi="Arial" w:cs="Arial"/>
          <w:i/>
          <w:iCs/>
          <w:sz w:val="18"/>
          <w:szCs w:val="18"/>
        </w:rPr>
        <w:t xml:space="preserve"> </w:t>
      </w:r>
    </w:p>
    <w:p w:rsidR="00132F06" w:rsidRPr="00C42190" w:rsidRDefault="00F62396" w:rsidP="00132F06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br w:type="page"/>
      </w:r>
      <w:r w:rsidR="00132F06" w:rsidRPr="00C42190">
        <w:rPr>
          <w:rFonts w:ascii="Arial" w:hAnsi="Arial" w:cs="Arial"/>
          <w:b/>
        </w:rPr>
        <w:lastRenderedPageBreak/>
        <w:t xml:space="preserve">§ </w:t>
      </w:r>
      <w:r w:rsidR="00AD7A76" w:rsidRPr="00C42190">
        <w:rPr>
          <w:rFonts w:ascii="Arial" w:hAnsi="Arial" w:cs="Arial"/>
          <w:b/>
        </w:rPr>
        <w:t>6</w:t>
      </w:r>
      <w:r w:rsidR="00132F06" w:rsidRPr="00C42190">
        <w:rPr>
          <w:rFonts w:ascii="Arial" w:hAnsi="Arial" w:cs="Arial"/>
          <w:b/>
        </w:rPr>
        <w:t>.</w:t>
      </w:r>
    </w:p>
    <w:p w:rsidR="008861F7" w:rsidRPr="00C42190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porze nocnej przysługuje pracownikowi za każdą godzinę dodatek do</w:t>
      </w:r>
      <w:r w:rsidR="00795055" w:rsidRPr="00C42190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 xml:space="preserve">wynagrodzenia w wysokości 20 % stawki godzinowej wynikającej </w:t>
      </w:r>
      <w:r w:rsidR="00E13FE5" w:rsidRPr="00C42190">
        <w:rPr>
          <w:rFonts w:ascii="Arial" w:hAnsi="Arial" w:cs="Arial"/>
        </w:rPr>
        <w:t>z </w:t>
      </w:r>
      <w:r w:rsidR="00497371" w:rsidRPr="00C42190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C42190">
          <w:rPr>
            <w:rFonts w:ascii="Arial" w:hAnsi="Arial" w:cs="Arial"/>
          </w:rPr>
          <w:t>przepisów</w:t>
        </w:r>
      </w:hyperlink>
      <w:r w:rsidR="00AD7A76" w:rsidRPr="00C42190">
        <w:rPr>
          <w:rFonts w:ascii="Arial" w:hAnsi="Arial" w:cs="Arial"/>
        </w:rPr>
        <w:t>.</w:t>
      </w:r>
    </w:p>
    <w:p w:rsidR="00084B22" w:rsidRPr="00C42190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godzinach nadliczbowych - oprócz normalnego wynagrodzenia - przysługuje dodatek w wysokości:</w:t>
      </w:r>
    </w:p>
    <w:p w:rsidR="00084B22" w:rsidRPr="00C42190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1) 100 % wynagrodzenia - za pracę w godzinach nadliczbowych przypadających:</w:t>
      </w:r>
    </w:p>
    <w:p w:rsidR="00084B22" w:rsidRPr="00C42190" w:rsidRDefault="00887C53" w:rsidP="00887C53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  </w:t>
      </w:r>
      <w:r w:rsidR="008861F7" w:rsidRPr="00C42190">
        <w:rPr>
          <w:rFonts w:ascii="Arial" w:hAnsi="Arial" w:cs="Arial"/>
        </w:rPr>
        <w:t xml:space="preserve">a)  </w:t>
      </w:r>
      <w:r w:rsidR="00084B22" w:rsidRPr="00C42190">
        <w:rPr>
          <w:rFonts w:ascii="Arial" w:hAnsi="Arial" w:cs="Arial"/>
        </w:rPr>
        <w:t>w nocy,</w:t>
      </w:r>
    </w:p>
    <w:p w:rsidR="00497371" w:rsidRPr="00C42190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niedziele i święta niebędące dla pra</w:t>
      </w:r>
      <w:r w:rsidR="00CE2E63">
        <w:rPr>
          <w:rFonts w:ascii="Arial" w:hAnsi="Arial" w:cs="Arial"/>
        </w:rPr>
        <w:t>cownika dniami pracy, zgodnie z </w:t>
      </w:r>
      <w:r w:rsidRPr="00C42190">
        <w:rPr>
          <w:rFonts w:ascii="Arial" w:hAnsi="Arial" w:cs="Arial"/>
        </w:rPr>
        <w:t>obowiązującym go rozkładem czasu pracy,</w:t>
      </w:r>
      <w:r w:rsidR="008861F7" w:rsidRPr="00C42190">
        <w:rPr>
          <w:rFonts w:ascii="Arial" w:hAnsi="Arial" w:cs="Arial"/>
        </w:rPr>
        <w:t xml:space="preserve">     </w:t>
      </w:r>
    </w:p>
    <w:p w:rsidR="00EC0190" w:rsidRPr="00C42190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C42190">
        <w:rPr>
          <w:rFonts w:ascii="Arial" w:hAnsi="Arial" w:cs="Arial"/>
        </w:rPr>
        <w:t xml:space="preserve">             </w:t>
      </w:r>
    </w:p>
    <w:p w:rsidR="00084B22" w:rsidRPr="00C42190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2) 50 % wynagrodzenia - za pracę w godzinach </w:t>
      </w:r>
      <w:r w:rsidR="005155ED" w:rsidRPr="00C42190">
        <w:rPr>
          <w:rFonts w:ascii="Arial" w:hAnsi="Arial" w:cs="Arial"/>
        </w:rPr>
        <w:t>nadliczbowych</w:t>
      </w:r>
      <w:r w:rsidR="00497371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</w:t>
      </w:r>
      <w:r w:rsidR="00EC0190" w:rsidRPr="00C42190">
        <w:rPr>
          <w:rFonts w:ascii="Arial" w:hAnsi="Arial" w:cs="Arial"/>
        </w:rPr>
        <w:t xml:space="preserve">       </w:t>
      </w:r>
      <w:r w:rsidR="005155ED" w:rsidRPr="00C42190">
        <w:rPr>
          <w:rFonts w:ascii="Arial" w:hAnsi="Arial" w:cs="Arial"/>
        </w:rPr>
        <w:t xml:space="preserve">        </w:t>
      </w:r>
      <w:r w:rsidR="00EC0190" w:rsidRPr="00C42190">
        <w:rPr>
          <w:rFonts w:ascii="Arial" w:hAnsi="Arial" w:cs="Arial"/>
        </w:rPr>
        <w:t xml:space="preserve">  </w:t>
      </w:r>
      <w:r w:rsidRPr="00C42190">
        <w:rPr>
          <w:rFonts w:ascii="Arial" w:hAnsi="Arial" w:cs="Arial"/>
        </w:rPr>
        <w:t xml:space="preserve">przypadających w każdym innym dniu niż określony w </w:t>
      </w:r>
      <w:proofErr w:type="spellStart"/>
      <w:r w:rsidRPr="00C42190">
        <w:rPr>
          <w:rFonts w:ascii="Arial" w:hAnsi="Arial" w:cs="Arial"/>
        </w:rPr>
        <w:t>pkt</w:t>
      </w:r>
      <w:proofErr w:type="spellEnd"/>
      <w:r w:rsidRPr="00C42190">
        <w:rPr>
          <w:rFonts w:ascii="Arial" w:hAnsi="Arial" w:cs="Arial"/>
        </w:rPr>
        <w:t xml:space="preserve"> 1.</w:t>
      </w:r>
    </w:p>
    <w:p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3. </w:t>
      </w:r>
      <w:r w:rsidR="00084B22" w:rsidRPr="00C42190">
        <w:rPr>
          <w:rFonts w:ascii="Arial" w:hAnsi="Arial" w:cs="Arial"/>
        </w:rPr>
        <w:t xml:space="preserve">Dodatek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. </w:t>
      </w:r>
    </w:p>
    <w:p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4. </w:t>
      </w:r>
      <w:r w:rsidR="00084B22" w:rsidRPr="00C42190">
        <w:rPr>
          <w:rFonts w:ascii="Arial" w:hAnsi="Arial" w:cs="Arial"/>
        </w:rPr>
        <w:t>Wynagrodzenie stanowiące podstawę obliczani</w:t>
      </w:r>
      <w:r w:rsidR="00F45D7D" w:rsidRPr="00C42190">
        <w:rPr>
          <w:rFonts w:ascii="Arial" w:hAnsi="Arial" w:cs="Arial"/>
        </w:rPr>
        <w:t xml:space="preserve">a dodatków, określonych w ust.1 </w:t>
      </w:r>
      <w:r w:rsidR="00F1460B" w:rsidRPr="00C42190">
        <w:rPr>
          <w:rFonts w:ascii="Arial" w:hAnsi="Arial" w:cs="Arial"/>
        </w:rPr>
        <w:t>i </w:t>
      </w:r>
      <w:r w:rsidR="00084B22" w:rsidRPr="00C42190">
        <w:rPr>
          <w:rFonts w:ascii="Arial" w:hAnsi="Arial" w:cs="Arial"/>
        </w:rPr>
        <w:t>2, obejmuje wynagrodzenie pracownika wynikające z jego osobistego zaszeregowania.</w:t>
      </w:r>
    </w:p>
    <w:p w:rsidR="005155ED" w:rsidRPr="00C42190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5155ED" w:rsidRPr="00C42190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6. Dodatek za wieloletnią pracę jest wypłacany w terminie wypłaty wynagrodzenia: </w:t>
      </w:r>
    </w:p>
    <w:p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:rsidR="005155ED" w:rsidRPr="00C42190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:rsidR="00D32123" w:rsidRPr="00C42190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:rsidR="00F85E9D" w:rsidRPr="00C42190" w:rsidRDefault="003172C8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lastRenderedPageBreak/>
        <w:t>§</w:t>
      </w:r>
      <w:r w:rsidR="002C071F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7</w:t>
      </w:r>
      <w:r w:rsidR="00084B22" w:rsidRPr="00C42190">
        <w:rPr>
          <w:rFonts w:ascii="Arial" w:hAnsi="Arial" w:cs="Arial"/>
          <w:b/>
        </w:rPr>
        <w:t>.</w:t>
      </w:r>
    </w:p>
    <w:p w:rsidR="004166A1" w:rsidRPr="00C42190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1.</w:t>
      </w:r>
      <w:r w:rsidR="00471983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ab/>
      </w:r>
      <w:r w:rsidR="000B4485" w:rsidRPr="00C42190">
        <w:rPr>
          <w:rFonts w:ascii="Arial" w:hAnsi="Arial" w:cs="Arial"/>
        </w:rPr>
        <w:t>W ramach środków na wynagrodzenia t</w:t>
      </w:r>
      <w:r w:rsidR="0060765D" w:rsidRPr="00C42190">
        <w:rPr>
          <w:rFonts w:ascii="Arial" w:hAnsi="Arial" w:cs="Arial"/>
        </w:rPr>
        <w:t>worzy się</w:t>
      </w:r>
      <w:r w:rsidR="00C3530B" w:rsidRPr="00C42190">
        <w:rPr>
          <w:rFonts w:ascii="Arial" w:hAnsi="Arial" w:cs="Arial"/>
        </w:rPr>
        <w:t xml:space="preserve"> fundusz nagród p</w:t>
      </w:r>
      <w:r w:rsidR="004166A1" w:rsidRPr="00C42190">
        <w:rPr>
          <w:rFonts w:ascii="Arial" w:hAnsi="Arial" w:cs="Arial"/>
        </w:rPr>
        <w:t>racowników za</w:t>
      </w:r>
      <w:r w:rsidR="006A1F91" w:rsidRPr="00C42190">
        <w:rPr>
          <w:rFonts w:ascii="Arial" w:hAnsi="Arial" w:cs="Arial"/>
        </w:rPr>
        <w:t xml:space="preserve"> </w:t>
      </w:r>
      <w:r w:rsidR="004166A1" w:rsidRPr="00C42190">
        <w:rPr>
          <w:rFonts w:ascii="Arial" w:hAnsi="Arial" w:cs="Arial"/>
        </w:rPr>
        <w:t>szczególne osiągnięcia zawodowe</w:t>
      </w:r>
      <w:r w:rsidR="0060765D" w:rsidRPr="00C42190">
        <w:rPr>
          <w:rFonts w:ascii="Arial" w:hAnsi="Arial" w:cs="Arial"/>
        </w:rPr>
        <w:t>, zwany</w:t>
      </w:r>
      <w:r w:rsidR="004166A1" w:rsidRPr="00C42190">
        <w:rPr>
          <w:rFonts w:ascii="Arial" w:hAnsi="Arial" w:cs="Arial"/>
        </w:rPr>
        <w:t xml:space="preserve"> da</w:t>
      </w:r>
      <w:r w:rsidR="00FF218D" w:rsidRPr="00C42190">
        <w:rPr>
          <w:rFonts w:ascii="Arial" w:hAnsi="Arial" w:cs="Arial"/>
        </w:rPr>
        <w:t>lej funduszem nagród</w:t>
      </w:r>
      <w:r w:rsidR="004166A1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>w </w:t>
      </w:r>
      <w:r w:rsidR="003172C8" w:rsidRPr="00C42190">
        <w:rPr>
          <w:rFonts w:ascii="Arial" w:hAnsi="Arial" w:cs="Arial"/>
        </w:rPr>
        <w:t>wysokości 1% planowanego osobowego funduszu płac.</w:t>
      </w:r>
    </w:p>
    <w:p w:rsidR="003E4B67" w:rsidRPr="00C42190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2. </w:t>
      </w:r>
      <w:r w:rsidR="003E4B67" w:rsidRPr="00C42190">
        <w:rPr>
          <w:rFonts w:ascii="Arial" w:hAnsi="Arial" w:cs="Arial"/>
        </w:rPr>
        <w:t>Decyzję o przyznaniu nagród podejmuje dyrekto</w:t>
      </w:r>
      <w:r w:rsidR="00A054A9" w:rsidRPr="00C42190">
        <w:rPr>
          <w:rFonts w:ascii="Arial" w:hAnsi="Arial" w:cs="Arial"/>
        </w:rPr>
        <w:t>r</w:t>
      </w:r>
      <w:r w:rsidR="000B4485" w:rsidRPr="00C42190">
        <w:rPr>
          <w:rFonts w:ascii="Arial" w:hAnsi="Arial" w:cs="Arial"/>
        </w:rPr>
        <w:t xml:space="preserve"> </w:t>
      </w:r>
      <w:r w:rsidR="00786D7E">
        <w:rPr>
          <w:rFonts w:ascii="Arial" w:hAnsi="Arial" w:cs="Arial"/>
        </w:rPr>
        <w:t>Biura Finansów Oświaty</w:t>
      </w:r>
      <w:r w:rsidR="003E4B67" w:rsidRPr="00C42190">
        <w:rPr>
          <w:rFonts w:ascii="Arial" w:hAnsi="Arial" w:cs="Arial"/>
        </w:rPr>
        <w:t>.</w:t>
      </w:r>
    </w:p>
    <w:p w:rsidR="003E4B67" w:rsidRPr="00C42190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3</w:t>
      </w:r>
      <w:r w:rsidR="00471983" w:rsidRPr="00C42190">
        <w:rPr>
          <w:rFonts w:ascii="Arial" w:hAnsi="Arial" w:cs="Arial"/>
        </w:rPr>
        <w:t xml:space="preserve">. </w:t>
      </w:r>
      <w:r w:rsidR="003E4B67" w:rsidRPr="00C42190">
        <w:rPr>
          <w:rFonts w:ascii="Arial" w:hAnsi="Arial" w:cs="Arial"/>
        </w:rPr>
        <w:t>Nagrody są przyznawane z ok</w:t>
      </w:r>
      <w:r w:rsidR="00C05499" w:rsidRPr="00C42190">
        <w:rPr>
          <w:rFonts w:ascii="Arial" w:hAnsi="Arial" w:cs="Arial"/>
        </w:rPr>
        <w:t>azji Dnia Edukacji Narodowej</w:t>
      </w:r>
      <w:r w:rsidR="00B758DA" w:rsidRPr="00C42190">
        <w:rPr>
          <w:rFonts w:ascii="Arial" w:hAnsi="Arial" w:cs="Arial"/>
        </w:rPr>
        <w:t>.</w:t>
      </w:r>
    </w:p>
    <w:p w:rsidR="003E4B67" w:rsidRPr="00C42190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4</w:t>
      </w:r>
      <w:r w:rsidR="00471983" w:rsidRPr="00C42190">
        <w:rPr>
          <w:rFonts w:ascii="Arial" w:hAnsi="Arial" w:cs="Arial"/>
        </w:rPr>
        <w:t xml:space="preserve">. </w:t>
      </w:r>
      <w:r w:rsidR="008E47BB" w:rsidRPr="00C42190">
        <w:rPr>
          <w:rFonts w:ascii="Arial" w:hAnsi="Arial" w:cs="Arial"/>
        </w:rPr>
        <w:t>Przyjmuje się następujące k</w:t>
      </w:r>
      <w:r w:rsidR="003E4B67" w:rsidRPr="00C42190">
        <w:rPr>
          <w:rFonts w:ascii="Arial" w:hAnsi="Arial" w:cs="Arial"/>
        </w:rPr>
        <w:t>ryteria przyznawania nagród: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wzorowe wypełnianie obowiązków</w:t>
      </w:r>
    </w:p>
    <w:p w:rsidR="008C5EAA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podnoszenie wydajności oraz jakości pracy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złożoność realizowanych zadań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terminowe wykonywanie zadań</w:t>
      </w:r>
    </w:p>
    <w:p w:rsidR="003E4B67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przejawianie</w:t>
      </w:r>
      <w:r w:rsidR="003E4B67" w:rsidRPr="00C42190">
        <w:rPr>
          <w:rFonts w:ascii="Arial" w:hAnsi="Arial" w:cs="Arial"/>
        </w:rPr>
        <w:t xml:space="preserve"> inicjatywy w pracy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przestrzeganie przepisów i zasad bhp oraz przepisów przeciwpożarowych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podnoszenie kwalifikacji zawodowych, zgodnie z potrzebami </w:t>
      </w:r>
      <w:r w:rsidR="00786D7E">
        <w:rPr>
          <w:rFonts w:ascii="Arial" w:hAnsi="Arial" w:cs="Arial"/>
        </w:rPr>
        <w:t>Biura Finansów Oświaty</w:t>
      </w:r>
    </w:p>
    <w:p w:rsidR="003E4B67" w:rsidRPr="00C42190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dbanie o dobro </w:t>
      </w:r>
      <w:r w:rsidR="00786D7E">
        <w:rPr>
          <w:rFonts w:ascii="Arial" w:hAnsi="Arial" w:cs="Arial"/>
        </w:rPr>
        <w:t>Biura Finansów Oświaty</w:t>
      </w:r>
    </w:p>
    <w:p w:rsidR="00180E3D" w:rsidRPr="00C42190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:rsidR="003E4B67" w:rsidRPr="00C42190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AD7A76" w:rsidRPr="00C42190">
        <w:rPr>
          <w:rFonts w:ascii="Arial" w:hAnsi="Arial" w:cs="Arial"/>
          <w:b/>
        </w:rPr>
        <w:t>8</w:t>
      </w:r>
      <w:r w:rsidRPr="00C42190">
        <w:rPr>
          <w:rFonts w:ascii="Arial" w:hAnsi="Arial" w:cs="Arial"/>
          <w:b/>
        </w:rPr>
        <w:t>.</w:t>
      </w:r>
    </w:p>
    <w:p w:rsidR="0069727D" w:rsidRPr="003A0473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3A0473">
        <w:rPr>
          <w:rFonts w:ascii="Arial" w:hAnsi="Arial" w:cs="Arial"/>
          <w:color w:val="auto"/>
        </w:rPr>
        <w:t>Zasady i tryb wypłaty nagród jubileuszowych ora</w:t>
      </w:r>
      <w:r w:rsidR="00231FFB" w:rsidRPr="003A0473">
        <w:rPr>
          <w:rFonts w:ascii="Arial" w:hAnsi="Arial" w:cs="Arial"/>
          <w:color w:val="auto"/>
        </w:rPr>
        <w:t>z</w:t>
      </w:r>
      <w:r w:rsidRPr="003A0473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3A0473">
        <w:rPr>
          <w:rFonts w:ascii="Arial" w:hAnsi="Arial" w:cs="Arial"/>
          <w:color w:val="auto"/>
        </w:rPr>
        <w:t>ch samorządowych (</w:t>
      </w:r>
      <w:proofErr w:type="spellStart"/>
      <w:r w:rsidR="00F1460B" w:rsidRPr="003A0473">
        <w:rPr>
          <w:rFonts w:ascii="Arial" w:hAnsi="Arial" w:cs="Arial"/>
          <w:color w:val="auto"/>
        </w:rPr>
        <w:t>j.t</w:t>
      </w:r>
      <w:proofErr w:type="spellEnd"/>
      <w:r w:rsidR="00F1460B" w:rsidRPr="003A0473">
        <w:rPr>
          <w:rFonts w:ascii="Arial" w:hAnsi="Arial" w:cs="Arial"/>
          <w:color w:val="auto"/>
        </w:rPr>
        <w:t>. Dz. U. z </w:t>
      </w:r>
      <w:r w:rsidRPr="003A0473">
        <w:rPr>
          <w:rFonts w:ascii="Arial" w:hAnsi="Arial" w:cs="Arial"/>
          <w:color w:val="auto"/>
        </w:rPr>
        <w:t>20</w:t>
      </w:r>
      <w:r w:rsidR="005A0113" w:rsidRPr="003A0473">
        <w:rPr>
          <w:rFonts w:ascii="Arial" w:hAnsi="Arial" w:cs="Arial"/>
          <w:color w:val="auto"/>
        </w:rPr>
        <w:t>22</w:t>
      </w:r>
      <w:r w:rsidRPr="003A0473">
        <w:rPr>
          <w:rFonts w:ascii="Arial" w:hAnsi="Arial" w:cs="Arial"/>
          <w:color w:val="auto"/>
        </w:rPr>
        <w:t xml:space="preserve"> poz. </w:t>
      </w:r>
      <w:r w:rsidR="005A0113" w:rsidRPr="003A0473">
        <w:rPr>
          <w:rFonts w:ascii="Arial" w:hAnsi="Arial" w:cs="Arial"/>
          <w:color w:val="auto"/>
        </w:rPr>
        <w:t>530</w:t>
      </w:r>
      <w:r w:rsidRPr="003A0473">
        <w:rPr>
          <w:rFonts w:ascii="Arial" w:hAnsi="Arial" w:cs="Arial"/>
          <w:color w:val="auto"/>
        </w:rPr>
        <w:t xml:space="preserve">) oraz rozporządzenie Rady </w:t>
      </w:r>
      <w:r w:rsidR="00BA0B03" w:rsidRPr="003A0473">
        <w:rPr>
          <w:rFonts w:ascii="Arial" w:hAnsi="Arial" w:cs="Arial"/>
          <w:color w:val="auto"/>
        </w:rPr>
        <w:t>M</w:t>
      </w:r>
      <w:r w:rsidRPr="003A0473">
        <w:rPr>
          <w:rFonts w:ascii="Arial" w:hAnsi="Arial" w:cs="Arial"/>
          <w:color w:val="auto"/>
        </w:rPr>
        <w:t>in</w:t>
      </w:r>
      <w:r w:rsidR="00F1460B" w:rsidRPr="003A0473">
        <w:rPr>
          <w:rFonts w:ascii="Arial" w:hAnsi="Arial" w:cs="Arial"/>
          <w:color w:val="auto"/>
        </w:rPr>
        <w:t xml:space="preserve">istrów z dnia </w:t>
      </w:r>
      <w:r w:rsidR="00E22C46" w:rsidRPr="003A0473">
        <w:rPr>
          <w:rFonts w:ascii="Arial" w:hAnsi="Arial" w:cs="Arial"/>
          <w:color w:val="auto"/>
        </w:rPr>
        <w:t xml:space="preserve">25 października 2021 r. </w:t>
      </w:r>
      <w:r w:rsidR="00F1460B" w:rsidRPr="003A0473">
        <w:rPr>
          <w:rFonts w:ascii="Arial" w:hAnsi="Arial" w:cs="Arial"/>
          <w:color w:val="auto"/>
        </w:rPr>
        <w:t>w </w:t>
      </w:r>
      <w:r w:rsidRPr="003A0473">
        <w:rPr>
          <w:rFonts w:ascii="Arial" w:hAnsi="Arial" w:cs="Arial"/>
          <w:color w:val="auto"/>
        </w:rPr>
        <w:t xml:space="preserve">sprawie wynagradzania pracowników samorządowych (Dz. U. z </w:t>
      </w:r>
      <w:r w:rsidR="00E22C46" w:rsidRPr="003A0473">
        <w:rPr>
          <w:rFonts w:ascii="Arial" w:hAnsi="Arial" w:cs="Arial"/>
          <w:color w:val="auto"/>
        </w:rPr>
        <w:t>2021 r. poz. 1960</w:t>
      </w:r>
      <w:r w:rsidR="005A0113" w:rsidRPr="003A0473">
        <w:rPr>
          <w:rFonts w:ascii="Arial" w:hAnsi="Arial" w:cs="Arial"/>
          <w:color w:val="auto"/>
        </w:rPr>
        <w:t xml:space="preserve"> z </w:t>
      </w:r>
      <w:proofErr w:type="spellStart"/>
      <w:r w:rsidR="005A0113" w:rsidRPr="003A0473">
        <w:rPr>
          <w:rFonts w:ascii="Arial" w:hAnsi="Arial" w:cs="Arial"/>
          <w:color w:val="auto"/>
        </w:rPr>
        <w:t>późn</w:t>
      </w:r>
      <w:proofErr w:type="spellEnd"/>
      <w:r w:rsidR="005A0113" w:rsidRPr="003A0473">
        <w:rPr>
          <w:rFonts w:ascii="Arial" w:hAnsi="Arial" w:cs="Arial"/>
          <w:color w:val="auto"/>
        </w:rPr>
        <w:t>. zm.</w:t>
      </w:r>
      <w:r w:rsidRPr="003A0473">
        <w:rPr>
          <w:rFonts w:ascii="Arial" w:hAnsi="Arial" w:cs="Arial"/>
          <w:color w:val="auto"/>
        </w:rPr>
        <w:t>)</w:t>
      </w:r>
      <w:r w:rsidR="009B0731" w:rsidRPr="003A0473">
        <w:rPr>
          <w:rFonts w:ascii="Arial" w:hAnsi="Arial" w:cs="Arial"/>
          <w:color w:val="auto"/>
        </w:rPr>
        <w:t>.</w:t>
      </w:r>
    </w:p>
    <w:p w:rsidR="0069727D" w:rsidRPr="00C42190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3A0473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3A0473">
        <w:rPr>
          <w:rFonts w:ascii="Arial" w:hAnsi="Arial" w:cs="Arial"/>
          <w:iCs/>
          <w:color w:val="auto"/>
        </w:rPr>
        <w:t>szczególnych</w:t>
      </w:r>
      <w:r w:rsidRPr="00C42190">
        <w:rPr>
          <w:rFonts w:ascii="Arial" w:hAnsi="Arial" w:cs="Arial"/>
          <w:iCs/>
          <w:color w:val="auto"/>
        </w:rPr>
        <w:t xml:space="preserve"> zasadach rozwiązywania z pracownikami stosunków pracy z przyczyn niedotyczących pracowników</w:t>
      </w:r>
      <w:r w:rsidRPr="00C42190">
        <w:rPr>
          <w:rFonts w:ascii="Arial" w:hAnsi="Arial" w:cs="Arial"/>
          <w:color w:val="auto"/>
        </w:rPr>
        <w:t xml:space="preserve"> </w:t>
      </w:r>
      <w:r w:rsidR="00887C53" w:rsidRPr="00C42190">
        <w:rPr>
          <w:rFonts w:ascii="Arial" w:hAnsi="Arial" w:cs="Arial"/>
          <w:color w:val="auto"/>
        </w:rPr>
        <w:t xml:space="preserve"> (</w:t>
      </w:r>
      <w:proofErr w:type="spellStart"/>
      <w:r w:rsidR="00887C53" w:rsidRPr="00C42190">
        <w:rPr>
          <w:rFonts w:ascii="Arial" w:hAnsi="Arial" w:cs="Arial"/>
          <w:color w:val="auto"/>
        </w:rPr>
        <w:t>t.j</w:t>
      </w:r>
      <w:proofErr w:type="spellEnd"/>
      <w:r w:rsidR="00887C53" w:rsidRPr="00C42190">
        <w:rPr>
          <w:rFonts w:ascii="Arial" w:hAnsi="Arial" w:cs="Arial"/>
          <w:color w:val="auto"/>
        </w:rPr>
        <w:t>. Dz. U. z 2018 r. poz. 1969</w:t>
      </w:r>
      <w:r w:rsidR="00E22C46" w:rsidRPr="00C42190">
        <w:rPr>
          <w:rFonts w:ascii="Arial" w:hAnsi="Arial" w:cs="Arial"/>
          <w:color w:val="auto"/>
        </w:rPr>
        <w:t xml:space="preserve"> z </w:t>
      </w:r>
      <w:proofErr w:type="spellStart"/>
      <w:r w:rsidR="00E22C46" w:rsidRPr="00C42190">
        <w:rPr>
          <w:rFonts w:ascii="Arial" w:hAnsi="Arial" w:cs="Arial"/>
          <w:color w:val="auto"/>
        </w:rPr>
        <w:t>późn</w:t>
      </w:r>
      <w:proofErr w:type="spellEnd"/>
      <w:r w:rsidR="00E22C46" w:rsidRPr="00C42190">
        <w:rPr>
          <w:rFonts w:ascii="Arial" w:hAnsi="Arial" w:cs="Arial"/>
          <w:color w:val="auto"/>
        </w:rPr>
        <w:t>. zm.</w:t>
      </w:r>
      <w:r w:rsidR="00887C53" w:rsidRPr="00C42190">
        <w:rPr>
          <w:rFonts w:ascii="Arial" w:hAnsi="Arial" w:cs="Arial"/>
          <w:color w:val="auto"/>
        </w:rPr>
        <w:t xml:space="preserve">).  </w:t>
      </w:r>
    </w:p>
    <w:p w:rsidR="001B3FDB" w:rsidRPr="00C42190" w:rsidRDefault="001B3FDB" w:rsidP="00B4678D">
      <w:pPr>
        <w:spacing w:line="312" w:lineRule="auto"/>
        <w:jc w:val="both"/>
        <w:rPr>
          <w:rFonts w:ascii="Arial" w:hAnsi="Arial" w:cs="Arial"/>
        </w:rPr>
      </w:pPr>
    </w:p>
    <w:p w:rsidR="003D604B" w:rsidRPr="00C42190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A24817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9</w:t>
      </w:r>
      <w:r w:rsidR="004964F5" w:rsidRPr="00C42190">
        <w:rPr>
          <w:rFonts w:ascii="Arial" w:hAnsi="Arial" w:cs="Arial"/>
          <w:b/>
        </w:rPr>
        <w:t>.</w:t>
      </w:r>
    </w:p>
    <w:p w:rsidR="00CD20D8" w:rsidRPr="00C42190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hAnsi="Arial" w:cs="Arial"/>
        </w:rPr>
        <w:t xml:space="preserve">1. W ramach środków na wynagrodzenia tworzy się fundusz premiowy </w:t>
      </w:r>
      <w:r w:rsidR="006A1F91" w:rsidRPr="00C42190">
        <w:rPr>
          <w:rFonts w:ascii="Arial" w:hAnsi="Arial" w:cs="Arial"/>
        </w:rPr>
        <w:t>naliczany w </w:t>
      </w:r>
      <w:r w:rsidRPr="00C42190">
        <w:rPr>
          <w:rFonts w:ascii="Arial" w:hAnsi="Arial" w:cs="Arial"/>
        </w:rPr>
        <w:t xml:space="preserve">wysokości 3% </w:t>
      </w:r>
      <w:r w:rsidR="00CD20D8" w:rsidRPr="00C42190">
        <w:rPr>
          <w:rFonts w:ascii="Arial" w:eastAsia="Times-Roman" w:hAnsi="Arial" w:cs="Arial"/>
        </w:rPr>
        <w:t>wynagrodzeń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zasadniczych</w:t>
      </w:r>
      <w:r w:rsidRPr="00C42190">
        <w:rPr>
          <w:rFonts w:ascii="Arial" w:eastAsia="Times-Roman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pracowników.</w:t>
      </w:r>
    </w:p>
    <w:p w:rsidR="00CD20D8" w:rsidRPr="00C42190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2. Podstawę</w:t>
      </w:r>
      <w:r w:rsidRPr="00C42190">
        <w:rPr>
          <w:rFonts w:ascii="Arial" w:eastAsia="TTE27E77E0t00" w:hAnsi="Arial" w:cs="Arial"/>
        </w:rPr>
        <w:t xml:space="preserve"> </w:t>
      </w:r>
      <w:r w:rsidRPr="00C42190">
        <w:rPr>
          <w:rFonts w:ascii="Arial" w:eastAsia="Times-Roman" w:hAnsi="Arial" w:cs="Arial"/>
        </w:rPr>
        <w:t xml:space="preserve">naliczenia funduszu premiowego na dany </w:t>
      </w:r>
      <w:r w:rsidR="00971691" w:rsidRPr="00C42190">
        <w:rPr>
          <w:rFonts w:ascii="Arial" w:eastAsia="Times-Roman" w:hAnsi="Arial" w:cs="Arial"/>
        </w:rPr>
        <w:t>miesiąc</w:t>
      </w:r>
      <w:r w:rsidRPr="00C42190">
        <w:rPr>
          <w:rFonts w:ascii="Arial" w:eastAsia="Times-Roman" w:hAnsi="Arial" w:cs="Arial"/>
        </w:rPr>
        <w:t xml:space="preserve"> stanowi</w:t>
      </w:r>
      <w:r w:rsidR="00971691" w:rsidRPr="00C42190">
        <w:rPr>
          <w:rFonts w:ascii="Arial" w:eastAsia="Times-Roman" w:hAnsi="Arial" w:cs="Arial"/>
        </w:rPr>
        <w:t xml:space="preserve"> kwota wypłaconych </w:t>
      </w:r>
      <w:r w:rsidRPr="00C42190">
        <w:rPr>
          <w:rFonts w:ascii="Arial" w:eastAsia="Times-Roman" w:hAnsi="Arial" w:cs="Arial"/>
        </w:rPr>
        <w:t xml:space="preserve"> </w:t>
      </w:r>
      <w:r w:rsidR="00971691" w:rsidRPr="00C42190">
        <w:rPr>
          <w:rFonts w:ascii="Arial" w:eastAsia="Times-Roman" w:hAnsi="Arial" w:cs="Arial"/>
        </w:rPr>
        <w:t xml:space="preserve">wynagrodzeń zasadniczych w </w:t>
      </w:r>
      <w:r w:rsidRPr="00C42190">
        <w:rPr>
          <w:rFonts w:ascii="Arial" w:eastAsia="Times-Roman" w:hAnsi="Arial" w:cs="Arial"/>
        </w:rPr>
        <w:t>poprzedni</w:t>
      </w:r>
      <w:r w:rsidR="00971691" w:rsidRPr="00C42190">
        <w:rPr>
          <w:rFonts w:ascii="Arial" w:eastAsia="Times-Roman" w:hAnsi="Arial" w:cs="Arial"/>
        </w:rPr>
        <w:t>m miesiącu</w:t>
      </w:r>
      <w:r w:rsidRPr="00C42190">
        <w:rPr>
          <w:rFonts w:ascii="Arial" w:eastAsia="Times-Roman" w:hAnsi="Arial" w:cs="Arial"/>
        </w:rPr>
        <w:t>.</w:t>
      </w:r>
    </w:p>
    <w:p w:rsidR="00CA0245" w:rsidRPr="00C42190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3</w:t>
      </w:r>
      <w:r w:rsidR="00CD20D8" w:rsidRPr="00C42190">
        <w:rPr>
          <w:rFonts w:ascii="Arial" w:eastAsia="Times-Roman" w:hAnsi="Arial" w:cs="Arial"/>
        </w:rPr>
        <w:t>. Fundusz w całości przeznaczony jest na wypłatę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premii dla pracowników</w:t>
      </w:r>
      <w:r w:rsidR="00036F0F" w:rsidRPr="00C42190">
        <w:rPr>
          <w:rFonts w:ascii="Arial" w:eastAsia="Times-Roman" w:hAnsi="Arial" w:cs="Arial"/>
        </w:rPr>
        <w:t>.</w:t>
      </w:r>
    </w:p>
    <w:p w:rsidR="00CA0245" w:rsidRPr="00C42190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 xml:space="preserve">4. Pracownikom, może zostać przyznana premia za szczególne osiągnięcia w pracy. </w:t>
      </w:r>
      <w:r w:rsidR="00036F0F" w:rsidRPr="00C42190">
        <w:rPr>
          <w:rFonts w:ascii="Arial" w:hAnsi="Arial" w:cs="Arial"/>
        </w:rPr>
        <w:t xml:space="preserve">Decyzję o przyznaniu premii podejmuje dyrektor </w:t>
      </w:r>
      <w:r w:rsidR="00786D7E">
        <w:rPr>
          <w:rFonts w:ascii="Arial" w:hAnsi="Arial" w:cs="Arial"/>
        </w:rPr>
        <w:t>Biura Finansów Oświaty</w:t>
      </w:r>
      <w:r w:rsidR="00CD20D8" w:rsidRPr="00C42190">
        <w:rPr>
          <w:rFonts w:ascii="Arial" w:eastAsia="Times-Roman" w:hAnsi="Arial" w:cs="Arial"/>
        </w:rPr>
        <w:t>.</w:t>
      </w:r>
    </w:p>
    <w:p w:rsidR="00CD20D8" w:rsidRPr="00C42190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5</w:t>
      </w:r>
      <w:r w:rsidR="00CD20D8" w:rsidRPr="00C42190">
        <w:rPr>
          <w:rFonts w:ascii="Arial" w:eastAsia="Times-Roman" w:hAnsi="Arial" w:cs="Arial"/>
        </w:rPr>
        <w:t>. Premia naliczana i wypłacana jest przez pracodawc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 xml:space="preserve">. Pracownicy nie mają   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obowiązku indywidualnego składania wniosku o przyznanie premii.</w:t>
      </w:r>
    </w:p>
    <w:p w:rsidR="00954D7F" w:rsidRPr="00C42190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6</w:t>
      </w:r>
      <w:r w:rsidR="00CD20D8" w:rsidRPr="00C42190">
        <w:rPr>
          <w:rFonts w:ascii="Arial" w:eastAsia="Times-Roman" w:hAnsi="Arial" w:cs="Arial"/>
        </w:rPr>
        <w:t>. Premia jest wypłacana z dołu, w okresach miesi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>cznych, w terminie wypłat    wynagrodzenia za pracę.</w:t>
      </w:r>
    </w:p>
    <w:p w:rsidR="00CD20D8" w:rsidRPr="00C42190" w:rsidRDefault="00CD20D8" w:rsidP="00CD20D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lastRenderedPageBreak/>
        <w:t>§ 10.</w:t>
      </w:r>
    </w:p>
    <w:p w:rsidR="003D604B" w:rsidRPr="00C42190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1. </w:t>
      </w:r>
      <w:r w:rsidR="00A24817" w:rsidRPr="00C42190">
        <w:rPr>
          <w:rFonts w:ascii="Arial" w:hAnsi="Arial" w:cs="Arial"/>
        </w:rPr>
        <w:t>Pracownikowi,</w:t>
      </w:r>
      <w:r w:rsidR="00362515" w:rsidRPr="00C42190">
        <w:rPr>
          <w:rFonts w:ascii="Arial" w:hAnsi="Arial" w:cs="Arial"/>
        </w:rPr>
        <w:t xml:space="preserve"> </w:t>
      </w:r>
      <w:r w:rsidR="00A24817" w:rsidRPr="00C42190">
        <w:rPr>
          <w:rFonts w:ascii="Arial" w:hAnsi="Arial" w:cs="Arial"/>
        </w:rPr>
        <w:t xml:space="preserve">któremu </w:t>
      </w:r>
      <w:r w:rsidR="00772548" w:rsidRPr="00C42190">
        <w:rPr>
          <w:rFonts w:ascii="Arial" w:hAnsi="Arial" w:cs="Arial"/>
        </w:rPr>
        <w:t>p</w:t>
      </w:r>
      <w:r w:rsidR="00A24817" w:rsidRPr="00C42190">
        <w:rPr>
          <w:rFonts w:ascii="Arial" w:hAnsi="Arial" w:cs="Arial"/>
        </w:rPr>
        <w:t>racodawca okresowo zwiększa obowiązki służbo</w:t>
      </w:r>
      <w:r w:rsidRPr="00C42190">
        <w:rPr>
          <w:rFonts w:ascii="Arial" w:hAnsi="Arial" w:cs="Arial"/>
        </w:rPr>
        <w:t xml:space="preserve">we lub </w:t>
      </w:r>
      <w:r w:rsidR="00A24817" w:rsidRPr="00C42190">
        <w:rPr>
          <w:rFonts w:ascii="Arial" w:hAnsi="Arial" w:cs="Arial"/>
        </w:rPr>
        <w:t xml:space="preserve">powierza dodatkowe zadania, </w:t>
      </w:r>
      <w:r w:rsidR="00362515" w:rsidRPr="00C42190">
        <w:rPr>
          <w:rFonts w:ascii="Arial" w:hAnsi="Arial" w:cs="Arial"/>
        </w:rPr>
        <w:t xml:space="preserve">jest przyznawany dodatek specjalny w wysokości </w:t>
      </w:r>
      <w:r w:rsidR="009E644E" w:rsidRPr="00C42190">
        <w:rPr>
          <w:rFonts w:ascii="Arial" w:hAnsi="Arial" w:cs="Arial"/>
        </w:rPr>
        <w:t xml:space="preserve">co najmniej </w:t>
      </w:r>
      <w:r w:rsidR="00C30890" w:rsidRPr="00C42190">
        <w:rPr>
          <w:rFonts w:ascii="Arial" w:hAnsi="Arial" w:cs="Arial"/>
        </w:rPr>
        <w:t>10</w:t>
      </w:r>
      <w:r w:rsidR="00F1460B" w:rsidRPr="00C42190">
        <w:rPr>
          <w:rFonts w:ascii="Arial" w:hAnsi="Arial" w:cs="Arial"/>
        </w:rPr>
        <w:t xml:space="preserve"> </w:t>
      </w:r>
      <w:r w:rsidR="009E644E" w:rsidRPr="00C42190">
        <w:rPr>
          <w:rFonts w:ascii="Arial" w:hAnsi="Arial" w:cs="Arial"/>
        </w:rPr>
        <w:t xml:space="preserve">% i nie przekraczającej </w:t>
      </w:r>
      <w:r w:rsidR="00C30890" w:rsidRPr="00C42190">
        <w:rPr>
          <w:rFonts w:ascii="Arial" w:hAnsi="Arial" w:cs="Arial"/>
        </w:rPr>
        <w:t xml:space="preserve">40 </w:t>
      </w:r>
      <w:r w:rsidR="004964F5" w:rsidRPr="00C42190">
        <w:rPr>
          <w:rFonts w:ascii="Arial" w:hAnsi="Arial" w:cs="Arial"/>
        </w:rPr>
        <w:t xml:space="preserve">% </w:t>
      </w:r>
      <w:r w:rsidR="009E644E" w:rsidRPr="00C42190">
        <w:rPr>
          <w:rFonts w:ascii="Arial" w:hAnsi="Arial" w:cs="Arial"/>
        </w:rPr>
        <w:t>przysług</w:t>
      </w:r>
      <w:r w:rsidR="008E47BB" w:rsidRPr="00C42190">
        <w:rPr>
          <w:rFonts w:ascii="Arial" w:hAnsi="Arial" w:cs="Arial"/>
        </w:rPr>
        <w:t xml:space="preserve">ującego mu </w:t>
      </w:r>
      <w:r w:rsidR="00362515" w:rsidRPr="00C42190">
        <w:rPr>
          <w:rFonts w:ascii="Arial" w:hAnsi="Arial" w:cs="Arial"/>
        </w:rPr>
        <w:t>wynagrodzenia zasadniczego.</w:t>
      </w:r>
    </w:p>
    <w:p w:rsidR="00EA642D" w:rsidRPr="00C42190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2. W szczególnie uzasadnionych przypadkach dodatek specjaln</w:t>
      </w:r>
      <w:r w:rsidR="00FF65E6" w:rsidRPr="00C42190">
        <w:rPr>
          <w:rFonts w:ascii="Arial" w:hAnsi="Arial" w:cs="Arial"/>
        </w:rPr>
        <w:t xml:space="preserve">y może być przyznany w </w:t>
      </w:r>
      <w:r w:rsidR="002E276C" w:rsidRPr="00C42190">
        <w:rPr>
          <w:rFonts w:ascii="Arial" w:hAnsi="Arial" w:cs="Arial"/>
        </w:rPr>
        <w:t>wyższej wysokości niż wysokość określona w ust. 1.</w:t>
      </w:r>
    </w:p>
    <w:p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 w:rsidRPr="00C42190">
        <w:rPr>
          <w:rFonts w:ascii="Arial" w:hAnsi="Arial" w:cs="Arial"/>
        </w:rPr>
        <w:t>.</w:t>
      </w:r>
    </w:p>
    <w:p w:rsidR="00890EB1" w:rsidRPr="00C42190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:rsidR="00E80585" w:rsidRPr="00C42190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11</w:t>
      </w:r>
      <w:r w:rsidR="00890EB1" w:rsidRPr="00C42190">
        <w:rPr>
          <w:rFonts w:ascii="Arial" w:hAnsi="Arial" w:cs="Arial"/>
          <w:b/>
        </w:rPr>
        <w:t>.</w:t>
      </w:r>
    </w:p>
    <w:p w:rsidR="00EA642D" w:rsidRPr="003A0473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3A0473">
        <w:rPr>
          <w:rFonts w:ascii="Arial" w:hAnsi="Arial" w:cs="Arial"/>
        </w:rPr>
        <w:t xml:space="preserve">Zasady nabywania prawa oraz ustalania wysokości i wypłacania dodatkowego wynagrodzenia rocznego dla pracowników </w:t>
      </w:r>
      <w:r w:rsidR="00786D7E">
        <w:rPr>
          <w:rFonts w:ascii="Arial" w:hAnsi="Arial" w:cs="Arial"/>
        </w:rPr>
        <w:t>Biura Finansów Oświaty</w:t>
      </w:r>
      <w:r w:rsidRPr="003A0473">
        <w:rPr>
          <w:rFonts w:ascii="Arial" w:hAnsi="Arial" w:cs="Arial"/>
        </w:rPr>
        <w:t xml:space="preserve"> określa ustawa z dnia 12 grudnia 1997 r.</w:t>
      </w:r>
      <w:r w:rsidR="008B0783" w:rsidRPr="003A0473">
        <w:rPr>
          <w:rFonts w:ascii="Arial" w:hAnsi="Arial" w:cs="Arial"/>
        </w:rPr>
        <w:t xml:space="preserve"> </w:t>
      </w:r>
      <w:r w:rsidRPr="003A0473">
        <w:rPr>
          <w:rFonts w:ascii="Arial" w:hAnsi="Arial" w:cs="Arial"/>
        </w:rPr>
        <w:t>o dodatkowym wynagrodzeniu rocznym dla pracowników jednostek sfery budżetowej</w:t>
      </w:r>
      <w:r w:rsidR="008B0783" w:rsidRPr="003A0473">
        <w:rPr>
          <w:rFonts w:ascii="Arial" w:hAnsi="Arial" w:cs="Arial"/>
        </w:rPr>
        <w:t xml:space="preserve"> (tj. Dz. U. z 2018 r. poz. 1872</w:t>
      </w:r>
      <w:r w:rsidR="005A0113" w:rsidRPr="003A0473">
        <w:rPr>
          <w:rFonts w:ascii="Arial" w:hAnsi="Arial" w:cs="Arial"/>
        </w:rPr>
        <w:t xml:space="preserve"> z </w:t>
      </w:r>
      <w:proofErr w:type="spellStart"/>
      <w:r w:rsidR="005A0113" w:rsidRPr="003A0473">
        <w:rPr>
          <w:rFonts w:ascii="Arial" w:hAnsi="Arial" w:cs="Arial"/>
        </w:rPr>
        <w:t>późn</w:t>
      </w:r>
      <w:proofErr w:type="spellEnd"/>
      <w:r w:rsidR="005A0113" w:rsidRPr="003A0473">
        <w:rPr>
          <w:rFonts w:ascii="Arial" w:hAnsi="Arial" w:cs="Arial"/>
        </w:rPr>
        <w:t>. zm.</w:t>
      </w:r>
      <w:r w:rsidR="008B0783" w:rsidRPr="003A0473">
        <w:rPr>
          <w:rFonts w:ascii="Arial" w:hAnsi="Arial" w:cs="Arial"/>
        </w:rPr>
        <w:t>)</w:t>
      </w:r>
    </w:p>
    <w:p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</w:p>
    <w:p w:rsidR="00D774EB" w:rsidRPr="00C42190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</w:t>
      </w:r>
      <w:r w:rsidR="00CD20D8" w:rsidRPr="00C42190">
        <w:rPr>
          <w:rFonts w:ascii="Arial" w:hAnsi="Arial" w:cs="Arial"/>
          <w:b/>
        </w:rPr>
        <w:t>2</w:t>
      </w:r>
      <w:r w:rsidRPr="00C42190">
        <w:rPr>
          <w:rFonts w:ascii="Arial" w:hAnsi="Arial" w:cs="Arial"/>
          <w:b/>
        </w:rPr>
        <w:t>.</w:t>
      </w:r>
    </w:p>
    <w:p w:rsidR="00D774EB" w:rsidRPr="00C42190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AC368D" w:rsidRPr="00C42190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 xml:space="preserve">   jednomiesięczne wynagrodzenie, jeżeli pracownik był zatrudniony krócej niż 10 lat;</w:t>
      </w:r>
    </w:p>
    <w:p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2)   trzymiesięczne wynagrodzenie, jeżeli pracownik był zatrudniony co najmniej 10 lat;</w:t>
      </w:r>
    </w:p>
    <w:p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3) sześciomiesięczne wynagrodzenie, jeżeli pracownik był zatrudniony co najmniej 15 lat</w:t>
      </w:r>
    </w:p>
    <w:p w:rsidR="00D774EB" w:rsidRPr="00C42190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nieuregulowanych stosuje się odpowiednio art. 93 Kodeksu pracy.</w:t>
      </w:r>
    </w:p>
    <w:p w:rsidR="00F6526B" w:rsidRPr="00C42190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3</w:t>
      </w:r>
      <w:r w:rsidR="004964F5" w:rsidRPr="00C42190">
        <w:rPr>
          <w:rFonts w:ascii="Arial" w:hAnsi="Arial" w:cs="Arial"/>
          <w:b/>
        </w:rPr>
        <w:t>.</w:t>
      </w:r>
    </w:p>
    <w:p w:rsidR="00C13890" w:rsidRPr="00C42190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</w:t>
      </w:r>
      <w:r w:rsidR="00C05499" w:rsidRPr="00C42190">
        <w:rPr>
          <w:rFonts w:ascii="Arial" w:hAnsi="Arial" w:cs="Arial"/>
        </w:rPr>
        <w:t xml:space="preserve">wanych </w:t>
      </w:r>
      <w:r w:rsidRPr="00C42190">
        <w:rPr>
          <w:rFonts w:ascii="Arial" w:hAnsi="Arial" w:cs="Arial"/>
        </w:rPr>
        <w:t>r</w:t>
      </w:r>
      <w:r w:rsidR="00C05499" w:rsidRPr="00C42190">
        <w:rPr>
          <w:rFonts w:ascii="Arial" w:hAnsi="Arial" w:cs="Arial"/>
        </w:rPr>
        <w:t>egulaminem wynagradzania</w:t>
      </w:r>
      <w:r w:rsidR="00C13890" w:rsidRPr="00C42190">
        <w:rPr>
          <w:rFonts w:ascii="Arial" w:hAnsi="Arial" w:cs="Arial"/>
        </w:rPr>
        <w:t xml:space="preserve"> stosuje się przepisy </w:t>
      </w:r>
      <w:r w:rsidR="00C05499" w:rsidRPr="00C42190">
        <w:rPr>
          <w:rFonts w:ascii="Arial" w:hAnsi="Arial" w:cs="Arial"/>
        </w:rPr>
        <w:t xml:space="preserve">prawa pracy </w:t>
      </w:r>
      <w:r w:rsidR="00753474" w:rsidRPr="00C42190">
        <w:rPr>
          <w:rFonts w:ascii="Arial" w:hAnsi="Arial" w:cs="Arial"/>
        </w:rPr>
        <w:t xml:space="preserve">ze szczególnym uwzględnieniem: </w:t>
      </w:r>
      <w:r w:rsidRPr="00C42190">
        <w:rPr>
          <w:rFonts w:ascii="Arial" w:hAnsi="Arial" w:cs="Arial"/>
        </w:rPr>
        <w:t>Kodeks</w:t>
      </w:r>
      <w:r w:rsidR="00C05499" w:rsidRPr="00C42190">
        <w:rPr>
          <w:rFonts w:ascii="Arial" w:hAnsi="Arial" w:cs="Arial"/>
        </w:rPr>
        <w:t>u</w:t>
      </w:r>
      <w:r w:rsidR="00702FF3" w:rsidRPr="00C42190">
        <w:rPr>
          <w:rFonts w:ascii="Arial" w:hAnsi="Arial" w:cs="Arial"/>
        </w:rPr>
        <w:t xml:space="preserve"> pracy, </w:t>
      </w:r>
      <w:r w:rsidR="00F1460B" w:rsidRPr="00C42190">
        <w:rPr>
          <w:rFonts w:ascii="Arial" w:hAnsi="Arial" w:cs="Arial"/>
        </w:rPr>
        <w:t>ustawy o </w:t>
      </w:r>
      <w:r w:rsidRPr="00C42190">
        <w:rPr>
          <w:rFonts w:ascii="Arial" w:hAnsi="Arial" w:cs="Arial"/>
        </w:rPr>
        <w:t>pracownikach samorządowych i rozporządzenia</w:t>
      </w:r>
      <w:r w:rsidR="00C05499" w:rsidRPr="00C42190">
        <w:rPr>
          <w:rFonts w:ascii="Arial" w:hAnsi="Arial" w:cs="Arial"/>
        </w:rPr>
        <w:t xml:space="preserve"> </w:t>
      </w:r>
      <w:r w:rsidR="003D3850" w:rsidRPr="00C42190">
        <w:rPr>
          <w:rFonts w:ascii="Arial" w:hAnsi="Arial" w:cs="Arial"/>
        </w:rPr>
        <w:t>w sprawie wynagrodzenia pracowników samorządowych</w:t>
      </w:r>
      <w:r w:rsidR="00C05499" w:rsidRPr="00C42190">
        <w:rPr>
          <w:rFonts w:ascii="Arial" w:hAnsi="Arial" w:cs="Arial"/>
        </w:rPr>
        <w:t>.</w:t>
      </w:r>
    </w:p>
    <w:p w:rsidR="004964F5" w:rsidRPr="00C42190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</w:rPr>
        <w:t>§</w:t>
      </w:r>
      <w:r w:rsidR="003B5C02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4</w:t>
      </w:r>
      <w:r w:rsidR="004964F5" w:rsidRPr="00C42190">
        <w:rPr>
          <w:rFonts w:ascii="Arial" w:hAnsi="Arial" w:cs="Arial"/>
          <w:b/>
        </w:rPr>
        <w:t>.</w:t>
      </w:r>
    </w:p>
    <w:p w:rsidR="004964F5" w:rsidRPr="00C42190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pracowników po wprowadzeniu niniejszego regulamin</w:t>
      </w:r>
      <w:r w:rsidR="005155ED" w:rsidRPr="00C42190">
        <w:rPr>
          <w:rFonts w:ascii="Arial" w:hAnsi="Arial" w:cs="Arial"/>
        </w:rPr>
        <w:t>u wynagradzania nie może być niż</w:t>
      </w:r>
      <w:r w:rsidRPr="00C42190">
        <w:rPr>
          <w:rFonts w:ascii="Arial" w:hAnsi="Arial" w:cs="Arial"/>
        </w:rPr>
        <w:t>sze od dotychczas otrzymywanego.</w:t>
      </w:r>
    </w:p>
    <w:p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>Dotychczasowe dodatki do wynagrodzenia,</w:t>
      </w:r>
      <w:r w:rsidR="009C3FA9" w:rsidRPr="00C42190">
        <w:rPr>
          <w:rFonts w:ascii="Arial" w:hAnsi="Arial" w:cs="Arial"/>
        </w:rPr>
        <w:t xml:space="preserve"> </w:t>
      </w:r>
      <w:r w:rsidR="00F1460B" w:rsidRPr="00C42190">
        <w:rPr>
          <w:rFonts w:ascii="Arial" w:hAnsi="Arial" w:cs="Arial"/>
        </w:rPr>
        <w:t>które nie mają zastosowania w </w:t>
      </w:r>
      <w:r w:rsidRPr="00C42190">
        <w:rPr>
          <w:rFonts w:ascii="Arial" w:hAnsi="Arial" w:cs="Arial"/>
        </w:rPr>
        <w:t xml:space="preserve">niniejszym regulaminie zostają włączone </w:t>
      </w:r>
      <w:r w:rsidR="00155E75" w:rsidRPr="00C42190">
        <w:rPr>
          <w:rFonts w:ascii="Arial" w:hAnsi="Arial" w:cs="Arial"/>
        </w:rPr>
        <w:t xml:space="preserve">odpowiednio </w:t>
      </w:r>
      <w:r w:rsidRPr="00C42190">
        <w:rPr>
          <w:rFonts w:ascii="Arial" w:hAnsi="Arial" w:cs="Arial"/>
        </w:rPr>
        <w:t xml:space="preserve">do </w:t>
      </w:r>
      <w:r w:rsidR="00155E75" w:rsidRPr="00C42190">
        <w:rPr>
          <w:rFonts w:ascii="Arial" w:hAnsi="Arial" w:cs="Arial"/>
        </w:rPr>
        <w:t>płacy zasadniczej oraz pozostałych składników wynagrodzenia</w:t>
      </w:r>
      <w:r w:rsidRPr="00C42190">
        <w:rPr>
          <w:rFonts w:ascii="Arial" w:hAnsi="Arial" w:cs="Arial"/>
        </w:rPr>
        <w:t xml:space="preserve"> pracownika.</w:t>
      </w:r>
    </w:p>
    <w:p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</w:p>
    <w:p w:rsidR="008D5EC5" w:rsidRPr="00C42190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8D5EC5" w:rsidRPr="00C42190">
        <w:rPr>
          <w:rFonts w:ascii="Arial" w:hAnsi="Arial" w:cs="Arial"/>
          <w:b/>
        </w:rPr>
        <w:t xml:space="preserve"> 1</w:t>
      </w:r>
      <w:r w:rsidRPr="00C42190">
        <w:rPr>
          <w:rFonts w:ascii="Arial" w:hAnsi="Arial" w:cs="Arial"/>
          <w:b/>
        </w:rPr>
        <w:t>5</w:t>
      </w:r>
      <w:r w:rsidR="008D5EC5" w:rsidRPr="00C42190">
        <w:rPr>
          <w:rFonts w:ascii="Arial" w:hAnsi="Arial" w:cs="Arial"/>
          <w:b/>
        </w:rPr>
        <w:t>.</w:t>
      </w:r>
    </w:p>
    <w:p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 wynagradzania został uzgodniony z zakładowymi organizacjami związkowymi.</w:t>
      </w:r>
    </w:p>
    <w:p w:rsidR="00F6526B" w:rsidRPr="00C42190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6</w:t>
      </w:r>
      <w:r w:rsidR="002C071F" w:rsidRPr="00C42190">
        <w:rPr>
          <w:rFonts w:ascii="Arial" w:hAnsi="Arial" w:cs="Arial"/>
          <w:b/>
        </w:rPr>
        <w:t>.</w:t>
      </w:r>
    </w:p>
    <w:p w:rsidR="00B2683B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Pr="00C42190">
        <w:rPr>
          <w:rFonts w:ascii="Arial" w:hAnsi="Arial" w:cs="Arial"/>
        </w:rPr>
        <w:t xml:space="preserve"> wchodzi w życie po upływie dwóch tygodni od</w:t>
      </w:r>
      <w:r w:rsidR="00445221" w:rsidRPr="00C42190">
        <w:rPr>
          <w:rFonts w:ascii="Arial" w:hAnsi="Arial" w:cs="Arial"/>
        </w:rPr>
        <w:t xml:space="preserve"> dnia podania go </w:t>
      </w:r>
      <w:r w:rsidR="00AE1364" w:rsidRPr="00C42190">
        <w:rPr>
          <w:rFonts w:ascii="Arial" w:hAnsi="Arial" w:cs="Arial"/>
        </w:rPr>
        <w:t>do wiadomości p</w:t>
      </w:r>
      <w:r w:rsidR="00671890" w:rsidRPr="00C42190">
        <w:rPr>
          <w:rFonts w:ascii="Arial" w:hAnsi="Arial" w:cs="Arial"/>
        </w:rPr>
        <w:t xml:space="preserve">racowników </w:t>
      </w:r>
      <w:r w:rsidR="004964F5" w:rsidRPr="00C42190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:rsidR="00FF65E6" w:rsidRPr="00C42190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F6526B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7</w:t>
      </w:r>
      <w:r w:rsidR="004964F5" w:rsidRPr="00C42190">
        <w:rPr>
          <w:rFonts w:ascii="Arial" w:hAnsi="Arial" w:cs="Arial"/>
          <w:b/>
        </w:rPr>
        <w:t>.</w:t>
      </w:r>
    </w:p>
    <w:p w:rsidR="001453C0" w:rsidRPr="00C42190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</w:t>
      </w:r>
      <w:r w:rsidR="00B57E0E" w:rsidRPr="00C42190">
        <w:rPr>
          <w:rFonts w:ascii="Arial" w:hAnsi="Arial" w:cs="Arial"/>
        </w:rPr>
        <w:t>egulamin</w:t>
      </w:r>
      <w:r w:rsidR="00A017E9" w:rsidRPr="00C42190">
        <w:rPr>
          <w:rFonts w:ascii="Arial" w:hAnsi="Arial" w:cs="Arial"/>
        </w:rPr>
        <w:t xml:space="preserve"> wynagradzania</w:t>
      </w:r>
      <w:r w:rsidR="00AE1364" w:rsidRPr="00C42190">
        <w:rPr>
          <w:rFonts w:ascii="Arial" w:hAnsi="Arial" w:cs="Arial"/>
        </w:rPr>
        <w:t xml:space="preserve"> jest dostępny </w:t>
      </w:r>
      <w:r w:rsidR="00B57E0E" w:rsidRPr="00C42190">
        <w:rPr>
          <w:rFonts w:ascii="Arial" w:hAnsi="Arial" w:cs="Arial"/>
        </w:rPr>
        <w:t>pracownikom do wglądu</w:t>
      </w:r>
      <w:r w:rsidR="00601081" w:rsidRPr="00C42190">
        <w:rPr>
          <w:rFonts w:ascii="Arial" w:hAnsi="Arial" w:cs="Arial"/>
        </w:rPr>
        <w:t xml:space="preserve"> w </w:t>
      </w:r>
      <w:r w:rsidR="002E1FDF">
        <w:rPr>
          <w:rFonts w:ascii="Arial" w:hAnsi="Arial" w:cs="Arial"/>
        </w:rPr>
        <w:t>sekretariacie Biura Finansów Oświaty.</w:t>
      </w:r>
      <w:r w:rsidR="001453C0" w:rsidRPr="00C42190">
        <w:rPr>
          <w:rFonts w:ascii="Arial" w:hAnsi="Arial" w:cs="Arial"/>
        </w:rPr>
        <w:t xml:space="preserve"> </w:t>
      </w:r>
    </w:p>
    <w:p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</w:p>
    <w:p w:rsidR="001453C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3B5C02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8</w:t>
      </w:r>
      <w:r w:rsidR="008861F7" w:rsidRPr="00C42190">
        <w:rPr>
          <w:rFonts w:ascii="Arial" w:hAnsi="Arial" w:cs="Arial"/>
          <w:b/>
        </w:rPr>
        <w:t>.</w:t>
      </w:r>
    </w:p>
    <w:p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="00671890" w:rsidRPr="00C42190">
        <w:rPr>
          <w:rFonts w:ascii="Arial" w:hAnsi="Arial" w:cs="Arial"/>
        </w:rPr>
        <w:t xml:space="preserve"> obowiązuje na czas </w:t>
      </w:r>
      <w:r w:rsidR="008861F7" w:rsidRPr="00C42190">
        <w:rPr>
          <w:rFonts w:ascii="Arial" w:hAnsi="Arial" w:cs="Arial"/>
        </w:rPr>
        <w:t>nieokreślony</w:t>
      </w:r>
      <w:r w:rsidR="00813711" w:rsidRPr="00C42190">
        <w:rPr>
          <w:rFonts w:ascii="Arial" w:hAnsi="Arial" w:cs="Arial"/>
        </w:rPr>
        <w:t>.</w:t>
      </w:r>
    </w:p>
    <w:p w:rsidR="00B63966" w:rsidRPr="00C42190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14429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CB2831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9</w:t>
      </w:r>
      <w:r w:rsidR="008861F7" w:rsidRPr="00C42190">
        <w:rPr>
          <w:rFonts w:ascii="Arial" w:hAnsi="Arial" w:cs="Arial"/>
          <w:b/>
        </w:rPr>
        <w:t>.</w:t>
      </w:r>
    </w:p>
    <w:p w:rsidR="000530F0" w:rsidRPr="00C42190" w:rsidRDefault="007B1711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Zmiana niniejszego regulaminu wymaga trybu przewidzianego dla jego wprowadzenia.</w:t>
      </w:r>
    </w:p>
    <w:p w:rsidR="00144290" w:rsidRPr="00C42190" w:rsidRDefault="00144290" w:rsidP="001B3FDB">
      <w:pPr>
        <w:spacing w:line="312" w:lineRule="auto"/>
        <w:rPr>
          <w:rFonts w:ascii="Arial" w:hAnsi="Arial" w:cs="Arial"/>
          <w:b/>
        </w:rPr>
      </w:pPr>
    </w:p>
    <w:p w:rsidR="008861F7" w:rsidRPr="00C42190" w:rsidRDefault="008861F7" w:rsidP="001B3FDB">
      <w:pPr>
        <w:spacing w:line="312" w:lineRule="auto"/>
        <w:rPr>
          <w:rFonts w:ascii="Arial" w:hAnsi="Arial" w:cs="Arial"/>
          <w:b/>
        </w:rPr>
      </w:pPr>
    </w:p>
    <w:p w:rsidR="000530F0" w:rsidRPr="00C42190" w:rsidRDefault="000530F0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</w:p>
    <w:p w:rsidR="00B758DA" w:rsidRPr="00C42190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......................</w:t>
      </w:r>
      <w:r w:rsidR="000530F0" w:rsidRPr="00C42190">
        <w:rPr>
          <w:rFonts w:ascii="Arial" w:hAnsi="Arial" w:cs="Arial"/>
          <w:sz w:val="20"/>
          <w:szCs w:val="20"/>
        </w:rPr>
        <w:t>.........................</w:t>
      </w:r>
      <w:r w:rsidRPr="00C42190">
        <w:rPr>
          <w:rFonts w:ascii="Arial" w:hAnsi="Arial" w:cs="Arial"/>
          <w:sz w:val="20"/>
          <w:szCs w:val="20"/>
        </w:rPr>
        <w:t>.......................</w:t>
      </w:r>
    </w:p>
    <w:p w:rsidR="00C05499" w:rsidRPr="00C42190" w:rsidRDefault="00C0549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 </w:t>
      </w:r>
      <w:r w:rsidR="000530F0" w:rsidRPr="00C42190">
        <w:rPr>
          <w:rFonts w:ascii="Arial" w:hAnsi="Arial" w:cs="Arial"/>
          <w:sz w:val="20"/>
          <w:szCs w:val="20"/>
        </w:rPr>
        <w:t xml:space="preserve">przedstawiciela </w:t>
      </w:r>
      <w:r w:rsidRPr="00C42190">
        <w:rPr>
          <w:rFonts w:ascii="Arial" w:hAnsi="Arial" w:cs="Arial"/>
          <w:sz w:val="20"/>
          <w:szCs w:val="20"/>
        </w:rPr>
        <w:t>pracodawcy)</w:t>
      </w:r>
    </w:p>
    <w:p w:rsidR="00C05499" w:rsidRPr="00C42190" w:rsidRDefault="00C05499" w:rsidP="001B3FDB">
      <w:pPr>
        <w:spacing w:line="312" w:lineRule="auto"/>
        <w:rPr>
          <w:rFonts w:ascii="Arial" w:hAnsi="Arial" w:cs="Arial"/>
        </w:rPr>
      </w:pPr>
      <w:r w:rsidRPr="00C42190">
        <w:rPr>
          <w:rFonts w:ascii="Arial" w:hAnsi="Arial" w:cs="Arial"/>
        </w:rPr>
        <w:t>.......................................</w:t>
      </w:r>
      <w:r w:rsidR="000530F0" w:rsidRPr="00C42190">
        <w:rPr>
          <w:rFonts w:ascii="Arial" w:hAnsi="Arial" w:cs="Arial"/>
        </w:rPr>
        <w:t>..........</w:t>
      </w:r>
      <w:r w:rsidRPr="00C42190">
        <w:rPr>
          <w:rFonts w:ascii="Arial" w:hAnsi="Arial" w:cs="Arial"/>
        </w:rPr>
        <w:t>......</w:t>
      </w:r>
    </w:p>
    <w:p w:rsidR="00C05499" w:rsidRPr="00C42190" w:rsidRDefault="00C05499" w:rsidP="001B3FDB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(podpisy przedstawicieli </w:t>
      </w:r>
    </w:p>
    <w:p w:rsidR="00B758DA" w:rsidRPr="00C42190" w:rsidRDefault="00C05499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zakładowych organizacji związkowych)</w:t>
      </w:r>
    </w:p>
    <w:p w:rsidR="00395808" w:rsidRPr="00C42190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br w:type="page"/>
      </w:r>
      <w:r w:rsidR="00162A5E" w:rsidRPr="00C42190">
        <w:rPr>
          <w:rFonts w:ascii="Arial" w:hAnsi="Arial" w:cs="Arial"/>
          <w:b/>
        </w:rPr>
        <w:lastRenderedPageBreak/>
        <w:t>Załącznik</w:t>
      </w:r>
      <w:r w:rsidR="00395808" w:rsidRPr="00C42190">
        <w:rPr>
          <w:rFonts w:ascii="Arial" w:hAnsi="Arial" w:cs="Arial"/>
          <w:b/>
        </w:rPr>
        <w:t xml:space="preserve"> nr 1</w:t>
      </w:r>
    </w:p>
    <w:p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:rsidR="00E22C46" w:rsidRPr="00C42190" w:rsidRDefault="00E22C46" w:rsidP="00E22C46">
      <w:pPr>
        <w:spacing w:line="360" w:lineRule="auto"/>
        <w:jc w:val="center"/>
        <w:rPr>
          <w:rFonts w:eastAsia="Arial Unicode MS"/>
          <w:b/>
        </w:rPr>
      </w:pPr>
      <w:r w:rsidRPr="00C42190">
        <w:rPr>
          <w:rFonts w:ascii="Arial" w:hAnsi="Arial" w:cs="Arial"/>
          <w:b/>
        </w:rPr>
        <w:t>TABELA</w:t>
      </w:r>
      <w:r w:rsidR="00EA37DE">
        <w:rPr>
          <w:rFonts w:ascii="Arial" w:hAnsi="Arial" w:cs="Arial"/>
          <w:b/>
        </w:rPr>
        <w:t xml:space="preserve"> </w:t>
      </w:r>
      <w:r w:rsidRPr="00C42190">
        <w:rPr>
          <w:rFonts w:ascii="Arial" w:hAnsi="Arial" w:cs="Arial"/>
          <w:b/>
        </w:rPr>
        <w:t>MIESIĘCZNYCH STAWEK WYNAGRODZENIA ZASADNICZEGO</w:t>
      </w:r>
    </w:p>
    <w:p w:rsidR="00E22C46" w:rsidRPr="00C42190" w:rsidRDefault="00E22C46" w:rsidP="00E22C46">
      <w:pPr>
        <w:rPr>
          <w:rFonts w:ascii="Arial" w:eastAsia="Arial Unicode MS" w:hAnsi="Arial" w:cs="Arial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2552"/>
        <w:gridCol w:w="2835"/>
      </w:tblGrid>
      <w:tr w:rsidR="00607213" w:rsidRPr="00C42190" w:rsidTr="00EA37DE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07213" w:rsidRPr="00C42190" w:rsidRDefault="00607213" w:rsidP="00C42190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607213" w:rsidRPr="00C42190" w:rsidRDefault="00607213" w:rsidP="00C42190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Maksymalna kwota w zł.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3A0473" w:rsidRDefault="00607213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3300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5000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3350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5200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3400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5400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3450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5600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3500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5800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3550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6000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3600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6200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3650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6400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3700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6600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3800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6800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3900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7000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4000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7200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4100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7400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4200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7600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3A0473" w:rsidRDefault="00607213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4300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3A0473" w:rsidRDefault="00607213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7800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3A0473" w:rsidRDefault="00607213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4400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3A0473" w:rsidRDefault="00607213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8200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13" w:rsidRPr="003A0473" w:rsidRDefault="00607213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4600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607213" w:rsidRPr="003A0473" w:rsidRDefault="00607213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8300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07213" w:rsidRPr="003A0473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607213" w:rsidRPr="003A0473" w:rsidRDefault="00607213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4800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07213" w:rsidRPr="003A0473" w:rsidRDefault="00607213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3A0473">
              <w:rPr>
                <w:rFonts w:ascii="Arial" w:hAnsi="Arial" w:cs="Arial"/>
                <w:b/>
              </w:rPr>
              <w:t>8400</w:t>
            </w:r>
          </w:p>
        </w:tc>
      </w:tr>
    </w:tbl>
    <w:p w:rsidR="00E22C46" w:rsidRPr="00C42190" w:rsidRDefault="00E22C46" w:rsidP="00E22C46">
      <w:pPr>
        <w:rPr>
          <w:rFonts w:ascii="Arial" w:hAnsi="Arial" w:cs="Arial"/>
        </w:rPr>
      </w:pPr>
    </w:p>
    <w:p w:rsidR="00264B42" w:rsidRPr="00C42190" w:rsidRDefault="00E22C46" w:rsidP="00264B42">
      <w:pPr>
        <w:pStyle w:val="Nagwek7"/>
        <w:jc w:val="right"/>
        <w:rPr>
          <w:rFonts w:ascii="Arial" w:eastAsia="Arial Unicode MS" w:hAnsi="Arial" w:cs="Arial"/>
          <w:b/>
        </w:rPr>
      </w:pPr>
      <w:r w:rsidRPr="00C42190">
        <w:rPr>
          <w:rFonts w:ascii="Arial" w:eastAsia="Arial Unicode MS" w:hAnsi="Arial" w:cs="Arial"/>
          <w:sz w:val="28"/>
          <w:szCs w:val="28"/>
        </w:rPr>
        <w:br w:type="page"/>
      </w:r>
      <w:r w:rsidR="00264B42" w:rsidRPr="00C42190">
        <w:rPr>
          <w:rFonts w:ascii="Arial" w:eastAsia="Arial Unicode MS" w:hAnsi="Arial" w:cs="Arial"/>
          <w:b/>
        </w:rPr>
        <w:lastRenderedPageBreak/>
        <w:t>Załącznik nr 2</w:t>
      </w:r>
    </w:p>
    <w:p w:rsidR="00264B42" w:rsidRPr="00C42190" w:rsidRDefault="00264B42" w:rsidP="00264B42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C42190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4"/>
        <w:gridCol w:w="3216"/>
        <w:gridCol w:w="1704"/>
        <w:gridCol w:w="45"/>
        <w:gridCol w:w="1260"/>
        <w:gridCol w:w="1975"/>
      </w:tblGrid>
      <w:tr w:rsidR="005C046D" w:rsidRPr="003A0473" w:rsidTr="005C046D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:rsidR="005C046D" w:rsidRPr="003A0473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:rsidR="005C046D" w:rsidRPr="003A0473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3A0473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C046D" w:rsidRPr="003A0473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C046D" w:rsidRPr="003A0473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3A0473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3A0473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:rsidR="005C046D" w:rsidRPr="003A0473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046D" w:rsidRPr="003A0473" w:rsidTr="005C046D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046D" w:rsidRPr="003A0473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046D" w:rsidRPr="003A0473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3A0473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3A0473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5C046D" w:rsidRPr="003A0473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3A0473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5C046D" w:rsidRPr="003A0473" w:rsidTr="005C046D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3A0473">
              <w:rPr>
                <w:rFonts w:ascii="Arial" w:hAnsi="Arial" w:cs="Arial"/>
                <w:b/>
                <w:sz w:val="26"/>
                <w:szCs w:val="26"/>
              </w:rPr>
              <w:t>I. Stanowiska kierownicze urzędnicze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Zastępca dyrektora 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wyższe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3A0473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XVIII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3A0473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b/>
                <w:sz w:val="26"/>
                <w:szCs w:val="26"/>
              </w:rPr>
              <w:t>II. Stanowiska urzędnicze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1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jc w:val="center"/>
              <w:rPr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3A0473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Kasjer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:rsidR="00264B42" w:rsidRPr="003A0473" w:rsidRDefault="00264B42" w:rsidP="00264B42">
      <w:r w:rsidRPr="003A0473"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84"/>
        <w:gridCol w:w="3216"/>
        <w:gridCol w:w="1704"/>
        <w:gridCol w:w="1305"/>
        <w:gridCol w:w="1975"/>
      </w:tblGrid>
      <w:tr w:rsidR="005C046D" w:rsidRPr="003A0473" w:rsidTr="005C046D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:rsidR="005C046D" w:rsidRPr="003A0473" w:rsidRDefault="00DC3395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3A0473">
              <w:rPr>
                <w:rFonts w:ascii="Arial" w:hAnsi="Arial" w:cs="Arial"/>
                <w:b/>
                <w:sz w:val="26"/>
                <w:szCs w:val="26"/>
              </w:rPr>
              <w:lastRenderedPageBreak/>
              <w:t>I</w:t>
            </w:r>
            <w:r w:rsidR="005C046D" w:rsidRPr="003A0473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3A0473" w:rsidRDefault="005C046D" w:rsidP="003A047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shd w:val="clear" w:color="auto" w:fill="auto"/>
          </w:tcPr>
          <w:p w:rsidR="005C046D" w:rsidRPr="003A0473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3A0473" w:rsidRDefault="003A047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3A0473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3A0473" w:rsidRDefault="003A047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3A0473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3A0473" w:rsidRDefault="003A047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3A0473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3A0473" w:rsidRDefault="003A047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zasadnicze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3A0473" w:rsidRDefault="003A047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Sekretarka</w:t>
            </w:r>
          </w:p>
        </w:tc>
        <w:tc>
          <w:tcPr>
            <w:tcW w:w="1704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3A0473" w:rsidRDefault="003A047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3A0473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:rsidR="005C046D" w:rsidRPr="003A0473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3A0473" w:rsidRDefault="003A047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5C046D" w:rsidRPr="003A0473" w:rsidTr="005C046D">
        <w:trPr>
          <w:cantSplit/>
          <w:trHeight w:val="492"/>
        </w:trPr>
        <w:tc>
          <w:tcPr>
            <w:tcW w:w="584" w:type="dxa"/>
            <w:shd w:val="clear" w:color="auto" w:fill="auto"/>
          </w:tcPr>
          <w:p w:rsidR="005C046D" w:rsidRPr="003A0473" w:rsidRDefault="003A047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Kucharz,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:rsidR="005C046D" w:rsidRPr="003A0473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5C046D" w:rsidRPr="003A0473" w:rsidTr="005C046D">
        <w:trPr>
          <w:cantSplit/>
          <w:trHeight w:val="492"/>
        </w:trPr>
        <w:tc>
          <w:tcPr>
            <w:tcW w:w="584" w:type="dxa"/>
            <w:shd w:val="clear" w:color="auto" w:fill="auto"/>
          </w:tcPr>
          <w:p w:rsidR="005C046D" w:rsidRPr="003A0473" w:rsidRDefault="003A047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3A0473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3A0473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5C046D" w:rsidRPr="003A0473" w:rsidTr="005C046D">
        <w:trPr>
          <w:cantSplit/>
          <w:trHeight w:val="405"/>
        </w:trPr>
        <w:tc>
          <w:tcPr>
            <w:tcW w:w="584" w:type="dxa"/>
            <w:shd w:val="clear" w:color="auto" w:fill="auto"/>
          </w:tcPr>
          <w:p w:rsidR="005C046D" w:rsidRPr="003A0473" w:rsidRDefault="003A047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3A0473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3A0473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3A0473" w:rsidRDefault="003A047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3A0473" w:rsidRDefault="003A047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Dozorca,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Palacz </w:t>
            </w:r>
            <w:proofErr w:type="spellStart"/>
            <w:r w:rsidRPr="003A0473">
              <w:rPr>
                <w:rFonts w:ascii="Arial" w:hAnsi="Arial" w:cs="Arial"/>
                <w:sz w:val="22"/>
                <w:szCs w:val="22"/>
              </w:rPr>
              <w:t>c.o</w:t>
            </w:r>
            <w:proofErr w:type="spellEnd"/>
            <w:r w:rsidRPr="003A0473">
              <w:rPr>
                <w:rFonts w:ascii="Arial" w:hAnsi="Arial" w:cs="Arial"/>
                <w:sz w:val="22"/>
                <w:szCs w:val="22"/>
              </w:rPr>
              <w:t>.,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Portier,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:rsidR="00835D82" w:rsidRPr="003A0473" w:rsidRDefault="005C046D" w:rsidP="00835D82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Woźny</w:t>
            </w:r>
            <w:r w:rsidR="00835D82" w:rsidRPr="003A047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C046D" w:rsidRPr="003A0473" w:rsidRDefault="00835D82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5C046D" w:rsidRPr="003A0473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3A0473" w:rsidRDefault="003A047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  <w:r w:rsidR="005C046D" w:rsidRPr="003A04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3A0473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3A0473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0473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264B42" w:rsidRPr="003A0473" w:rsidRDefault="00264B42" w:rsidP="003A047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3A0473">
        <w:rPr>
          <w:rFonts w:ascii="Arial" w:hAnsi="Arial" w:cs="Arial"/>
          <w:sz w:val="20"/>
          <w:szCs w:val="20"/>
          <w:vertAlign w:val="superscript"/>
        </w:rPr>
        <w:t>2)</w:t>
      </w:r>
      <w:r w:rsidRPr="003A0473">
        <w:rPr>
          <w:rFonts w:ascii="Arial" w:hAnsi="Arial" w:cs="Arial"/>
          <w:sz w:val="20"/>
          <w:szCs w:val="20"/>
        </w:rPr>
        <w:t xml:space="preserve"> Wykształcenie wyższe - rozumie się przez to ukończenie s</w:t>
      </w:r>
      <w:r w:rsidR="003A0473">
        <w:rPr>
          <w:rFonts w:ascii="Arial" w:hAnsi="Arial" w:cs="Arial"/>
          <w:sz w:val="20"/>
          <w:szCs w:val="20"/>
        </w:rPr>
        <w:t>tudiów potwierdzone dyplomem, o </w:t>
      </w:r>
      <w:r w:rsidRPr="003A0473">
        <w:rPr>
          <w:rFonts w:ascii="Arial" w:hAnsi="Arial" w:cs="Arial"/>
          <w:sz w:val="20"/>
          <w:szCs w:val="20"/>
        </w:rPr>
        <w:t xml:space="preserve">którym mowa w </w:t>
      </w:r>
      <w:hyperlink r:id="rId9" w:anchor="/document/18750400?unitId=art(77)ust(1)&amp;cm=DOCUMENT" w:history="1">
        <w:r w:rsidRPr="003A0473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art. 77 ust. 1</w:t>
        </w:r>
      </w:hyperlink>
      <w:r w:rsidRPr="003A0473">
        <w:rPr>
          <w:rFonts w:ascii="Arial" w:hAnsi="Arial" w:cs="Arial"/>
          <w:sz w:val="20"/>
          <w:szCs w:val="20"/>
        </w:rPr>
        <w:t xml:space="preserve"> ustawy z dnia 20 lipca 2018 r. - Prawo o szkolni</w:t>
      </w:r>
      <w:r w:rsidR="003A0473" w:rsidRPr="003A0473">
        <w:rPr>
          <w:rFonts w:ascii="Arial" w:hAnsi="Arial" w:cs="Arial"/>
          <w:sz w:val="20"/>
          <w:szCs w:val="20"/>
        </w:rPr>
        <w:t>ctwie wyższym i nauce (Dz. U. z </w:t>
      </w:r>
      <w:r w:rsidRPr="003A0473">
        <w:rPr>
          <w:rFonts w:ascii="Arial" w:hAnsi="Arial" w:cs="Arial"/>
          <w:sz w:val="20"/>
          <w:szCs w:val="20"/>
        </w:rPr>
        <w:t>2023 r. poz. 742 i 1088), w zakresie umożliwiającym wykon</w:t>
      </w:r>
      <w:r w:rsidR="003A0473" w:rsidRPr="003A0473">
        <w:rPr>
          <w:rFonts w:ascii="Arial" w:hAnsi="Arial" w:cs="Arial"/>
          <w:sz w:val="20"/>
          <w:szCs w:val="20"/>
        </w:rPr>
        <w:t>ywanie zadań na stanowisku, a w </w:t>
      </w:r>
      <w:r w:rsidRPr="003A0473">
        <w:rPr>
          <w:rFonts w:ascii="Arial" w:hAnsi="Arial" w:cs="Arial"/>
          <w:sz w:val="20"/>
          <w:szCs w:val="20"/>
        </w:rPr>
        <w:t>odniesieniu do stanowisk urzędniczych i kierowniczych stanowisk urzędniczych stosownie do opisu stanowiska.</w:t>
      </w:r>
    </w:p>
    <w:p w:rsidR="00264B42" w:rsidRPr="003A0473" w:rsidRDefault="00264B42" w:rsidP="003A047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3A0473">
        <w:rPr>
          <w:rFonts w:ascii="Arial" w:hAnsi="Arial" w:cs="Arial"/>
          <w:sz w:val="20"/>
          <w:szCs w:val="20"/>
          <w:vertAlign w:val="superscript"/>
        </w:rPr>
        <w:t>3)</w:t>
      </w:r>
      <w:r w:rsidRPr="003A0473">
        <w:rPr>
          <w:rFonts w:ascii="Arial" w:hAnsi="Arial" w:cs="Arial"/>
          <w:sz w:val="20"/>
          <w:szCs w:val="20"/>
        </w:rPr>
        <w:t xml:space="preserve"> Wykształcenie średnie - rozumie się przez to wykształcenie średnie lub średnie branżowe, w</w:t>
      </w:r>
      <w:r w:rsidR="003A0473" w:rsidRPr="003A0473">
        <w:rPr>
          <w:rFonts w:ascii="Arial" w:hAnsi="Arial" w:cs="Arial"/>
          <w:sz w:val="20"/>
          <w:szCs w:val="20"/>
        </w:rPr>
        <w:t> </w:t>
      </w:r>
      <w:r w:rsidRPr="003A0473">
        <w:rPr>
          <w:rFonts w:ascii="Arial" w:hAnsi="Arial" w:cs="Arial"/>
          <w:sz w:val="20"/>
          <w:szCs w:val="20"/>
        </w:rPr>
        <w:t xml:space="preserve">rozumieniu </w:t>
      </w:r>
      <w:hyperlink r:id="rId10" w:anchor="/document/18558680?cm=DOCUMENT" w:history="1">
        <w:r w:rsidRPr="003A0473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ustawy</w:t>
        </w:r>
      </w:hyperlink>
      <w:r w:rsidRPr="003A0473">
        <w:rPr>
          <w:rFonts w:ascii="Arial" w:hAnsi="Arial" w:cs="Arial"/>
          <w:sz w:val="20"/>
          <w:szCs w:val="20"/>
        </w:rPr>
        <w:t xml:space="preserve"> z dnia 14 grudnia 2016 r. - Prawo oświatowe (Dz. U. </w:t>
      </w:r>
      <w:r w:rsidR="003A0473" w:rsidRPr="003A0473">
        <w:rPr>
          <w:rFonts w:ascii="Arial" w:hAnsi="Arial" w:cs="Arial"/>
          <w:sz w:val="20"/>
          <w:szCs w:val="20"/>
        </w:rPr>
        <w:t>z 2023 r. poz. 900), o </w:t>
      </w:r>
      <w:r w:rsidRPr="003A0473">
        <w:rPr>
          <w:rFonts w:ascii="Arial" w:hAnsi="Arial" w:cs="Arial"/>
          <w:sz w:val="20"/>
          <w:szCs w:val="20"/>
        </w:rPr>
        <w:t>odpowiednim profilu umożliwiającym wykonywanie zadań na stanowisku, a w odniesieniu do stanowisk urzędniczych stosownie do opisu stanowiska.</w:t>
      </w:r>
    </w:p>
    <w:p w:rsidR="00264B42" w:rsidRPr="003A0473" w:rsidRDefault="00264B42" w:rsidP="003A047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3A0473">
        <w:rPr>
          <w:rFonts w:ascii="Arial" w:hAnsi="Arial" w:cs="Arial"/>
          <w:sz w:val="20"/>
          <w:szCs w:val="20"/>
          <w:vertAlign w:val="superscript"/>
        </w:rPr>
        <w:t>4)</w:t>
      </w:r>
      <w:r w:rsidRPr="003A0473">
        <w:rPr>
          <w:rFonts w:ascii="Arial" w:hAnsi="Arial" w:cs="Arial"/>
          <w:sz w:val="20"/>
          <w:szCs w:val="20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3A0473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ustawy</w:t>
        </w:r>
      </w:hyperlink>
      <w:r w:rsidRPr="003A0473">
        <w:rPr>
          <w:rFonts w:ascii="Arial" w:hAnsi="Arial" w:cs="Arial"/>
          <w:sz w:val="20"/>
          <w:szCs w:val="20"/>
        </w:rPr>
        <w:t xml:space="preserve"> z dnia 14 grudn</w:t>
      </w:r>
      <w:r w:rsidR="003A0473" w:rsidRPr="003A0473">
        <w:rPr>
          <w:rFonts w:ascii="Arial" w:hAnsi="Arial" w:cs="Arial"/>
          <w:sz w:val="20"/>
          <w:szCs w:val="20"/>
        </w:rPr>
        <w:t>ia 2016 r. - Prawo oświatowe, o </w:t>
      </w:r>
      <w:r w:rsidRPr="003A0473">
        <w:rPr>
          <w:rFonts w:ascii="Arial" w:hAnsi="Arial" w:cs="Arial"/>
          <w:sz w:val="20"/>
          <w:szCs w:val="20"/>
        </w:rPr>
        <w:t>odpowiednim profilu umożliwiającym wykonywanie zadań na stanowisku.</w:t>
      </w:r>
    </w:p>
    <w:p w:rsidR="00A33BBB" w:rsidRPr="00264B42" w:rsidRDefault="00264B42" w:rsidP="003A047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3A0473">
        <w:rPr>
          <w:rFonts w:ascii="Arial" w:hAnsi="Arial" w:cs="Arial"/>
          <w:sz w:val="20"/>
          <w:szCs w:val="20"/>
          <w:vertAlign w:val="superscript"/>
        </w:rPr>
        <w:t>5)</w:t>
      </w:r>
      <w:r w:rsidRPr="003A0473">
        <w:rPr>
          <w:rFonts w:ascii="Arial" w:hAnsi="Arial" w:cs="Arial"/>
          <w:sz w:val="20"/>
          <w:szCs w:val="20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3A0473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ustawy</w:t>
        </w:r>
      </w:hyperlink>
      <w:r w:rsidRPr="003A0473">
        <w:rPr>
          <w:rFonts w:ascii="Arial" w:hAnsi="Arial" w:cs="Arial"/>
          <w:sz w:val="20"/>
          <w:szCs w:val="20"/>
        </w:rPr>
        <w:t xml:space="preserve"> z dnia 14 grudnia 2016 r. - Prawo oświatowe, a także umiejętność wykonywania czynności na</w:t>
      </w:r>
      <w:r w:rsidRPr="00194E06">
        <w:rPr>
          <w:rFonts w:ascii="Arial" w:hAnsi="Arial" w:cs="Arial"/>
          <w:sz w:val="20"/>
          <w:szCs w:val="20"/>
        </w:rPr>
        <w:t xml:space="preserve"> stanowisku.</w:t>
      </w:r>
    </w:p>
    <w:sectPr w:rsidR="00A33BBB" w:rsidRPr="00264B42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395" w:rsidRDefault="00DC3395">
      <w:r>
        <w:separator/>
      </w:r>
    </w:p>
  </w:endnote>
  <w:endnote w:type="continuationSeparator" w:id="0">
    <w:p w:rsidR="00DC3395" w:rsidRDefault="00DC33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-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TE27E77E0t00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395" w:rsidRDefault="00ED5A07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C339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C3395" w:rsidRDefault="00DC3395" w:rsidP="00AE136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395" w:rsidRDefault="00ED5A07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C339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86D7E">
      <w:rPr>
        <w:rStyle w:val="Numerstrony"/>
        <w:noProof/>
      </w:rPr>
      <w:t>5</w:t>
    </w:r>
    <w:r>
      <w:rPr>
        <w:rStyle w:val="Numerstrony"/>
      </w:rPr>
      <w:fldChar w:fldCharType="end"/>
    </w:r>
  </w:p>
  <w:p w:rsidR="00DC3395" w:rsidRDefault="00DC3395" w:rsidP="00AE136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395" w:rsidRDefault="00DC3395">
      <w:r>
        <w:separator/>
      </w:r>
    </w:p>
  </w:footnote>
  <w:footnote w:type="continuationSeparator" w:id="0">
    <w:p w:rsidR="00DC3395" w:rsidRDefault="00DC33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C65C4F"/>
    <w:multiLevelType w:val="multilevel"/>
    <w:tmpl w:val="3354A010"/>
    <w:numStyleLink w:val="Styl1"/>
  </w:abstractNum>
  <w:abstractNum w:abstractNumId="18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9"/>
  </w:num>
  <w:num w:numId="5">
    <w:abstractNumId w:val="6"/>
  </w:num>
  <w:num w:numId="6">
    <w:abstractNumId w:val="19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18"/>
  </w:num>
  <w:num w:numId="13">
    <w:abstractNumId w:val="24"/>
  </w:num>
  <w:num w:numId="14">
    <w:abstractNumId w:val="16"/>
  </w:num>
  <w:num w:numId="15">
    <w:abstractNumId w:val="13"/>
  </w:num>
  <w:num w:numId="16">
    <w:abstractNumId w:val="2"/>
  </w:num>
  <w:num w:numId="17">
    <w:abstractNumId w:val="12"/>
  </w:num>
  <w:num w:numId="18">
    <w:abstractNumId w:val="21"/>
  </w:num>
  <w:num w:numId="19">
    <w:abstractNumId w:val="20"/>
  </w:num>
  <w:num w:numId="20">
    <w:abstractNumId w:val="10"/>
  </w:num>
  <w:num w:numId="21">
    <w:abstractNumId w:val="11"/>
  </w:num>
  <w:num w:numId="22">
    <w:abstractNumId w:val="0"/>
  </w:num>
  <w:num w:numId="23">
    <w:abstractNumId w:val="25"/>
  </w:num>
  <w:num w:numId="2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94AE7"/>
    <w:rsid w:val="000A7560"/>
    <w:rsid w:val="000B4485"/>
    <w:rsid w:val="000B5836"/>
    <w:rsid w:val="000B787A"/>
    <w:rsid w:val="000C3974"/>
    <w:rsid w:val="000C6ECE"/>
    <w:rsid w:val="000D4F85"/>
    <w:rsid w:val="000D65FD"/>
    <w:rsid w:val="000E555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80E3D"/>
    <w:rsid w:val="00181DDC"/>
    <w:rsid w:val="00186913"/>
    <w:rsid w:val="00192074"/>
    <w:rsid w:val="001B3FDB"/>
    <w:rsid w:val="001C35E0"/>
    <w:rsid w:val="001D3F11"/>
    <w:rsid w:val="001E2774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64B42"/>
    <w:rsid w:val="00272F67"/>
    <w:rsid w:val="00275C5A"/>
    <w:rsid w:val="00281387"/>
    <w:rsid w:val="002836E5"/>
    <w:rsid w:val="002879A8"/>
    <w:rsid w:val="002C071F"/>
    <w:rsid w:val="002C0C00"/>
    <w:rsid w:val="002D1BF0"/>
    <w:rsid w:val="002D43B1"/>
    <w:rsid w:val="002E1FDA"/>
    <w:rsid w:val="002E1FDF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2536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0473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64F5"/>
    <w:rsid w:val="00497242"/>
    <w:rsid w:val="00497371"/>
    <w:rsid w:val="004A432D"/>
    <w:rsid w:val="004B7F37"/>
    <w:rsid w:val="004C6090"/>
    <w:rsid w:val="004D0BC0"/>
    <w:rsid w:val="004F1BB0"/>
    <w:rsid w:val="004F27C1"/>
    <w:rsid w:val="00505A02"/>
    <w:rsid w:val="005155ED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0113"/>
    <w:rsid w:val="005A65E9"/>
    <w:rsid w:val="005B5013"/>
    <w:rsid w:val="005C046D"/>
    <w:rsid w:val="005C4BD5"/>
    <w:rsid w:val="005C7B24"/>
    <w:rsid w:val="005D380B"/>
    <w:rsid w:val="005E1CB5"/>
    <w:rsid w:val="005E5756"/>
    <w:rsid w:val="005F7420"/>
    <w:rsid w:val="00601081"/>
    <w:rsid w:val="00607213"/>
    <w:rsid w:val="0060765D"/>
    <w:rsid w:val="006078C2"/>
    <w:rsid w:val="006304BA"/>
    <w:rsid w:val="00647199"/>
    <w:rsid w:val="006659AC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B76A3"/>
    <w:rsid w:val="006C15E2"/>
    <w:rsid w:val="006C2C71"/>
    <w:rsid w:val="006C3521"/>
    <w:rsid w:val="006C6C5A"/>
    <w:rsid w:val="006D4CFE"/>
    <w:rsid w:val="006D70E8"/>
    <w:rsid w:val="006E1309"/>
    <w:rsid w:val="006F5CF1"/>
    <w:rsid w:val="00702FF3"/>
    <w:rsid w:val="00713434"/>
    <w:rsid w:val="00716FCF"/>
    <w:rsid w:val="00726B57"/>
    <w:rsid w:val="00727EBE"/>
    <w:rsid w:val="00740B26"/>
    <w:rsid w:val="007431AC"/>
    <w:rsid w:val="00753474"/>
    <w:rsid w:val="00772548"/>
    <w:rsid w:val="00784218"/>
    <w:rsid w:val="00786D7E"/>
    <w:rsid w:val="007914BA"/>
    <w:rsid w:val="00791B30"/>
    <w:rsid w:val="007930D1"/>
    <w:rsid w:val="00795055"/>
    <w:rsid w:val="007959CD"/>
    <w:rsid w:val="007A106E"/>
    <w:rsid w:val="007A2F51"/>
    <w:rsid w:val="007A692D"/>
    <w:rsid w:val="007B0A21"/>
    <w:rsid w:val="007B1711"/>
    <w:rsid w:val="007B1EE2"/>
    <w:rsid w:val="007B4513"/>
    <w:rsid w:val="007C3EE1"/>
    <w:rsid w:val="007D1065"/>
    <w:rsid w:val="007E7746"/>
    <w:rsid w:val="00813711"/>
    <w:rsid w:val="0082596F"/>
    <w:rsid w:val="008262BF"/>
    <w:rsid w:val="00827351"/>
    <w:rsid w:val="00830EE5"/>
    <w:rsid w:val="00835D82"/>
    <w:rsid w:val="008365D0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97567"/>
    <w:rsid w:val="008B0783"/>
    <w:rsid w:val="008B1408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2541E"/>
    <w:rsid w:val="009313B2"/>
    <w:rsid w:val="0093206D"/>
    <w:rsid w:val="00947EC3"/>
    <w:rsid w:val="00954D7F"/>
    <w:rsid w:val="00960EB7"/>
    <w:rsid w:val="0096456C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492D"/>
    <w:rsid w:val="00A351F2"/>
    <w:rsid w:val="00A36436"/>
    <w:rsid w:val="00A4276C"/>
    <w:rsid w:val="00A427CD"/>
    <w:rsid w:val="00A43FC2"/>
    <w:rsid w:val="00A5592A"/>
    <w:rsid w:val="00A65B56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7A76"/>
    <w:rsid w:val="00AE1364"/>
    <w:rsid w:val="00AF67D6"/>
    <w:rsid w:val="00B13A37"/>
    <w:rsid w:val="00B22845"/>
    <w:rsid w:val="00B232E5"/>
    <w:rsid w:val="00B2683B"/>
    <w:rsid w:val="00B30E81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3D9F"/>
    <w:rsid w:val="00BA0B03"/>
    <w:rsid w:val="00BA3753"/>
    <w:rsid w:val="00BA7367"/>
    <w:rsid w:val="00BC12DC"/>
    <w:rsid w:val="00BD173B"/>
    <w:rsid w:val="00BD5FA3"/>
    <w:rsid w:val="00BD7F4B"/>
    <w:rsid w:val="00BE45BF"/>
    <w:rsid w:val="00BF1E5F"/>
    <w:rsid w:val="00BF2E5F"/>
    <w:rsid w:val="00BF4EDE"/>
    <w:rsid w:val="00C05499"/>
    <w:rsid w:val="00C06A95"/>
    <w:rsid w:val="00C13890"/>
    <w:rsid w:val="00C2417A"/>
    <w:rsid w:val="00C30890"/>
    <w:rsid w:val="00C31019"/>
    <w:rsid w:val="00C336EF"/>
    <w:rsid w:val="00C3530B"/>
    <w:rsid w:val="00C42190"/>
    <w:rsid w:val="00C44EAF"/>
    <w:rsid w:val="00C516C9"/>
    <w:rsid w:val="00C603F2"/>
    <w:rsid w:val="00C63D0B"/>
    <w:rsid w:val="00C63DC5"/>
    <w:rsid w:val="00C93B1A"/>
    <w:rsid w:val="00CA0245"/>
    <w:rsid w:val="00CA74D2"/>
    <w:rsid w:val="00CB2831"/>
    <w:rsid w:val="00CB6553"/>
    <w:rsid w:val="00CD20D8"/>
    <w:rsid w:val="00CD5E08"/>
    <w:rsid w:val="00CE16A3"/>
    <w:rsid w:val="00CE2E63"/>
    <w:rsid w:val="00CE3E7F"/>
    <w:rsid w:val="00D02352"/>
    <w:rsid w:val="00D06932"/>
    <w:rsid w:val="00D15D65"/>
    <w:rsid w:val="00D25E91"/>
    <w:rsid w:val="00D2738E"/>
    <w:rsid w:val="00D32123"/>
    <w:rsid w:val="00D46F84"/>
    <w:rsid w:val="00D56BF9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3395"/>
    <w:rsid w:val="00DC6D6F"/>
    <w:rsid w:val="00DD3F32"/>
    <w:rsid w:val="00DE7626"/>
    <w:rsid w:val="00DF3904"/>
    <w:rsid w:val="00DF4AC8"/>
    <w:rsid w:val="00DF73D1"/>
    <w:rsid w:val="00E055D2"/>
    <w:rsid w:val="00E13FE5"/>
    <w:rsid w:val="00E21F34"/>
    <w:rsid w:val="00E22C46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96B68"/>
    <w:rsid w:val="00EA37DE"/>
    <w:rsid w:val="00EA642D"/>
    <w:rsid w:val="00EA742C"/>
    <w:rsid w:val="00EA798C"/>
    <w:rsid w:val="00EC0190"/>
    <w:rsid w:val="00ED5A07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1B4F"/>
    <w:rsid w:val="00F73233"/>
    <w:rsid w:val="00F74D23"/>
    <w:rsid w:val="00F778B5"/>
    <w:rsid w:val="00F85E9D"/>
    <w:rsid w:val="00F90266"/>
    <w:rsid w:val="00F9127F"/>
    <w:rsid w:val="00F91739"/>
    <w:rsid w:val="00F95EEA"/>
    <w:rsid w:val="00FA4843"/>
    <w:rsid w:val="00FA6A45"/>
    <w:rsid w:val="00FB098C"/>
    <w:rsid w:val="00FB1F94"/>
    <w:rsid w:val="00FB3A3D"/>
    <w:rsid w:val="00FC079B"/>
    <w:rsid w:val="00FC44EC"/>
    <w:rsid w:val="00FD55F8"/>
    <w:rsid w:val="00FD7FD5"/>
    <w:rsid w:val="00FF130E"/>
    <w:rsid w:val="00FF218D"/>
    <w:rsid w:val="00FF65E6"/>
    <w:rsid w:val="00FF7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264B4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B3A186-5D00-487C-AFA4-3162F7E64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2141</Words>
  <Characters>13557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15667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krembisz</cp:lastModifiedBy>
  <cp:revision>6</cp:revision>
  <cp:lastPrinted>2020-01-21T11:53:00Z</cp:lastPrinted>
  <dcterms:created xsi:type="dcterms:W3CDTF">2023-06-26T05:36:00Z</dcterms:created>
  <dcterms:modified xsi:type="dcterms:W3CDTF">2023-06-26T05:49:00Z</dcterms:modified>
</cp:coreProperties>
</file>