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AA3A9" w14:textId="2B3DD64D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ZARZĄDZENIE NR 5/2024</w:t>
      </w:r>
    </w:p>
    <w:p w14:paraId="184536FB" w14:textId="77777777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DYREKTORA MIEJSKIEGO PRZEDSZKOLA NR 5 IM. JANA KILIŃSKIEGO W CZĘSTOCHOWIE</w:t>
      </w:r>
    </w:p>
    <w:p w14:paraId="325AF195" w14:textId="56B7F50F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Z DNIA 15.02.2024 r.</w:t>
      </w:r>
    </w:p>
    <w:p w14:paraId="3C2591E4" w14:textId="77777777" w:rsidR="00025212" w:rsidRPr="00025212" w:rsidRDefault="00025212" w:rsidP="002F7CF0">
      <w:pPr>
        <w:jc w:val="center"/>
        <w:rPr>
          <w:b/>
        </w:rPr>
      </w:pPr>
    </w:p>
    <w:p w14:paraId="2A62291C" w14:textId="77777777" w:rsidR="0065209E" w:rsidRPr="00025212" w:rsidRDefault="0065209E" w:rsidP="002F7CF0">
      <w:pPr>
        <w:jc w:val="center"/>
        <w:rPr>
          <w:b/>
          <w:color w:val="000000" w:themeColor="text1"/>
        </w:rPr>
      </w:pPr>
    </w:p>
    <w:p w14:paraId="12CFD464" w14:textId="77777777" w:rsidR="00C8373C" w:rsidRPr="006267B1" w:rsidRDefault="00C8373C" w:rsidP="002F7CF0">
      <w:pPr>
        <w:jc w:val="both"/>
        <w:rPr>
          <w:b/>
          <w:bCs/>
        </w:rPr>
      </w:pPr>
      <w:r w:rsidRPr="006267B1">
        <w:rPr>
          <w:b/>
          <w:bCs/>
        </w:rPr>
        <w:t xml:space="preserve">w sprawie : </w:t>
      </w:r>
      <w:r w:rsidR="0065209E" w:rsidRPr="006267B1">
        <w:rPr>
          <w:b/>
          <w:bCs/>
        </w:rPr>
        <w:t>wprowadzenia Standardów Ochrony Małoletnich</w:t>
      </w:r>
    </w:p>
    <w:p w14:paraId="4A13C32A" w14:textId="77777777" w:rsidR="0065209E" w:rsidRPr="00025212" w:rsidRDefault="0065209E" w:rsidP="002F7CF0">
      <w:pPr>
        <w:jc w:val="both"/>
      </w:pPr>
    </w:p>
    <w:p w14:paraId="7332FCFE" w14:textId="77777777" w:rsidR="00C8373C" w:rsidRPr="00025212" w:rsidRDefault="00C8373C" w:rsidP="002F7CF0">
      <w:pPr>
        <w:spacing w:line="360" w:lineRule="auto"/>
        <w:jc w:val="both"/>
      </w:pPr>
      <w:r w:rsidRPr="00025212">
        <w:t xml:space="preserve">Na podstawie </w:t>
      </w:r>
    </w:p>
    <w:p w14:paraId="06209B35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Kodeksu rodzinnego i opiekuńczego oraz niektórych innych ustaw (Dz. U. z 2023 r. poz. 1606) zmieniającą dotychczasową ustawę z </w:t>
      </w:r>
      <w:proofErr w:type="spellStart"/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dn</w:t>
      </w:r>
      <w:proofErr w:type="spellEnd"/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14:paraId="2BEEE85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</w:t>
      </w:r>
    </w:p>
    <w:p w14:paraId="07543244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Konstytucji Rzeczpospolitej Polskiej z dnia 2 kwietnia 1997 r. (Dz. U. Nr 78, poz. 483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</w:t>
      </w:r>
    </w:p>
    <w:p w14:paraId="44191A51" w14:textId="77777777" w:rsidR="0065209E" w:rsidRPr="00025212" w:rsidRDefault="0065209E" w:rsidP="00E47F8F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9 marca 2023r. o przeciwdziałaniu przemocy w rodzinie (Dz. U. 2023 poz. 535)., </w:t>
      </w:r>
    </w:p>
    <w:p w14:paraId="1213776F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06 czerwca 1997 r. - Kodeks postępowania karnego (Dz. U. 2022 poz. 1860)., </w:t>
      </w:r>
    </w:p>
    <w:p w14:paraId="0FD9A74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17 listopada 1964 r. - Kodeks postępowania cywilnego (Dz. U. 2023 poz. 1550).,</w:t>
      </w:r>
    </w:p>
    <w:p w14:paraId="2BF33359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23 kwietnia 1964r. - Kodeks cywilny (Dz. U. 2023 poz. 1933)., </w:t>
      </w:r>
    </w:p>
    <w:p w14:paraId="2C05AE0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6 czerwca 1997r. -Kodeks Karny (Dz. U. 2023, poz. 1936)., </w:t>
      </w:r>
    </w:p>
    <w:p w14:paraId="70F2346E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10 maj 2018r. o ochron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 xml:space="preserve"> danych osobowych (Dz. U.2019 poz. 730)., </w:t>
      </w:r>
    </w:p>
    <w:p w14:paraId="16D263C3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25 lutego 1964 r. – Kodeks rodzinny i opiekuńczy (Dz. U. 2023 poz. 1843.</w:t>
      </w:r>
    </w:p>
    <w:p w14:paraId="2049F6CD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23 kwietnia 1964 r. Kodeks cywilny (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 xml:space="preserve">. Dz. U. z 2022 r. poz. 1360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 –art.. 23 i 24</w:t>
      </w:r>
    </w:p>
    <w:p w14:paraId="508DCA79" w14:textId="77777777" w:rsidR="00C8373C" w:rsidRPr="00025212" w:rsidRDefault="00E3598A" w:rsidP="00B91BDE">
      <w:pPr>
        <w:jc w:val="center"/>
        <w:rPr>
          <w:b/>
        </w:rPr>
      </w:pPr>
      <w:r w:rsidRPr="00025212">
        <w:rPr>
          <w:b/>
        </w:rPr>
        <w:t xml:space="preserve">zarządzam </w:t>
      </w:r>
      <w:r w:rsidR="00C8373C" w:rsidRPr="00025212">
        <w:rPr>
          <w:b/>
        </w:rPr>
        <w:t xml:space="preserve"> co następuje:</w:t>
      </w:r>
    </w:p>
    <w:p w14:paraId="6A9D600B" w14:textId="77777777" w:rsidR="0065209E" w:rsidRPr="00025212" w:rsidRDefault="0065209E" w:rsidP="00B91BDE">
      <w:pPr>
        <w:jc w:val="center"/>
        <w:rPr>
          <w:b/>
        </w:rPr>
      </w:pPr>
    </w:p>
    <w:p w14:paraId="327A68E7" w14:textId="77777777" w:rsidR="0065209E" w:rsidRPr="00025212" w:rsidRDefault="0065209E" w:rsidP="0065209E">
      <w:pPr>
        <w:jc w:val="center"/>
        <w:rPr>
          <w:b/>
        </w:rPr>
      </w:pPr>
      <w:r w:rsidRPr="00025212">
        <w:rPr>
          <w:b/>
        </w:rPr>
        <w:t>§1</w:t>
      </w:r>
    </w:p>
    <w:p w14:paraId="1D1736C5" w14:textId="77777777" w:rsidR="0065209E" w:rsidRPr="00025212" w:rsidRDefault="0065209E" w:rsidP="00B91BDE">
      <w:pPr>
        <w:jc w:val="center"/>
        <w:rPr>
          <w:b/>
        </w:rPr>
      </w:pPr>
    </w:p>
    <w:p w14:paraId="1E9CD6AB" w14:textId="77777777" w:rsidR="00C8373C" w:rsidRPr="00025212" w:rsidRDefault="0065209E" w:rsidP="0065209E">
      <w:pPr>
        <w:jc w:val="both"/>
      </w:pPr>
      <w:r w:rsidRPr="00025212">
        <w:t>Wprowadzam do stosowania Standardy Ochrony Małoletnich</w:t>
      </w:r>
    </w:p>
    <w:p w14:paraId="01E43352" w14:textId="77777777" w:rsidR="0065209E" w:rsidRPr="00025212" w:rsidRDefault="0065209E" w:rsidP="0065209E">
      <w:pPr>
        <w:jc w:val="both"/>
      </w:pPr>
    </w:p>
    <w:p w14:paraId="2A91720F" w14:textId="77777777" w:rsidR="00C8373C" w:rsidRPr="00025212" w:rsidRDefault="00C8373C" w:rsidP="002F7CF0">
      <w:pPr>
        <w:jc w:val="center"/>
        <w:rPr>
          <w:b/>
        </w:rPr>
      </w:pPr>
      <w:r w:rsidRPr="00025212">
        <w:rPr>
          <w:b/>
        </w:rPr>
        <w:t>§2</w:t>
      </w:r>
    </w:p>
    <w:p w14:paraId="28D175CE" w14:textId="77777777" w:rsidR="007C2491" w:rsidRPr="00025212" w:rsidRDefault="0065209E" w:rsidP="0065209E">
      <w:pPr>
        <w:jc w:val="both"/>
      </w:pPr>
      <w:r w:rsidRPr="00025212">
        <w:t>Zobowiązuję wszystkich pracowników do przestrzegania Standardów Ochrony Małoletnich</w:t>
      </w:r>
    </w:p>
    <w:p w14:paraId="06A12DD7" w14:textId="77777777" w:rsidR="0065209E" w:rsidRPr="00025212" w:rsidRDefault="0065209E" w:rsidP="0065209E">
      <w:pPr>
        <w:jc w:val="both"/>
      </w:pPr>
      <w:r w:rsidRPr="00025212">
        <w:t xml:space="preserve"> </w:t>
      </w:r>
    </w:p>
    <w:p w14:paraId="706847F3" w14:textId="77777777" w:rsidR="00E3598A" w:rsidRPr="00025212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12">
        <w:rPr>
          <w:rFonts w:ascii="Times New Roman" w:hAnsi="Times New Roman" w:cs="Times New Roman"/>
          <w:b/>
          <w:sz w:val="24"/>
          <w:szCs w:val="24"/>
        </w:rPr>
        <w:t>§3</w:t>
      </w:r>
    </w:p>
    <w:p w14:paraId="6B9D33FB" w14:textId="40F2BA34" w:rsidR="0065209E" w:rsidRPr="00025212" w:rsidRDefault="0065209E" w:rsidP="002F7CF0">
      <w:pPr>
        <w:pStyle w:val="NormalnyWeb"/>
        <w:spacing w:before="120" w:beforeAutospacing="0" w:after="0" w:afterAutospacing="0"/>
        <w:jc w:val="both"/>
        <w:rPr>
          <w:bCs/>
        </w:rPr>
      </w:pPr>
      <w:r w:rsidRPr="00025212">
        <w:rPr>
          <w:bCs/>
        </w:rPr>
        <w:t xml:space="preserve">Zobowiązuję wszystkich nauczycieli do przekazania i zapoznania ze Standardami Ochrony Małoletnich rodziców/opiekunów prawych dzieci uczęszczających do Miejskiego Przedszkola nr </w:t>
      </w:r>
      <w:r w:rsidR="00025212" w:rsidRPr="00025212">
        <w:rPr>
          <w:bCs/>
        </w:rPr>
        <w:t>5</w:t>
      </w:r>
      <w:r w:rsidRPr="00025212">
        <w:rPr>
          <w:bCs/>
        </w:rPr>
        <w:t xml:space="preserve"> im. Jana K</w:t>
      </w:r>
      <w:r w:rsidR="00025212" w:rsidRPr="00025212">
        <w:rPr>
          <w:bCs/>
        </w:rPr>
        <w:t>ilińskiego</w:t>
      </w:r>
      <w:r w:rsidRPr="00025212">
        <w:rPr>
          <w:bCs/>
        </w:rPr>
        <w:t xml:space="preserve"> w Częstochowie.</w:t>
      </w:r>
    </w:p>
    <w:p w14:paraId="08E00405" w14:textId="77777777" w:rsidR="00E3598A" w:rsidRPr="00025212" w:rsidRDefault="00E3598A" w:rsidP="002F7C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6F395" w14:textId="77777777" w:rsidR="00E3598A" w:rsidRPr="00025212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12"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7BC95FE0" w14:textId="77777777" w:rsidR="00025212" w:rsidRPr="00025212" w:rsidRDefault="0065209E" w:rsidP="00025212">
      <w:pPr>
        <w:pStyle w:val="NormalnyWeb"/>
        <w:spacing w:before="120" w:beforeAutospacing="0" w:after="0" w:afterAutospacing="0"/>
        <w:jc w:val="both"/>
        <w:rPr>
          <w:bCs/>
        </w:rPr>
      </w:pPr>
      <w:r w:rsidRPr="00025212">
        <w:t xml:space="preserve">Zobowiązuję nauczycieli do zapoznania ze Standardami Ochrony Małoletnich dzieci uczęszczające do Miejskiego Przedszkola nr </w:t>
      </w:r>
      <w:r w:rsidR="00025212" w:rsidRPr="00025212">
        <w:rPr>
          <w:bCs/>
        </w:rPr>
        <w:t>5 im. Jana Kilińskiego w Częstochowie.</w:t>
      </w:r>
    </w:p>
    <w:p w14:paraId="1E135BD5" w14:textId="77777777" w:rsidR="00E3598A" w:rsidRPr="00025212" w:rsidRDefault="00C14C7B" w:rsidP="00C14C7B">
      <w:pPr>
        <w:spacing w:before="240"/>
        <w:ind w:left="2832" w:firstLine="708"/>
        <w:rPr>
          <w:b/>
        </w:rPr>
      </w:pPr>
      <w:r w:rsidRPr="00025212">
        <w:rPr>
          <w:b/>
        </w:rPr>
        <w:t xml:space="preserve">                </w:t>
      </w:r>
      <w:r w:rsidR="00A7258D" w:rsidRPr="00025212">
        <w:rPr>
          <w:b/>
        </w:rPr>
        <w:t>§5</w:t>
      </w:r>
    </w:p>
    <w:p w14:paraId="67B6B951" w14:textId="5DC50266" w:rsidR="00950251" w:rsidRPr="00025212" w:rsidRDefault="00C8373C" w:rsidP="0065209E">
      <w:pPr>
        <w:spacing w:before="240"/>
        <w:ind w:left="360"/>
      </w:pPr>
      <w:r w:rsidRPr="00025212">
        <w:t xml:space="preserve">Zarządzenie wchodzi w życie z dniem </w:t>
      </w:r>
      <w:r w:rsidR="0065209E" w:rsidRPr="00025212">
        <w:t>15 lutego 2024r</w:t>
      </w:r>
      <w:r w:rsidR="00025212" w:rsidRPr="00025212">
        <w:t>.</w:t>
      </w:r>
    </w:p>
    <w:p w14:paraId="69F9E057" w14:textId="322048EA" w:rsidR="00025212" w:rsidRPr="00025212" w:rsidRDefault="00025212" w:rsidP="0065209E">
      <w:pPr>
        <w:spacing w:before="240"/>
        <w:ind w:left="360"/>
      </w:pPr>
    </w:p>
    <w:p w14:paraId="0116DD67" w14:textId="77777777" w:rsidR="00025212" w:rsidRPr="00025212" w:rsidRDefault="00025212" w:rsidP="00025212">
      <w:pPr>
        <w:jc w:val="right"/>
      </w:pPr>
      <w:r w:rsidRPr="00025212">
        <w:t>(-)  Małgorzata Bajdur</w:t>
      </w:r>
    </w:p>
    <w:p w14:paraId="65387BA0" w14:textId="77777777" w:rsidR="00025212" w:rsidRPr="00025212" w:rsidRDefault="00025212" w:rsidP="00025212">
      <w:pPr>
        <w:jc w:val="right"/>
      </w:pPr>
      <w:r w:rsidRPr="00025212">
        <w:t xml:space="preserve">                                                     Dyrektor Miejskiego Przedszkola nr 5</w:t>
      </w:r>
    </w:p>
    <w:p w14:paraId="42EBA6B5" w14:textId="77777777" w:rsidR="00025212" w:rsidRPr="00025212" w:rsidRDefault="00025212" w:rsidP="00025212">
      <w:pPr>
        <w:pStyle w:val="Default"/>
        <w:jc w:val="right"/>
        <w:rPr>
          <w:rFonts w:ascii="Times New Roman" w:hAnsi="Times New Roman" w:cs="Times New Roman"/>
          <w:b/>
        </w:rPr>
      </w:pPr>
      <w:r w:rsidRPr="00025212">
        <w:rPr>
          <w:rFonts w:ascii="Times New Roman" w:hAnsi="Times New Roman" w:cs="Times New Roman"/>
        </w:rPr>
        <w:t xml:space="preserve"> im. Jana Kilińskiego</w:t>
      </w:r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Małgorzata Bajdur</cp:lastModifiedBy>
  <cp:revision>3</cp:revision>
  <cp:lastPrinted>2024-02-14T11:28:00Z</cp:lastPrinted>
  <dcterms:created xsi:type="dcterms:W3CDTF">2024-02-15T13:09:00Z</dcterms:created>
  <dcterms:modified xsi:type="dcterms:W3CDTF">2024-02-15T13:14:00Z</dcterms:modified>
</cp:coreProperties>
</file>