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79711" w14:textId="77777777" w:rsidR="00F15958" w:rsidRDefault="00F15958" w:rsidP="00D0185F">
      <w:pPr>
        <w:widowControl w:val="0"/>
        <w:suppressAutoHyphens/>
        <w:spacing w:after="0" w:line="240" w:lineRule="auto"/>
        <w:jc w:val="center"/>
        <w:rPr>
          <w:rFonts w:ascii="Times New Roman" w:eastAsia="Times New Roman" w:hAnsi="Times New Roman" w:cs="Times New Roman"/>
          <w:b/>
          <w:kern w:val="1"/>
          <w:sz w:val="48"/>
          <w:szCs w:val="48"/>
        </w:rPr>
      </w:pPr>
    </w:p>
    <w:p w14:paraId="7EA1FFD8" w14:textId="77777777" w:rsidR="00F15958" w:rsidRDefault="00F15958" w:rsidP="00D0185F">
      <w:pPr>
        <w:widowControl w:val="0"/>
        <w:suppressAutoHyphens/>
        <w:spacing w:after="0" w:line="240" w:lineRule="auto"/>
        <w:jc w:val="center"/>
        <w:rPr>
          <w:rFonts w:ascii="Times New Roman" w:eastAsia="Times New Roman" w:hAnsi="Times New Roman" w:cs="Times New Roman"/>
          <w:b/>
          <w:kern w:val="1"/>
          <w:sz w:val="48"/>
          <w:szCs w:val="48"/>
        </w:rPr>
      </w:pPr>
    </w:p>
    <w:p w14:paraId="7EB0ADBA" w14:textId="77777777" w:rsidR="00F15958" w:rsidRDefault="00F15958" w:rsidP="00D0185F">
      <w:pPr>
        <w:widowControl w:val="0"/>
        <w:suppressAutoHyphens/>
        <w:spacing w:after="0" w:line="240" w:lineRule="auto"/>
        <w:jc w:val="center"/>
        <w:rPr>
          <w:rFonts w:ascii="Times New Roman" w:eastAsia="Times New Roman" w:hAnsi="Times New Roman" w:cs="Times New Roman"/>
          <w:b/>
          <w:kern w:val="1"/>
          <w:sz w:val="48"/>
          <w:szCs w:val="48"/>
        </w:rPr>
      </w:pPr>
    </w:p>
    <w:p w14:paraId="0535399D" w14:textId="77777777" w:rsidR="00F15958" w:rsidRDefault="00F15958" w:rsidP="00D0185F">
      <w:pPr>
        <w:widowControl w:val="0"/>
        <w:suppressAutoHyphens/>
        <w:spacing w:after="0" w:line="240" w:lineRule="auto"/>
        <w:jc w:val="center"/>
        <w:rPr>
          <w:rFonts w:ascii="Times New Roman" w:eastAsia="Times New Roman" w:hAnsi="Times New Roman" w:cs="Times New Roman"/>
          <w:b/>
          <w:kern w:val="1"/>
          <w:sz w:val="48"/>
          <w:szCs w:val="48"/>
        </w:rPr>
      </w:pPr>
    </w:p>
    <w:p w14:paraId="4298D12F" w14:textId="77777777" w:rsidR="00F15958" w:rsidRDefault="00F15958" w:rsidP="00D0185F">
      <w:pPr>
        <w:widowControl w:val="0"/>
        <w:suppressAutoHyphens/>
        <w:spacing w:after="0" w:line="240" w:lineRule="auto"/>
        <w:jc w:val="center"/>
        <w:rPr>
          <w:rFonts w:ascii="Times New Roman" w:eastAsia="Times New Roman" w:hAnsi="Times New Roman" w:cs="Times New Roman"/>
          <w:b/>
          <w:kern w:val="1"/>
          <w:sz w:val="48"/>
          <w:szCs w:val="48"/>
        </w:rPr>
      </w:pPr>
    </w:p>
    <w:p w14:paraId="6D8B5235" w14:textId="77777777" w:rsidR="00F15958" w:rsidRDefault="00F15958" w:rsidP="00D0185F">
      <w:pPr>
        <w:widowControl w:val="0"/>
        <w:suppressAutoHyphens/>
        <w:spacing w:after="0" w:line="240" w:lineRule="auto"/>
        <w:jc w:val="center"/>
        <w:rPr>
          <w:rFonts w:ascii="Times New Roman" w:eastAsia="Times New Roman" w:hAnsi="Times New Roman" w:cs="Times New Roman"/>
          <w:b/>
          <w:kern w:val="1"/>
          <w:sz w:val="48"/>
          <w:szCs w:val="48"/>
        </w:rPr>
      </w:pPr>
    </w:p>
    <w:p w14:paraId="178A5EFB" w14:textId="77777777" w:rsidR="00F15958" w:rsidRDefault="00F15958" w:rsidP="00D0185F">
      <w:pPr>
        <w:widowControl w:val="0"/>
        <w:suppressAutoHyphens/>
        <w:spacing w:after="0" w:line="240" w:lineRule="auto"/>
        <w:jc w:val="center"/>
        <w:rPr>
          <w:rFonts w:ascii="Times New Roman" w:eastAsia="Times New Roman" w:hAnsi="Times New Roman" w:cs="Times New Roman"/>
          <w:b/>
          <w:kern w:val="1"/>
          <w:sz w:val="48"/>
          <w:szCs w:val="48"/>
        </w:rPr>
      </w:pPr>
    </w:p>
    <w:p w14:paraId="3A9614B6" w14:textId="77777777" w:rsidR="00F15958" w:rsidRDefault="00F15958" w:rsidP="00D0185F">
      <w:pPr>
        <w:widowControl w:val="0"/>
        <w:suppressAutoHyphens/>
        <w:spacing w:after="0" w:line="240" w:lineRule="auto"/>
        <w:jc w:val="center"/>
        <w:rPr>
          <w:rFonts w:ascii="Times New Roman" w:eastAsia="Times New Roman" w:hAnsi="Times New Roman" w:cs="Times New Roman"/>
          <w:b/>
          <w:kern w:val="1"/>
          <w:sz w:val="48"/>
          <w:szCs w:val="48"/>
        </w:rPr>
      </w:pPr>
    </w:p>
    <w:p w14:paraId="15D96C30" w14:textId="326A7EFA" w:rsidR="00D0185F" w:rsidRPr="00D0185F" w:rsidRDefault="00D0185F" w:rsidP="00D0185F">
      <w:pPr>
        <w:widowControl w:val="0"/>
        <w:suppressAutoHyphens/>
        <w:spacing w:after="0" w:line="240" w:lineRule="auto"/>
        <w:jc w:val="center"/>
        <w:rPr>
          <w:rFonts w:ascii="Times New Roman" w:eastAsia="Times New Roman" w:hAnsi="Times New Roman" w:cs="Times New Roman"/>
          <w:b/>
          <w:kern w:val="1"/>
          <w:sz w:val="48"/>
          <w:szCs w:val="48"/>
        </w:rPr>
      </w:pPr>
      <w:r w:rsidRPr="00D0185F">
        <w:rPr>
          <w:rFonts w:ascii="Times New Roman" w:eastAsia="Times New Roman" w:hAnsi="Times New Roman" w:cs="Times New Roman"/>
          <w:b/>
          <w:kern w:val="1"/>
          <w:sz w:val="48"/>
          <w:szCs w:val="48"/>
        </w:rPr>
        <w:t>STATUT</w:t>
      </w:r>
    </w:p>
    <w:p w14:paraId="51181CB7"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48"/>
          <w:szCs w:val="48"/>
        </w:rPr>
      </w:pPr>
    </w:p>
    <w:p w14:paraId="251289ED"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48"/>
          <w:szCs w:val="48"/>
        </w:rPr>
      </w:pPr>
    </w:p>
    <w:p w14:paraId="5341FCB9"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48"/>
          <w:szCs w:val="48"/>
        </w:rPr>
      </w:pPr>
      <w:r w:rsidRPr="00D0185F">
        <w:rPr>
          <w:rFonts w:ascii="Times New Roman" w:eastAsia="Times New Roman" w:hAnsi="Times New Roman" w:cs="Times New Roman"/>
          <w:b/>
          <w:kern w:val="1"/>
          <w:sz w:val="48"/>
          <w:szCs w:val="48"/>
        </w:rPr>
        <w:t xml:space="preserve">Szkoły Podstawowej nr 30 </w:t>
      </w:r>
      <w:r w:rsidRPr="00D0185F">
        <w:rPr>
          <w:rFonts w:ascii="Times New Roman" w:eastAsia="Times New Roman" w:hAnsi="Times New Roman" w:cs="Times New Roman"/>
          <w:b/>
          <w:kern w:val="1"/>
          <w:sz w:val="48"/>
          <w:szCs w:val="48"/>
        </w:rPr>
        <w:br/>
        <w:t xml:space="preserve">im. por. Michała Brzeskiego </w:t>
      </w:r>
    </w:p>
    <w:p w14:paraId="258924D1"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48"/>
          <w:szCs w:val="48"/>
        </w:rPr>
      </w:pPr>
      <w:r w:rsidRPr="00D0185F">
        <w:rPr>
          <w:rFonts w:ascii="Times New Roman" w:eastAsia="Times New Roman" w:hAnsi="Times New Roman" w:cs="Times New Roman"/>
          <w:b/>
          <w:kern w:val="1"/>
          <w:sz w:val="48"/>
          <w:szCs w:val="48"/>
        </w:rPr>
        <w:t>w Częstochowie</w:t>
      </w:r>
    </w:p>
    <w:p w14:paraId="19563713"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48"/>
          <w:szCs w:val="48"/>
        </w:rPr>
      </w:pPr>
    </w:p>
    <w:p w14:paraId="1B8BA2E1"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24"/>
          <w:szCs w:val="24"/>
        </w:rPr>
      </w:pPr>
    </w:p>
    <w:p w14:paraId="56F45672"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24"/>
          <w:szCs w:val="24"/>
        </w:rPr>
      </w:pPr>
    </w:p>
    <w:p w14:paraId="76A542E8"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24"/>
          <w:szCs w:val="24"/>
        </w:rPr>
      </w:pPr>
    </w:p>
    <w:p w14:paraId="3D04A2E9"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24"/>
          <w:szCs w:val="24"/>
        </w:rPr>
      </w:pPr>
    </w:p>
    <w:p w14:paraId="75EA9C62"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24"/>
          <w:szCs w:val="24"/>
        </w:rPr>
      </w:pPr>
    </w:p>
    <w:p w14:paraId="447E5057"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24"/>
          <w:szCs w:val="24"/>
        </w:rPr>
      </w:pPr>
    </w:p>
    <w:p w14:paraId="3CDCF372"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24"/>
          <w:szCs w:val="24"/>
        </w:rPr>
      </w:pPr>
    </w:p>
    <w:p w14:paraId="03742E17" w14:textId="77777777" w:rsidR="00D0185F" w:rsidRPr="00D0185F" w:rsidRDefault="00D0185F" w:rsidP="00D0185F">
      <w:pPr>
        <w:suppressAutoHyphens/>
        <w:spacing w:after="283" w:line="240" w:lineRule="auto"/>
        <w:jc w:val="center"/>
        <w:rPr>
          <w:rFonts w:ascii="Times New Roman" w:eastAsia="Times New Roman" w:hAnsi="Times New Roman" w:cs="Times New Roman"/>
          <w:b/>
          <w:kern w:val="1"/>
          <w:sz w:val="24"/>
          <w:szCs w:val="24"/>
        </w:rPr>
      </w:pPr>
    </w:p>
    <w:p w14:paraId="1B18DB62"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sectPr w:rsidR="00D0185F" w:rsidRPr="00D0185F" w:rsidSect="00EE1CA4">
          <w:footerReference w:type="even" r:id="rId7"/>
          <w:footerReference w:type="default" r:id="rId8"/>
          <w:pgSz w:w="11906" w:h="16838"/>
          <w:pgMar w:top="1134" w:right="1134" w:bottom="1134" w:left="1134" w:header="708" w:footer="708" w:gutter="0"/>
          <w:cols w:space="708"/>
          <w:docGrid w:linePitch="600" w:charSpace="32768"/>
        </w:sectPr>
      </w:pPr>
    </w:p>
    <w:p w14:paraId="23A50CD4" w14:textId="77777777" w:rsidR="00D0185F" w:rsidRPr="00D0185F" w:rsidRDefault="00D0185F" w:rsidP="00D0185F">
      <w:pPr>
        <w:suppressAutoHyphens/>
        <w:spacing w:after="283" w:line="240" w:lineRule="auto"/>
        <w:jc w:val="center"/>
        <w:rPr>
          <w:rFonts w:ascii="Times New Roman" w:eastAsia="Andale Sans UI" w:hAnsi="Times New Roman" w:cs="Times New Roman"/>
          <w:b/>
          <w:bCs/>
          <w:kern w:val="1"/>
          <w:sz w:val="24"/>
          <w:szCs w:val="24"/>
        </w:rPr>
      </w:pPr>
      <w:r w:rsidRPr="00D0185F">
        <w:rPr>
          <w:rFonts w:ascii="Times New Roman" w:eastAsia="Times New Roman" w:hAnsi="Times New Roman" w:cs="Times New Roman"/>
          <w:b/>
          <w:kern w:val="1"/>
          <w:sz w:val="24"/>
          <w:szCs w:val="24"/>
        </w:rPr>
        <w:lastRenderedPageBreak/>
        <w:t>Spis treści</w:t>
      </w:r>
    </w:p>
    <w:p w14:paraId="0DE9ECC6"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Andale Sans UI" w:hAnsi="Times New Roman" w:cs="Times New Roman"/>
          <w:b/>
          <w:bCs/>
          <w:kern w:val="1"/>
          <w:sz w:val="24"/>
          <w:szCs w:val="24"/>
        </w:rPr>
        <w:t xml:space="preserve">Dział I </w:t>
      </w:r>
      <w:r w:rsidRPr="00D0185F">
        <w:rPr>
          <w:rFonts w:ascii="Times New Roman" w:eastAsia="Times New Roman" w:hAnsi="Times New Roman" w:cs="Times New Roman"/>
          <w:b/>
          <w:bCs/>
          <w:kern w:val="1"/>
          <w:sz w:val="24"/>
          <w:szCs w:val="24"/>
        </w:rPr>
        <w:t>Przepisy wprowadzające</w:t>
      </w:r>
    </w:p>
    <w:p w14:paraId="622D0D8B" w14:textId="77777777" w:rsidR="00D0185F" w:rsidRPr="00D0185F" w:rsidRDefault="00D0185F" w:rsidP="00D0185F">
      <w:pPr>
        <w:suppressAutoHyphens/>
        <w:spacing w:after="283" w:line="240" w:lineRule="auto"/>
        <w:rPr>
          <w:rFonts w:ascii="Times New Roman" w:eastAsia="Andale Sans UI" w:hAnsi="Times New Roman" w:cs="Times New Roman"/>
          <w:b/>
          <w:bCs/>
          <w:kern w:val="1"/>
          <w:sz w:val="24"/>
          <w:szCs w:val="24"/>
        </w:rPr>
      </w:pPr>
      <w:r w:rsidRPr="00D0185F">
        <w:rPr>
          <w:rFonts w:ascii="Times New Roman" w:eastAsia="Times New Roman" w:hAnsi="Times New Roman" w:cs="Times New Roman"/>
          <w:kern w:val="1"/>
          <w:sz w:val="24"/>
          <w:szCs w:val="24"/>
        </w:rPr>
        <w:t>Rozdział 1. Informacje ogólne o Szkole Podstawowej nr 30</w:t>
      </w:r>
    </w:p>
    <w:p w14:paraId="756D6E60"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b/>
          <w:bCs/>
          <w:kern w:val="1"/>
          <w:sz w:val="24"/>
          <w:szCs w:val="24"/>
        </w:rPr>
        <w:t>Dział II Cele i zadania szkoły oraz sposoby ich realizacji</w:t>
      </w:r>
    </w:p>
    <w:p w14:paraId="023053C3"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1. Cele i zadania szkoły</w:t>
      </w:r>
    </w:p>
    <w:p w14:paraId="130A0F1F"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2. Sposoby realizacji zadań szkoły</w:t>
      </w:r>
    </w:p>
    <w:p w14:paraId="03F2E359"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3. Organizacja i świadczenie pomocy psychologiczno-pedagogicznej</w:t>
      </w:r>
    </w:p>
    <w:p w14:paraId="1808719A"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 xml:space="preserve">Rozdział.4. Pomoc materialna </w:t>
      </w:r>
    </w:p>
    <w:p w14:paraId="16FAD121" w14:textId="77777777" w:rsidR="00D0185F" w:rsidRPr="00D0185F" w:rsidRDefault="00D0185F" w:rsidP="00D0185F">
      <w:pPr>
        <w:widowControl w:val="0"/>
        <w:suppressAutoHyphens/>
        <w:spacing w:after="0" w:line="240" w:lineRule="auto"/>
        <w:rPr>
          <w:rFonts w:ascii="Times New Roman" w:eastAsia="Times New Roman" w:hAnsi="Times New Roman" w:cs="Times New Roman"/>
          <w:b/>
          <w:kern w:val="1"/>
          <w:sz w:val="16"/>
          <w:szCs w:val="16"/>
        </w:rPr>
      </w:pPr>
    </w:p>
    <w:p w14:paraId="2F358A99"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Times New Roman" w:hAnsi="Times New Roman" w:cs="Times New Roman"/>
          <w:b/>
          <w:kern w:val="1"/>
          <w:sz w:val="24"/>
          <w:szCs w:val="24"/>
        </w:rPr>
        <w:t xml:space="preserve">Dział III </w:t>
      </w:r>
      <w:r w:rsidRPr="00D0185F">
        <w:rPr>
          <w:rFonts w:ascii="Times New Roman" w:eastAsia="Times New Roman" w:hAnsi="Times New Roman" w:cs="Times New Roman"/>
          <w:b/>
          <w:bCs/>
          <w:kern w:val="1"/>
          <w:sz w:val="24"/>
          <w:szCs w:val="24"/>
        </w:rPr>
        <w:t xml:space="preserve">Organizacja kształcenia, wychowania i opieki </w:t>
      </w:r>
    </w:p>
    <w:p w14:paraId="3412DE7C"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1. Organizacja nauczania</w:t>
      </w:r>
    </w:p>
    <w:p w14:paraId="52EDF8C9" w14:textId="062648DB" w:rsidR="00D0185F" w:rsidRDefault="00D0185F" w:rsidP="00D0185F">
      <w:pPr>
        <w:widowControl w:val="0"/>
        <w:suppressAutoHyphens/>
        <w:spacing w:after="0" w:line="240" w:lineRule="auto"/>
        <w:rPr>
          <w:rFonts w:ascii="Times New Roman" w:eastAsia="Andale Sans UI" w:hAnsi="Times New Roman" w:cs="Times New Roman"/>
          <w:color w:val="000000" w:themeColor="text1"/>
        </w:rPr>
      </w:pPr>
      <w:r w:rsidRPr="00D0185F">
        <w:rPr>
          <w:rFonts w:ascii="Times New Roman" w:eastAsia="Andale Sans UI" w:hAnsi="Times New Roman" w:cs="Times New Roman"/>
          <w:kern w:val="1"/>
          <w:sz w:val="24"/>
          <w:szCs w:val="24"/>
        </w:rPr>
        <w:t xml:space="preserve">Rozdział 1a. </w:t>
      </w:r>
      <w:r w:rsidRPr="00D0185F">
        <w:rPr>
          <w:rFonts w:ascii="Times New Roman" w:eastAsia="Andale Sans UI" w:hAnsi="Times New Roman" w:cs="Times New Roman"/>
          <w:color w:val="000000" w:themeColor="text1"/>
          <w:kern w:val="1"/>
          <w:sz w:val="24"/>
          <w:szCs w:val="24"/>
        </w:rPr>
        <w:t>Organizacja nauczania</w:t>
      </w:r>
      <w:r w:rsidRPr="00D0185F">
        <w:rPr>
          <w:rFonts w:eastAsia="Andale Sans UI" w:cs="Times New Roman"/>
          <w:b/>
          <w:bCs/>
          <w:color w:val="000000" w:themeColor="text1"/>
        </w:rPr>
        <w:t xml:space="preserve"> </w:t>
      </w:r>
      <w:r w:rsidRPr="00D0185F">
        <w:rPr>
          <w:rFonts w:ascii="Times New Roman" w:eastAsia="Andale Sans UI" w:hAnsi="Times New Roman" w:cs="Times New Roman"/>
          <w:color w:val="000000" w:themeColor="text1"/>
        </w:rPr>
        <w:t>z wykorzystaniem metod i technik kształcenia na odległość</w:t>
      </w:r>
    </w:p>
    <w:p w14:paraId="05C59FDA" w14:textId="2D6DFF40" w:rsidR="00862148" w:rsidRPr="008E4C22" w:rsidRDefault="00862148" w:rsidP="00D0185F">
      <w:pPr>
        <w:widowControl w:val="0"/>
        <w:suppressAutoHyphens/>
        <w:spacing w:after="0" w:line="240" w:lineRule="auto"/>
        <w:rPr>
          <w:rFonts w:ascii="Times New Roman" w:eastAsia="Andale Sans UI" w:hAnsi="Times New Roman" w:cs="Times New Roman"/>
          <w:kern w:val="1"/>
          <w:sz w:val="24"/>
          <w:szCs w:val="24"/>
        </w:rPr>
      </w:pPr>
      <w:r w:rsidRPr="008E4C22">
        <w:rPr>
          <w:rFonts w:ascii="Times New Roman" w:eastAsia="Andale Sans UI" w:hAnsi="Times New Roman" w:cs="Times New Roman"/>
        </w:rPr>
        <w:t>Rozdział 1b. Organizacja kształcenia i wychowania obcokrajowców.</w:t>
      </w:r>
    </w:p>
    <w:p w14:paraId="0E6E2AA3"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 xml:space="preserve">Rozdział 2. Organizacja wychowania i opieki </w:t>
      </w:r>
    </w:p>
    <w:p w14:paraId="33666D1B"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3 Współpraca z rodzicami</w:t>
      </w:r>
    </w:p>
    <w:p w14:paraId="7B747FFE"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4. Współpraca z poradnią psychologiczno-pedagogiczną</w:t>
      </w:r>
    </w:p>
    <w:p w14:paraId="3F5F35A6"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5. Świetlica szkolna</w:t>
      </w:r>
    </w:p>
    <w:p w14:paraId="4299FD3E"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6. Działania szkoły w zakresie wspierania ucznia na pierwszym etapie edukacyjnym</w:t>
      </w:r>
    </w:p>
    <w:p w14:paraId="2895087E"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7. Organizacja szkoły pracy szkoły</w:t>
      </w:r>
    </w:p>
    <w:p w14:paraId="7873A2DC"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8. Biblioteka</w:t>
      </w:r>
    </w:p>
    <w:p w14:paraId="073BD101"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Andale Sans UI" w:hAnsi="Times New Roman" w:cs="Times New Roman"/>
          <w:kern w:val="1"/>
          <w:sz w:val="24"/>
          <w:szCs w:val="24"/>
        </w:rPr>
        <w:t xml:space="preserve">Rozdział 9. </w:t>
      </w:r>
      <w:r w:rsidRPr="00D0185F">
        <w:rPr>
          <w:rFonts w:ascii="Times New Roman" w:eastAsia="Times New Roman" w:hAnsi="Times New Roman" w:cs="Times New Roman"/>
          <w:kern w:val="1"/>
          <w:sz w:val="24"/>
          <w:szCs w:val="24"/>
        </w:rPr>
        <w:t>Zespoły nauczycielskie</w:t>
      </w:r>
    </w:p>
    <w:p w14:paraId="1CCDC93D" w14:textId="77777777" w:rsidR="00D0185F" w:rsidRPr="00D0185F" w:rsidRDefault="00D0185F" w:rsidP="00D0185F">
      <w:pPr>
        <w:widowControl w:val="0"/>
        <w:suppressAutoHyphens/>
        <w:spacing w:after="0" w:line="240" w:lineRule="auto"/>
        <w:rPr>
          <w:rFonts w:ascii="Times New Roman" w:eastAsia="Times New Roman" w:hAnsi="Times New Roman" w:cs="Times New Roman"/>
          <w:color w:val="000000"/>
          <w:kern w:val="1"/>
          <w:sz w:val="24"/>
          <w:szCs w:val="24"/>
        </w:rPr>
      </w:pPr>
      <w:r w:rsidRPr="00D0185F">
        <w:rPr>
          <w:rFonts w:ascii="Times New Roman" w:eastAsia="Times New Roman" w:hAnsi="Times New Roman" w:cs="Times New Roman"/>
          <w:kern w:val="1"/>
          <w:sz w:val="24"/>
          <w:szCs w:val="24"/>
        </w:rPr>
        <w:t>Rozdział 10.</w:t>
      </w:r>
      <w:r w:rsidRPr="00D0185F">
        <w:rPr>
          <w:rFonts w:ascii="Times New Roman" w:eastAsia="Times New Roman" w:hAnsi="Times New Roman" w:cs="Times New Roman"/>
          <w:b/>
          <w:bCs/>
          <w:color w:val="000000"/>
          <w:kern w:val="1"/>
          <w:sz w:val="24"/>
          <w:szCs w:val="24"/>
        </w:rPr>
        <w:t xml:space="preserve"> </w:t>
      </w:r>
      <w:r w:rsidRPr="00D0185F">
        <w:rPr>
          <w:rFonts w:ascii="Times New Roman" w:eastAsia="Times New Roman" w:hAnsi="Times New Roman" w:cs="Times New Roman"/>
          <w:color w:val="000000"/>
          <w:kern w:val="1"/>
          <w:sz w:val="24"/>
          <w:szCs w:val="24"/>
        </w:rPr>
        <w:t>Organizacja doradztwa zawodowego</w:t>
      </w:r>
    </w:p>
    <w:p w14:paraId="1DADF3A4" w14:textId="77777777" w:rsidR="00D0185F" w:rsidRPr="00D0185F" w:rsidRDefault="00D0185F" w:rsidP="00D0185F">
      <w:pPr>
        <w:widowControl w:val="0"/>
        <w:suppressAutoHyphens/>
        <w:spacing w:after="0" w:line="240" w:lineRule="auto"/>
        <w:rPr>
          <w:rFonts w:ascii="Times New Roman" w:eastAsia="Times New Roman" w:hAnsi="Times New Roman" w:cs="Times New Roman"/>
          <w:color w:val="000000"/>
          <w:kern w:val="1"/>
          <w:sz w:val="24"/>
          <w:szCs w:val="24"/>
        </w:rPr>
      </w:pPr>
      <w:r w:rsidRPr="00D0185F">
        <w:rPr>
          <w:rFonts w:ascii="Times New Roman" w:eastAsia="Times New Roman" w:hAnsi="Times New Roman" w:cs="Times New Roman"/>
          <w:color w:val="000000"/>
          <w:kern w:val="1"/>
          <w:sz w:val="24"/>
          <w:szCs w:val="24"/>
        </w:rPr>
        <w:t>Rozdział 11. Organizacja wolontariatu</w:t>
      </w:r>
    </w:p>
    <w:p w14:paraId="3568A32F" w14:textId="77777777" w:rsidR="00D0185F" w:rsidRPr="00D0185F" w:rsidRDefault="00D0185F" w:rsidP="00D0185F">
      <w:pPr>
        <w:widowControl w:val="0"/>
        <w:suppressAutoHyphens/>
        <w:spacing w:after="0" w:line="240" w:lineRule="auto"/>
        <w:rPr>
          <w:rFonts w:ascii="Times New Roman" w:eastAsia="Andale Sans UI" w:hAnsi="Times New Roman" w:cs="Times New Roman"/>
          <w:color w:val="FF0000"/>
          <w:kern w:val="1"/>
          <w:sz w:val="24"/>
          <w:szCs w:val="24"/>
        </w:rPr>
      </w:pPr>
      <w:r w:rsidRPr="00D0185F">
        <w:rPr>
          <w:rFonts w:ascii="Times New Roman" w:eastAsia="Times New Roman" w:hAnsi="Times New Roman" w:cs="Times New Roman"/>
          <w:color w:val="000000"/>
          <w:kern w:val="1"/>
          <w:sz w:val="24"/>
          <w:szCs w:val="24"/>
        </w:rPr>
        <w:t>Rozdział 12</w:t>
      </w:r>
      <w:r w:rsidRPr="00D0185F">
        <w:rPr>
          <w:rFonts w:ascii="Times New Roman" w:eastAsia="Times New Roman" w:hAnsi="Times New Roman" w:cs="Times New Roman"/>
          <w:color w:val="FF0000"/>
          <w:kern w:val="1"/>
          <w:sz w:val="24"/>
          <w:szCs w:val="24"/>
        </w:rPr>
        <w:t xml:space="preserve">. </w:t>
      </w:r>
      <w:r w:rsidRPr="00D0185F">
        <w:rPr>
          <w:rFonts w:ascii="Times New Roman" w:eastAsia="Times New Roman" w:hAnsi="Times New Roman" w:cs="Times New Roman"/>
          <w:color w:val="000000" w:themeColor="text1"/>
          <w:kern w:val="1"/>
          <w:sz w:val="24"/>
          <w:szCs w:val="24"/>
        </w:rPr>
        <w:t>Organizacja ciepłych posiłków</w:t>
      </w:r>
    </w:p>
    <w:p w14:paraId="0A491C4B" w14:textId="77777777" w:rsidR="00D0185F" w:rsidRPr="00D0185F" w:rsidRDefault="00D0185F" w:rsidP="00D0185F">
      <w:pPr>
        <w:widowControl w:val="0"/>
        <w:suppressAutoHyphens/>
        <w:spacing w:after="0" w:line="240" w:lineRule="auto"/>
        <w:rPr>
          <w:rFonts w:ascii="Times New Roman" w:eastAsia="Andale Sans UI" w:hAnsi="Times New Roman" w:cs="Times New Roman"/>
          <w:color w:val="FF0000"/>
          <w:kern w:val="1"/>
          <w:sz w:val="16"/>
          <w:szCs w:val="16"/>
        </w:rPr>
      </w:pPr>
    </w:p>
    <w:p w14:paraId="31CF1109"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b/>
          <w:bCs/>
          <w:kern w:val="1"/>
          <w:sz w:val="24"/>
          <w:szCs w:val="24"/>
        </w:rPr>
        <w:t xml:space="preserve">Dział IV </w:t>
      </w:r>
      <w:r w:rsidRPr="00D0185F">
        <w:rPr>
          <w:rFonts w:ascii="Times New Roman" w:eastAsia="Times New Roman" w:hAnsi="Times New Roman" w:cs="Times New Roman"/>
          <w:b/>
          <w:bCs/>
          <w:kern w:val="1"/>
          <w:sz w:val="24"/>
          <w:szCs w:val="24"/>
        </w:rPr>
        <w:t>Organy szkoły i ich kompetencje</w:t>
      </w:r>
    </w:p>
    <w:p w14:paraId="6FCD4B0D"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1. Wykaz organów Szkoły</w:t>
      </w:r>
    </w:p>
    <w:p w14:paraId="31C5282F"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2. Dyrektor Szkoły</w:t>
      </w:r>
    </w:p>
    <w:p w14:paraId="73A373A7"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3. Rada Pedagogiczna</w:t>
      </w:r>
    </w:p>
    <w:p w14:paraId="6098D30A"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4. Rada Rodziców</w:t>
      </w:r>
    </w:p>
    <w:p w14:paraId="61E50CC2"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5. Samorząd uczniowski</w:t>
      </w:r>
    </w:p>
    <w:p w14:paraId="2B275E6C"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6. Zasady współpracy organów Szkoły</w:t>
      </w:r>
    </w:p>
    <w:p w14:paraId="205E16F3"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7. Rozstrzyganie sporów pomiędzy organami Szkoły</w:t>
      </w:r>
    </w:p>
    <w:p w14:paraId="54A32737"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16"/>
          <w:szCs w:val="16"/>
        </w:rPr>
      </w:pPr>
    </w:p>
    <w:p w14:paraId="12245900"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b/>
          <w:bCs/>
          <w:kern w:val="1"/>
          <w:sz w:val="24"/>
          <w:szCs w:val="24"/>
        </w:rPr>
        <w:t xml:space="preserve">Dział V </w:t>
      </w:r>
      <w:r w:rsidRPr="00D0185F">
        <w:rPr>
          <w:rFonts w:ascii="Times New Roman" w:eastAsia="Times New Roman" w:hAnsi="Times New Roman" w:cs="Times New Roman"/>
          <w:b/>
          <w:bCs/>
          <w:kern w:val="1"/>
          <w:sz w:val="24"/>
          <w:szCs w:val="24"/>
        </w:rPr>
        <w:t>Zakres działań nauczycieli i innych pracowników szkoły</w:t>
      </w:r>
    </w:p>
    <w:p w14:paraId="17771DAF"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1.Nauczyciele i inni pracownicy szkoły</w:t>
      </w:r>
    </w:p>
    <w:p w14:paraId="4FBA7D64"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2. Zadania nauczycieli</w:t>
      </w:r>
    </w:p>
    <w:p w14:paraId="406955B9"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3. Zadania nauczyciel wychowawców</w:t>
      </w:r>
    </w:p>
    <w:p w14:paraId="240A5F5E"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4. Zadania nauczyciela bibliotekarza</w:t>
      </w:r>
    </w:p>
    <w:p w14:paraId="3CF965BA"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5. Zadania pedagoga</w:t>
      </w:r>
    </w:p>
    <w:p w14:paraId="46C05C79" w14:textId="77777777" w:rsidR="00D0185F" w:rsidRPr="00D0185F" w:rsidRDefault="00D0185F" w:rsidP="00D0185F">
      <w:pPr>
        <w:widowControl w:val="0"/>
        <w:suppressAutoHyphens/>
        <w:spacing w:after="0" w:line="240" w:lineRule="auto"/>
        <w:rPr>
          <w:rFonts w:ascii="Times New Roman" w:eastAsia="Andale Sans UI" w:hAnsi="Times New Roman" w:cs="Times New Roman"/>
          <w:color w:val="000000" w:themeColor="text1"/>
          <w:kern w:val="1"/>
          <w:sz w:val="24"/>
          <w:szCs w:val="24"/>
        </w:rPr>
      </w:pPr>
      <w:r w:rsidRPr="00D0185F">
        <w:rPr>
          <w:rFonts w:ascii="Times New Roman" w:eastAsia="Andale Sans UI" w:hAnsi="Times New Roman" w:cs="Times New Roman"/>
          <w:kern w:val="1"/>
          <w:sz w:val="24"/>
          <w:szCs w:val="24"/>
        </w:rPr>
        <w:t xml:space="preserve">Rozdział </w:t>
      </w:r>
      <w:r w:rsidRPr="00D0185F">
        <w:rPr>
          <w:rFonts w:ascii="Times New Roman" w:eastAsia="Andale Sans UI" w:hAnsi="Times New Roman" w:cs="Times New Roman"/>
          <w:color w:val="000000" w:themeColor="text1"/>
          <w:kern w:val="1"/>
          <w:sz w:val="24"/>
          <w:szCs w:val="24"/>
        </w:rPr>
        <w:t>5a Zadania pedagoga specjalnego</w:t>
      </w:r>
    </w:p>
    <w:p w14:paraId="5CA867DF" w14:textId="77777777" w:rsidR="00D0185F" w:rsidRPr="00D0185F" w:rsidRDefault="00D0185F" w:rsidP="00D0185F">
      <w:pPr>
        <w:widowControl w:val="0"/>
        <w:suppressAutoHyphens/>
        <w:spacing w:after="0" w:line="240" w:lineRule="auto"/>
        <w:rPr>
          <w:rFonts w:ascii="Times New Roman" w:eastAsia="Andale Sans UI" w:hAnsi="Times New Roman" w:cs="Times New Roman"/>
          <w:color w:val="000000" w:themeColor="text1"/>
          <w:kern w:val="1"/>
          <w:sz w:val="24"/>
          <w:szCs w:val="24"/>
        </w:rPr>
      </w:pPr>
      <w:r w:rsidRPr="00D0185F">
        <w:rPr>
          <w:rFonts w:ascii="Times New Roman" w:eastAsia="Andale Sans UI" w:hAnsi="Times New Roman" w:cs="Times New Roman"/>
          <w:color w:val="000000" w:themeColor="text1"/>
          <w:kern w:val="1"/>
          <w:sz w:val="24"/>
          <w:szCs w:val="24"/>
        </w:rPr>
        <w:t>Rozdział 5b Zadania psychologa</w:t>
      </w:r>
    </w:p>
    <w:p w14:paraId="43A5AEA7"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 xml:space="preserve">Rozdział 6. </w:t>
      </w:r>
      <w:r w:rsidRPr="00D0185F">
        <w:rPr>
          <w:rFonts w:ascii="Times New Roman" w:eastAsia="Times New Roman" w:hAnsi="Times New Roman" w:cs="Times New Roman"/>
          <w:kern w:val="1"/>
          <w:sz w:val="24"/>
          <w:szCs w:val="24"/>
        </w:rPr>
        <w:t xml:space="preserve">Zadania nauczyciela współorganizującego kształcenie ucznia niepełnosprawnego  </w:t>
      </w:r>
    </w:p>
    <w:p w14:paraId="462A11F0"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7. Pracownicy samorządowi i obsługi</w:t>
      </w:r>
    </w:p>
    <w:p w14:paraId="56FEF2C9"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8. Wicedyrektor</w:t>
      </w:r>
    </w:p>
    <w:p w14:paraId="0DB4F79E"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16"/>
          <w:szCs w:val="16"/>
        </w:rPr>
      </w:pPr>
    </w:p>
    <w:p w14:paraId="728C1FC5"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b/>
          <w:bCs/>
          <w:kern w:val="1"/>
          <w:sz w:val="24"/>
          <w:szCs w:val="24"/>
        </w:rPr>
        <w:t>Dział</w:t>
      </w:r>
      <w:r w:rsidRPr="00D0185F">
        <w:rPr>
          <w:rFonts w:ascii="Times New Roman" w:eastAsia="Times New Roman" w:hAnsi="Times New Roman" w:cs="Times New Roman"/>
          <w:b/>
          <w:bCs/>
          <w:color w:val="000000"/>
          <w:kern w:val="1"/>
          <w:sz w:val="24"/>
          <w:szCs w:val="24"/>
        </w:rPr>
        <w:t xml:space="preserve"> VI Uczniowie szkoły</w:t>
      </w:r>
    </w:p>
    <w:p w14:paraId="04ABAB53"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1.</w:t>
      </w:r>
      <w:r w:rsidRPr="00D0185F">
        <w:rPr>
          <w:rFonts w:ascii="Times New Roman" w:eastAsia="Times New Roman" w:hAnsi="Times New Roman" w:cs="Times New Roman"/>
          <w:color w:val="000000"/>
          <w:kern w:val="1"/>
          <w:sz w:val="24"/>
          <w:szCs w:val="24"/>
        </w:rPr>
        <w:t>Prawa i obowiązki ucznia</w:t>
      </w:r>
    </w:p>
    <w:p w14:paraId="48D85237"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 xml:space="preserve">Rozdział 2. </w:t>
      </w:r>
      <w:r w:rsidRPr="00D0185F">
        <w:rPr>
          <w:rFonts w:ascii="Times New Roman" w:eastAsia="Times New Roman" w:hAnsi="Times New Roman" w:cs="Times New Roman"/>
          <w:color w:val="000000"/>
          <w:kern w:val="1"/>
          <w:sz w:val="24"/>
          <w:szCs w:val="24"/>
        </w:rPr>
        <w:t>Nagrody i kary</w:t>
      </w:r>
    </w:p>
    <w:p w14:paraId="2DD6D143"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Rozdział 3.Tryb odwoływana się od kar i nagród</w:t>
      </w:r>
    </w:p>
    <w:p w14:paraId="2526C38B"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Times New Roman" w:hAnsi="Times New Roman" w:cs="Times New Roman"/>
          <w:kern w:val="1"/>
          <w:sz w:val="24"/>
          <w:szCs w:val="24"/>
        </w:rPr>
        <w:lastRenderedPageBreak/>
        <w:t>Rozdział 4.  Zasady korzystania z telefonów komórkowych i innych urządzeń</w:t>
      </w:r>
    </w:p>
    <w:p w14:paraId="5B287AEB"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p>
    <w:p w14:paraId="3B0077E4"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p>
    <w:p w14:paraId="1C043C99"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b/>
          <w:kern w:val="1"/>
          <w:sz w:val="24"/>
          <w:szCs w:val="24"/>
        </w:rPr>
        <w:t>Dział VII Wewnątrzszkolny system oceniania</w:t>
      </w:r>
    </w:p>
    <w:p w14:paraId="69957A18"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1.Postanowienia ogólne</w:t>
      </w:r>
    </w:p>
    <w:p w14:paraId="2679D39F"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2.Obowiązki nauczycieli w procesie oceniania uczniów</w:t>
      </w:r>
    </w:p>
    <w:p w14:paraId="2AB839A1"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3. Oceny</w:t>
      </w:r>
    </w:p>
    <w:p w14:paraId="7887982C"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 xml:space="preserve">Rozdział 4. Sposoby sprawdzania osiągnieć edukacyjnych uczniów </w:t>
      </w:r>
    </w:p>
    <w:p w14:paraId="04E5C327"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5. Ocenianie zachowania</w:t>
      </w:r>
    </w:p>
    <w:p w14:paraId="7D7C69AF"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6. Kryteria ocen z zachowania</w:t>
      </w:r>
    </w:p>
    <w:p w14:paraId="28EF5975"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7. Klasyfikacja śródroczna i roczna</w:t>
      </w:r>
    </w:p>
    <w:p w14:paraId="0147B327"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8. Tryb i warunki uzyskania wyższej niż przewidywana rocznej oceny z zajęć edukacyjnych</w:t>
      </w:r>
    </w:p>
    <w:p w14:paraId="36B083E2"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9. Egzamin klasyfikacyjny</w:t>
      </w:r>
    </w:p>
    <w:p w14:paraId="2CC04F18"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10. Sprawdzian wiadomości i umiejętności w trybie odwoławczym</w:t>
      </w:r>
    </w:p>
    <w:p w14:paraId="68A7106D"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11. Egzamin poprawkowy</w:t>
      </w:r>
    </w:p>
    <w:p w14:paraId="6C2E1517"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12. Promowanie i ukończenie szkoły</w:t>
      </w:r>
    </w:p>
    <w:p w14:paraId="3EEBF7FC" w14:textId="77777777" w:rsidR="00D0185F" w:rsidRPr="00D0185F" w:rsidRDefault="00D0185F" w:rsidP="00D0185F">
      <w:pPr>
        <w:widowControl w:val="0"/>
        <w:suppressAutoHyphens/>
        <w:spacing w:after="0" w:line="240" w:lineRule="auto"/>
        <w:rPr>
          <w:rFonts w:ascii="Times New Roman" w:eastAsia="Times New Roman" w:hAnsi="Times New Roman" w:cs="Times New Roman"/>
          <w:kern w:val="1"/>
          <w:sz w:val="24"/>
          <w:szCs w:val="24"/>
        </w:rPr>
      </w:pPr>
      <w:r w:rsidRPr="00D0185F">
        <w:rPr>
          <w:rFonts w:ascii="Times New Roman" w:eastAsia="Times New Roman" w:hAnsi="Times New Roman" w:cs="Times New Roman"/>
          <w:kern w:val="1"/>
          <w:sz w:val="24"/>
          <w:szCs w:val="24"/>
        </w:rPr>
        <w:t>Rozdział 13. Sprawdzian po zakończeniu szkoły podstawowej</w:t>
      </w:r>
    </w:p>
    <w:p w14:paraId="7D955649"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r w:rsidRPr="00D0185F">
        <w:rPr>
          <w:rFonts w:ascii="Times New Roman" w:eastAsia="Times New Roman" w:hAnsi="Times New Roman" w:cs="Times New Roman"/>
          <w:kern w:val="1"/>
          <w:sz w:val="24"/>
          <w:szCs w:val="24"/>
        </w:rPr>
        <w:t>Rozdział 14. Świadectwa szkolne i inne druki szkolne</w:t>
      </w:r>
    </w:p>
    <w:p w14:paraId="651C2342"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p>
    <w:p w14:paraId="038174D2" w14:textId="77777777" w:rsidR="00D0185F" w:rsidRPr="00D0185F" w:rsidRDefault="00D0185F" w:rsidP="00D0185F">
      <w:pPr>
        <w:suppressAutoHyphens/>
        <w:spacing w:after="283" w:line="240" w:lineRule="auto"/>
        <w:rPr>
          <w:rFonts w:ascii="Times New Roman" w:eastAsia="Andale Sans UI" w:hAnsi="Times New Roman" w:cs="Times New Roman"/>
          <w:kern w:val="1"/>
          <w:sz w:val="24"/>
          <w:szCs w:val="24"/>
        </w:rPr>
      </w:pPr>
      <w:r w:rsidRPr="00D0185F">
        <w:rPr>
          <w:rFonts w:ascii="Times New Roman" w:eastAsia="Times New Roman" w:hAnsi="Times New Roman" w:cs="Times New Roman"/>
          <w:b/>
          <w:color w:val="000000"/>
          <w:kern w:val="1"/>
          <w:sz w:val="24"/>
          <w:szCs w:val="24"/>
        </w:rPr>
        <w:t>Dział VIII Ceremoniał szkolny</w:t>
      </w:r>
    </w:p>
    <w:p w14:paraId="186B479A" w14:textId="77777777" w:rsidR="00D0185F" w:rsidRPr="00D0185F" w:rsidRDefault="00D0185F" w:rsidP="00D0185F">
      <w:pPr>
        <w:widowControl w:val="0"/>
        <w:suppressAutoHyphens/>
        <w:spacing w:after="0" w:line="240" w:lineRule="auto"/>
        <w:rPr>
          <w:rFonts w:ascii="Times New Roman" w:eastAsia="Andale Sans UI" w:hAnsi="Times New Roman" w:cs="Times New Roman"/>
          <w:kern w:val="1"/>
          <w:sz w:val="24"/>
          <w:szCs w:val="24"/>
        </w:rPr>
      </w:pPr>
    </w:p>
    <w:p w14:paraId="66A691F8"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1F3ACBAF"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2DA4C454"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250C967F"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6EF640A7"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781B418C"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48AE93DE"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6C6B76CD"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71B9776D"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73279298" w14:textId="77777777" w:rsidR="00D0185F" w:rsidRPr="00D0185F" w:rsidRDefault="00D0185F" w:rsidP="00D0185F">
      <w:pPr>
        <w:suppressAutoHyphens/>
        <w:spacing w:after="283" w:line="240" w:lineRule="auto"/>
        <w:rPr>
          <w:rFonts w:ascii="Raleway" w:eastAsia="Times New Roman" w:hAnsi="Raleway" w:cs="Times New Roman"/>
          <w:color w:val="000000"/>
          <w:sz w:val="27"/>
          <w:szCs w:val="27"/>
          <w:lang w:eastAsia="pl-PL"/>
        </w:rPr>
      </w:pPr>
    </w:p>
    <w:p w14:paraId="502FD71D" w14:textId="77777777" w:rsidR="00D0185F" w:rsidRPr="00D0185F" w:rsidRDefault="00D0185F" w:rsidP="00D0185F">
      <w:pPr>
        <w:suppressAutoHyphens/>
        <w:spacing w:after="283" w:line="240" w:lineRule="auto"/>
        <w:rPr>
          <w:rFonts w:ascii="Times New Roman" w:eastAsia="Andale Sans UI" w:hAnsi="Times New Roman" w:cs="Times New Roman"/>
          <w:kern w:val="1"/>
          <w:sz w:val="24"/>
          <w:szCs w:val="24"/>
        </w:rPr>
      </w:pPr>
    </w:p>
    <w:p w14:paraId="565C6427" w14:textId="77777777" w:rsidR="00D0185F" w:rsidRPr="00D0185F" w:rsidRDefault="00D0185F" w:rsidP="00D0185F">
      <w:pPr>
        <w:suppressAutoHyphens/>
        <w:spacing w:after="283" w:line="240" w:lineRule="auto"/>
        <w:rPr>
          <w:rFonts w:ascii="Times New Roman" w:eastAsia="Andale Sans UI" w:hAnsi="Times New Roman" w:cs="Times New Roman"/>
          <w:kern w:val="1"/>
          <w:sz w:val="24"/>
          <w:szCs w:val="24"/>
        </w:rPr>
      </w:pPr>
    </w:p>
    <w:p w14:paraId="317B063C" w14:textId="77777777" w:rsidR="00D0185F" w:rsidRPr="00D0185F" w:rsidRDefault="00D0185F" w:rsidP="00D0185F">
      <w:pPr>
        <w:suppressAutoHyphens/>
        <w:spacing w:after="283" w:line="240" w:lineRule="auto"/>
        <w:rPr>
          <w:rFonts w:ascii="Times New Roman" w:eastAsia="SimSun" w:hAnsi="Times New Roman" w:cs="Times New Roman"/>
          <w:b/>
          <w:kern w:val="1"/>
          <w:sz w:val="32"/>
          <w:szCs w:val="32"/>
          <w:lang w:eastAsia="hi-IN" w:bidi="hi-IN"/>
        </w:rPr>
      </w:pPr>
    </w:p>
    <w:p w14:paraId="57AAEC02" w14:textId="77777777" w:rsidR="00D0185F" w:rsidRPr="00D0185F" w:rsidRDefault="00D0185F" w:rsidP="00D0185F">
      <w:pPr>
        <w:suppressAutoHyphens/>
        <w:autoSpaceDN w:val="0"/>
        <w:spacing w:after="283" w:line="240" w:lineRule="auto"/>
        <w:jc w:val="center"/>
        <w:textAlignment w:val="baseline"/>
        <w:rPr>
          <w:rFonts w:ascii="Calibri" w:eastAsia="SimSun" w:hAnsi="Calibri" w:cs="Calibri"/>
          <w:kern w:val="3"/>
        </w:rPr>
      </w:pPr>
      <w:r w:rsidRPr="00D0185F">
        <w:rPr>
          <w:rFonts w:ascii="Times New Roman" w:eastAsia="SimSun" w:hAnsi="Times New Roman" w:cs="Times New Roman"/>
          <w:b/>
          <w:kern w:val="3"/>
          <w:sz w:val="32"/>
          <w:szCs w:val="32"/>
          <w:lang w:eastAsia="hi-IN" w:bidi="hi-IN"/>
        </w:rPr>
        <w:lastRenderedPageBreak/>
        <w:t>Dział I</w:t>
      </w:r>
    </w:p>
    <w:p w14:paraId="532CFC1E" w14:textId="77777777" w:rsidR="00D0185F" w:rsidRPr="00D0185F" w:rsidRDefault="00D0185F" w:rsidP="00D0185F">
      <w:pPr>
        <w:suppressAutoHyphens/>
        <w:autoSpaceDN w:val="0"/>
        <w:spacing w:after="283" w:line="240" w:lineRule="auto"/>
        <w:jc w:val="center"/>
        <w:textAlignment w:val="baseline"/>
        <w:rPr>
          <w:rFonts w:ascii="Calibri" w:eastAsia="SimSun" w:hAnsi="Calibri" w:cs="Calibri"/>
          <w:kern w:val="3"/>
        </w:rPr>
      </w:pPr>
      <w:r w:rsidRPr="00D0185F">
        <w:rPr>
          <w:rFonts w:ascii="Times New Roman" w:eastAsia="SimSun" w:hAnsi="Times New Roman" w:cs="Times New Roman"/>
          <w:b/>
          <w:kern w:val="3"/>
          <w:sz w:val="32"/>
          <w:szCs w:val="32"/>
          <w:lang w:eastAsia="hi-IN" w:bidi="hi-IN"/>
        </w:rPr>
        <w:t xml:space="preserve">Przepisy </w:t>
      </w:r>
      <w:r w:rsidRPr="00D0185F">
        <w:rPr>
          <w:rFonts w:ascii="Times New Roman" w:eastAsia="Times New Roman" w:hAnsi="Times New Roman" w:cs="Times New Roman"/>
          <w:b/>
          <w:kern w:val="3"/>
          <w:sz w:val="32"/>
          <w:szCs w:val="32"/>
          <w:lang w:eastAsia="hi-IN" w:bidi="hi-IN"/>
        </w:rPr>
        <w:t>wprowadzające</w:t>
      </w:r>
    </w:p>
    <w:p w14:paraId="7FD0DA3E" w14:textId="77777777" w:rsidR="00D0185F" w:rsidRPr="00D0185F" w:rsidRDefault="00D0185F" w:rsidP="00D0185F">
      <w:pPr>
        <w:widowControl w:val="0"/>
        <w:suppressAutoHyphens/>
        <w:autoSpaceDN w:val="0"/>
        <w:spacing w:after="120" w:line="240" w:lineRule="auto"/>
        <w:ind w:left="317" w:hanging="360"/>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1 Informacje ogólne o Szkole Podstawowej nr 30</w:t>
      </w:r>
    </w:p>
    <w:p w14:paraId="0A518A71" w14:textId="77777777" w:rsidR="00D0185F" w:rsidRPr="00D0185F" w:rsidRDefault="00000000" w:rsidP="00D0185F">
      <w:pPr>
        <w:widowControl w:val="0"/>
        <w:suppressAutoHyphens/>
        <w:autoSpaceDN w:val="0"/>
        <w:spacing w:after="0" w:line="240" w:lineRule="auto"/>
        <w:jc w:val="center"/>
        <w:textAlignment w:val="baseline"/>
        <w:rPr>
          <w:rFonts w:ascii="Calibri" w:eastAsia="SimSun" w:hAnsi="Calibri" w:cs="Calibri"/>
          <w:kern w:val="3"/>
        </w:rPr>
      </w:pPr>
      <w:hyperlink r:id="rId9" w:history="1">
        <w:r w:rsidR="00D0185F" w:rsidRPr="00D0185F">
          <w:t>§</w:t>
        </w:r>
      </w:hyperlink>
      <w:r w:rsidR="00D0185F" w:rsidRPr="00D0185F">
        <w:rPr>
          <w:rFonts w:ascii="Times New Roman" w:eastAsia="Andale Sans UI" w:hAnsi="Times New Roman" w:cs="Times New Roman"/>
          <w:b/>
          <w:bCs/>
          <w:color w:val="000000"/>
          <w:kern w:val="3"/>
          <w:sz w:val="24"/>
          <w:szCs w:val="24"/>
        </w:rPr>
        <w:t xml:space="preserve"> 1</w:t>
      </w:r>
    </w:p>
    <w:p w14:paraId="7538C5B9"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1. Pełna nazwa szkoły brzmi:</w:t>
      </w:r>
    </w:p>
    <w:p w14:paraId="1E063EA6"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Szkoła Podstawowa nr 30 im. por. Michała Brzeskiego w Częstochowie zwana dalej szkołą.</w:t>
      </w:r>
    </w:p>
    <w:p w14:paraId="709E2445" w14:textId="77777777" w:rsidR="00D0185F" w:rsidRPr="00D0185F" w:rsidRDefault="00D0185F" w:rsidP="00D0185F">
      <w:pPr>
        <w:widowControl w:val="0"/>
        <w:suppressAutoHyphens/>
        <w:autoSpaceDN w:val="0"/>
        <w:spacing w:after="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Szkoła jest placówką publiczną</w:t>
      </w:r>
    </w:p>
    <w:p w14:paraId="7DE24D38" w14:textId="77777777" w:rsidR="00D0185F" w:rsidRPr="00D0185F" w:rsidRDefault="00D0185F" w:rsidP="00D0185F">
      <w:pPr>
        <w:widowControl w:val="0"/>
        <w:numPr>
          <w:ilvl w:val="0"/>
          <w:numId w:val="8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prowadzi bezpłatne nauczanie i wychowanie w zakresie ramowych planów nauczania;</w:t>
      </w:r>
    </w:p>
    <w:p w14:paraId="6DB95BBF" w14:textId="77777777" w:rsidR="00D0185F" w:rsidRPr="00D0185F" w:rsidRDefault="00D0185F" w:rsidP="00D0185F">
      <w:pPr>
        <w:widowControl w:val="0"/>
        <w:suppressAutoHyphens/>
        <w:autoSpaceDN w:val="0"/>
        <w:spacing w:after="0" w:line="240" w:lineRule="auto"/>
        <w:ind w:left="1080"/>
        <w:jc w:val="both"/>
        <w:textAlignment w:val="baseline"/>
        <w:rPr>
          <w:rFonts w:ascii="Times New Roman" w:eastAsia="Andale Sans UI" w:hAnsi="Times New Roman" w:cs="Times New Roman"/>
          <w:kern w:val="3"/>
          <w:sz w:val="24"/>
          <w:szCs w:val="24"/>
        </w:rPr>
      </w:pPr>
    </w:p>
    <w:p w14:paraId="7B0198B5" w14:textId="77777777" w:rsidR="00D0185F" w:rsidRPr="00D0185F" w:rsidRDefault="00D0185F" w:rsidP="00D0185F">
      <w:pPr>
        <w:widowControl w:val="0"/>
        <w:numPr>
          <w:ilvl w:val="0"/>
          <w:numId w:val="4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przeprowadza rekrutację uczniów w oparciu o zasadę powszechnej dostępności;</w:t>
      </w:r>
    </w:p>
    <w:p w14:paraId="074C4E5F" w14:textId="77777777" w:rsidR="00D0185F" w:rsidRPr="00D0185F" w:rsidRDefault="00D0185F" w:rsidP="00D0185F">
      <w:pPr>
        <w:widowControl w:val="0"/>
        <w:suppressAutoHyphens/>
        <w:autoSpaceDN w:val="0"/>
        <w:spacing w:after="0" w:line="240" w:lineRule="auto"/>
        <w:ind w:left="708"/>
        <w:textAlignment w:val="baseline"/>
        <w:rPr>
          <w:rFonts w:ascii="Times New Roman" w:eastAsia="Andale Sans UI" w:hAnsi="Times New Roman" w:cs="Times New Roman"/>
          <w:kern w:val="3"/>
          <w:sz w:val="24"/>
          <w:szCs w:val="24"/>
        </w:rPr>
      </w:pPr>
    </w:p>
    <w:p w14:paraId="1567344F" w14:textId="77777777" w:rsidR="00D0185F" w:rsidRPr="00D0185F" w:rsidRDefault="00D0185F" w:rsidP="00D0185F">
      <w:pPr>
        <w:widowControl w:val="0"/>
        <w:numPr>
          <w:ilvl w:val="0"/>
          <w:numId w:val="4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zatrudnia nauczycieli posiadających kwalifikacje określone w odrębnych przepisach;</w:t>
      </w:r>
    </w:p>
    <w:p w14:paraId="334E6B1B" w14:textId="77777777" w:rsidR="00D0185F" w:rsidRPr="00D0185F" w:rsidRDefault="00D0185F" w:rsidP="00D0185F">
      <w:pPr>
        <w:widowControl w:val="0"/>
        <w:suppressAutoHyphens/>
        <w:autoSpaceDN w:val="0"/>
        <w:spacing w:after="0" w:line="240" w:lineRule="auto"/>
        <w:ind w:left="708"/>
        <w:textAlignment w:val="baseline"/>
        <w:rPr>
          <w:rFonts w:ascii="Times New Roman" w:eastAsia="Andale Sans UI" w:hAnsi="Times New Roman" w:cs="Times New Roman"/>
          <w:kern w:val="3"/>
          <w:sz w:val="24"/>
          <w:szCs w:val="24"/>
        </w:rPr>
      </w:pPr>
    </w:p>
    <w:p w14:paraId="626FAB52" w14:textId="77777777" w:rsidR="00D0185F" w:rsidRPr="00D0185F" w:rsidRDefault="00D0185F" w:rsidP="00D0185F">
      <w:pPr>
        <w:widowControl w:val="0"/>
        <w:numPr>
          <w:ilvl w:val="0"/>
          <w:numId w:val="4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realizuje programy nauczania uwzględniające podstawę programową kształcenia ogólnego i podstawę wychowania przedszkolnego. Realizuje ustalone przez Ministra Oświaty zasady oceniania, klasyfikowania i promowania uczniów oraz przeprowadzania egzaminów i sprawdzianów.</w:t>
      </w:r>
    </w:p>
    <w:p w14:paraId="710C51B0" w14:textId="77777777" w:rsidR="00D0185F" w:rsidRPr="00D0185F" w:rsidRDefault="00D0185F" w:rsidP="00D0185F">
      <w:pPr>
        <w:widowControl w:val="0"/>
        <w:numPr>
          <w:ilvl w:val="0"/>
          <w:numId w:val="83"/>
        </w:numPr>
        <w:shd w:val="clear" w:color="auto" w:fill="FFFFFF"/>
        <w:tabs>
          <w:tab w:val="left" w:pos="1286"/>
        </w:tabs>
        <w:suppressAutoHyphens/>
        <w:autoSpaceDN w:val="0"/>
        <w:spacing w:after="0" w:line="390" w:lineRule="atLeast"/>
        <w:ind w:left="643"/>
        <w:textAlignment w:val="baseline"/>
        <w:rPr>
          <w:rFonts w:ascii="Calibri" w:eastAsia="SimSun" w:hAnsi="Calibri" w:cs="Calibri"/>
          <w:kern w:val="3"/>
        </w:rPr>
      </w:pPr>
      <w:r w:rsidRPr="00D0185F">
        <w:rPr>
          <w:rFonts w:ascii="Times New Roman" w:eastAsia="SimSun" w:hAnsi="Times New Roman" w:cs="Times New Roman"/>
          <w:kern w:val="3"/>
          <w:sz w:val="24"/>
          <w:szCs w:val="24"/>
        </w:rPr>
        <w:t xml:space="preserve">Szkoła </w:t>
      </w:r>
      <w:r w:rsidRPr="00D0185F">
        <w:rPr>
          <w:rFonts w:ascii="Times New Roman" w:eastAsia="Times New Roman" w:hAnsi="Times New Roman" w:cs="Times New Roman"/>
          <w:kern w:val="3"/>
          <w:sz w:val="24"/>
          <w:szCs w:val="24"/>
          <w:lang w:eastAsia="pl-PL"/>
        </w:rPr>
        <w:t>działającą w na podstawie:</w:t>
      </w:r>
    </w:p>
    <w:p w14:paraId="00A6B22B" w14:textId="77777777" w:rsidR="00D0185F" w:rsidRPr="00D0185F" w:rsidRDefault="00D0185F" w:rsidP="00D0185F">
      <w:pPr>
        <w:widowControl w:val="0"/>
        <w:numPr>
          <w:ilvl w:val="0"/>
          <w:numId w:val="84"/>
        </w:numPr>
        <w:shd w:val="clear" w:color="auto" w:fill="FFFFFF"/>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pl-PL"/>
        </w:rPr>
        <w:t>ustawy z dnia 14 grudnia 2016 r. Prawo oświatowe (Dz.U. z 2017 r. poz. 59);</w:t>
      </w:r>
    </w:p>
    <w:p w14:paraId="160DDE63" w14:textId="77777777" w:rsidR="00D0185F" w:rsidRPr="00D0185F" w:rsidRDefault="00D0185F" w:rsidP="00D0185F">
      <w:pPr>
        <w:widowControl w:val="0"/>
        <w:numPr>
          <w:ilvl w:val="0"/>
          <w:numId w:val="78"/>
        </w:numPr>
        <w:shd w:val="clear" w:color="auto" w:fill="FFFFFF"/>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pl-PL"/>
        </w:rPr>
        <w:t>ustawy z dnia 7 września 1991 r. o systemie oświaty (Dz. U. z 2016 r., poz. 1943,</w:t>
      </w:r>
      <w:r w:rsidRPr="00D0185F">
        <w:rPr>
          <w:rFonts w:ascii="Times New Roman" w:eastAsia="Times New Roman" w:hAnsi="Times New Roman" w:cs="Times New Roman"/>
          <w:kern w:val="3"/>
          <w:sz w:val="24"/>
          <w:szCs w:val="24"/>
          <w:lang w:eastAsia="pl-PL"/>
        </w:rPr>
        <w:br/>
        <w:t xml:space="preserve">z </w:t>
      </w:r>
      <w:proofErr w:type="spellStart"/>
      <w:r w:rsidRPr="00D0185F">
        <w:rPr>
          <w:rFonts w:ascii="Times New Roman" w:eastAsia="Times New Roman" w:hAnsi="Times New Roman" w:cs="Times New Roman"/>
          <w:kern w:val="3"/>
          <w:sz w:val="24"/>
          <w:szCs w:val="24"/>
          <w:lang w:eastAsia="pl-PL"/>
        </w:rPr>
        <w:t>późn</w:t>
      </w:r>
      <w:proofErr w:type="spellEnd"/>
      <w:r w:rsidRPr="00D0185F">
        <w:rPr>
          <w:rFonts w:ascii="Times New Roman" w:eastAsia="Times New Roman" w:hAnsi="Times New Roman" w:cs="Times New Roman"/>
          <w:kern w:val="3"/>
          <w:sz w:val="24"/>
          <w:szCs w:val="24"/>
          <w:lang w:eastAsia="pl-PL"/>
        </w:rPr>
        <w:t>. zm.);</w:t>
      </w:r>
    </w:p>
    <w:p w14:paraId="2D192960" w14:textId="77777777" w:rsidR="00D0185F" w:rsidRPr="00D0185F" w:rsidRDefault="00D0185F" w:rsidP="00D0185F">
      <w:pPr>
        <w:widowControl w:val="0"/>
        <w:numPr>
          <w:ilvl w:val="0"/>
          <w:numId w:val="78"/>
        </w:numPr>
        <w:shd w:val="clear" w:color="auto" w:fill="FFFFFF"/>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pl-PL"/>
        </w:rPr>
        <w:t>ustawy z dnia 14 grudnia 2016 r. Przepisy wprowadzające ustawę – Prawo oświatowe (Dz.U. z 2017 r. poz. 60);</w:t>
      </w:r>
    </w:p>
    <w:p w14:paraId="395509B3" w14:textId="77777777" w:rsidR="00D0185F" w:rsidRPr="00D0185F" w:rsidRDefault="00D0185F" w:rsidP="00D0185F">
      <w:pPr>
        <w:widowControl w:val="0"/>
        <w:numPr>
          <w:ilvl w:val="0"/>
          <w:numId w:val="78"/>
        </w:numPr>
        <w:shd w:val="clear" w:color="auto" w:fill="FFFFFF"/>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pl-PL"/>
        </w:rPr>
        <w:t>ustawy z dnia 27 sierpnia 2009 r. o finansach publicznych </w:t>
      </w:r>
    </w:p>
    <w:p w14:paraId="0E61F49B"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5EF18E90"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.Szkoła ma obwód ustalony Uchwałą nr 533.XXXVIII.2017 Rady Miasta Częstochowy z dnia 27 marca 2017 r.</w:t>
      </w:r>
    </w:p>
    <w:p w14:paraId="73F7034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4. Siedziba szkoły mieści się przy ulicy Ludowej 58 w Częstochowie.</w:t>
      </w:r>
    </w:p>
    <w:p w14:paraId="66449F64"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Times New Roman" w:eastAsia="Andale Sans UI" w:hAnsi="Times New Roman" w:cs="Times New Roman"/>
          <w:color w:val="000000"/>
          <w:kern w:val="3"/>
          <w:sz w:val="24"/>
          <w:szCs w:val="24"/>
        </w:rPr>
      </w:pPr>
    </w:p>
    <w:p w14:paraId="71A3A3F4"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color w:val="000000"/>
          <w:kern w:val="3"/>
          <w:sz w:val="24"/>
          <w:szCs w:val="24"/>
        </w:rPr>
        <w:t>§ 2</w:t>
      </w:r>
    </w:p>
    <w:p w14:paraId="2DD5C5AC"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 Organem prowadzącym szkołę jest gmina Częstochowa.</w:t>
      </w:r>
    </w:p>
    <w:p w14:paraId="7D0D1F0A"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2. Organem sprawującym nadzór pedagogiczny nad szkołą jest Śląskie Kuratorium Oświaty </w:t>
      </w:r>
      <w:r w:rsidRPr="00D0185F">
        <w:rPr>
          <w:rFonts w:ascii="Times New Roman" w:eastAsia="Andale Sans UI" w:hAnsi="Times New Roman" w:cs="Times New Roman"/>
          <w:color w:val="000000"/>
          <w:kern w:val="3"/>
          <w:sz w:val="24"/>
          <w:szCs w:val="24"/>
        </w:rPr>
        <w:br/>
        <w:t>w Katowicach.</w:t>
      </w:r>
    </w:p>
    <w:p w14:paraId="7B6CAE60"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color w:val="000000"/>
          <w:kern w:val="3"/>
          <w:sz w:val="24"/>
          <w:szCs w:val="24"/>
        </w:rPr>
        <w:t>§ 3</w:t>
      </w:r>
    </w:p>
    <w:p w14:paraId="136AA0DF"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 Szkoła jest jednostką budżetową.</w:t>
      </w:r>
    </w:p>
    <w:p w14:paraId="7CAA588F" w14:textId="77777777" w:rsidR="00D0185F" w:rsidRPr="00D0185F" w:rsidRDefault="00D0185F" w:rsidP="00D0185F">
      <w:pPr>
        <w:widowControl w:val="0"/>
        <w:numPr>
          <w:ilvl w:val="0"/>
          <w:numId w:val="85"/>
        </w:numPr>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Działalność finansowa szkoły:</w:t>
      </w:r>
    </w:p>
    <w:p w14:paraId="2E146614"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szkoła prowadzi działalność na podstawie rocznego planu finansowego i stosownych aktów prawnych.</w:t>
      </w:r>
    </w:p>
    <w:p w14:paraId="5F9CD81E" w14:textId="77777777" w:rsidR="00D0185F" w:rsidRPr="00D0185F" w:rsidRDefault="00D0185F" w:rsidP="00D0185F">
      <w:pPr>
        <w:widowControl w:val="0"/>
        <w:suppressAutoHyphens/>
        <w:autoSpaceDN w:val="0"/>
        <w:spacing w:after="120" w:line="240" w:lineRule="auto"/>
        <w:ind w:left="340"/>
        <w:jc w:val="both"/>
        <w:textAlignment w:val="baseline"/>
        <w:rPr>
          <w:rFonts w:ascii="Times New Roman" w:eastAsia="Andale Sans UI" w:hAnsi="Times New Roman" w:cs="Times New Roman"/>
          <w:color w:val="000000"/>
          <w:kern w:val="3"/>
          <w:sz w:val="24"/>
          <w:szCs w:val="24"/>
        </w:rPr>
      </w:pPr>
    </w:p>
    <w:p w14:paraId="1F1BE259"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color w:val="000000"/>
          <w:kern w:val="3"/>
          <w:sz w:val="24"/>
          <w:szCs w:val="24"/>
        </w:rPr>
        <w:t>§ 4</w:t>
      </w:r>
    </w:p>
    <w:p w14:paraId="0BC735F2"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1. Czas trwania nauki w szkole wynosi osiem lat.; jest pierwszym i drugim etapem </w:t>
      </w:r>
      <w:r w:rsidRPr="00D0185F">
        <w:rPr>
          <w:rFonts w:ascii="Times New Roman" w:eastAsia="Andale Sans UI" w:hAnsi="Times New Roman" w:cs="Times New Roman"/>
          <w:color w:val="000000"/>
          <w:kern w:val="3"/>
          <w:sz w:val="24"/>
          <w:szCs w:val="24"/>
        </w:rPr>
        <w:lastRenderedPageBreak/>
        <w:t>edukacyjnym:</w:t>
      </w:r>
    </w:p>
    <w:p w14:paraId="746D2E92" w14:textId="77777777" w:rsidR="00D0185F" w:rsidRPr="00D0185F" w:rsidRDefault="00D0185F" w:rsidP="00D0185F">
      <w:pPr>
        <w:widowControl w:val="0"/>
        <w:numPr>
          <w:ilvl w:val="0"/>
          <w:numId w:val="8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I etap – klasy I – III edukacja wczesnoszkolna;</w:t>
      </w:r>
    </w:p>
    <w:p w14:paraId="1BA096F2" w14:textId="77777777" w:rsidR="00D0185F" w:rsidRPr="00D0185F" w:rsidRDefault="00D0185F" w:rsidP="00D0185F">
      <w:pPr>
        <w:widowControl w:val="0"/>
        <w:numPr>
          <w:ilvl w:val="0"/>
          <w:numId w:val="3"/>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II etap –klasy IV – VIII nauczanie przedmiotowe.</w:t>
      </w:r>
    </w:p>
    <w:p w14:paraId="7ACB77C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2. Szkoła sporządza listę uczniów klas pierwszych na podstawie informacji z Biura Ewidencji Ludności.</w:t>
      </w:r>
    </w:p>
    <w:p w14:paraId="6ABF4ADC" w14:textId="77777777" w:rsidR="00D0185F" w:rsidRPr="00D0185F" w:rsidRDefault="00D0185F" w:rsidP="00D0185F">
      <w:pPr>
        <w:widowControl w:val="0"/>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3. Warunki rekrutacji dzieci do oddziału klasy pierwszej</w:t>
      </w:r>
    </w:p>
    <w:p w14:paraId="47A7C90A" w14:textId="77777777" w:rsidR="00D0185F" w:rsidRPr="00D0185F" w:rsidRDefault="00D0185F" w:rsidP="00D0185F">
      <w:pPr>
        <w:widowControl w:val="0"/>
        <w:numPr>
          <w:ilvl w:val="0"/>
          <w:numId w:val="87"/>
        </w:numPr>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do oddziału  klasy pierwszej będą przyjmowane dzieci podlegające obowiązkowi szkolnemu  wg kryteriów i zasad  określonych w ustawie Prawo oświatowe;</w:t>
      </w:r>
    </w:p>
    <w:p w14:paraId="0AD86CC9" w14:textId="77777777" w:rsidR="00D0185F" w:rsidRPr="00D0185F" w:rsidRDefault="00D0185F" w:rsidP="00D0185F">
      <w:pPr>
        <w:widowControl w:val="0"/>
        <w:numPr>
          <w:ilvl w:val="0"/>
          <w:numId w:val="4"/>
        </w:numPr>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do oddziału  klasy pierwszej będą przyjmowane dzieci sześcioletnie wg kryteriów i zasad  określonych w ustawie Prawo oświatowe.</w:t>
      </w:r>
    </w:p>
    <w:p w14:paraId="2BD220EE" w14:textId="77777777" w:rsidR="00D0185F" w:rsidRPr="00D0185F" w:rsidRDefault="00D0185F" w:rsidP="00D0185F">
      <w:pPr>
        <w:widowControl w:val="0"/>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4. Do klasy programowo wyższej przyjmuje się ucznia na podstawie:</w:t>
      </w:r>
    </w:p>
    <w:p w14:paraId="37460FFF" w14:textId="77777777" w:rsidR="00D0185F" w:rsidRPr="00D0185F" w:rsidRDefault="00D0185F" w:rsidP="00D0185F">
      <w:pPr>
        <w:widowControl w:val="0"/>
        <w:numPr>
          <w:ilvl w:val="0"/>
          <w:numId w:val="88"/>
        </w:numPr>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świadectwa ukończenia klasy programowo niższej w szkole publicznej lub niepublicznej o uprawnieniach szkoły publicznej tego samego typu oraz odpisu arkusza ocen wydanego przez szkołę, z której uczeń odszedł;</w:t>
      </w:r>
    </w:p>
    <w:p w14:paraId="15E072B2" w14:textId="77777777" w:rsidR="00D0185F" w:rsidRPr="00D0185F" w:rsidRDefault="00D0185F" w:rsidP="00D0185F">
      <w:pPr>
        <w:widowControl w:val="0"/>
        <w:numPr>
          <w:ilvl w:val="0"/>
          <w:numId w:val="1"/>
        </w:numPr>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pozytywnych wyników egzaminów klasyfikacyjnych, przeprowadzanych na warunkach określonych w odrębnych przepisach, w przypadku przyjmowania ucznia spełniającego obowiązek szkolny poza szkołą, na podstawie </w:t>
      </w:r>
      <w:r w:rsidRPr="00D0185F">
        <w:rPr>
          <w:rFonts w:ascii="Times New Roman" w:eastAsia="Andale Sans UI" w:hAnsi="Times New Roman" w:cs="Times New Roman"/>
          <w:kern w:val="3"/>
          <w:sz w:val="24"/>
          <w:szCs w:val="24"/>
        </w:rPr>
        <w:t>u</w:t>
      </w:r>
      <w:r w:rsidRPr="00D0185F">
        <w:rPr>
          <w:rFonts w:ascii="Times New Roman" w:eastAsia="Andale Sans UI" w:hAnsi="Times New Roman" w:cs="Times New Roman"/>
          <w:color w:val="000000"/>
          <w:kern w:val="3"/>
          <w:sz w:val="24"/>
          <w:szCs w:val="24"/>
        </w:rPr>
        <w:t>stawy o Prawo oświatowe;</w:t>
      </w:r>
    </w:p>
    <w:p w14:paraId="5E9CCDF6" w14:textId="77777777" w:rsidR="00D0185F" w:rsidRPr="00D0185F" w:rsidRDefault="00D0185F" w:rsidP="00D0185F">
      <w:pPr>
        <w:widowControl w:val="0"/>
        <w:numPr>
          <w:ilvl w:val="0"/>
          <w:numId w:val="1"/>
        </w:numPr>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świadectwa wydanego przez szkołę za granicą i ostatniego świadectwa szkolnego wydanego w Polsce, na podstawie sumy lat nauki szkolnej ucznia.</w:t>
      </w:r>
    </w:p>
    <w:p w14:paraId="4096322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5. Szkoła przyjmuje uczniów niepełnosprawnych. Ilość uczniów niepełnosprawnych nie może przekraczać 10% ilości uczniów w klasie ze względu na zapewnienie im szczególnej opieki.</w:t>
      </w:r>
    </w:p>
    <w:p w14:paraId="5D0EEF90"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6. Szkoła uznaje prawo do religijnego wychowania dzieci.</w:t>
      </w:r>
    </w:p>
    <w:p w14:paraId="210948A6" w14:textId="77777777" w:rsidR="00D0185F" w:rsidRPr="00D0185F" w:rsidRDefault="00D0185F" w:rsidP="00D0185F">
      <w:pPr>
        <w:widowControl w:val="0"/>
        <w:suppressAutoHyphens/>
        <w:autoSpaceDN w:val="0"/>
        <w:spacing w:after="120" w:line="240" w:lineRule="auto"/>
        <w:ind w:left="340"/>
        <w:jc w:val="both"/>
        <w:textAlignment w:val="baseline"/>
        <w:rPr>
          <w:rFonts w:ascii="Times New Roman" w:eastAsia="Andale Sans UI" w:hAnsi="Times New Roman" w:cs="Times New Roman"/>
          <w:color w:val="000000"/>
          <w:kern w:val="3"/>
          <w:sz w:val="24"/>
          <w:szCs w:val="24"/>
        </w:rPr>
      </w:pPr>
    </w:p>
    <w:p w14:paraId="7C34B9E7"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32"/>
          <w:szCs w:val="32"/>
        </w:rPr>
        <w:t>Dział II</w:t>
      </w:r>
    </w:p>
    <w:p w14:paraId="0DCCDC91" w14:textId="77777777" w:rsidR="00D0185F" w:rsidRPr="00D0185F" w:rsidRDefault="00D0185F" w:rsidP="00D0185F">
      <w:pPr>
        <w:widowControl w:val="0"/>
        <w:suppressAutoHyphens/>
        <w:autoSpaceDN w:val="0"/>
        <w:spacing w:after="120" w:line="240" w:lineRule="auto"/>
        <w:jc w:val="center"/>
        <w:textAlignment w:val="baseline"/>
        <w:rPr>
          <w:rFonts w:ascii="Times New Roman" w:eastAsia="Andale Sans UI" w:hAnsi="Times New Roman" w:cs="Times New Roman"/>
          <w:b/>
          <w:color w:val="000000"/>
          <w:kern w:val="3"/>
          <w:sz w:val="32"/>
          <w:szCs w:val="24"/>
        </w:rPr>
      </w:pPr>
      <w:r w:rsidRPr="00D0185F">
        <w:rPr>
          <w:rFonts w:ascii="Times New Roman" w:eastAsia="Andale Sans UI" w:hAnsi="Times New Roman" w:cs="Times New Roman"/>
          <w:b/>
          <w:color w:val="000000"/>
          <w:kern w:val="3"/>
          <w:sz w:val="32"/>
          <w:szCs w:val="24"/>
        </w:rPr>
        <w:t>Cele i zadania Szkoły i sposoby ich realizacji</w:t>
      </w:r>
    </w:p>
    <w:p w14:paraId="07364DB8"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p>
    <w:p w14:paraId="4950314F"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Rozdział. 1 Cele i zadania szkoły</w:t>
      </w:r>
    </w:p>
    <w:p w14:paraId="248076A6"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color w:val="000000"/>
          <w:kern w:val="3"/>
          <w:sz w:val="24"/>
          <w:szCs w:val="24"/>
        </w:rPr>
        <w:t>§ 5</w:t>
      </w:r>
    </w:p>
    <w:p w14:paraId="6F5474B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1. Szkoła realizuje ustalone przez Ministerstwo Edukacji Narodowej podstawy programowe </w:t>
      </w:r>
      <w:r w:rsidRPr="00D0185F">
        <w:rPr>
          <w:rFonts w:ascii="Times New Roman" w:eastAsia="Andale Sans UI" w:hAnsi="Times New Roman" w:cs="Times New Roman"/>
          <w:kern w:val="3"/>
          <w:sz w:val="24"/>
          <w:szCs w:val="24"/>
        </w:rPr>
        <w:t>kształcenia ogólnego z zachowaniem realizacji minimalnej liczby godzin nauczania poszczególnych edukacji przedmiotowych określonych w odrębnych przepisach i wykształcenie u uczniów poniższych umiejętności:</w:t>
      </w:r>
    </w:p>
    <w:p w14:paraId="160DF24A" w14:textId="77777777" w:rsidR="00D0185F" w:rsidRPr="00D0185F" w:rsidRDefault="00D0185F" w:rsidP="00D0185F">
      <w:pPr>
        <w:widowControl w:val="0"/>
        <w:numPr>
          <w:ilvl w:val="0"/>
          <w:numId w:val="89"/>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czytanie – rozumiane zarówno jako prosta czynno</w:t>
      </w:r>
      <w:r w:rsidRPr="00D0185F">
        <w:rPr>
          <w:rFonts w:ascii="TimesNewRoman" w:eastAsia="Andale Sans UI" w:hAnsi="TimesNewRoman" w:cs="TimesNewRoman"/>
          <w:color w:val="000000"/>
          <w:kern w:val="3"/>
          <w:sz w:val="24"/>
          <w:szCs w:val="24"/>
        </w:rPr>
        <w:t>ść</w:t>
      </w:r>
      <w:r w:rsidRPr="00D0185F">
        <w:rPr>
          <w:rFonts w:ascii="Times New Roman" w:eastAsia="Andale Sans UI" w:hAnsi="Times New Roman" w:cs="Times New Roman"/>
          <w:color w:val="000000"/>
          <w:kern w:val="3"/>
          <w:sz w:val="24"/>
          <w:szCs w:val="24"/>
        </w:rPr>
        <w:t>, jako umiej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tno</w:t>
      </w:r>
      <w:r w:rsidRPr="00D0185F">
        <w:rPr>
          <w:rFonts w:ascii="TimesNewRoman" w:eastAsia="Andale Sans UI" w:hAnsi="TimesNewRoman" w:cs="TimesNewRoman"/>
          <w:color w:val="000000"/>
          <w:kern w:val="3"/>
          <w:sz w:val="24"/>
          <w:szCs w:val="24"/>
        </w:rPr>
        <w:t xml:space="preserve">ść </w:t>
      </w:r>
      <w:r w:rsidRPr="00D0185F">
        <w:rPr>
          <w:rFonts w:ascii="Times New Roman" w:eastAsia="Andale Sans UI" w:hAnsi="Times New Roman" w:cs="Times New Roman"/>
          <w:color w:val="000000"/>
          <w:kern w:val="3"/>
          <w:sz w:val="24"/>
          <w:szCs w:val="24"/>
        </w:rPr>
        <w:t>rozumienia, wykorzystywania i przetwarzania tekstów w zakresie umo</w:t>
      </w:r>
      <w:r w:rsidRPr="00D0185F">
        <w:rPr>
          <w:rFonts w:ascii="TimesNewRoman" w:eastAsia="Andale Sans UI" w:hAnsi="TimesNewRoman" w:cs="TimesNewRoman"/>
          <w:color w:val="000000"/>
          <w:kern w:val="3"/>
          <w:sz w:val="24"/>
          <w:szCs w:val="24"/>
        </w:rPr>
        <w:t>ż</w:t>
      </w:r>
      <w:r w:rsidRPr="00D0185F">
        <w:rPr>
          <w:rFonts w:ascii="Times New Roman" w:eastAsia="Andale Sans UI" w:hAnsi="Times New Roman" w:cs="Times New Roman"/>
          <w:color w:val="000000"/>
          <w:kern w:val="3"/>
          <w:sz w:val="24"/>
          <w:szCs w:val="24"/>
        </w:rPr>
        <w:t>liwiaj</w:t>
      </w:r>
      <w:r w:rsidRPr="00D0185F">
        <w:rPr>
          <w:rFonts w:ascii="TimesNewRoman" w:eastAsia="Andale Sans UI" w:hAnsi="TimesNewRoman" w:cs="TimesNewRoman"/>
          <w:color w:val="000000"/>
          <w:kern w:val="3"/>
          <w:sz w:val="24"/>
          <w:szCs w:val="24"/>
        </w:rPr>
        <w:t>ą</w:t>
      </w:r>
      <w:r w:rsidRPr="00D0185F">
        <w:rPr>
          <w:rFonts w:ascii="Times New Roman" w:eastAsia="Andale Sans UI" w:hAnsi="Times New Roman" w:cs="Times New Roman"/>
          <w:color w:val="000000"/>
          <w:kern w:val="3"/>
          <w:sz w:val="24"/>
          <w:szCs w:val="24"/>
        </w:rPr>
        <w:t xml:space="preserve">cym zdobywanie wiedzy, rozwój emocjonalny, intelektualny i moralny oraz uczestnictwo w </w:t>
      </w:r>
      <w:r w:rsidRPr="00D0185F">
        <w:rPr>
          <w:rFonts w:ascii="TimesNewRoman" w:eastAsia="Andale Sans UI" w:hAnsi="TimesNewRoman" w:cs="TimesNewRoman"/>
          <w:color w:val="000000"/>
          <w:kern w:val="3"/>
          <w:sz w:val="24"/>
          <w:szCs w:val="24"/>
        </w:rPr>
        <w:t>ż</w:t>
      </w:r>
      <w:r w:rsidRPr="00D0185F">
        <w:rPr>
          <w:rFonts w:ascii="Times New Roman" w:eastAsia="Andale Sans UI" w:hAnsi="Times New Roman" w:cs="Times New Roman"/>
          <w:color w:val="000000"/>
          <w:kern w:val="3"/>
          <w:sz w:val="24"/>
          <w:szCs w:val="24"/>
        </w:rPr>
        <w:t>yciu społecze</w:t>
      </w:r>
      <w:r w:rsidRPr="00D0185F">
        <w:rPr>
          <w:rFonts w:ascii="TimesNewRoman" w:eastAsia="Andale Sans UI" w:hAnsi="TimesNewRoman" w:cs="TimesNewRoman"/>
          <w:color w:val="000000"/>
          <w:kern w:val="3"/>
          <w:sz w:val="24"/>
          <w:szCs w:val="24"/>
        </w:rPr>
        <w:t>ń</w:t>
      </w:r>
      <w:r w:rsidRPr="00D0185F">
        <w:rPr>
          <w:rFonts w:ascii="Times New Roman" w:eastAsia="Andale Sans UI" w:hAnsi="Times New Roman" w:cs="Times New Roman"/>
          <w:color w:val="000000"/>
          <w:kern w:val="3"/>
          <w:sz w:val="24"/>
          <w:szCs w:val="24"/>
        </w:rPr>
        <w:t>stwa;</w:t>
      </w:r>
    </w:p>
    <w:p w14:paraId="3014ACB8" w14:textId="77777777" w:rsidR="00D0185F" w:rsidRPr="00D0185F" w:rsidRDefault="00D0185F" w:rsidP="00D0185F">
      <w:pPr>
        <w:widowControl w:val="0"/>
        <w:numPr>
          <w:ilvl w:val="0"/>
          <w:numId w:val="5"/>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my</w:t>
      </w:r>
      <w:r w:rsidRPr="00D0185F">
        <w:rPr>
          <w:rFonts w:ascii="TimesNewRoman" w:eastAsia="Andale Sans UI" w:hAnsi="TimesNewRoman" w:cs="TimesNewRoman"/>
          <w:color w:val="000000"/>
          <w:kern w:val="3"/>
          <w:sz w:val="24"/>
          <w:szCs w:val="24"/>
        </w:rPr>
        <w:t>ś</w:t>
      </w:r>
      <w:r w:rsidRPr="00D0185F">
        <w:rPr>
          <w:rFonts w:ascii="Times New Roman" w:eastAsia="Andale Sans UI" w:hAnsi="Times New Roman" w:cs="Times New Roman"/>
          <w:color w:val="000000"/>
          <w:kern w:val="3"/>
          <w:sz w:val="24"/>
          <w:szCs w:val="24"/>
        </w:rPr>
        <w:t>lenie matematyczne – umiej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tno</w:t>
      </w:r>
      <w:r w:rsidRPr="00D0185F">
        <w:rPr>
          <w:rFonts w:ascii="TimesNewRoman" w:eastAsia="Andale Sans UI" w:hAnsi="TimesNewRoman" w:cs="TimesNewRoman"/>
          <w:color w:val="000000"/>
          <w:kern w:val="3"/>
          <w:sz w:val="24"/>
          <w:szCs w:val="24"/>
        </w:rPr>
        <w:t xml:space="preserve">ść </w:t>
      </w:r>
      <w:r w:rsidRPr="00D0185F">
        <w:rPr>
          <w:rFonts w:ascii="Times New Roman" w:eastAsia="Andale Sans UI" w:hAnsi="Times New Roman" w:cs="Times New Roman"/>
          <w:color w:val="000000"/>
          <w:kern w:val="3"/>
          <w:sz w:val="24"/>
          <w:szCs w:val="24"/>
        </w:rPr>
        <w:t>korzystania z podstawowych narz</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 xml:space="preserve">dzi matematyki w </w:t>
      </w:r>
      <w:r w:rsidRPr="00D0185F">
        <w:rPr>
          <w:rFonts w:ascii="TimesNewRoman" w:eastAsia="Andale Sans UI" w:hAnsi="TimesNewRoman" w:cs="TimesNewRoman"/>
          <w:color w:val="000000"/>
          <w:kern w:val="3"/>
          <w:sz w:val="24"/>
          <w:szCs w:val="24"/>
        </w:rPr>
        <w:t>ż</w:t>
      </w:r>
      <w:r w:rsidRPr="00D0185F">
        <w:rPr>
          <w:rFonts w:ascii="Times New Roman" w:eastAsia="Andale Sans UI" w:hAnsi="Times New Roman" w:cs="Times New Roman"/>
          <w:color w:val="000000"/>
          <w:kern w:val="3"/>
          <w:sz w:val="24"/>
          <w:szCs w:val="24"/>
        </w:rPr>
        <w:t>yciu codziennym oraz prowadzenia elementarnych rozumowa</w:t>
      </w:r>
      <w:r w:rsidRPr="00D0185F">
        <w:rPr>
          <w:rFonts w:ascii="TimesNewRoman" w:eastAsia="Andale Sans UI" w:hAnsi="TimesNewRoman" w:cs="TimesNewRoman"/>
          <w:color w:val="000000"/>
          <w:kern w:val="3"/>
          <w:sz w:val="24"/>
          <w:szCs w:val="24"/>
        </w:rPr>
        <w:t>ń</w:t>
      </w:r>
      <w:r w:rsidRPr="00D0185F">
        <w:rPr>
          <w:rFonts w:ascii="Times New Roman" w:eastAsia="Andale Sans UI" w:hAnsi="Times New Roman" w:cs="Times New Roman"/>
          <w:color w:val="000000"/>
          <w:kern w:val="3"/>
          <w:sz w:val="24"/>
          <w:szCs w:val="24"/>
        </w:rPr>
        <w:t xml:space="preserve"> matematycznych;</w:t>
      </w:r>
    </w:p>
    <w:p w14:paraId="2432CC49" w14:textId="77777777" w:rsidR="00D0185F" w:rsidRPr="00D0185F" w:rsidRDefault="00D0185F" w:rsidP="00D0185F">
      <w:pPr>
        <w:widowControl w:val="0"/>
        <w:numPr>
          <w:ilvl w:val="0"/>
          <w:numId w:val="5"/>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lastRenderedPageBreak/>
        <w:t>my</w:t>
      </w:r>
      <w:r w:rsidRPr="00D0185F">
        <w:rPr>
          <w:rFonts w:ascii="TimesNewRoman" w:eastAsia="Andale Sans UI" w:hAnsi="TimesNewRoman" w:cs="TimesNewRoman"/>
          <w:color w:val="000000"/>
          <w:kern w:val="3"/>
          <w:sz w:val="24"/>
          <w:szCs w:val="24"/>
        </w:rPr>
        <w:t>ś</w:t>
      </w:r>
      <w:r w:rsidRPr="00D0185F">
        <w:rPr>
          <w:rFonts w:ascii="Times New Roman" w:eastAsia="Andale Sans UI" w:hAnsi="Times New Roman" w:cs="Times New Roman"/>
          <w:color w:val="000000"/>
          <w:kern w:val="3"/>
          <w:sz w:val="24"/>
          <w:szCs w:val="24"/>
        </w:rPr>
        <w:t>lenie naukowe – umiej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tno</w:t>
      </w:r>
      <w:r w:rsidRPr="00D0185F">
        <w:rPr>
          <w:rFonts w:ascii="TimesNewRoman" w:eastAsia="Andale Sans UI" w:hAnsi="TimesNewRoman" w:cs="TimesNewRoman"/>
          <w:color w:val="000000"/>
          <w:kern w:val="3"/>
          <w:sz w:val="24"/>
          <w:szCs w:val="24"/>
        </w:rPr>
        <w:t xml:space="preserve">ść </w:t>
      </w:r>
      <w:r w:rsidRPr="00D0185F">
        <w:rPr>
          <w:rFonts w:ascii="Times New Roman" w:eastAsia="Andale Sans UI" w:hAnsi="Times New Roman" w:cs="Times New Roman"/>
          <w:color w:val="000000"/>
          <w:kern w:val="3"/>
          <w:sz w:val="24"/>
          <w:szCs w:val="24"/>
        </w:rPr>
        <w:t>formułowania wniosków opartych na obserwacjach empirycznych dotycz</w:t>
      </w:r>
      <w:r w:rsidRPr="00D0185F">
        <w:rPr>
          <w:rFonts w:ascii="TimesNewRoman" w:eastAsia="Andale Sans UI" w:hAnsi="TimesNewRoman" w:cs="TimesNewRoman"/>
          <w:color w:val="000000"/>
          <w:kern w:val="3"/>
          <w:sz w:val="24"/>
          <w:szCs w:val="24"/>
        </w:rPr>
        <w:t>ą</w:t>
      </w:r>
      <w:r w:rsidRPr="00D0185F">
        <w:rPr>
          <w:rFonts w:ascii="Times New Roman" w:eastAsia="Andale Sans UI" w:hAnsi="Times New Roman" w:cs="Times New Roman"/>
          <w:color w:val="000000"/>
          <w:kern w:val="3"/>
          <w:sz w:val="24"/>
          <w:szCs w:val="24"/>
        </w:rPr>
        <w:t>cych przyrody i społecze</w:t>
      </w:r>
      <w:r w:rsidRPr="00D0185F">
        <w:rPr>
          <w:rFonts w:ascii="TimesNewRoman" w:eastAsia="Andale Sans UI" w:hAnsi="TimesNewRoman" w:cs="TimesNewRoman"/>
          <w:color w:val="000000"/>
          <w:kern w:val="3"/>
          <w:sz w:val="24"/>
          <w:szCs w:val="24"/>
        </w:rPr>
        <w:t>ń</w:t>
      </w:r>
      <w:r w:rsidRPr="00D0185F">
        <w:rPr>
          <w:rFonts w:ascii="Times New Roman" w:eastAsia="Andale Sans UI" w:hAnsi="Times New Roman" w:cs="Times New Roman"/>
          <w:color w:val="000000"/>
          <w:kern w:val="3"/>
          <w:sz w:val="24"/>
          <w:szCs w:val="24"/>
        </w:rPr>
        <w:t>stwa;</w:t>
      </w:r>
    </w:p>
    <w:p w14:paraId="4BD3E443" w14:textId="77777777" w:rsidR="00D0185F" w:rsidRPr="00D0185F" w:rsidRDefault="00D0185F" w:rsidP="00D0185F">
      <w:pPr>
        <w:widowControl w:val="0"/>
        <w:numPr>
          <w:ilvl w:val="0"/>
          <w:numId w:val="5"/>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umiej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tno</w:t>
      </w:r>
      <w:r w:rsidRPr="00D0185F">
        <w:rPr>
          <w:rFonts w:ascii="TimesNewRoman" w:eastAsia="Andale Sans UI" w:hAnsi="TimesNewRoman" w:cs="TimesNewRoman"/>
          <w:color w:val="000000"/>
          <w:kern w:val="3"/>
          <w:sz w:val="24"/>
          <w:szCs w:val="24"/>
        </w:rPr>
        <w:t xml:space="preserve">ść </w:t>
      </w:r>
      <w:r w:rsidRPr="00D0185F">
        <w:rPr>
          <w:rFonts w:ascii="Times New Roman" w:eastAsia="Andale Sans UI" w:hAnsi="Times New Roman" w:cs="Times New Roman"/>
          <w:color w:val="000000"/>
          <w:kern w:val="3"/>
          <w:sz w:val="24"/>
          <w:szCs w:val="24"/>
        </w:rPr>
        <w:t>komunikowania si</w:t>
      </w:r>
      <w:r w:rsidRPr="00D0185F">
        <w:rPr>
          <w:rFonts w:ascii="TimesNewRoman" w:eastAsia="Andale Sans UI" w:hAnsi="TimesNewRoman" w:cs="TimesNewRoman"/>
          <w:color w:val="000000"/>
          <w:kern w:val="3"/>
          <w:sz w:val="24"/>
          <w:szCs w:val="24"/>
        </w:rPr>
        <w:t xml:space="preserve">ę </w:t>
      </w:r>
      <w:r w:rsidRPr="00D0185F">
        <w:rPr>
          <w:rFonts w:ascii="Times New Roman" w:eastAsia="Andale Sans UI" w:hAnsi="Times New Roman" w:cs="Times New Roman"/>
          <w:color w:val="000000"/>
          <w:kern w:val="3"/>
          <w:sz w:val="24"/>
          <w:szCs w:val="24"/>
        </w:rPr>
        <w:t>w 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zyku ojczystym i w 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zyku obcym, zarówno w mowie, jak i w pi</w:t>
      </w:r>
      <w:r w:rsidRPr="00D0185F">
        <w:rPr>
          <w:rFonts w:ascii="TimesNewRoman" w:eastAsia="Andale Sans UI" w:hAnsi="TimesNewRoman" w:cs="TimesNewRoman"/>
          <w:color w:val="000000"/>
          <w:kern w:val="3"/>
          <w:sz w:val="24"/>
          <w:szCs w:val="24"/>
        </w:rPr>
        <w:t>ś</w:t>
      </w:r>
      <w:r w:rsidRPr="00D0185F">
        <w:rPr>
          <w:rFonts w:ascii="Times New Roman" w:eastAsia="Andale Sans UI" w:hAnsi="Times New Roman" w:cs="Times New Roman"/>
          <w:color w:val="000000"/>
          <w:kern w:val="3"/>
          <w:sz w:val="24"/>
          <w:szCs w:val="24"/>
        </w:rPr>
        <w:t>mie;</w:t>
      </w:r>
    </w:p>
    <w:p w14:paraId="1AE8ACB8" w14:textId="77777777" w:rsidR="00D0185F" w:rsidRPr="00D0185F" w:rsidRDefault="00D0185F" w:rsidP="00D0185F">
      <w:pPr>
        <w:widowControl w:val="0"/>
        <w:numPr>
          <w:ilvl w:val="0"/>
          <w:numId w:val="5"/>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umiej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tno</w:t>
      </w:r>
      <w:r w:rsidRPr="00D0185F">
        <w:rPr>
          <w:rFonts w:ascii="TimesNewRoman" w:eastAsia="Andale Sans UI" w:hAnsi="TimesNewRoman" w:cs="TimesNewRoman"/>
          <w:color w:val="000000"/>
          <w:kern w:val="3"/>
          <w:sz w:val="24"/>
          <w:szCs w:val="24"/>
        </w:rPr>
        <w:t xml:space="preserve">ść </w:t>
      </w:r>
      <w:r w:rsidRPr="00D0185F">
        <w:rPr>
          <w:rFonts w:ascii="Times New Roman" w:eastAsia="Andale Sans UI" w:hAnsi="Times New Roman" w:cs="Times New Roman"/>
          <w:color w:val="000000"/>
          <w:kern w:val="3"/>
          <w:sz w:val="24"/>
          <w:szCs w:val="24"/>
        </w:rPr>
        <w:t>posługiwania si</w:t>
      </w:r>
      <w:r w:rsidRPr="00D0185F">
        <w:rPr>
          <w:rFonts w:ascii="TimesNewRoman" w:eastAsia="Andale Sans UI" w:hAnsi="TimesNewRoman" w:cs="TimesNewRoman"/>
          <w:color w:val="000000"/>
          <w:kern w:val="3"/>
          <w:sz w:val="24"/>
          <w:szCs w:val="24"/>
        </w:rPr>
        <w:t xml:space="preserve">ę </w:t>
      </w:r>
      <w:r w:rsidRPr="00D0185F">
        <w:rPr>
          <w:rFonts w:ascii="Times New Roman" w:eastAsia="Andale Sans UI" w:hAnsi="Times New Roman" w:cs="Times New Roman"/>
          <w:color w:val="000000"/>
          <w:kern w:val="3"/>
          <w:sz w:val="24"/>
          <w:szCs w:val="24"/>
        </w:rPr>
        <w:t xml:space="preserve">nowoczesnymi technologiami </w:t>
      </w:r>
      <w:proofErr w:type="spellStart"/>
      <w:r w:rsidRPr="00D0185F">
        <w:rPr>
          <w:rFonts w:ascii="Times New Roman" w:eastAsia="Andale Sans UI" w:hAnsi="Times New Roman" w:cs="Times New Roman"/>
          <w:color w:val="000000"/>
          <w:kern w:val="3"/>
          <w:sz w:val="24"/>
          <w:szCs w:val="24"/>
        </w:rPr>
        <w:t>informacyjno</w:t>
      </w:r>
      <w:proofErr w:type="spellEnd"/>
      <w:r w:rsidRPr="00D0185F">
        <w:rPr>
          <w:rFonts w:ascii="Times New Roman" w:eastAsia="Andale Sans UI" w:hAnsi="Times New Roman" w:cs="Times New Roman"/>
          <w:color w:val="000000"/>
          <w:kern w:val="3"/>
          <w:sz w:val="24"/>
          <w:szCs w:val="24"/>
        </w:rPr>
        <w:t xml:space="preserve"> - komunikacyjnymi, w tym tak</w:t>
      </w:r>
      <w:r w:rsidRPr="00D0185F">
        <w:rPr>
          <w:rFonts w:ascii="TimesNewRoman" w:eastAsia="Andale Sans UI" w:hAnsi="TimesNewRoman" w:cs="TimesNewRoman"/>
          <w:color w:val="000000"/>
          <w:kern w:val="3"/>
          <w:sz w:val="24"/>
          <w:szCs w:val="24"/>
        </w:rPr>
        <w:t>ż</w:t>
      </w:r>
      <w:r w:rsidRPr="00D0185F">
        <w:rPr>
          <w:rFonts w:ascii="Times New Roman" w:eastAsia="Andale Sans UI" w:hAnsi="Times New Roman" w:cs="Times New Roman"/>
          <w:color w:val="000000"/>
          <w:kern w:val="3"/>
          <w:sz w:val="24"/>
          <w:szCs w:val="24"/>
        </w:rPr>
        <w:t>e dla wyszukiwania i korzystania z informacji</w:t>
      </w:r>
    </w:p>
    <w:p w14:paraId="6B36C22B" w14:textId="77777777" w:rsidR="00D0185F" w:rsidRPr="00D0185F" w:rsidRDefault="00D0185F" w:rsidP="00D0185F">
      <w:pPr>
        <w:widowControl w:val="0"/>
        <w:numPr>
          <w:ilvl w:val="0"/>
          <w:numId w:val="5"/>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umiej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tno</w:t>
      </w:r>
      <w:r w:rsidRPr="00D0185F">
        <w:rPr>
          <w:rFonts w:ascii="TimesNewRoman" w:eastAsia="Andale Sans UI" w:hAnsi="TimesNewRoman" w:cs="TimesNewRoman"/>
          <w:color w:val="000000"/>
          <w:kern w:val="3"/>
          <w:sz w:val="24"/>
          <w:szCs w:val="24"/>
        </w:rPr>
        <w:t xml:space="preserve">ść </w:t>
      </w:r>
      <w:r w:rsidRPr="00D0185F">
        <w:rPr>
          <w:rFonts w:ascii="Times New Roman" w:eastAsia="Andale Sans UI" w:hAnsi="Times New Roman" w:cs="Times New Roman"/>
          <w:color w:val="000000"/>
          <w:kern w:val="3"/>
          <w:sz w:val="24"/>
          <w:szCs w:val="24"/>
        </w:rPr>
        <w:t>uczenia si</w:t>
      </w:r>
      <w:r w:rsidRPr="00D0185F">
        <w:rPr>
          <w:rFonts w:ascii="TimesNewRoman" w:eastAsia="Andale Sans UI" w:hAnsi="TimesNewRoman" w:cs="TimesNewRoman"/>
          <w:color w:val="000000"/>
          <w:kern w:val="3"/>
          <w:sz w:val="24"/>
          <w:szCs w:val="24"/>
        </w:rPr>
        <w:t xml:space="preserve">ę </w:t>
      </w:r>
      <w:r w:rsidRPr="00D0185F">
        <w:rPr>
          <w:rFonts w:ascii="Times New Roman" w:eastAsia="Andale Sans UI" w:hAnsi="Times New Roman" w:cs="Times New Roman"/>
          <w:color w:val="000000"/>
          <w:kern w:val="3"/>
          <w:sz w:val="24"/>
          <w:szCs w:val="24"/>
        </w:rPr>
        <w:t>jako sposób zaspokajania naturalnej ciekawo</w:t>
      </w:r>
      <w:r w:rsidRPr="00D0185F">
        <w:rPr>
          <w:rFonts w:ascii="TimesNewRoman" w:eastAsia="Andale Sans UI" w:hAnsi="TimesNewRoman" w:cs="TimesNewRoman"/>
          <w:color w:val="000000"/>
          <w:kern w:val="3"/>
          <w:sz w:val="24"/>
          <w:szCs w:val="24"/>
        </w:rPr>
        <w:t>ś</w:t>
      </w:r>
      <w:r w:rsidRPr="00D0185F">
        <w:rPr>
          <w:rFonts w:ascii="Times New Roman" w:eastAsia="Andale Sans UI" w:hAnsi="Times New Roman" w:cs="Times New Roman"/>
          <w:color w:val="000000"/>
          <w:kern w:val="3"/>
          <w:sz w:val="24"/>
          <w:szCs w:val="24"/>
        </w:rPr>
        <w:t xml:space="preserve">ci </w:t>
      </w:r>
      <w:r w:rsidRPr="00D0185F">
        <w:rPr>
          <w:rFonts w:ascii="TimesNewRoman" w:eastAsia="Andale Sans UI" w:hAnsi="TimesNewRoman" w:cs="TimesNewRoman"/>
          <w:color w:val="000000"/>
          <w:kern w:val="3"/>
          <w:sz w:val="24"/>
          <w:szCs w:val="24"/>
        </w:rPr>
        <w:t>ś</w:t>
      </w:r>
      <w:r w:rsidRPr="00D0185F">
        <w:rPr>
          <w:rFonts w:ascii="Times New Roman" w:eastAsia="Andale Sans UI" w:hAnsi="Times New Roman" w:cs="Times New Roman"/>
          <w:color w:val="000000"/>
          <w:kern w:val="3"/>
          <w:sz w:val="24"/>
          <w:szCs w:val="24"/>
        </w:rPr>
        <w:t>wiata, odkrywania swoich zainteresowa</w:t>
      </w:r>
      <w:r w:rsidRPr="00D0185F">
        <w:rPr>
          <w:rFonts w:ascii="TimesNewRoman" w:eastAsia="Andale Sans UI" w:hAnsi="TimesNewRoman" w:cs="TimesNewRoman"/>
          <w:color w:val="000000"/>
          <w:kern w:val="3"/>
          <w:sz w:val="24"/>
          <w:szCs w:val="24"/>
        </w:rPr>
        <w:t xml:space="preserve">ń </w:t>
      </w:r>
      <w:r w:rsidRPr="00D0185F">
        <w:rPr>
          <w:rFonts w:ascii="Times New Roman" w:eastAsia="Andale Sans UI" w:hAnsi="Times New Roman" w:cs="Times New Roman"/>
          <w:color w:val="000000"/>
          <w:kern w:val="3"/>
          <w:sz w:val="24"/>
          <w:szCs w:val="24"/>
        </w:rPr>
        <w:t>i przygotowania do dalszej edukacji;</w:t>
      </w:r>
    </w:p>
    <w:p w14:paraId="2EC3D5B9" w14:textId="77777777" w:rsidR="00D0185F" w:rsidRPr="00D0185F" w:rsidRDefault="00D0185F" w:rsidP="00D0185F">
      <w:pPr>
        <w:widowControl w:val="0"/>
        <w:numPr>
          <w:ilvl w:val="0"/>
          <w:numId w:val="5"/>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umiej</w:t>
      </w:r>
      <w:r w:rsidRPr="00D0185F">
        <w:rPr>
          <w:rFonts w:ascii="TimesNewRoman" w:eastAsia="Andale Sans UI" w:hAnsi="TimesNewRoman" w:cs="TimesNewRoman"/>
          <w:color w:val="000000"/>
          <w:kern w:val="3"/>
          <w:sz w:val="24"/>
          <w:szCs w:val="24"/>
        </w:rPr>
        <w:t>ę</w:t>
      </w:r>
      <w:r w:rsidRPr="00D0185F">
        <w:rPr>
          <w:rFonts w:ascii="Times New Roman" w:eastAsia="Andale Sans UI" w:hAnsi="Times New Roman" w:cs="Times New Roman"/>
          <w:color w:val="000000"/>
          <w:kern w:val="3"/>
          <w:sz w:val="24"/>
          <w:szCs w:val="24"/>
        </w:rPr>
        <w:t>tno</w:t>
      </w:r>
      <w:r w:rsidRPr="00D0185F">
        <w:rPr>
          <w:rFonts w:ascii="TimesNewRoman" w:eastAsia="Andale Sans UI" w:hAnsi="TimesNewRoman" w:cs="TimesNewRoman"/>
          <w:color w:val="000000"/>
          <w:kern w:val="3"/>
          <w:sz w:val="24"/>
          <w:szCs w:val="24"/>
        </w:rPr>
        <w:t xml:space="preserve">ść </w:t>
      </w:r>
      <w:r w:rsidRPr="00D0185F">
        <w:rPr>
          <w:rFonts w:ascii="Times New Roman" w:eastAsia="Andale Sans UI" w:hAnsi="Times New Roman" w:cs="Times New Roman"/>
          <w:color w:val="000000"/>
          <w:kern w:val="3"/>
          <w:sz w:val="24"/>
          <w:szCs w:val="24"/>
        </w:rPr>
        <w:t>pracy zespołowej.</w:t>
      </w:r>
    </w:p>
    <w:p w14:paraId="29EAD57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2. Szkoła realizuje cele i zadania określone w Ustawie Prawo oświatowe oraz przepisach wydanych na jej podstawie, a w szczególności następujące cele:</w:t>
      </w:r>
    </w:p>
    <w:p w14:paraId="310C76CC" w14:textId="77777777" w:rsidR="00D0185F" w:rsidRPr="00D0185F" w:rsidRDefault="00D0185F" w:rsidP="00D0185F">
      <w:pPr>
        <w:widowControl w:val="0"/>
        <w:numPr>
          <w:ilvl w:val="0"/>
          <w:numId w:val="90"/>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realizacja prawa do nauki obywateli zagwarantowana w art. 70 Konstytucji RP, na zasadach określonych w statucie i stosownie do formy organizacyjnej szkoły oraz prawa dzieci i młodzieży do wychowania i opieki odpowiednich do wieku i osiągniętego rozwoju;</w:t>
      </w:r>
    </w:p>
    <w:p w14:paraId="463642E8" w14:textId="77777777" w:rsidR="00D0185F" w:rsidRPr="00D0185F" w:rsidRDefault="00D0185F" w:rsidP="00D0185F">
      <w:pPr>
        <w:widowControl w:val="0"/>
        <w:numPr>
          <w:ilvl w:val="0"/>
          <w:numId w:val="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realizowanie programu nauczania skoncentrowanego na dziecku, na jego indywidualnym tempie rozwoju i możliwościach uczenia się;</w:t>
      </w:r>
    </w:p>
    <w:p w14:paraId="2AB18D1C" w14:textId="77777777" w:rsidR="00D0185F" w:rsidRPr="00D0185F" w:rsidRDefault="00D0185F" w:rsidP="00D0185F">
      <w:pPr>
        <w:widowControl w:val="0"/>
        <w:numPr>
          <w:ilvl w:val="0"/>
          <w:numId w:val="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respektowanie trójpodmiotowości oddziaływań wychowawczych i kształcących: uczeń –szkoła –dom rodzinny;</w:t>
      </w:r>
    </w:p>
    <w:p w14:paraId="787F21F1" w14:textId="77777777" w:rsidR="00D0185F" w:rsidRPr="00D0185F" w:rsidRDefault="00D0185F" w:rsidP="00D0185F">
      <w:pPr>
        <w:widowControl w:val="0"/>
        <w:numPr>
          <w:ilvl w:val="0"/>
          <w:numId w:val="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rozwijanie predyspozycji i zdolności poznawczych dziecka kształtowanie u dziecka pozytywnego stosunku do nauki oraz rozwijanie ciekawości w poznawaniu otaczającego świata i w dążeniu do prawdy;</w:t>
      </w:r>
    </w:p>
    <w:p w14:paraId="40461249" w14:textId="77777777" w:rsidR="00D0185F" w:rsidRPr="00D0185F" w:rsidRDefault="00D0185F" w:rsidP="00D0185F">
      <w:pPr>
        <w:widowControl w:val="0"/>
        <w:numPr>
          <w:ilvl w:val="0"/>
          <w:numId w:val="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poszanowanie godności dziecka; zapewnienie dziecku przyjaznych, bezpiecznych i zdrowych warunków do nauki i zabawy, działania indywidualnego i zespołowego, rozwijania samodzielności oraz odpowiedzialności za siebie i najbliższe otoczenie, ekspresji plastycznej, muzycznej i ruchowej, aktywności badawczej, a także działalności twórczej;</w:t>
      </w:r>
    </w:p>
    <w:p w14:paraId="5B385E8C"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color w:val="000000"/>
          <w:kern w:val="3"/>
          <w:sz w:val="24"/>
          <w:szCs w:val="24"/>
        </w:rPr>
        <w:t>§ 6</w:t>
      </w:r>
    </w:p>
    <w:p w14:paraId="1C900D82"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1.Szkoła realizuje</w:t>
      </w:r>
    </w:p>
    <w:p w14:paraId="5D62F63D" w14:textId="77777777" w:rsidR="00D0185F" w:rsidRPr="00D0185F" w:rsidRDefault="00D0185F" w:rsidP="00D0185F">
      <w:pPr>
        <w:widowControl w:val="0"/>
        <w:numPr>
          <w:ilvl w:val="0"/>
          <w:numId w:val="91"/>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podstawy programowe kształcenia ogólnego zatwierdzone przez MEN;</w:t>
      </w:r>
    </w:p>
    <w:p w14:paraId="388D5CF9" w14:textId="77777777" w:rsidR="00D0185F" w:rsidRPr="00D0185F" w:rsidRDefault="00D0185F" w:rsidP="00D0185F">
      <w:pPr>
        <w:widowControl w:val="0"/>
        <w:numPr>
          <w:ilvl w:val="0"/>
          <w:numId w:val="6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szkolny plan nauczania ustalony przez Dyrektora szkoły;</w:t>
      </w:r>
    </w:p>
    <w:p w14:paraId="22349BFE" w14:textId="77777777" w:rsidR="00D0185F" w:rsidRPr="00D0185F" w:rsidRDefault="00D0185F" w:rsidP="00D0185F">
      <w:pPr>
        <w:widowControl w:val="0"/>
        <w:numPr>
          <w:ilvl w:val="0"/>
          <w:numId w:val="6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Szkolny Program Wychowawczo-Profilaktyczny, obejmujący w sposób całościowy wszystkie treści i działania o charakterze wychowawczym i profilaktycznym;</w:t>
      </w:r>
    </w:p>
    <w:p w14:paraId="57512974" w14:textId="77777777" w:rsidR="00D0185F" w:rsidRPr="00D0185F" w:rsidRDefault="00D0185F" w:rsidP="00D0185F">
      <w:pPr>
        <w:widowControl w:val="0"/>
        <w:numPr>
          <w:ilvl w:val="0"/>
          <w:numId w:val="6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naukę religii zgodnie z rozporządzeniem Ministra Edukacji Narodowej, uznając prawo rodziców do religijnego wychowania dzieci;</w:t>
      </w:r>
    </w:p>
    <w:p w14:paraId="5FB01A3C" w14:textId="77777777" w:rsidR="00D0185F" w:rsidRPr="00D0185F" w:rsidRDefault="00D0185F" w:rsidP="00D0185F">
      <w:pPr>
        <w:widowControl w:val="0"/>
        <w:numPr>
          <w:ilvl w:val="0"/>
          <w:numId w:val="6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projekty edukacyjne –zespołowe i planowe działania uczniów pod opieką nauczyciela;</w:t>
      </w:r>
    </w:p>
    <w:p w14:paraId="01EB5A80" w14:textId="77777777" w:rsidR="00D0185F" w:rsidRPr="00D0185F" w:rsidRDefault="00D0185F" w:rsidP="00D0185F">
      <w:pPr>
        <w:widowControl w:val="0"/>
        <w:numPr>
          <w:ilvl w:val="0"/>
          <w:numId w:val="66"/>
        </w:numPr>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ustalone zasady oceniania, klasyfikowania i promowania uczniów oraz przeprowadzania  egzaminów i sprawdzianów.</w:t>
      </w:r>
    </w:p>
    <w:p w14:paraId="3CFB86C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2. Zadania wychowawcze i profilaktyczne szkoły określone są w „Programie Wychowawczo-Profilaktycznym Szkoły Podstawowej nr 30 w Częstochowie” - dokumencie opracowanym Radę Rodziców.</w:t>
      </w:r>
    </w:p>
    <w:p w14:paraId="186EC642" w14:textId="77777777" w:rsidR="00D0185F" w:rsidRPr="00D0185F" w:rsidRDefault="00D0185F" w:rsidP="00D0185F">
      <w:pPr>
        <w:widowControl w:val="0"/>
        <w:suppressAutoHyphens/>
        <w:autoSpaceDN w:val="0"/>
        <w:spacing w:after="120" w:line="240" w:lineRule="auto"/>
        <w:jc w:val="both"/>
        <w:textAlignment w:val="baseline"/>
        <w:rPr>
          <w:rFonts w:ascii="Times New Roman" w:eastAsia="Times New Roman" w:hAnsi="Times New Roman" w:cs="Times New Roman"/>
          <w:b/>
          <w:kern w:val="3"/>
          <w:sz w:val="24"/>
          <w:szCs w:val="24"/>
        </w:rPr>
      </w:pPr>
    </w:p>
    <w:p w14:paraId="6CB89868"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Rozdział 2. Sposoby realizacji zadań szkoły</w:t>
      </w:r>
    </w:p>
    <w:p w14:paraId="00BBC419"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7</w:t>
      </w:r>
    </w:p>
    <w:p w14:paraId="3E5E9F5D"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Praca wychowawczo-dydaktyczna w szkole prowadzona jest w oparciu obowiązującą podstawę programową kształcenia ogólnego dla poszczególnych etapów edukacyjnych zgodnie z przyjętymi </w:t>
      </w:r>
      <w:r w:rsidRPr="00D0185F">
        <w:rPr>
          <w:rFonts w:ascii="Times New Roman" w:eastAsia="Andale Sans UI" w:hAnsi="Times New Roman" w:cs="Times New Roman"/>
          <w:b/>
          <w:bCs/>
          <w:kern w:val="3"/>
          <w:sz w:val="24"/>
          <w:szCs w:val="24"/>
        </w:rPr>
        <w:t>programami nauczania</w:t>
      </w:r>
      <w:r w:rsidRPr="00D0185F">
        <w:rPr>
          <w:rFonts w:ascii="Times New Roman" w:eastAsia="Andale Sans UI" w:hAnsi="Times New Roman" w:cs="Times New Roman"/>
          <w:kern w:val="3"/>
          <w:sz w:val="24"/>
          <w:szCs w:val="24"/>
        </w:rPr>
        <w:t xml:space="preserve"> dla każdej edukacji przedmiotowej.</w:t>
      </w:r>
    </w:p>
    <w:p w14:paraId="4F149A0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2.Program nauczania zaproponowany przez nauczyciela lub zespół nauczycieli musi być dostosowany do potrzeb i możliwości uczniów, dla których jest przeznaczony i powinien uwzględniać warunki dydaktyczne i lokalowe szkoły, zainteresowania uczniów, lokalizację szkoły, warunki środowiskowe i społeczne uczniów.</w:t>
      </w:r>
    </w:p>
    <w:p w14:paraId="64663C1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Program nauczania opracowuje się na cały etap edukacyjny.</w:t>
      </w:r>
    </w:p>
    <w:p w14:paraId="411CED2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 Nauczyciel może zaproponować program nauczania ogólnego opracowany samodzielnie lub</w:t>
      </w:r>
    </w:p>
    <w:p w14:paraId="0DC2584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we współpracy z innymi nauczycielami. Nauczyciel może również zaproponować program opracowany przez innego autora (autorów) lub program opracowany przez innego autora (autorów) wraz z dokonanymi przez siebie modyfikacjami.</w:t>
      </w:r>
    </w:p>
    <w:p w14:paraId="73C2036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 Program nauczania dla zajęć edukacyjnych z zakresu kształcenia ogólnego, zwany dalej "programem nauczania ogólnego" dopuszcza do użytku w szkole dyrektor szkoły na wniosek nauczyciela lub zespołu nauczycieli po zasięgnięciu opinii Rady Pedagogicznej, na wniosek nauczyciela lub nauczycieli.</w:t>
      </w:r>
    </w:p>
    <w:p w14:paraId="750924D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 Dopuszczone programy nauczania stanowią Szkolny Zestaw Programów Nauczania. Numeracja programów wynika z rejestru programów i zawiera numer kolejny, pod którym został zarejestrowany program w zestawie, symboliczne oznaczenie szkoły i rok dopuszczenia do użytku.</w:t>
      </w:r>
    </w:p>
    <w:p w14:paraId="7AD71C5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 Dyrektor szkoły ogłasza Szkolny zestaw programów nauczania w formie decyzji kierowniczej do dnia 1 września każdego roku.</w:t>
      </w:r>
    </w:p>
    <w:p w14:paraId="2967973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 Dyrektor szkoły jest odpowiedzialny za uwzględnienie w zestawie programów całości podstawy programowej.</w:t>
      </w:r>
    </w:p>
    <w:p w14:paraId="0620EFD4"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8</w:t>
      </w:r>
    </w:p>
    <w:p w14:paraId="389D392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bCs/>
          <w:kern w:val="3"/>
          <w:sz w:val="24"/>
          <w:szCs w:val="24"/>
        </w:rPr>
        <w:t xml:space="preserve"> Indywidualne programy </w:t>
      </w:r>
      <w:proofErr w:type="spellStart"/>
      <w:r w:rsidRPr="00D0185F">
        <w:rPr>
          <w:rFonts w:ascii="Times New Roman" w:eastAsia="Andale Sans UI" w:hAnsi="Times New Roman" w:cs="Times New Roman"/>
          <w:b/>
          <w:bCs/>
          <w:kern w:val="3"/>
          <w:sz w:val="24"/>
          <w:szCs w:val="24"/>
        </w:rPr>
        <w:t>edukacyjno</w:t>
      </w:r>
      <w:proofErr w:type="spellEnd"/>
      <w:r w:rsidRPr="00D0185F">
        <w:rPr>
          <w:rFonts w:ascii="Times New Roman" w:eastAsia="Andale Sans UI" w:hAnsi="Times New Roman" w:cs="Times New Roman"/>
          <w:b/>
          <w:bCs/>
          <w:kern w:val="3"/>
          <w:sz w:val="24"/>
          <w:szCs w:val="24"/>
        </w:rPr>
        <w:t xml:space="preserve">–terapeutyczne </w:t>
      </w:r>
      <w:r w:rsidRPr="00D0185F">
        <w:rPr>
          <w:rFonts w:ascii="Times New Roman" w:eastAsia="Andale Sans UI" w:hAnsi="Times New Roman" w:cs="Times New Roman"/>
          <w:kern w:val="3"/>
          <w:sz w:val="24"/>
          <w:szCs w:val="24"/>
        </w:rPr>
        <w:t>opracowane na potrzeby ucznia z orzeczeniem o niepełnosprawności, programy zajęć rewalidacyjno-wychowawczych dla uczniów zagrożonych niedostosowaniem społecznym lub zagrożonych niedostosowaniem dopuszcza dyrektor szkoły.</w:t>
      </w:r>
    </w:p>
    <w:p w14:paraId="02A5B22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2.Nauczyciel może zdecydować o realizacji programu nauczania:</w:t>
      </w:r>
    </w:p>
    <w:p w14:paraId="29AF8198" w14:textId="77777777" w:rsidR="00D0185F" w:rsidRPr="00D0185F" w:rsidRDefault="00D0185F" w:rsidP="00D0185F">
      <w:pPr>
        <w:widowControl w:val="0"/>
        <w:numPr>
          <w:ilvl w:val="0"/>
          <w:numId w:val="9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 zastosowaniem podręcznika, materiału edukacyjnego lub materiału ćwiczeniowego lub</w:t>
      </w:r>
    </w:p>
    <w:p w14:paraId="4D0B6363" w14:textId="77777777" w:rsidR="00D0185F" w:rsidRPr="00D0185F" w:rsidRDefault="00D0185F" w:rsidP="00D0185F">
      <w:pPr>
        <w:widowControl w:val="0"/>
        <w:numPr>
          <w:ilvl w:val="0"/>
          <w:numId w:val="6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bez zastosowania podręcznika lub materiałów, o których mowa w pkt 1.</w:t>
      </w:r>
    </w:p>
    <w:p w14:paraId="48F09C2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3.Nauczyciel, w przypadku realizowania podstaw programowych z zastosowaniem podręcznika zapewnionego przez ministra właściwego do spraw oświaty, może przedstawić cześć programu obejmującą okres krótszy niż etap edukacyjny. Warunek uwzględnienia w całości podstawy programowej powinien być spełniony wraz z dopuszczeniem do użytku ostatniej części podręcznika.</w:t>
      </w:r>
    </w:p>
    <w:p w14:paraId="51A3D0DF"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9</w:t>
      </w:r>
    </w:p>
    <w:p w14:paraId="1490DE2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t>
      </w:r>
      <w:r w:rsidRPr="00D0185F">
        <w:rPr>
          <w:rFonts w:ascii="Times New Roman" w:eastAsia="Andale Sans UI" w:hAnsi="Times New Roman" w:cs="Times New Roman"/>
          <w:b/>
          <w:bCs/>
          <w:kern w:val="3"/>
          <w:sz w:val="24"/>
          <w:szCs w:val="24"/>
        </w:rPr>
        <w:t>Podręczniki, materiały edukacyjne oraz materiały ćwiczeniowe,</w:t>
      </w:r>
      <w:r w:rsidRPr="00D0185F">
        <w:rPr>
          <w:rFonts w:ascii="Times New Roman" w:eastAsia="Andale Sans UI" w:hAnsi="Times New Roman" w:cs="Times New Roman"/>
          <w:kern w:val="3"/>
          <w:sz w:val="24"/>
          <w:szCs w:val="24"/>
        </w:rPr>
        <w:t xml:space="preserve"> których zakupu dokonano z dotacji celowej MEN są własnością szkoły.</w:t>
      </w:r>
    </w:p>
    <w:p w14:paraId="14A6F0D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Podręczniki, materiały edukacyjne i materiały ćwiczeniowe są ewidencjonowane w zasobach bibliotecznych, zgodnie z zasadami określonymi w Rozporządzeniu Ministra Kultury i Dziedzictwa Narodowego z dnia 29 października 2008 r. w sprawie zasad ewidencji materiałów </w:t>
      </w:r>
      <w:r w:rsidRPr="00D0185F">
        <w:rPr>
          <w:rFonts w:ascii="Times New Roman" w:eastAsia="Andale Sans UI" w:hAnsi="Times New Roman" w:cs="Times New Roman"/>
          <w:kern w:val="3"/>
          <w:sz w:val="24"/>
          <w:szCs w:val="24"/>
        </w:rPr>
        <w:lastRenderedPageBreak/>
        <w:t>bibliotecznych (Dz. U. z 2008 r. nr 205 poz.1283).</w:t>
      </w:r>
    </w:p>
    <w:p w14:paraId="6371E87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Zakupione podręczniki, materiały edukacyjne oraz materiały ćwiczeniowe wypożyczane są uczniom nieodpłatnie na czas ich użytkowania w danym roku szkolnym.</w:t>
      </w:r>
    </w:p>
    <w:p w14:paraId="23F08D0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4.Uczeń ponosi pełną odpowiedzialność materialną za wszelkie uszkodzenia zbiorów biblioteki stwierdzone przy ich zwrocie.</w:t>
      </w:r>
    </w:p>
    <w:p w14:paraId="5E5E1C6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5.W przypadku uszkodzenia, zniszczenia lub niezwrócenia podręcznika lub materiału edukacyjnego w terminie wskazanym przez wychowawcę klasy, po dwukrotnym pisemnym wezwaniu do zwrotu, szkoła żąda od rodziców ucznia zwrotu kosztu ich zakupu, zgodnie z cenami ogłaszanymi przez właściwego ministra ds. oświaty i wychowania. Zwrot pieniędzy następuje na konto budżetowe organu prowadzącego i stanowi dochód budżetu państwa.</w:t>
      </w:r>
    </w:p>
    <w:p w14:paraId="5B758339"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rPr>
      </w:pPr>
    </w:p>
    <w:p w14:paraId="463804B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Rozdział 3. Organizacja i świadczenie pomocy psychologiczno-pedagogicznej</w:t>
      </w:r>
    </w:p>
    <w:p w14:paraId="6E18ABC0" w14:textId="77777777" w:rsidR="00D0185F" w:rsidRDefault="00D0185F" w:rsidP="00D0185F">
      <w:pPr>
        <w:widowControl w:val="0"/>
        <w:suppressAutoHyphens/>
        <w:autoSpaceDN w:val="0"/>
        <w:spacing w:after="120" w:line="240" w:lineRule="auto"/>
        <w:jc w:val="center"/>
        <w:textAlignment w:val="baseline"/>
        <w:rPr>
          <w:rFonts w:ascii="Times New Roman" w:eastAsia="Times New Roman" w:hAnsi="Times New Roman" w:cs="Times New Roman"/>
          <w:b/>
          <w:kern w:val="3"/>
          <w:sz w:val="24"/>
          <w:szCs w:val="24"/>
        </w:rPr>
      </w:pPr>
      <w:r w:rsidRPr="00D0185F">
        <w:rPr>
          <w:rFonts w:ascii="Times New Roman" w:eastAsia="Times New Roman" w:hAnsi="Times New Roman" w:cs="Times New Roman"/>
          <w:b/>
          <w:kern w:val="3"/>
          <w:sz w:val="24"/>
          <w:szCs w:val="24"/>
        </w:rPr>
        <w:t>§ 10</w:t>
      </w:r>
    </w:p>
    <w:p w14:paraId="24B9B13E"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 W szkole udzielana jest pomoc psychologiczno-pedagogiczna, która polega w szczególności na:</w:t>
      </w:r>
    </w:p>
    <w:p w14:paraId="02D164C7" w14:textId="77777777" w:rsidR="001D636F" w:rsidRPr="001D636F" w:rsidRDefault="001D636F" w:rsidP="001D636F">
      <w:pPr>
        <w:widowControl w:val="0"/>
        <w:tabs>
          <w:tab w:val="left" w:pos="0"/>
        </w:tabs>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1)rozpoznawaniu i zaspokajaniu indywidualnych potrzeb rozwojowych i edukacyjnych ucznia;</w:t>
      </w:r>
    </w:p>
    <w:p w14:paraId="3613E42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2)rozpoznawaniu indywidualnych możliwości psychofizycznych ucznia i czynników środowiskowych wpływających na jego funkcjonowanie w szkole;</w:t>
      </w:r>
    </w:p>
    <w:p w14:paraId="3425BA4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3)wspieraniu potencjału rozwojowego ucznia i stwarzaniu warunków do jego aktywnego </w:t>
      </w:r>
      <w:r w:rsidRPr="001D636F">
        <w:rPr>
          <w:rFonts w:ascii="Times New Roman" w:eastAsia="Andale Sans UI" w:hAnsi="Times New Roman" w:cs="Times New Roman"/>
          <w:kern w:val="1"/>
          <w:sz w:val="24"/>
          <w:szCs w:val="24"/>
          <w:lang w:eastAsia="hi-IN" w:bidi="hi-IN"/>
        </w:rPr>
        <w:br/>
        <w:t>i pełnego uczestnictwa w życiu szkoły oraz w środowisku społecznym;</w:t>
      </w:r>
    </w:p>
    <w:p w14:paraId="26678F5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4)rozpoznawaniu przyczyn trudności w nauce oraz przyczyn niepowodzeń szkolnych;</w:t>
      </w:r>
    </w:p>
    <w:p w14:paraId="6DF368ED"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5)organizowaniu form pomocy psychologiczno-pedagogicznej dostosowanych do potrzeb ucznia;</w:t>
      </w:r>
    </w:p>
    <w:p w14:paraId="2E0D484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6)podejmowaniu działań wychowawczo-profilaktycznych wynikających z programu wychowawczo-profilaktycznego;</w:t>
      </w:r>
    </w:p>
    <w:p w14:paraId="4E99BEB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7)wspieraniu uczniów w dokonywaniu wyboru kierunku dalszego kształcenia, zawodu </w:t>
      </w:r>
      <w:r w:rsidRPr="001D636F">
        <w:rPr>
          <w:rFonts w:ascii="Times New Roman" w:eastAsia="Andale Sans UI" w:hAnsi="Times New Roman" w:cs="Times New Roman"/>
          <w:kern w:val="1"/>
          <w:sz w:val="24"/>
          <w:szCs w:val="24"/>
          <w:lang w:eastAsia="hi-IN" w:bidi="hi-IN"/>
        </w:rPr>
        <w:br/>
        <w:t>i planowaniu kariery zawodowej oraz udzielaniu informacji w tym zakresie;</w:t>
      </w:r>
    </w:p>
    <w:p w14:paraId="7B35D81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8)podejmowaniu działań mediacyjnych i interwencyjnych w sytuacjach kryzysowych.</w:t>
      </w:r>
    </w:p>
    <w:p w14:paraId="5BB0600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186176E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2. Potrzeba objęcia ucznia pomocą psychologiczno-pedagogiczną w szkole wynika </w:t>
      </w:r>
      <w:r w:rsidRPr="001D636F">
        <w:rPr>
          <w:rFonts w:ascii="Times New Roman" w:eastAsia="Andale Sans UI" w:hAnsi="Times New Roman" w:cs="Times New Roman"/>
          <w:kern w:val="1"/>
          <w:sz w:val="24"/>
          <w:szCs w:val="24"/>
          <w:lang w:eastAsia="hi-IN" w:bidi="hi-IN"/>
        </w:rPr>
        <w:br/>
        <w:t>w szczególności:</w:t>
      </w:r>
    </w:p>
    <w:p w14:paraId="6E1BBE9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1)z niepełnosprawności;</w:t>
      </w:r>
    </w:p>
    <w:p w14:paraId="396B3039"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2)z niedostosowania społecznego;</w:t>
      </w:r>
    </w:p>
    <w:p w14:paraId="6025C94E"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3)z zagrożenia niedostosowaniem społecznym;</w:t>
      </w:r>
    </w:p>
    <w:p w14:paraId="24A8A3E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4)z zaburzeń zachowania lub emocji; </w:t>
      </w:r>
    </w:p>
    <w:p w14:paraId="74A5BF3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5)ze szczególnych uzdolnień;</w:t>
      </w:r>
    </w:p>
    <w:p w14:paraId="15A4C3E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6)ze specyficznych trudności w uczeniu się oraz innych deficytów rozwojowych;</w:t>
      </w:r>
    </w:p>
    <w:p w14:paraId="6CFCF7C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7)z deficytów kompetencji i zaburzeń sprawności językowych;</w:t>
      </w:r>
    </w:p>
    <w:p w14:paraId="3FBB166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8)z choroby przewlekłej;</w:t>
      </w:r>
    </w:p>
    <w:p w14:paraId="0756C6A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9)z sytuacji kryzysowych lub traumatycznych;</w:t>
      </w:r>
    </w:p>
    <w:p w14:paraId="2710DE9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10)z niepowodzeń edukacyjnych;</w:t>
      </w:r>
    </w:p>
    <w:p w14:paraId="4D376D5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11)z zaniedbań środowiskowych związanych z sytuacją bytową ucznia i jego rodziny, sposobem spędzania czasu wolnego, kontaktami środowiskowymi;</w:t>
      </w:r>
    </w:p>
    <w:p w14:paraId="626993F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12)z trudności adaptacyjnych związanych z różnicami kulturowymi lub ze zmianą środowiska edukacyjnego, w tym związanych z wcześniejszym kształceniem za granicą.</w:t>
      </w:r>
    </w:p>
    <w:p w14:paraId="075D646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24E0E9A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3.Pomoc psychologiczno-pedagogiczną organizuje dyrektor szkoły, we współpracy </w:t>
      </w:r>
      <w:r w:rsidRPr="001D636F">
        <w:rPr>
          <w:rFonts w:ascii="Times New Roman" w:eastAsia="Andale Sans UI" w:hAnsi="Times New Roman" w:cs="Times New Roman"/>
          <w:kern w:val="1"/>
          <w:sz w:val="24"/>
          <w:szCs w:val="24"/>
          <w:lang w:eastAsia="hi-IN" w:bidi="hi-IN"/>
        </w:rPr>
        <w:br/>
        <w:t xml:space="preserve">ze szkolnym koordynatorem ds. udzielania pomocy psychologiczno-pedagogicznej, zgodnie </w:t>
      </w:r>
      <w:r w:rsidRPr="001D636F">
        <w:rPr>
          <w:rFonts w:ascii="Times New Roman" w:eastAsia="Andale Sans UI" w:hAnsi="Times New Roman" w:cs="Times New Roman"/>
          <w:kern w:val="1"/>
          <w:sz w:val="24"/>
          <w:szCs w:val="24"/>
          <w:lang w:eastAsia="hi-IN" w:bidi="hi-IN"/>
        </w:rPr>
        <w:br/>
        <w:t>z przepisami rozporządzenia w sprawie zasad organizacji i udzielania pomocy psychologiczno-pedagogicznej.</w:t>
      </w:r>
    </w:p>
    <w:p w14:paraId="637094A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710343C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4. Pomocy psychologiczno-pedagogicznej w szkole udzielają uczniom nauczyciele, wychowawcy oraz specjaliści wykonujący w szkole zadania z zakresu pomocy psychologiczno-pedagogicznej, </w:t>
      </w:r>
      <w:r w:rsidRPr="001D636F">
        <w:rPr>
          <w:rFonts w:ascii="Times New Roman" w:eastAsia="Andale Sans UI" w:hAnsi="Times New Roman" w:cs="Times New Roman"/>
          <w:kern w:val="1"/>
          <w:sz w:val="24"/>
          <w:szCs w:val="24"/>
          <w:lang w:eastAsia="hi-IN" w:bidi="hi-IN"/>
        </w:rPr>
        <w:br/>
        <w:t>w szczególności psycholog, pedagog, pedagog specjalny, logopeda, doradca zawodowy, terapeuci psychologiczni oraz inni specjaliści.</w:t>
      </w:r>
    </w:p>
    <w:p w14:paraId="254BE7D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6C0AB02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 Pomoc psychologiczno-pedagogiczna jest organizowana i udzielana we współpracy z:</w:t>
      </w:r>
    </w:p>
    <w:p w14:paraId="71156C3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1)rodzicami uczniów;</w:t>
      </w:r>
    </w:p>
    <w:p w14:paraId="5DE63B7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2)poradniami psychologiczno-pedagogicznymi;</w:t>
      </w:r>
    </w:p>
    <w:p w14:paraId="64856129"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3)placówkami doskonalenia nauczycieli;</w:t>
      </w:r>
    </w:p>
    <w:p w14:paraId="6BED3C8E"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4)innymi szkołami lub przedszkolami;</w:t>
      </w:r>
    </w:p>
    <w:p w14:paraId="07390B8D"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5)organizacjami pozarządowymi oraz instytucjami i podmiotami działającymi na rzecz rodziny, dzieci i młodzieży.</w:t>
      </w:r>
    </w:p>
    <w:p w14:paraId="327CCC5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Dyrektor szkoły uzgadnia z podmiotami wskazanymi powyżej warunki współpracy.</w:t>
      </w:r>
    </w:p>
    <w:p w14:paraId="78B8985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5CBA622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6.Pomoc psychologiczno-pedagogiczna jest udzielana w szkole z inicjatywy: ucznia, rodziców ucznia, dyrektora szkoły, nauczyciela, wychowawcy, nauczyciela specjalisty prowadzącego zajęcia z uczniem, poradni psychologiczno-pedagogicznej, pielęgniarki szkolnej, nauczyciela współorganizującego kształcenie ucznia z niepełnosprawnością, pracownika socjalnego, asystenta rodziny, kuratora sądowego, organizacji pozarządowej lub innej instytucji działającej na rzecz rodziny, dzieci i młodzieży.</w:t>
      </w:r>
    </w:p>
    <w:p w14:paraId="7553824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1FBA968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7. Do zadań dyrektora szkoły należy w szczególności:</w:t>
      </w:r>
    </w:p>
    <w:p w14:paraId="542E32EE"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1)organizacja pomocy psychologiczno-pedagogicznej w szkole we współpracy ze szkolnym koordynatorem ds. udzielania pomocy psychologiczno-pedagogicznej w szkole;</w:t>
      </w:r>
    </w:p>
    <w:p w14:paraId="0B64A589"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2)nadzorowanie pracy zespołów ds. pomocy psychologiczno-pedagogicznej;</w:t>
      </w:r>
    </w:p>
    <w:p w14:paraId="2F2F40C7"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3)ustalenie wymiaru godzin poszczególnych form udzielania pomocy;</w:t>
      </w:r>
    </w:p>
    <w:p w14:paraId="42D4DB20"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4)poinformowanie na piśmie poprzez wychowawcę klasy rodziców lub prawnych opiekunów uczniów o formach  oraz zakresie pomocy psychologiczno-pedagogicznej udzielanej uczniowi; </w:t>
      </w:r>
    </w:p>
    <w:p w14:paraId="7AE7236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5)wspieranie nauczycieli, wychowawców i specjalistów w rozwiązywaniu problemów wychowawczych, dydaktycznych oraz rozwijaniu ich umiejętności w zakresie udzielania pomocy psychologiczno-pedagogicznej;</w:t>
      </w:r>
    </w:p>
    <w:p w14:paraId="1045286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6)wspomaganie działań szkoły w zakresie planowania i przeprowadzania działań mających </w:t>
      </w:r>
      <w:r w:rsidRPr="001D636F">
        <w:rPr>
          <w:rFonts w:ascii="Times New Roman" w:eastAsia="Andale Sans UI" w:hAnsi="Times New Roman" w:cs="Times New Roman"/>
          <w:kern w:val="1"/>
          <w:sz w:val="24"/>
          <w:szCs w:val="24"/>
          <w:lang w:eastAsia="hi-IN" w:bidi="hi-IN"/>
        </w:rPr>
        <w:br/>
        <w:t>na celu poprawę jakości udzielanej pomocy psychologiczno-pedagogicznej;</w:t>
      </w:r>
    </w:p>
    <w:p w14:paraId="482B4A6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7)występowanie, za zgodą rodziców ucznia do publicznej poradni psychologiczno-pedagogicznej </w:t>
      </w:r>
      <w:r w:rsidRPr="001D636F">
        <w:rPr>
          <w:rFonts w:ascii="Times New Roman" w:eastAsia="Andale Sans UI" w:hAnsi="Times New Roman" w:cs="Times New Roman"/>
          <w:kern w:val="1"/>
          <w:sz w:val="24"/>
          <w:szCs w:val="24"/>
          <w:lang w:eastAsia="hi-IN" w:bidi="hi-IN"/>
        </w:rPr>
        <w:br/>
        <w:t>z wnioskiem o opinię w sprawie zindywidualizowanej ścieżki kształcenia.</w:t>
      </w:r>
    </w:p>
    <w:p w14:paraId="3FD18B6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64DF0880"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8. Do zadań nauczycieli, wychowawców oraz specjalistów należy w szczególności:</w:t>
      </w:r>
    </w:p>
    <w:p w14:paraId="5B55F4E9"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1)rozpoznawanie indywidualnych potrzeb rozwojowych i edukacyjnych oraz możliwości psychofizycznych uczniów;</w:t>
      </w:r>
    </w:p>
    <w:p w14:paraId="0BA1636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2)określanie mocnych stron, predyspozycji, zainteresowań i uzdolnień uczniów;</w:t>
      </w:r>
    </w:p>
    <w:p w14:paraId="496EB78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3)rozpoznawanie przyczyn niepowodzeń edukacyjnych lub trudności w funkcjonowaniu uczniów, w tym barier i ograniczeń utrudniających funkcjonowanie w życiu szkoły;</w:t>
      </w:r>
    </w:p>
    <w:p w14:paraId="378301A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4)podejmowanie działań sprzyjających rozwojowi kompetencji oraz potencjału uczniów w celu podnoszenia efektywności ucznia się i poprawy ich funkcjonowania;</w:t>
      </w:r>
    </w:p>
    <w:p w14:paraId="37E3D83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5)współpraca z poradnią psychologiczno-pedagogiczną w procesie diagnostycznym </w:t>
      </w:r>
      <w:r w:rsidRPr="001D636F">
        <w:rPr>
          <w:rFonts w:ascii="Times New Roman" w:eastAsia="Andale Sans UI" w:hAnsi="Times New Roman" w:cs="Times New Roman"/>
          <w:kern w:val="1"/>
          <w:sz w:val="24"/>
          <w:szCs w:val="24"/>
          <w:lang w:eastAsia="hi-IN" w:bidi="hi-IN"/>
        </w:rPr>
        <w:br/>
        <w:t xml:space="preserve">i </w:t>
      </w:r>
      <w:proofErr w:type="spellStart"/>
      <w:r w:rsidRPr="001D636F">
        <w:rPr>
          <w:rFonts w:ascii="Times New Roman" w:eastAsia="Andale Sans UI" w:hAnsi="Times New Roman" w:cs="Times New Roman"/>
          <w:kern w:val="1"/>
          <w:sz w:val="24"/>
          <w:szCs w:val="24"/>
          <w:lang w:eastAsia="hi-IN" w:bidi="hi-IN"/>
        </w:rPr>
        <w:t>postdiagnostycznym</w:t>
      </w:r>
      <w:proofErr w:type="spellEnd"/>
      <w:r w:rsidRPr="001D636F">
        <w:rPr>
          <w:rFonts w:ascii="Times New Roman" w:eastAsia="Andale Sans UI" w:hAnsi="Times New Roman" w:cs="Times New Roman"/>
          <w:kern w:val="1"/>
          <w:sz w:val="24"/>
          <w:szCs w:val="24"/>
          <w:lang w:eastAsia="hi-IN" w:bidi="hi-IN"/>
        </w:rPr>
        <w:t xml:space="preserve">, w szczególności w zakresie oceny funkcjonowania uczniów, barier </w:t>
      </w:r>
      <w:r w:rsidRPr="001D636F">
        <w:rPr>
          <w:rFonts w:ascii="Times New Roman" w:eastAsia="Andale Sans UI" w:hAnsi="Times New Roman" w:cs="Times New Roman"/>
          <w:kern w:val="1"/>
          <w:sz w:val="24"/>
          <w:szCs w:val="24"/>
          <w:lang w:eastAsia="hi-IN" w:bidi="hi-IN"/>
        </w:rPr>
        <w:br/>
        <w:t xml:space="preserve">i ograniczeń w  środowisku utrudniających funkcjonowanie uczniów i ich uczestnictwo w życiu </w:t>
      </w:r>
      <w:r w:rsidRPr="001D636F">
        <w:rPr>
          <w:rFonts w:ascii="Times New Roman" w:eastAsia="Andale Sans UI" w:hAnsi="Times New Roman" w:cs="Times New Roman"/>
          <w:kern w:val="1"/>
          <w:sz w:val="24"/>
          <w:szCs w:val="24"/>
          <w:lang w:eastAsia="hi-IN" w:bidi="hi-IN"/>
        </w:rPr>
        <w:lastRenderedPageBreak/>
        <w:t>szkoły;</w:t>
      </w:r>
    </w:p>
    <w:p w14:paraId="3AEB4AD7"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6)nauczyciele prowadzący z uczniem zajęcia w ramach pomocy psychologiczno-pedagogicznej informują wychowawcę klasy o frekwencji ucznia na prowadzonych przez siebie zajęciach;</w:t>
      </w:r>
    </w:p>
    <w:p w14:paraId="6FA2FA29"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7)nauczyciele prowadzący z uczniem zajęcia w ramach pomocy psychologiczno-pedagogicznej dwa razy w roku dokonują oceny efektywności udzielanej pomocy psychologiczno-pedagogicznej </w:t>
      </w:r>
      <w:r w:rsidRPr="001D636F">
        <w:rPr>
          <w:rFonts w:ascii="Times New Roman" w:eastAsia="Andale Sans UI" w:hAnsi="Times New Roman" w:cs="Times New Roman"/>
          <w:kern w:val="1"/>
          <w:sz w:val="24"/>
          <w:szCs w:val="24"/>
          <w:lang w:eastAsia="hi-IN" w:bidi="hi-IN"/>
        </w:rPr>
        <w:br/>
        <w:t>i przekazują ją pisemnie bądź w formie dokumentu elektronicznego wychowawcy klasy danego ucznia.</w:t>
      </w:r>
    </w:p>
    <w:p w14:paraId="5A63F1D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474214E2"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9.Do zadań koordynatora do spraw udzielania pomocy psychologiczno-pedagogicznej w szkole  należy w szczególności:</w:t>
      </w:r>
    </w:p>
    <w:p w14:paraId="4D27F007"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1)prowadzenie szkolnego rejestru uczniów objętych pomocą psychologiczno-pedagogiczną;</w:t>
      </w:r>
    </w:p>
    <w:p w14:paraId="103012C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2)prowadzenie rejestru uczniów posiadających orzeczenia o potrzebie kształcenia specjalnego, orzeczenia o potrzebie nauczania indywidualnego oraz rejestru uczniów posiadających opinie poradni psychologiczno-pedagogicznej;</w:t>
      </w:r>
    </w:p>
    <w:p w14:paraId="1F4D857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3)uczestniczenie (w miarę możliwości) w pracach zespołów ds. pomocy psychologiczno - pedagogicznej dla uczniów;</w:t>
      </w:r>
    </w:p>
    <w:p w14:paraId="7C069F10"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4)monitorowanie dokumentacji uczniów tworzonych przez wychowawcę oraz specjalistów </w:t>
      </w:r>
      <w:r w:rsidRPr="001D636F">
        <w:rPr>
          <w:rFonts w:ascii="Times New Roman" w:eastAsia="Andale Sans UI" w:hAnsi="Times New Roman" w:cs="Times New Roman"/>
          <w:kern w:val="1"/>
          <w:sz w:val="24"/>
          <w:szCs w:val="24"/>
          <w:lang w:eastAsia="hi-IN" w:bidi="hi-IN"/>
        </w:rPr>
        <w:br/>
        <w:t>i cały zespół uczący dotyczącej udzielanej uczniowi pomocy psychologiczno-pedagogicznej;</w:t>
      </w:r>
    </w:p>
    <w:p w14:paraId="251131C9"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5)opracowywanie na koniec roku szkolnego sprawozdania zbiorczego na temat udzielanej pomocy psychologiczno-pedagogicznej.</w:t>
      </w:r>
    </w:p>
    <w:p w14:paraId="1FAFA0F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2FC01A39"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10.Do zadań wychowawcy klasy należy w szczególności:</w:t>
      </w:r>
    </w:p>
    <w:p w14:paraId="77BAD06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1)koordynowanie udzielania pomocy psychologiczno-pedagogicznej uczniom z jego klasy;</w:t>
      </w:r>
    </w:p>
    <w:p w14:paraId="54D9D52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2)wnioskowanie o objęcie ucznia pomocą psychologiczno-pedagogiczną;</w:t>
      </w:r>
    </w:p>
    <w:p w14:paraId="43D271C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3)ustalanie terminów zebrań zespołu ds. pomocy psychologiczno-pedagogicznej; przewodniczenie pracom zespołu;</w:t>
      </w:r>
    </w:p>
    <w:p w14:paraId="7B631BB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4)we współpracy z nauczycielami, specjalistami, rodzicami ucznia ustalanie form pomocy psychologiczno-pedagogicznej dla danego ucznia zgodnie z procedurą przyjętą w szkole;</w:t>
      </w:r>
    </w:p>
    <w:p w14:paraId="242ACEBD"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5)monitorowanie frekwencji uczniów na zajęciach prowadzonych w ramach pomocy psychologiczno-pedagogicznej;</w:t>
      </w:r>
    </w:p>
    <w:p w14:paraId="1949F65D"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6)w każdym półroczu wspólnie z nauczycielami i specjalistami dokonywanie oceny efektywności udzielanej pomocy psychologiczno-pedagogicznej;</w:t>
      </w:r>
    </w:p>
    <w:p w14:paraId="457D0F1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7)zapoznawanie z oceną efektywności udzielanej uczniowi pomocy psychologiczno-pedagogicznej rodziców/opiekunów prawnych ucznia;</w:t>
      </w:r>
    </w:p>
    <w:p w14:paraId="69BA011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8)bieżąca współpraca z nauczycielami, specjalistami i rodzicami ucznia objętego pomocą psychologiczno-pedagogiczną.</w:t>
      </w:r>
    </w:p>
    <w:p w14:paraId="1FC8874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11. Nauczyciele, wychowawcy klas oraz specjaliści prowadzą w szczególności </w:t>
      </w:r>
      <w:r w:rsidRPr="001D636F">
        <w:rPr>
          <w:rFonts w:ascii="Times New Roman" w:eastAsia="Andale Sans UI" w:hAnsi="Times New Roman" w:cs="Times New Roman"/>
          <w:kern w:val="1"/>
          <w:sz w:val="24"/>
          <w:szCs w:val="24"/>
          <w:u w:val="single"/>
          <w:lang w:eastAsia="hi-IN" w:bidi="hi-IN"/>
        </w:rPr>
        <w:t>obserwację</w:t>
      </w:r>
      <w:r w:rsidRPr="001D636F">
        <w:rPr>
          <w:rFonts w:ascii="Times New Roman" w:eastAsia="Andale Sans UI" w:hAnsi="Times New Roman" w:cs="Times New Roman"/>
          <w:kern w:val="1"/>
          <w:sz w:val="24"/>
          <w:szCs w:val="24"/>
          <w:lang w:eastAsia="hi-IN" w:bidi="hi-IN"/>
        </w:rPr>
        <w:t xml:space="preserve"> </w:t>
      </w:r>
      <w:r w:rsidRPr="001D636F">
        <w:rPr>
          <w:rFonts w:ascii="Times New Roman" w:eastAsia="Andale Sans UI" w:hAnsi="Times New Roman" w:cs="Times New Roman"/>
          <w:kern w:val="1"/>
          <w:sz w:val="24"/>
          <w:szCs w:val="24"/>
          <w:u w:val="single"/>
          <w:lang w:eastAsia="hi-IN" w:bidi="hi-IN"/>
        </w:rPr>
        <w:t>pedagogiczną</w:t>
      </w:r>
      <w:r w:rsidRPr="001D636F">
        <w:rPr>
          <w:rFonts w:ascii="Times New Roman" w:eastAsia="Andale Sans UI" w:hAnsi="Times New Roman" w:cs="Times New Roman"/>
          <w:kern w:val="1"/>
          <w:sz w:val="24"/>
          <w:szCs w:val="24"/>
          <w:lang w:eastAsia="hi-IN" w:bidi="hi-IN"/>
        </w:rPr>
        <w:t xml:space="preserve"> w trakcie bieżącej pracy z uczniami, mającą na celu rozpoznanie u uczniów trudności w uczeniu się, szczególnych uzdolnień, wystąpienia ryzyka bądź symptomów specyficznych trudności w uczeniu się.</w:t>
      </w:r>
    </w:p>
    <w:p w14:paraId="6AF98F6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02FFEEA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12 Procedura objęcia pomocą psychologiczno-pedagogiczną ucznia posiadającego opinię wydaną przez poradnię psychologiczno-pedagogiczną:</w:t>
      </w:r>
    </w:p>
    <w:p w14:paraId="2F73ADB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1)po dostarczeniu przez rodzica opinii do sekretariatu szkoły, dokument zostaje zarejestrowany </w:t>
      </w:r>
      <w:r w:rsidRPr="001D636F">
        <w:rPr>
          <w:rFonts w:ascii="Times New Roman" w:eastAsia="Andale Sans UI" w:hAnsi="Times New Roman" w:cs="Times New Roman"/>
          <w:kern w:val="1"/>
          <w:sz w:val="24"/>
          <w:szCs w:val="24"/>
          <w:lang w:eastAsia="hi-IN" w:bidi="hi-IN"/>
        </w:rPr>
        <w:br/>
        <w:t>w sekretariacie szkoły w książce korespondencji;</w:t>
      </w:r>
    </w:p>
    <w:p w14:paraId="03DC745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2)sekretarz szkoły informuje dyrektora szkoły, wychowawcę klasy oraz koordynatora ds. pomocy psychologiczno-pedagogicznej o zarejestrowanej opinii;</w:t>
      </w:r>
    </w:p>
    <w:p w14:paraId="3B6902AE"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3)dokumenty dostarczone przez rodziców/opiekunów prawnych są przechowywane </w:t>
      </w:r>
      <w:r w:rsidRPr="001D636F">
        <w:rPr>
          <w:rFonts w:ascii="Times New Roman" w:eastAsia="Andale Sans UI" w:hAnsi="Times New Roman" w:cs="Times New Roman"/>
          <w:kern w:val="1"/>
          <w:sz w:val="24"/>
          <w:szCs w:val="24"/>
          <w:lang w:eastAsia="hi-IN" w:bidi="hi-IN"/>
        </w:rPr>
        <w:br/>
        <w:t>w sekretariacie szkoły;</w:t>
      </w:r>
    </w:p>
    <w:p w14:paraId="4698A075"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lastRenderedPageBreak/>
        <w:t xml:space="preserve">4)wychowawca klasy ustala termin spotkania zespołu, w skład którego wchodzą: wychowawca (jako przewodniczący zespołu), nauczyciele uczący, specjaliści oraz koordynator ds. udzielania pomocy psychologiczno-pedagogicznej w szkole; podczas spotkania zespołu ustalane </w:t>
      </w:r>
      <w:r w:rsidRPr="001D636F">
        <w:rPr>
          <w:rFonts w:ascii="Times New Roman" w:eastAsia="Andale Sans UI" w:hAnsi="Times New Roman" w:cs="Times New Roman"/>
          <w:kern w:val="1"/>
          <w:sz w:val="24"/>
          <w:szCs w:val="24"/>
          <w:lang w:eastAsia="hi-IN" w:bidi="hi-IN"/>
        </w:rPr>
        <w:br/>
        <w:t>są proponowane formy i sposoby pomocy psychologiczno-pedagogicznej dla danego ucznia; ze spotkania zespołu sporządza się protokół, który podpisują wszyscy członkowie zespołu;</w:t>
      </w:r>
    </w:p>
    <w:p w14:paraId="68507AC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5)rodzice lub opiekunowie prawni ucznia wyrażają zgodę bądź rezygnują z zaproponowanych form pomocy psychologiczno-pedagogicznej; </w:t>
      </w:r>
    </w:p>
    <w:p w14:paraId="7282E8B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6)dyrektor po zapoznaniu się z ustaleniami zespołu zatwierdza formy i sposoby udzielanej uczniowi pomocy psychologiczno-pedagogicznej oraz ustala wymiar godzin;</w:t>
      </w:r>
    </w:p>
    <w:p w14:paraId="2326150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7)dyrektor poprzez wychowawcę informuje rodziców lub opiekunów prawnych ucznia </w:t>
      </w:r>
      <w:r w:rsidRPr="001D636F">
        <w:rPr>
          <w:rFonts w:ascii="Times New Roman" w:eastAsia="Andale Sans UI" w:hAnsi="Times New Roman" w:cs="Times New Roman"/>
          <w:kern w:val="1"/>
          <w:sz w:val="24"/>
          <w:szCs w:val="24"/>
          <w:lang w:eastAsia="hi-IN" w:bidi="hi-IN"/>
        </w:rPr>
        <w:br/>
        <w:t xml:space="preserve">o  zaplanowanych formach pomocy psychologiczno-pedagogicznej, jej okresie udzielania oraz wymiarze godzin,  w którym poszczególne formy pomocy będą realizowane; </w:t>
      </w:r>
    </w:p>
    <w:p w14:paraId="0700E2D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8)nauczyciele i specjaliści prowadzą z uczniem zajęcia, monitorują frekwencję oraz dwa razy </w:t>
      </w:r>
      <w:r w:rsidRPr="001D636F">
        <w:rPr>
          <w:rFonts w:ascii="Times New Roman" w:eastAsia="Andale Sans UI" w:hAnsi="Times New Roman" w:cs="Times New Roman"/>
          <w:kern w:val="1"/>
          <w:sz w:val="24"/>
          <w:szCs w:val="24"/>
          <w:lang w:eastAsia="hi-IN" w:bidi="hi-IN"/>
        </w:rPr>
        <w:br/>
        <w:t xml:space="preserve">w roku dokonują na piśmie oceny efektywności udzielanej pomocy psychologiczno-pedagogicznej </w:t>
      </w:r>
      <w:r w:rsidRPr="001D636F">
        <w:rPr>
          <w:rFonts w:ascii="Times New Roman" w:eastAsia="Andale Sans UI" w:hAnsi="Times New Roman" w:cs="Times New Roman"/>
          <w:kern w:val="1"/>
          <w:sz w:val="24"/>
          <w:szCs w:val="24"/>
          <w:lang w:eastAsia="hi-IN" w:bidi="hi-IN"/>
        </w:rPr>
        <w:br/>
        <w:t>i przekazują wnioski wychowawcy klasy (forma pisemna lub dokument elektroniczny);</w:t>
      </w:r>
    </w:p>
    <w:p w14:paraId="480B284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9)wychowawcy zapoznają rodziców/opiekunów prawnych ucznia z oceną efektywności udzielanej uczniowi pomocy psychologiczno-pedagogicznej;</w:t>
      </w:r>
    </w:p>
    <w:p w14:paraId="6F14DAE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10)nauczyciele specjaliści prowadzący zajęcia z uczniem, w przypadku nieobecności ucznia na zajęciach niezwłocznie informują o tym fakcie rodziców/opiekunów prawnych ucznia w formie wiadomości w dzienniku elektronicznym;</w:t>
      </w:r>
    </w:p>
    <w:p w14:paraId="0E1F733E"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11)dokumentacja pomocy psychologiczno-pedagogicznej przechowywana jest </w:t>
      </w:r>
      <w:r w:rsidRPr="001D636F">
        <w:rPr>
          <w:rFonts w:ascii="Times New Roman" w:eastAsia="Andale Sans UI" w:hAnsi="Times New Roman" w:cs="Times New Roman"/>
          <w:kern w:val="1"/>
          <w:sz w:val="24"/>
          <w:szCs w:val="24"/>
          <w:lang w:eastAsia="hi-IN" w:bidi="hi-IN"/>
        </w:rPr>
        <w:br/>
        <w:t>w indywidualnej teczce ucznia znajdującej się u koordynatora ds. pomocy psychologiczno-pedagogicznej.</w:t>
      </w:r>
    </w:p>
    <w:p w14:paraId="6794CD64"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52985430"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13. Procedura objęcia pomocą psychologiczno-pedagogiczną ucznia posiadającego orzeczenie wydane przez poradnię psychologiczno-pedagogiczną:</w:t>
      </w:r>
    </w:p>
    <w:p w14:paraId="38E28DA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1)po dostarczeniu przez rodzica orzeczenia do sekretariatu szkoły, dokument zostaje zarejestrowany w sekretariacie szkoły;</w:t>
      </w:r>
    </w:p>
    <w:p w14:paraId="66602B4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2)sekretarz szkoły informuje dyrektora szkoły, wychowawcę klasy oraz koordynatora </w:t>
      </w:r>
      <w:r w:rsidRPr="001D636F">
        <w:rPr>
          <w:rFonts w:ascii="Times New Roman" w:eastAsia="Andale Sans UI" w:hAnsi="Times New Roman" w:cs="Times New Roman"/>
          <w:kern w:val="1"/>
          <w:sz w:val="24"/>
          <w:szCs w:val="24"/>
          <w:lang w:eastAsia="hi-IN" w:bidi="hi-IN"/>
        </w:rPr>
        <w:br/>
        <w:t>ds. pomocy psychologiczno-pedagogicznej o zarejestrowanym orzeczeniu;</w:t>
      </w:r>
    </w:p>
    <w:p w14:paraId="126A5D07"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3)dokumenty dostarczone przez rodziców/opiekunów prawnych są przechowywane </w:t>
      </w:r>
      <w:r w:rsidRPr="001D636F">
        <w:rPr>
          <w:rFonts w:ascii="Times New Roman" w:eastAsia="Andale Sans UI" w:hAnsi="Times New Roman" w:cs="Times New Roman"/>
          <w:kern w:val="1"/>
          <w:sz w:val="24"/>
          <w:szCs w:val="24"/>
          <w:lang w:eastAsia="hi-IN" w:bidi="hi-IN"/>
        </w:rPr>
        <w:br/>
        <w:t>w sekretariacie szkoły;</w:t>
      </w:r>
    </w:p>
    <w:p w14:paraId="157F9B87"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4)wychowawca klasy ustala termin spotkania zespołu, w skład którego wchodzą: wychowawca (jako przewodniczący zespołu), nauczyciele uczący, specjaliści oraz koordynator ds. udzielania pomocy psychologiczno-pedagogicznej w szkole, inni specjaliści, rodzice lub opiekunowie prawni ucznia a także przedstawiciel poradni psychologiczno-pedagogicznej (na wniosek dyrektora szkoły) lub inni specjaliści (na wniosek i za zgodą rodziców/opiekunów prawnych ucznia); podczas spotkania zespołu ustalane są proponowane formy i sposoby pomocy psychologiczno-pedagogicznej dla danego ucznia; ze spotkania zespołu sporządza się protokół, który podpisują wszyscy członkowie zespołu; </w:t>
      </w:r>
    </w:p>
    <w:p w14:paraId="5B7E568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5)rodzice lub opiekunowie prawni ucznia wyrażają zgodę bądź rezygnują z zaproponowanych form pomocy psychologiczno-pedagogicznej;</w:t>
      </w:r>
    </w:p>
    <w:p w14:paraId="18CAFDC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6)dyrektor po zapoznaniu się z ustaleniami zespołu zatwierdza formy i sposoby udzielanej uczniowi pomocy psychologiczno-pedagogicznej oraz ustala wymiar godzin;</w:t>
      </w:r>
    </w:p>
    <w:p w14:paraId="3E7732C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7)dyrektor poprzez wychowawcę informuje rodziców lub opiekunów prawnych ucznia </w:t>
      </w:r>
      <w:r w:rsidRPr="001D636F">
        <w:rPr>
          <w:rFonts w:ascii="Times New Roman" w:eastAsia="Andale Sans UI" w:hAnsi="Times New Roman" w:cs="Times New Roman"/>
          <w:kern w:val="1"/>
          <w:sz w:val="24"/>
          <w:szCs w:val="24"/>
          <w:lang w:eastAsia="hi-IN" w:bidi="hi-IN"/>
        </w:rPr>
        <w:br/>
        <w:t xml:space="preserve">o  zaplanowanych formach pomocy psychologiczno-pedagogicznej, jej okresie udzielania oraz wymiarze godzin,  w którym poszczególne formy pomocy będą realizowane; </w:t>
      </w:r>
    </w:p>
    <w:p w14:paraId="7DE3FAE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8)zespół w ciągu 30 dni od daty wpłynięcia orzeczenia dokonuje wielospecjalistycznej oceny funkcjonowania ucznia i na jej podstawie opracowuje Indywidualny Program </w:t>
      </w:r>
      <w:proofErr w:type="spellStart"/>
      <w:r w:rsidRPr="001D636F">
        <w:rPr>
          <w:rFonts w:ascii="Times New Roman" w:eastAsia="Andale Sans UI" w:hAnsi="Times New Roman" w:cs="Times New Roman"/>
          <w:kern w:val="1"/>
          <w:sz w:val="24"/>
          <w:szCs w:val="24"/>
          <w:lang w:eastAsia="hi-IN" w:bidi="hi-IN"/>
        </w:rPr>
        <w:t>Edukacyjno</w:t>
      </w:r>
      <w:proofErr w:type="spellEnd"/>
      <w:r w:rsidRPr="001D636F">
        <w:rPr>
          <w:rFonts w:ascii="Times New Roman" w:eastAsia="Andale Sans UI" w:hAnsi="Times New Roman" w:cs="Times New Roman"/>
          <w:kern w:val="1"/>
          <w:sz w:val="24"/>
          <w:szCs w:val="24"/>
          <w:lang w:eastAsia="hi-IN" w:bidi="hi-IN"/>
        </w:rPr>
        <w:t xml:space="preserve"> –  </w:t>
      </w:r>
      <w:r w:rsidRPr="001D636F">
        <w:rPr>
          <w:rFonts w:ascii="Times New Roman" w:eastAsia="Andale Sans UI" w:hAnsi="Times New Roman" w:cs="Times New Roman"/>
          <w:kern w:val="1"/>
          <w:sz w:val="24"/>
          <w:szCs w:val="24"/>
          <w:lang w:eastAsia="hi-IN" w:bidi="hi-IN"/>
        </w:rPr>
        <w:lastRenderedPageBreak/>
        <w:t>Terapeutyczny; w spotkaniach zespołu mają prawo uczestniczyć rodzice/opiekunowie prawni ucznia;</w:t>
      </w:r>
    </w:p>
    <w:p w14:paraId="2E1E0887"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9)dwa razy w roku zespół dokonuje wielospecjalistycznej oceny poziomu funkcjonowania ucznia wraz z oceną efektywności udzielanej pomocy i ewentualnie dokonuje modyfikacji Indywidualnego Programu </w:t>
      </w:r>
      <w:proofErr w:type="spellStart"/>
      <w:r w:rsidRPr="001D636F">
        <w:rPr>
          <w:rFonts w:ascii="Times New Roman" w:eastAsia="Andale Sans UI" w:hAnsi="Times New Roman" w:cs="Times New Roman"/>
          <w:kern w:val="1"/>
          <w:sz w:val="24"/>
          <w:szCs w:val="24"/>
          <w:lang w:eastAsia="hi-IN" w:bidi="hi-IN"/>
        </w:rPr>
        <w:t>Edukacyjno</w:t>
      </w:r>
      <w:proofErr w:type="spellEnd"/>
      <w:r w:rsidRPr="001D636F">
        <w:rPr>
          <w:rFonts w:ascii="Times New Roman" w:eastAsia="Andale Sans UI" w:hAnsi="Times New Roman" w:cs="Times New Roman"/>
          <w:kern w:val="1"/>
          <w:sz w:val="24"/>
          <w:szCs w:val="24"/>
          <w:lang w:eastAsia="hi-IN" w:bidi="hi-IN"/>
        </w:rPr>
        <w:t xml:space="preserve"> – Terapeutycznego;</w:t>
      </w:r>
    </w:p>
    <w:p w14:paraId="5139DFF5"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10)rodzice lub opiekunowie prawni ucznia otrzymują kopię Indywidualnego Programu </w:t>
      </w:r>
      <w:proofErr w:type="spellStart"/>
      <w:r w:rsidRPr="001D636F">
        <w:rPr>
          <w:rFonts w:ascii="Times New Roman" w:eastAsia="Andale Sans UI" w:hAnsi="Times New Roman" w:cs="Times New Roman"/>
          <w:kern w:val="1"/>
          <w:sz w:val="24"/>
          <w:szCs w:val="24"/>
          <w:lang w:eastAsia="hi-IN" w:bidi="hi-IN"/>
        </w:rPr>
        <w:t>Edukacyjno</w:t>
      </w:r>
      <w:proofErr w:type="spellEnd"/>
      <w:r w:rsidRPr="001D636F">
        <w:rPr>
          <w:rFonts w:ascii="Times New Roman" w:eastAsia="Andale Sans UI" w:hAnsi="Times New Roman" w:cs="Times New Roman"/>
          <w:kern w:val="1"/>
          <w:sz w:val="24"/>
          <w:szCs w:val="24"/>
          <w:lang w:eastAsia="hi-IN" w:bidi="hi-IN"/>
        </w:rPr>
        <w:t xml:space="preserve"> – Terapeutycznego oraz kopię wielospecjalistycznej oceny poziomu funkcjonowania ucznia;</w:t>
      </w:r>
    </w:p>
    <w:p w14:paraId="3451ADB2"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11)dokumentacja pomocy psychologiczno-pedagogicznej przechowywana jest </w:t>
      </w:r>
      <w:r w:rsidRPr="001D636F">
        <w:rPr>
          <w:rFonts w:ascii="Times New Roman" w:eastAsia="Andale Sans UI" w:hAnsi="Times New Roman" w:cs="Times New Roman"/>
          <w:kern w:val="1"/>
          <w:sz w:val="24"/>
          <w:szCs w:val="24"/>
          <w:lang w:eastAsia="hi-IN" w:bidi="hi-IN"/>
        </w:rPr>
        <w:br/>
        <w:t>w indywidualnej teczce ucznia znajdującej się u koordynatora ds. pomocy psychologiczno-pedagogicznej.</w:t>
      </w:r>
    </w:p>
    <w:p w14:paraId="3C814A8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4714CDBF"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14. Procedura objęcia pomocą psychologiczno-pedagogiczną ucznia nieposiadającego opinii lub orzeczenia wydanego przez poradnię psychologiczno-pedagogiczną:</w:t>
      </w:r>
    </w:p>
    <w:p w14:paraId="0425F4C7"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1)w przypadku stwierdzenia, że uczeń ze względu na potrzeby rozwojowe lub edukacyjne wymaga objęcia pomocą psychologiczno-pedagogiczną, rodzic/opiekun prawny ucznia, nauczyciel lub specjalista informuje o tym fakcie wychowawcę klasy na piśmie uzasadniając potrzebę objęcia ucznia pomocą psychologiczno-pedagogiczną (wniosek o objęcie ucznia pomocą psychologiczno - pedagogiczną);</w:t>
      </w:r>
    </w:p>
    <w:p w14:paraId="3F2C285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2)wychowawca klasy ustala termin zebrania zespołu, w skład którego wchodzą: wychowawca (jako przewodniczący zespołu), nauczyciele uczący, specjaliści oraz koordynator ds. udzielania pomocy psychologiczno-pedagogicznej w szkole; podczas spotkania zespołu ustalane </w:t>
      </w:r>
      <w:r w:rsidRPr="001D636F">
        <w:rPr>
          <w:rFonts w:ascii="Times New Roman" w:eastAsia="Andale Sans UI" w:hAnsi="Times New Roman" w:cs="Times New Roman"/>
          <w:kern w:val="1"/>
          <w:sz w:val="24"/>
          <w:szCs w:val="24"/>
          <w:lang w:eastAsia="hi-IN" w:bidi="hi-IN"/>
        </w:rPr>
        <w:br/>
        <w:t>są proponowane formy i sposoby pomocy psychologiczno-pedagogicznej dla danego ucznia; ze spotkania zespołu sporządza się protokół, który podpisują wszyscy członkowie zespołu;</w:t>
      </w:r>
    </w:p>
    <w:p w14:paraId="1C149EB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3)rodzice lub opiekunowie prawni ucznia wyrażają zgodę bądź rezygnują z zaproponowanych form pomocy psychologiczno-pedagogicznej;</w:t>
      </w:r>
    </w:p>
    <w:p w14:paraId="5E18EDA0"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4)dyrektor po zapoznaniu się z ustaleniami zespołu zatwierdza formy i sposoby udzielanej uczniowi pomocy psychologiczno-pedagogicznej oraz ustala wymiar godzin;</w:t>
      </w:r>
    </w:p>
    <w:p w14:paraId="7D61009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5)dyrektor poprzez wychowawcę informuje rodziców lub opiekunów prawnych ucznia </w:t>
      </w:r>
      <w:r w:rsidRPr="001D636F">
        <w:rPr>
          <w:rFonts w:ascii="Times New Roman" w:eastAsia="Andale Sans UI" w:hAnsi="Times New Roman" w:cs="Times New Roman"/>
          <w:kern w:val="1"/>
          <w:sz w:val="24"/>
          <w:szCs w:val="24"/>
          <w:lang w:eastAsia="hi-IN" w:bidi="hi-IN"/>
        </w:rPr>
        <w:br/>
        <w:t xml:space="preserve">o  zaplanowanych formach pomocy psychologiczno-pedagogicznej, jej okresie udzielania oraz wymiarze godzin,  w którym poszczególne formy pomocy będą realizowane; </w:t>
      </w:r>
    </w:p>
    <w:p w14:paraId="0D60AF8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6)nauczyciele i specjaliści prowadzą z uczniem zajęcia, monitorują frekwencję oraz dwa razy </w:t>
      </w:r>
      <w:r w:rsidRPr="001D636F">
        <w:rPr>
          <w:rFonts w:ascii="Times New Roman" w:eastAsia="Andale Sans UI" w:hAnsi="Times New Roman" w:cs="Times New Roman"/>
          <w:kern w:val="1"/>
          <w:sz w:val="24"/>
          <w:szCs w:val="24"/>
          <w:lang w:eastAsia="hi-IN" w:bidi="hi-IN"/>
        </w:rPr>
        <w:br/>
        <w:t xml:space="preserve">w roku dokonują na piśmie oceny efektywności udzielanej pomocy psychologiczno-pedagogicznej </w:t>
      </w:r>
      <w:r w:rsidRPr="001D636F">
        <w:rPr>
          <w:rFonts w:ascii="Times New Roman" w:eastAsia="Andale Sans UI" w:hAnsi="Times New Roman" w:cs="Times New Roman"/>
          <w:kern w:val="1"/>
          <w:sz w:val="24"/>
          <w:szCs w:val="24"/>
          <w:lang w:eastAsia="hi-IN" w:bidi="hi-IN"/>
        </w:rPr>
        <w:br/>
        <w:t>i przekazują wnioski wychowawcy klasy (forma pisemna lub dokument elektroniczny);</w:t>
      </w:r>
    </w:p>
    <w:p w14:paraId="513A5529"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7)wychowawcy zapoznają rodziców/opiekunów prawnych ucznia z oceną efektywności udzielanej uczniowi pomocy psychologiczno-pedagogicznej;</w:t>
      </w:r>
    </w:p>
    <w:p w14:paraId="45E1E98D"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8)nauczyciele specjaliści prowadzący zajęcia z uczniem, w przypadku nieobecności ucznia </w:t>
      </w:r>
      <w:r w:rsidRPr="001D636F">
        <w:rPr>
          <w:rFonts w:ascii="Times New Roman" w:eastAsia="Andale Sans UI" w:hAnsi="Times New Roman" w:cs="Times New Roman"/>
          <w:kern w:val="1"/>
          <w:sz w:val="24"/>
          <w:szCs w:val="24"/>
          <w:lang w:eastAsia="hi-IN" w:bidi="hi-IN"/>
        </w:rPr>
        <w:br/>
        <w:t xml:space="preserve">na zajęciach niezwłocznie informują o tym fakcie rodziców/opiekunów prawnych ucznia </w:t>
      </w:r>
      <w:r w:rsidRPr="001D636F">
        <w:rPr>
          <w:rFonts w:ascii="Times New Roman" w:eastAsia="Andale Sans UI" w:hAnsi="Times New Roman" w:cs="Times New Roman"/>
          <w:kern w:val="1"/>
          <w:sz w:val="24"/>
          <w:szCs w:val="24"/>
          <w:lang w:eastAsia="hi-IN" w:bidi="hi-IN"/>
        </w:rPr>
        <w:br/>
        <w:t>w formie wiadomości w dzienniku elektronicznym;</w:t>
      </w:r>
    </w:p>
    <w:p w14:paraId="06C9900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9)dokumentacja pomocy psychologiczno-pedagogicznej przechowywana jest w indywidualnej teczce ucznia znajdującej się u koordynatora ds. pomocy psychologiczno-pedagogicznej.</w:t>
      </w:r>
    </w:p>
    <w:p w14:paraId="7DA7332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126284D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 xml:space="preserve">15.Specjaliści udzielający uczniom pomocy psychologiczno-pedagogicznej wspierają nauczycieli obowiązkowych zajęć edukacyjnych w dostosowaniu sposobów i metod pracy </w:t>
      </w:r>
      <w:r w:rsidRPr="001D636F">
        <w:rPr>
          <w:rFonts w:ascii="Times New Roman" w:eastAsia="Andale Sans UI" w:hAnsi="Times New Roman" w:cs="Times New Roman"/>
          <w:kern w:val="1"/>
          <w:sz w:val="24"/>
          <w:szCs w:val="24"/>
          <w:lang w:eastAsia="hi-IN" w:bidi="hi-IN"/>
        </w:rPr>
        <w:br/>
        <w:t>do możliwości psychofizycznych ucznia.</w:t>
      </w:r>
    </w:p>
    <w:p w14:paraId="688ED09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p>
    <w:p w14:paraId="49E542A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16.Pomoc psychologiczno-pedagogiczna jest udzielana w trakcie bieżącej pracy z uczniami oraz przez zintegrowane działania nauczycieli i specjalistów, a także w formie:</w:t>
      </w:r>
    </w:p>
    <w:p w14:paraId="7B3B5FB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1)zajęć rozwijających uzdolnienia, umiejętności uczenia się;</w:t>
      </w:r>
    </w:p>
    <w:p w14:paraId="2FD458F5"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lastRenderedPageBreak/>
        <w:t xml:space="preserve">2)zajęć specjalistycznych: korekcyjno-kompensacyjnych, terapii pedagogicznej, zajęć  logopedycznych, zajęć rozwijających kompetencje emocjonalno-społeczne oraz innych zajęć </w:t>
      </w:r>
      <w:r w:rsidRPr="001D636F">
        <w:rPr>
          <w:rFonts w:ascii="Times New Roman" w:eastAsia="Andale Sans UI" w:hAnsi="Times New Roman" w:cs="Times New Roman"/>
          <w:kern w:val="1"/>
          <w:sz w:val="24"/>
          <w:szCs w:val="24"/>
          <w:lang w:eastAsia="hi-IN" w:bidi="hi-IN"/>
        </w:rPr>
        <w:br/>
        <w:t>o charakterze terapeutycznym;</w:t>
      </w:r>
    </w:p>
    <w:p w14:paraId="0065888C"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3)zajęć dydaktyczno-wyrównawczych;</w:t>
      </w:r>
    </w:p>
    <w:p w14:paraId="523418A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4)porad, konsultacji oraz warsztatów;</w:t>
      </w:r>
    </w:p>
    <w:p w14:paraId="33A2CEE8"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5)zajęć związanych z wyborem kierunku kształcenia i zawodu;</w:t>
      </w:r>
    </w:p>
    <w:p w14:paraId="07E8756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kern w:val="1"/>
          <w:sz w:val="24"/>
          <w:szCs w:val="24"/>
          <w:lang w:eastAsia="hi-IN" w:bidi="hi-IN"/>
        </w:rPr>
      </w:pPr>
      <w:r w:rsidRPr="001D636F">
        <w:rPr>
          <w:rFonts w:ascii="Times New Roman" w:eastAsia="Andale Sans UI" w:hAnsi="Times New Roman" w:cs="Times New Roman"/>
          <w:kern w:val="1"/>
          <w:sz w:val="24"/>
          <w:szCs w:val="24"/>
          <w:lang w:eastAsia="hi-IN" w:bidi="hi-IN"/>
        </w:rPr>
        <w:t>6)zindywidualizowanej ścieżki kształcenia.</w:t>
      </w:r>
    </w:p>
    <w:p w14:paraId="7BEC78B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800000"/>
          <w:kern w:val="1"/>
          <w:sz w:val="24"/>
          <w:szCs w:val="24"/>
          <w:lang w:eastAsia="hi-IN" w:bidi="hi-IN"/>
        </w:rPr>
      </w:pPr>
    </w:p>
    <w:p w14:paraId="39E0A45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r w:rsidRPr="001D636F">
        <w:rPr>
          <w:rFonts w:ascii="Times New Roman" w:eastAsia="Andale Sans UI" w:hAnsi="Times New Roman" w:cs="Times New Roman"/>
          <w:color w:val="000000" w:themeColor="text1"/>
          <w:kern w:val="1"/>
          <w:sz w:val="24"/>
          <w:szCs w:val="24"/>
          <w:lang w:eastAsia="hi-IN" w:bidi="hi-IN"/>
        </w:rPr>
        <w:t xml:space="preserve">17. Zindywidualizowana ścieżka kształcenia jest organizowana dla uczniów, którzy mogą uczęszczać do szkoły, ale ze względu na trudności w funkcjonowaniu wynikające </w:t>
      </w:r>
      <w:r w:rsidRPr="001D636F">
        <w:rPr>
          <w:rFonts w:ascii="Times New Roman" w:eastAsia="Andale Sans UI" w:hAnsi="Times New Roman" w:cs="Times New Roman"/>
          <w:color w:val="000000" w:themeColor="text1"/>
          <w:kern w:val="1"/>
          <w:sz w:val="24"/>
          <w:szCs w:val="24"/>
          <w:lang w:eastAsia="hi-IN" w:bidi="hi-IN"/>
        </w:rPr>
        <w:br/>
        <w:t>w szczególności ze stanu zdrowia nie mogą realizować wszystkich zajęć edukacyjnych wspólnie z oddziałem szkolnymi wymagają dostosowania organizacji i procesu nauczania do ich specjalnych potrzeb edukacyjnych. Zindywidualizowana ścieżka kształcenia obejmuje wszystkie zajęcia edukacyjne, które są realizowane wspólnie z oddziałem szkolnym oraz indywidualnie z uczniem.</w:t>
      </w:r>
    </w:p>
    <w:p w14:paraId="7A0E0BCD"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p>
    <w:p w14:paraId="07E7A206"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r w:rsidRPr="001D636F">
        <w:rPr>
          <w:rFonts w:ascii="Times New Roman" w:eastAsia="Andale Sans UI" w:hAnsi="Times New Roman" w:cs="Times New Roman"/>
          <w:color w:val="000000" w:themeColor="text1"/>
          <w:kern w:val="1"/>
          <w:sz w:val="24"/>
          <w:szCs w:val="24"/>
          <w:lang w:eastAsia="hi-IN" w:bidi="hi-IN"/>
        </w:rPr>
        <w:t xml:space="preserve">18. Objęcie ucznia zindywidualizowaną ścieżką kształcenia wymaga opinii publicznej poradni, </w:t>
      </w:r>
      <w:r w:rsidRPr="001D636F">
        <w:rPr>
          <w:rFonts w:ascii="Times New Roman" w:eastAsia="Andale Sans UI" w:hAnsi="Times New Roman" w:cs="Times New Roman"/>
          <w:color w:val="000000" w:themeColor="text1"/>
          <w:kern w:val="1"/>
          <w:sz w:val="24"/>
          <w:szCs w:val="24"/>
          <w:lang w:eastAsia="hi-IN" w:bidi="hi-IN"/>
        </w:rPr>
        <w:br/>
        <w:t>z której wynika potrzeba objęcia ucznia pomocą w tej formie.</w:t>
      </w:r>
    </w:p>
    <w:p w14:paraId="5C3F7F0B"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p>
    <w:p w14:paraId="0AF9B20D"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r w:rsidRPr="001D636F">
        <w:rPr>
          <w:rFonts w:ascii="Times New Roman" w:eastAsia="Andale Sans UI" w:hAnsi="Times New Roman" w:cs="Times New Roman"/>
          <w:color w:val="000000" w:themeColor="text1"/>
          <w:kern w:val="1"/>
          <w:sz w:val="24"/>
          <w:szCs w:val="24"/>
          <w:lang w:eastAsia="hi-IN" w:bidi="hi-IN"/>
        </w:rPr>
        <w:t>19. Procedura objęcia ucznia zindywidualizowaną ścieżką kształcenia:</w:t>
      </w:r>
    </w:p>
    <w:p w14:paraId="2830432A"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r w:rsidRPr="001D636F">
        <w:rPr>
          <w:rFonts w:ascii="Times New Roman" w:eastAsia="Andale Sans UI" w:hAnsi="Times New Roman" w:cs="Times New Roman"/>
          <w:color w:val="000000" w:themeColor="text1"/>
          <w:kern w:val="1"/>
          <w:sz w:val="24"/>
          <w:szCs w:val="24"/>
          <w:lang w:eastAsia="hi-IN" w:bidi="hi-IN"/>
        </w:rPr>
        <w:t>1)przed wydaniem opinii przez publiczną poradnię, poradnia we współpracy ze szkołą oraz rodzicami ucznia przeprowadza analizę funkcjonowania ucznia uwzględniającą efekty udzielanej dotychczas przez szkołę pomocy psychologiczno-pedagogicznej;</w:t>
      </w:r>
    </w:p>
    <w:p w14:paraId="5E8D5CB3"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r w:rsidRPr="001D636F">
        <w:rPr>
          <w:rFonts w:ascii="Times New Roman" w:eastAsia="Andale Sans UI" w:hAnsi="Times New Roman" w:cs="Times New Roman"/>
          <w:color w:val="000000" w:themeColor="text1"/>
          <w:kern w:val="1"/>
          <w:sz w:val="24"/>
          <w:szCs w:val="24"/>
          <w:lang w:eastAsia="hi-IN" w:bidi="hi-IN"/>
        </w:rPr>
        <w:t xml:space="preserve">2)o wydanie opinii o objęcie zindywidualizowaną ścieżką kształcenia wnioskują rodzice/opiekunowie prawni ucznia; do wniosku o wydanie opinii dołącza się dokumentację określającą: trudności w funkcjonowaniu ucznia w szkole, w przypadku ucznia obejmowanego zindywidualizowaną ścieżką kształcenia ze względu na stan zdrowia – wpływ przebiegu choroby na funkcjonowanie ucznia w szkole oraz ograniczenia w zakresie możliwości udziału ucznia </w:t>
      </w:r>
      <w:r w:rsidRPr="001D636F">
        <w:rPr>
          <w:rFonts w:ascii="Times New Roman" w:eastAsia="Andale Sans UI" w:hAnsi="Times New Roman" w:cs="Times New Roman"/>
          <w:color w:val="000000" w:themeColor="text1"/>
          <w:kern w:val="1"/>
          <w:sz w:val="24"/>
          <w:szCs w:val="24"/>
          <w:lang w:eastAsia="hi-IN" w:bidi="hi-IN"/>
        </w:rPr>
        <w:br/>
        <w:t>w zajęciach edukacyjnych wspólnie z oddziałem szkolnym, opinię nauczycieli i specjalistów prowadzących zajęcia z uczniem na temat funkcjonowania ucznia w szkole;</w:t>
      </w:r>
    </w:p>
    <w:p w14:paraId="702A32F0"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r w:rsidRPr="001D636F">
        <w:rPr>
          <w:rFonts w:ascii="Times New Roman" w:eastAsia="Andale Sans UI" w:hAnsi="Times New Roman" w:cs="Times New Roman"/>
          <w:color w:val="000000" w:themeColor="text1"/>
          <w:kern w:val="1"/>
          <w:sz w:val="24"/>
          <w:szCs w:val="24"/>
          <w:lang w:eastAsia="hi-IN" w:bidi="hi-IN"/>
        </w:rPr>
        <w:t>3)na wniosek rodziców/opiekunów prawnych ucznia, dyrektor szkoły ustala, z uwzględnieniem opinii publicznej poradni, tygodniowy wymiar godzin zajęć edukacyjnych realizowanych indywidualnie z uczniem, uwzględniając konieczność realizacji przez ucznia podstawy programowej kształcenia ogólnego.</w:t>
      </w:r>
    </w:p>
    <w:p w14:paraId="1DF12151"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p>
    <w:p w14:paraId="4697EB47"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r w:rsidRPr="001D636F">
        <w:rPr>
          <w:rFonts w:ascii="Times New Roman" w:eastAsia="Andale Sans UI" w:hAnsi="Times New Roman" w:cs="Times New Roman"/>
          <w:color w:val="000000" w:themeColor="text1"/>
          <w:kern w:val="1"/>
          <w:sz w:val="24"/>
          <w:szCs w:val="24"/>
          <w:lang w:eastAsia="hi-IN" w:bidi="hi-IN"/>
        </w:rPr>
        <w:t>20.Formy udzielania pomocy psychologiczno-pedagogicznej, okres jej udzielania oraz wymiar godzin, w którym poszczególne formy będą realizowane, ustala dyrektor szkoły.</w:t>
      </w:r>
    </w:p>
    <w:p w14:paraId="4D29EE3D" w14:textId="77777777" w:rsidR="001D636F" w:rsidRPr="001D636F" w:rsidRDefault="001D636F" w:rsidP="001D636F">
      <w:pPr>
        <w:widowControl w:val="0"/>
        <w:suppressAutoHyphens/>
        <w:spacing w:after="0" w:line="100" w:lineRule="atLeast"/>
        <w:jc w:val="both"/>
        <w:rPr>
          <w:rFonts w:ascii="Times New Roman" w:eastAsia="SimSun" w:hAnsi="Times New Roman" w:cs="Times New Roman"/>
          <w:color w:val="000000" w:themeColor="text1"/>
          <w:kern w:val="1"/>
          <w:sz w:val="24"/>
          <w:szCs w:val="24"/>
          <w:lang w:eastAsia="hi-IN" w:bidi="hi-IN"/>
        </w:rPr>
      </w:pPr>
    </w:p>
    <w:p w14:paraId="5CA58621" w14:textId="77777777" w:rsidR="001D636F" w:rsidRPr="001D636F" w:rsidRDefault="001D636F" w:rsidP="001D636F">
      <w:pPr>
        <w:widowControl w:val="0"/>
        <w:suppressAutoHyphens/>
        <w:spacing w:after="0" w:line="100" w:lineRule="atLeast"/>
        <w:jc w:val="both"/>
        <w:rPr>
          <w:rFonts w:ascii="Times New Roman" w:eastAsia="SimSun" w:hAnsi="Times New Roman" w:cs="Times New Roman"/>
          <w:color w:val="000000" w:themeColor="text1"/>
          <w:kern w:val="1"/>
          <w:sz w:val="24"/>
          <w:szCs w:val="24"/>
          <w:lang w:eastAsia="hi-IN" w:bidi="hi-IN"/>
        </w:rPr>
      </w:pPr>
      <w:r w:rsidRPr="001D636F">
        <w:rPr>
          <w:rFonts w:ascii="Times New Roman" w:eastAsia="SimSun" w:hAnsi="Times New Roman" w:cs="Times New Roman"/>
          <w:color w:val="000000" w:themeColor="text1"/>
          <w:kern w:val="1"/>
          <w:sz w:val="24"/>
          <w:szCs w:val="24"/>
          <w:lang w:eastAsia="hi-IN" w:bidi="hi-IN"/>
        </w:rPr>
        <w:t>22.</w:t>
      </w:r>
      <w:bookmarkStart w:id="0" w:name="Bookmark"/>
      <w:r w:rsidRPr="001D636F">
        <w:rPr>
          <w:rFonts w:ascii="Times New Roman" w:eastAsia="SimSun" w:hAnsi="Times New Roman" w:cs="Times New Roman"/>
          <w:color w:val="000000" w:themeColor="text1"/>
          <w:kern w:val="1"/>
          <w:sz w:val="24"/>
          <w:szCs w:val="24"/>
          <w:lang w:eastAsia="hi-IN" w:bidi="hi-IN"/>
        </w:rPr>
        <w:t xml:space="preserve">Pomoc psychologiczno-pedagogiczna udzielana jest rodzicom uczniów i nauczycielom </w:t>
      </w:r>
      <w:r w:rsidRPr="001D636F">
        <w:rPr>
          <w:rFonts w:ascii="Times New Roman" w:eastAsia="SimSun" w:hAnsi="Times New Roman" w:cs="Times New Roman"/>
          <w:color w:val="000000" w:themeColor="text1"/>
          <w:kern w:val="1"/>
          <w:sz w:val="24"/>
          <w:szCs w:val="24"/>
          <w:lang w:eastAsia="hi-IN" w:bidi="hi-IN"/>
        </w:rPr>
        <w:br/>
        <w:t xml:space="preserve">w formie porad, konsultacji, warsztatów i szkoleń. Pomoc psychologiczno-pedagogiczna udzielana w szkole rodzicom uczniów i nauczycielom polega na wspieraniu rodziców </w:t>
      </w:r>
      <w:r w:rsidRPr="001D636F">
        <w:rPr>
          <w:rFonts w:ascii="Times New Roman" w:eastAsia="SimSun" w:hAnsi="Times New Roman" w:cs="Times New Roman"/>
          <w:color w:val="000000" w:themeColor="text1"/>
          <w:kern w:val="1"/>
          <w:sz w:val="24"/>
          <w:szCs w:val="24"/>
          <w:lang w:eastAsia="hi-IN" w:bidi="hi-IN"/>
        </w:rPr>
        <w:br/>
        <w:t>i nauczycieli w rozwiązywaniu problemów wychowawczych i dydaktycznych oraz rozwijaniu ich umiejętności wychowawczych w celu zwiększenia efektywności pomocy udzielanej uczniom.</w:t>
      </w:r>
    </w:p>
    <w:p w14:paraId="55179660" w14:textId="77777777" w:rsidR="001D636F" w:rsidRPr="001D636F" w:rsidRDefault="001D636F" w:rsidP="001D636F">
      <w:pPr>
        <w:widowControl w:val="0"/>
        <w:suppressAutoHyphens/>
        <w:spacing w:after="0" w:line="100" w:lineRule="atLeast"/>
        <w:jc w:val="both"/>
        <w:rPr>
          <w:rFonts w:ascii="Times New Roman" w:eastAsia="Andale Sans UI" w:hAnsi="Times New Roman" w:cs="Times New Roman"/>
          <w:color w:val="000000" w:themeColor="text1"/>
          <w:kern w:val="1"/>
          <w:sz w:val="24"/>
          <w:szCs w:val="24"/>
          <w:lang w:eastAsia="hi-IN" w:bidi="hi-IN"/>
        </w:rPr>
      </w:pPr>
    </w:p>
    <w:bookmarkEnd w:id="0"/>
    <w:p w14:paraId="04F0BA6B" w14:textId="77777777" w:rsidR="001D636F" w:rsidRPr="001D636F" w:rsidRDefault="001D636F" w:rsidP="001D636F">
      <w:pPr>
        <w:widowControl w:val="0"/>
        <w:suppressAutoHyphens/>
        <w:spacing w:after="0" w:line="100" w:lineRule="atLeast"/>
        <w:jc w:val="both"/>
        <w:rPr>
          <w:rFonts w:ascii="Times New Roman" w:eastAsia="SimSun" w:hAnsi="Times New Roman" w:cs="Lucida Sans"/>
          <w:color w:val="000000" w:themeColor="text1"/>
          <w:kern w:val="1"/>
          <w:sz w:val="24"/>
          <w:szCs w:val="24"/>
          <w:lang w:eastAsia="hi-IN" w:bidi="hi-IN"/>
        </w:rPr>
      </w:pPr>
      <w:r w:rsidRPr="001D636F">
        <w:rPr>
          <w:rFonts w:ascii="Times New Roman" w:eastAsia="Andale Sans UI" w:hAnsi="Times New Roman" w:cs="Times New Roman"/>
          <w:color w:val="000000" w:themeColor="text1"/>
          <w:kern w:val="1"/>
          <w:sz w:val="24"/>
          <w:szCs w:val="24"/>
          <w:lang w:eastAsia="hi-IN" w:bidi="hi-IN"/>
        </w:rPr>
        <w:t xml:space="preserve">22.Korzystanie z pomocy psychologiczno-pedagogicznej w szkole jest dobrowolne </w:t>
      </w:r>
      <w:r w:rsidRPr="001D636F">
        <w:rPr>
          <w:rFonts w:ascii="Times New Roman" w:eastAsia="Andale Sans UI" w:hAnsi="Times New Roman" w:cs="Times New Roman"/>
          <w:color w:val="000000" w:themeColor="text1"/>
          <w:kern w:val="1"/>
          <w:sz w:val="24"/>
          <w:szCs w:val="24"/>
          <w:lang w:eastAsia="hi-IN" w:bidi="hi-IN"/>
        </w:rPr>
        <w:br/>
        <w:t>i nieodpłatnie.</w:t>
      </w:r>
    </w:p>
    <w:p w14:paraId="222C50AC" w14:textId="77777777" w:rsidR="001D636F" w:rsidRPr="001D636F" w:rsidRDefault="001D636F" w:rsidP="001D636F">
      <w:pPr>
        <w:widowControl w:val="0"/>
        <w:suppressAutoHyphens/>
        <w:spacing w:after="0" w:line="240" w:lineRule="auto"/>
        <w:rPr>
          <w:rFonts w:ascii="Times New Roman" w:eastAsia="SimSun" w:hAnsi="Times New Roman" w:cs="Lucida Sans"/>
          <w:kern w:val="1"/>
          <w:sz w:val="24"/>
          <w:szCs w:val="24"/>
          <w:lang w:eastAsia="hi-IN" w:bidi="hi-IN"/>
        </w:rPr>
      </w:pPr>
    </w:p>
    <w:p w14:paraId="7C09E02C" w14:textId="77777777" w:rsidR="001D636F" w:rsidRPr="00D0185F" w:rsidRDefault="001D636F" w:rsidP="001D636F">
      <w:pPr>
        <w:widowControl w:val="0"/>
        <w:suppressAutoHyphens/>
        <w:autoSpaceDN w:val="0"/>
        <w:spacing w:after="120" w:line="240" w:lineRule="auto"/>
        <w:textAlignment w:val="baseline"/>
        <w:rPr>
          <w:rFonts w:ascii="Calibri" w:eastAsia="SimSun" w:hAnsi="Calibri" w:cs="Calibri"/>
          <w:kern w:val="3"/>
        </w:rPr>
      </w:pPr>
    </w:p>
    <w:p w14:paraId="7368F05B"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1BD9CAA6"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4. Pomoc materialna uczniom.</w:t>
      </w:r>
    </w:p>
    <w:p w14:paraId="0D3FF1E3"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11</w:t>
      </w:r>
    </w:p>
    <w:p w14:paraId="692F520D" w14:textId="77777777" w:rsidR="00D0185F" w:rsidRPr="00D0185F" w:rsidRDefault="00D0185F" w:rsidP="00D0185F">
      <w:pPr>
        <w:widowControl w:val="0"/>
        <w:suppressAutoHyphens/>
        <w:autoSpaceDN w:val="0"/>
        <w:spacing w:after="0" w:line="240" w:lineRule="auto"/>
        <w:textAlignment w:val="baseline"/>
        <w:rPr>
          <w:rFonts w:ascii="Times New Roman" w:eastAsia="Times New Roman" w:hAnsi="Times New Roman" w:cs="Times New Roman"/>
          <w:b/>
          <w:kern w:val="3"/>
          <w:sz w:val="24"/>
          <w:szCs w:val="24"/>
        </w:rPr>
      </w:pPr>
    </w:p>
    <w:p w14:paraId="576BAC9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w:t>
      </w:r>
      <w:r w:rsidRPr="00D0185F">
        <w:rPr>
          <w:rFonts w:ascii="Times New Roman" w:eastAsia="Andale Sans UI" w:hAnsi="Times New Roman" w:cs="Times New Roman"/>
          <w:kern w:val="3"/>
          <w:sz w:val="24"/>
          <w:szCs w:val="24"/>
        </w:rPr>
        <w:t>W zakresie pomocy i opieki z powodu trudnych warunków rodzinnych:</w:t>
      </w:r>
    </w:p>
    <w:p w14:paraId="58C8FDF6" w14:textId="77777777" w:rsidR="00D0185F" w:rsidRPr="00D0185F" w:rsidRDefault="00D0185F" w:rsidP="00D0185F">
      <w:pPr>
        <w:widowControl w:val="0"/>
        <w:numPr>
          <w:ilvl w:val="0"/>
          <w:numId w:val="9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wychowawca klasy utrzymuje stały kontakt z domem rodzicielskim dziecka;</w:t>
      </w:r>
    </w:p>
    <w:p w14:paraId="31C3AFCB" w14:textId="77777777" w:rsidR="00D0185F" w:rsidRPr="00D0185F" w:rsidRDefault="00D0185F" w:rsidP="00D0185F">
      <w:pPr>
        <w:widowControl w:val="0"/>
        <w:numPr>
          <w:ilvl w:val="0"/>
          <w:numId w:val="4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szkoła utrzymuje stały kontakt w sprawach dziecka z MOPS-em oraz z innymi instytucjami działającymi na rzecz pomocy rodzinie;</w:t>
      </w:r>
    </w:p>
    <w:p w14:paraId="3B3BC807" w14:textId="77777777" w:rsidR="00D0185F" w:rsidRPr="00D0185F" w:rsidRDefault="00D0185F" w:rsidP="00D0185F">
      <w:pPr>
        <w:widowControl w:val="0"/>
        <w:numPr>
          <w:ilvl w:val="0"/>
          <w:numId w:val="4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otoczenie uczniów opieką świetlicy szkolnej;</w:t>
      </w:r>
    </w:p>
    <w:p w14:paraId="7F7580BE" w14:textId="77777777" w:rsidR="00D0185F" w:rsidRPr="00D0185F" w:rsidRDefault="00D0185F" w:rsidP="00D0185F">
      <w:pPr>
        <w:widowControl w:val="0"/>
        <w:numPr>
          <w:ilvl w:val="0"/>
          <w:numId w:val="4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szkoła może udzielić doraźnej pomocy materialnej w miarę posiadanych środków finansowych.</w:t>
      </w:r>
    </w:p>
    <w:p w14:paraId="59D8EECF" w14:textId="77777777" w:rsidR="00D0185F" w:rsidRPr="00D0185F" w:rsidRDefault="00D0185F" w:rsidP="00D0185F">
      <w:pPr>
        <w:widowControl w:val="0"/>
        <w:suppressAutoHyphens/>
        <w:autoSpaceDN w:val="0"/>
        <w:spacing w:after="120" w:line="240" w:lineRule="auto"/>
        <w:jc w:val="center"/>
        <w:textAlignment w:val="baseline"/>
        <w:rPr>
          <w:rFonts w:ascii="Times New Roman" w:eastAsia="Times New Roman" w:hAnsi="Times New Roman" w:cs="Times New Roman"/>
          <w:b/>
          <w:kern w:val="3"/>
          <w:sz w:val="32"/>
          <w:szCs w:val="32"/>
        </w:rPr>
      </w:pPr>
    </w:p>
    <w:p w14:paraId="724E69B7"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32"/>
          <w:szCs w:val="32"/>
        </w:rPr>
        <w:t>Dział III</w:t>
      </w:r>
    </w:p>
    <w:p w14:paraId="453A8E9C" w14:textId="77777777" w:rsidR="00D0185F" w:rsidRPr="00D0185F" w:rsidRDefault="00D0185F" w:rsidP="00D0185F">
      <w:pPr>
        <w:widowControl w:val="0"/>
        <w:suppressAutoHyphens/>
        <w:autoSpaceDN w:val="0"/>
        <w:spacing w:after="120" w:line="240" w:lineRule="auto"/>
        <w:jc w:val="center"/>
        <w:textAlignment w:val="baseline"/>
        <w:rPr>
          <w:rFonts w:ascii="Times New Roman" w:eastAsia="Andale Sans UI" w:hAnsi="Times New Roman" w:cs="Times New Roman"/>
          <w:b/>
          <w:bCs/>
          <w:color w:val="000000"/>
          <w:kern w:val="3"/>
          <w:sz w:val="32"/>
          <w:szCs w:val="32"/>
        </w:rPr>
      </w:pPr>
      <w:r w:rsidRPr="00D0185F">
        <w:rPr>
          <w:rFonts w:ascii="Times New Roman" w:eastAsia="Andale Sans UI" w:hAnsi="Times New Roman" w:cs="Times New Roman"/>
          <w:b/>
          <w:bCs/>
          <w:color w:val="000000"/>
          <w:kern w:val="3"/>
          <w:sz w:val="32"/>
          <w:szCs w:val="32"/>
        </w:rPr>
        <w:t>Organizacja kształcenia, wychowania i opieki</w:t>
      </w:r>
    </w:p>
    <w:p w14:paraId="727DDDB2"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p>
    <w:p w14:paraId="61AEEC8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Rozdział. 1 Organizacja nauczania</w:t>
      </w:r>
    </w:p>
    <w:p w14:paraId="0EB3C7A4"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13</w:t>
      </w:r>
    </w:p>
    <w:p w14:paraId="21FE899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 szkole obowiązuje pięciodniowy tydzień nauki.</w:t>
      </w:r>
    </w:p>
    <w:p w14:paraId="3CF1235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2.Przerwy lekcyjne mogą trwać 10 minut, w tym jedna (obiadowa) po 20 min. w zależności od organizacji zajęć.</w:t>
      </w:r>
    </w:p>
    <w:p w14:paraId="09E6D23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3.Podstawowymi formami działalności </w:t>
      </w:r>
      <w:proofErr w:type="spellStart"/>
      <w:r w:rsidRPr="00D0185F">
        <w:rPr>
          <w:rFonts w:ascii="Times New Roman" w:eastAsia="Andale Sans UI" w:hAnsi="Times New Roman" w:cs="Times New Roman"/>
          <w:kern w:val="3"/>
          <w:sz w:val="24"/>
          <w:szCs w:val="24"/>
        </w:rPr>
        <w:t>dydaktyczno</w:t>
      </w:r>
      <w:proofErr w:type="spellEnd"/>
      <w:r w:rsidRPr="00D0185F">
        <w:rPr>
          <w:rFonts w:ascii="Times New Roman" w:eastAsia="Andale Sans UI" w:hAnsi="Times New Roman" w:cs="Times New Roman"/>
          <w:kern w:val="3"/>
          <w:sz w:val="24"/>
          <w:szCs w:val="24"/>
        </w:rPr>
        <w:t xml:space="preserve"> –wychowawczej są:</w:t>
      </w:r>
    </w:p>
    <w:p w14:paraId="771B9EF5" w14:textId="77777777" w:rsidR="00D0185F" w:rsidRPr="00D0185F" w:rsidRDefault="00D0185F" w:rsidP="00D0185F">
      <w:pPr>
        <w:widowControl w:val="0"/>
        <w:numPr>
          <w:ilvl w:val="0"/>
          <w:numId w:val="9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obowiązkowe zajęcia edukacyjne realizowane zgodnie z ramowym planem nauczania;</w:t>
      </w:r>
    </w:p>
    <w:p w14:paraId="79AE1D6E" w14:textId="77777777" w:rsidR="00D0185F" w:rsidRPr="00D0185F" w:rsidRDefault="00D0185F" w:rsidP="00D0185F">
      <w:pPr>
        <w:widowControl w:val="0"/>
        <w:numPr>
          <w:ilvl w:val="0"/>
          <w:numId w:val="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zajęcia rozwijające zainteresowania i uzdolnienia uczniów;</w:t>
      </w:r>
    </w:p>
    <w:p w14:paraId="27ABEBB0" w14:textId="77777777" w:rsidR="00D0185F" w:rsidRPr="00D0185F" w:rsidRDefault="00D0185F" w:rsidP="00D0185F">
      <w:pPr>
        <w:widowControl w:val="0"/>
        <w:numPr>
          <w:ilvl w:val="0"/>
          <w:numId w:val="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zajęcia prowadzone w ramach pomocy psychologiczno-pedagogicznej,</w:t>
      </w:r>
    </w:p>
    <w:p w14:paraId="097D99FB" w14:textId="77777777" w:rsidR="00D0185F" w:rsidRPr="00D0185F" w:rsidRDefault="00D0185F" w:rsidP="00D0185F">
      <w:pPr>
        <w:widowControl w:val="0"/>
        <w:numPr>
          <w:ilvl w:val="0"/>
          <w:numId w:val="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zajęcia rewalidacyjne dla uczniów niepełnosprawnych;</w:t>
      </w:r>
    </w:p>
    <w:p w14:paraId="3288D9E6" w14:textId="77777777" w:rsidR="00D0185F" w:rsidRPr="00D0185F" w:rsidRDefault="00D0185F" w:rsidP="00D0185F">
      <w:pPr>
        <w:widowControl w:val="0"/>
        <w:numPr>
          <w:ilvl w:val="0"/>
          <w:numId w:val="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zajęcia edukacyjne, o których mowa w przepisach wydanych na podstawie art. 12 ust. o których mowa w przepisach wydanych na podstawie art. 4 ust. 3 ustawy z dnia stycznia 1993 r. o planowaniu rodziny, ochronie płodu ludzkiego i warunkach dopuszczalności przerywania ciąży (Dz. U. Nr 17, poz. 78, z </w:t>
      </w:r>
      <w:proofErr w:type="spellStart"/>
      <w:r w:rsidRPr="00D0185F">
        <w:rPr>
          <w:rFonts w:ascii="Times New Roman" w:eastAsia="Andale Sans UI" w:hAnsi="Times New Roman" w:cs="Times New Roman"/>
          <w:kern w:val="3"/>
          <w:sz w:val="24"/>
          <w:szCs w:val="24"/>
        </w:rPr>
        <w:t>późn</w:t>
      </w:r>
      <w:proofErr w:type="spellEnd"/>
      <w:r w:rsidRPr="00D0185F">
        <w:rPr>
          <w:rFonts w:ascii="Times New Roman" w:eastAsia="Andale Sans UI" w:hAnsi="Times New Roman" w:cs="Times New Roman"/>
          <w:kern w:val="3"/>
          <w:sz w:val="24"/>
          <w:szCs w:val="24"/>
        </w:rPr>
        <w:t>. zm.4)), organizowane w trybie określonym w tych przepisach;</w:t>
      </w:r>
    </w:p>
    <w:p w14:paraId="471C0A5F" w14:textId="77777777" w:rsidR="00D0185F" w:rsidRPr="00D0185F" w:rsidRDefault="00D0185F" w:rsidP="00D0185F">
      <w:pPr>
        <w:widowControl w:val="0"/>
        <w:numPr>
          <w:ilvl w:val="0"/>
          <w:numId w:val="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zajęcia edukacyjne, które organizuje dyrektor szkoły, za zgodą organu prowadzącego szkołę i po zasięgnięciu opinii rady pedagogicznej i Rady Rodziców;</w:t>
      </w:r>
    </w:p>
    <w:p w14:paraId="19C6B2BC" w14:textId="77777777" w:rsidR="00D0185F" w:rsidRPr="00D0185F" w:rsidRDefault="00D0185F" w:rsidP="00D0185F">
      <w:pPr>
        <w:widowControl w:val="0"/>
        <w:numPr>
          <w:ilvl w:val="0"/>
          <w:numId w:val="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dodatkowe zajęcia edukacyjne, do których zalicza się:</w:t>
      </w:r>
    </w:p>
    <w:p w14:paraId="76C3901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a)zajęcia z języka obcego nowożytnego innego niż język obcy nowożytny nauczany w ramach obowiązkowych zajęć edukacyjnych,</w:t>
      </w:r>
    </w:p>
    <w:p w14:paraId="477AB7B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 zajęcia, dla których nie została ustalona podstawa programowa, lecz program nauczania tych zajęć został włączony do szkolnego zestawu programów nauczania;</w:t>
      </w:r>
    </w:p>
    <w:p w14:paraId="49E7A64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4.Zajęcia w szkole prowadzone są:</w:t>
      </w:r>
    </w:p>
    <w:p w14:paraId="56E3AD3D" w14:textId="77777777" w:rsidR="00D0185F" w:rsidRPr="00D0185F" w:rsidRDefault="00D0185F" w:rsidP="00D0185F">
      <w:pPr>
        <w:widowControl w:val="0"/>
        <w:numPr>
          <w:ilvl w:val="0"/>
          <w:numId w:val="9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systemie klasowo-lekcyjnym, godzina lekcyjna trwa 45 min. Dopuszcza się prowadzenie zajęć edukacyjnych w czasie od 30 do 60 minut, zachowując ogólny tygodniowy czas zajęć ustalony w tygodniowym rozkładzie zajęć, o ile będzie to wynikać z założeń prowadzonego eksperymentu lub innowacji pedagogicznej;</w:t>
      </w:r>
    </w:p>
    <w:p w14:paraId="7779F21F" w14:textId="77777777" w:rsidR="00D0185F" w:rsidRPr="00D0185F" w:rsidRDefault="00D0185F" w:rsidP="00D0185F">
      <w:pPr>
        <w:widowControl w:val="0"/>
        <w:numPr>
          <w:ilvl w:val="0"/>
          <w:numId w:val="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grupach tworzonych z poszczególnych oddziałów, z zachowaniem zasad podziału na grupy, zgodne z przepisami prawa;</w:t>
      </w:r>
    </w:p>
    <w:p w14:paraId="1C4A7DDC" w14:textId="77777777" w:rsidR="00D0185F" w:rsidRPr="00D0185F" w:rsidRDefault="00D0185F" w:rsidP="00D0185F">
      <w:pPr>
        <w:widowControl w:val="0"/>
        <w:numPr>
          <w:ilvl w:val="0"/>
          <w:numId w:val="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w strukturach międzyoddziałowych, tworzonych z uczniów z tego samego etapu edukacyjnego: zajęcia z języków obcych, zajęć komputerowych, religii, etyki, zajęcia WF-u, </w:t>
      </w:r>
      <w:proofErr w:type="spellStart"/>
      <w:r w:rsidRPr="00D0185F">
        <w:rPr>
          <w:rFonts w:ascii="Times New Roman" w:eastAsia="Andale Sans UI" w:hAnsi="Times New Roman" w:cs="Times New Roman"/>
          <w:kern w:val="3"/>
          <w:sz w:val="24"/>
          <w:szCs w:val="24"/>
        </w:rPr>
        <w:t>wdż</w:t>
      </w:r>
      <w:proofErr w:type="spellEnd"/>
      <w:r w:rsidRPr="00D0185F">
        <w:rPr>
          <w:rFonts w:ascii="Times New Roman" w:eastAsia="Andale Sans UI" w:hAnsi="Times New Roman" w:cs="Times New Roman"/>
          <w:kern w:val="3"/>
          <w:sz w:val="24"/>
          <w:szCs w:val="24"/>
        </w:rPr>
        <w:t>;</w:t>
      </w:r>
    </w:p>
    <w:p w14:paraId="70CB184B" w14:textId="77777777" w:rsidR="00D0185F" w:rsidRPr="00D0185F" w:rsidRDefault="00D0185F" w:rsidP="00D0185F">
      <w:pPr>
        <w:widowControl w:val="0"/>
        <w:numPr>
          <w:ilvl w:val="0"/>
          <w:numId w:val="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w toku nauczania indywidualnego;</w:t>
      </w:r>
    </w:p>
    <w:p w14:paraId="3A6FD801" w14:textId="77777777" w:rsidR="00D0185F" w:rsidRPr="00D0185F" w:rsidRDefault="00D0185F" w:rsidP="00D0185F">
      <w:pPr>
        <w:widowControl w:val="0"/>
        <w:numPr>
          <w:ilvl w:val="0"/>
          <w:numId w:val="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formie realizacji indywidualnego toku nauczania lub programu nauczania;</w:t>
      </w:r>
    </w:p>
    <w:p w14:paraId="6FBE616C" w14:textId="77777777" w:rsidR="00D0185F" w:rsidRPr="00D0185F" w:rsidRDefault="00D0185F" w:rsidP="00D0185F">
      <w:pPr>
        <w:widowControl w:val="0"/>
        <w:numPr>
          <w:ilvl w:val="0"/>
          <w:numId w:val="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formach realizacji obowiązku szkolnego poza szkołą;</w:t>
      </w:r>
    </w:p>
    <w:p w14:paraId="75AC5BE0" w14:textId="77777777" w:rsidR="00D0185F" w:rsidRPr="00D0185F" w:rsidRDefault="00D0185F" w:rsidP="00D0185F">
      <w:pPr>
        <w:widowControl w:val="0"/>
        <w:numPr>
          <w:ilvl w:val="0"/>
          <w:numId w:val="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formie zblokowanych zajęć dla oddziału lub grupy międzyoddziałowej w wymiarze wynikającym z ramowego planu nauczania, ustalonego dla danej klasy w cyklu kształcenia.</w:t>
      </w:r>
    </w:p>
    <w:p w14:paraId="704D931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5.Dopuszcza się prowadzenie zblokowanych zajęć z:</w:t>
      </w:r>
    </w:p>
    <w:p w14:paraId="6B10B6CA" w14:textId="77777777" w:rsidR="00D0185F" w:rsidRPr="00D0185F" w:rsidRDefault="00D0185F" w:rsidP="00D0185F">
      <w:pPr>
        <w:widowControl w:val="0"/>
        <w:numPr>
          <w:ilvl w:val="0"/>
          <w:numId w:val="9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wychowania fizycznego;</w:t>
      </w:r>
    </w:p>
    <w:p w14:paraId="7B4150B3" w14:textId="77777777" w:rsidR="00D0185F" w:rsidRPr="00D0185F" w:rsidRDefault="00D0185F" w:rsidP="00D0185F">
      <w:pPr>
        <w:widowControl w:val="0"/>
        <w:numPr>
          <w:ilvl w:val="0"/>
          <w:numId w:val="1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w systemie wyjazdowym o strukturze międzyoddziałowej i </w:t>
      </w:r>
      <w:proofErr w:type="spellStart"/>
      <w:r w:rsidRPr="00D0185F">
        <w:rPr>
          <w:rFonts w:ascii="Times New Roman" w:eastAsia="Andale Sans UI" w:hAnsi="Times New Roman" w:cs="Times New Roman"/>
          <w:kern w:val="3"/>
          <w:sz w:val="24"/>
          <w:szCs w:val="24"/>
        </w:rPr>
        <w:t>międzyklasowej</w:t>
      </w:r>
      <w:proofErr w:type="spellEnd"/>
      <w:r w:rsidRPr="00D0185F">
        <w:rPr>
          <w:rFonts w:ascii="Times New Roman" w:eastAsia="Andale Sans UI" w:hAnsi="Times New Roman" w:cs="Times New Roman"/>
          <w:kern w:val="3"/>
          <w:sz w:val="24"/>
          <w:szCs w:val="24"/>
        </w:rPr>
        <w:t>:</w:t>
      </w:r>
    </w:p>
    <w:p w14:paraId="13C1E3D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6.Dyrektor szkoły na wniosek Rady Rodziców i Rady Pedagogicznej może wzbogacić proces dydaktyczny o inne formy zajęć, niewymienione w ust.2.</w:t>
      </w:r>
    </w:p>
    <w:p w14:paraId="104E1F2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8.Dyrektor szkoły opracowuje ramowy plan nauczania dla danego oddziału lub klas na cały okres kształcenia z zachowaniem minimalnej liczby godzin edukacyjnych określonych w przepisach prawa.</w:t>
      </w:r>
    </w:p>
    <w:p w14:paraId="200DB43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9.Uczniom niepełnoletnim szkoła organizuje naukę religii/etyki zgodnie z odrębnymi przepisami.</w:t>
      </w:r>
    </w:p>
    <w:p w14:paraId="48C6AF44"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10.Uczniom danego oddziału lub grupie międzyoddziałowej organizuje się zajęcia z zakresu wiedzy o życiu seksualnym, o zasadach świadomego i odpowiedzialnego rodzicielstwa z podziałem na grupy chłopców i dziewcząt.</w:t>
      </w:r>
    </w:p>
    <w:p w14:paraId="093E9A0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11.Szkoła prowadzi dokumentację nauczania i działalności wychowawczej i opiekuńczej zgodnie z obowiązującymi przepisami.</w:t>
      </w:r>
    </w:p>
    <w:p w14:paraId="41A7953F"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55156D26"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color w:val="000000" w:themeColor="text1"/>
          <w:kern w:val="3"/>
        </w:rPr>
      </w:pPr>
      <w:r w:rsidRPr="00D0185F">
        <w:rPr>
          <w:rFonts w:ascii="Times New Roman" w:eastAsia="Andale Sans UI" w:hAnsi="Times New Roman" w:cs="Times New Roman"/>
          <w:b/>
          <w:bCs/>
          <w:color w:val="000000" w:themeColor="text1"/>
          <w:kern w:val="3"/>
          <w:sz w:val="24"/>
          <w:szCs w:val="24"/>
        </w:rPr>
        <w:t>§ 13a</w:t>
      </w:r>
    </w:p>
    <w:p w14:paraId="32092DC9" w14:textId="77777777" w:rsidR="00D0185F" w:rsidRPr="00082148" w:rsidRDefault="00D0185F" w:rsidP="00D0185F">
      <w:pPr>
        <w:widowControl w:val="0"/>
        <w:suppressAutoHyphens/>
        <w:autoSpaceDN w:val="0"/>
        <w:spacing w:after="120" w:line="240" w:lineRule="auto"/>
        <w:jc w:val="center"/>
        <w:textAlignment w:val="baseline"/>
        <w:rPr>
          <w:rFonts w:ascii="Times New Roman" w:eastAsia="Andale Sans UI" w:hAnsi="Times New Roman" w:cs="Times New Roman"/>
          <w:b/>
          <w:iCs/>
          <w:color w:val="000000" w:themeColor="text1"/>
          <w:kern w:val="3"/>
          <w:sz w:val="24"/>
          <w:szCs w:val="24"/>
        </w:rPr>
      </w:pPr>
      <w:r w:rsidRPr="00082148">
        <w:rPr>
          <w:rFonts w:ascii="Times New Roman" w:eastAsia="Andale Sans UI" w:hAnsi="Times New Roman" w:cs="Times New Roman"/>
          <w:b/>
          <w:iCs/>
          <w:color w:val="000000" w:themeColor="text1"/>
          <w:kern w:val="3"/>
          <w:sz w:val="24"/>
          <w:szCs w:val="24"/>
        </w:rPr>
        <w:t>Organizacja nauczania z wykorzystaniem metod i technik kształcenia na odległość</w:t>
      </w:r>
    </w:p>
    <w:p w14:paraId="252E4FD6" w14:textId="77777777" w:rsidR="00D0185F" w:rsidRPr="00D0185F" w:rsidRDefault="00D0185F" w:rsidP="00D0185F">
      <w:pPr>
        <w:widowControl w:val="0"/>
        <w:suppressAutoHyphens/>
        <w:autoSpaceDN w:val="0"/>
        <w:spacing w:after="120" w:line="240" w:lineRule="auto"/>
        <w:ind w:left="720"/>
        <w:contextualSpacing/>
        <w:jc w:val="both"/>
        <w:textAlignment w:val="baseline"/>
        <w:rPr>
          <w:rFonts w:ascii="Times New Roman" w:eastAsia="Andale Sans UI" w:hAnsi="Times New Roman" w:cs="Times New Roman"/>
          <w:color w:val="FF0000"/>
          <w:kern w:val="3"/>
          <w:sz w:val="24"/>
          <w:szCs w:val="24"/>
          <w:lang w:eastAsia="pl-PL"/>
        </w:rPr>
      </w:pPr>
    </w:p>
    <w:p w14:paraId="7CB99A15" w14:textId="77777777" w:rsidR="00D0185F" w:rsidRPr="00D0185F" w:rsidRDefault="00D0185F">
      <w:pPr>
        <w:widowControl w:val="0"/>
        <w:numPr>
          <w:ilvl w:val="0"/>
          <w:numId w:val="166"/>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Dyrektor Szkoły, za zgodą Organu Prowadzącego, może zawiesić zajęcia na czas oznaczony, jeżeli: </w:t>
      </w:r>
    </w:p>
    <w:p w14:paraId="7759138F" w14:textId="77777777" w:rsidR="00D0185F" w:rsidRPr="00D0185F" w:rsidRDefault="00D0185F">
      <w:pPr>
        <w:widowControl w:val="0"/>
        <w:numPr>
          <w:ilvl w:val="0"/>
          <w:numId w:val="165"/>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temperatura zewnętrzna mierzona o godzinie 21:00 w dwóch kolejnych dniach poprzedzających zawieszenie zajęć wynosi -15°C lub jest niższa; </w:t>
      </w:r>
    </w:p>
    <w:p w14:paraId="2F503F93" w14:textId="77777777" w:rsidR="00D0185F" w:rsidRPr="00D0185F" w:rsidRDefault="00D0185F">
      <w:pPr>
        <w:widowControl w:val="0"/>
        <w:numPr>
          <w:ilvl w:val="0"/>
          <w:numId w:val="165"/>
        </w:numPr>
        <w:suppressAutoHyphens/>
        <w:autoSpaceDN w:val="0"/>
        <w:spacing w:after="0" w:line="240" w:lineRule="auto"/>
        <w:contextualSpacing/>
        <w:jc w:val="both"/>
        <w:textAlignment w:val="baseline"/>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kern w:val="3"/>
          <w:sz w:val="24"/>
          <w:szCs w:val="24"/>
          <w:lang w:eastAsia="pl-PL"/>
        </w:rPr>
        <w:t>temperatura w pomieszczeniach, w których prowadzone są zajęcia, zagraża zdrowiu uczniów;</w:t>
      </w:r>
    </w:p>
    <w:p w14:paraId="34A3B029" w14:textId="77777777" w:rsidR="00D0185F" w:rsidRPr="00D0185F" w:rsidRDefault="00D0185F">
      <w:pPr>
        <w:widowControl w:val="0"/>
        <w:numPr>
          <w:ilvl w:val="0"/>
          <w:numId w:val="165"/>
        </w:numPr>
        <w:suppressAutoHyphens/>
        <w:autoSpaceDN w:val="0"/>
        <w:spacing w:after="0" w:line="240" w:lineRule="auto"/>
        <w:contextualSpacing/>
        <w:jc w:val="both"/>
        <w:textAlignment w:val="baseline"/>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wystąpiły na danym terenie zdarzenia, które mogą zagrozić zdrowiu </w:t>
      </w:r>
      <w:r w:rsidRPr="00D0185F">
        <w:rPr>
          <w:rFonts w:ascii="Times New Roman" w:eastAsia="Lucida Sans Unicode" w:hAnsi="Times New Roman" w:cs="Times New Roman"/>
          <w:kern w:val="3"/>
          <w:sz w:val="24"/>
          <w:szCs w:val="24"/>
          <w:lang w:eastAsia="pl-PL"/>
        </w:rPr>
        <w:t>i bezpieczeństwu uczniów np. klęski żywiołowe, zagrożenia epidemiologiczne, zagrożenia atakami terrorystycznymi, zagrożenia w związku z organizacją i przebiegiem imprez ogólnopolskich i międzynarodowych i inne;</w:t>
      </w:r>
    </w:p>
    <w:p w14:paraId="06A9F2DC" w14:textId="77777777" w:rsidR="00D0185F" w:rsidRPr="00D0185F" w:rsidRDefault="00D0185F">
      <w:pPr>
        <w:widowControl w:val="0"/>
        <w:numPr>
          <w:ilvl w:val="0"/>
          <w:numId w:val="165"/>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wystąpiły na danym terenie zdarzenia inne niż określone</w:t>
      </w:r>
      <w:r w:rsidRPr="00D0185F">
        <w:rPr>
          <w:rFonts w:ascii="Times New Roman" w:eastAsia="Lucida Sans Unicode" w:hAnsi="Times New Roman" w:cs="Times New Roman"/>
          <w:color w:val="FF0000"/>
          <w:kern w:val="3"/>
          <w:sz w:val="24"/>
          <w:szCs w:val="24"/>
          <w:lang w:eastAsia="pl-PL"/>
        </w:rPr>
        <w:t xml:space="preserve"> </w:t>
      </w:r>
      <w:r w:rsidRPr="00D0185F">
        <w:rPr>
          <w:rFonts w:ascii="Times New Roman" w:eastAsia="Lucida Sans Unicode" w:hAnsi="Times New Roman" w:cs="Times New Roman"/>
          <w:color w:val="000000" w:themeColor="text1"/>
          <w:kern w:val="3"/>
          <w:sz w:val="24"/>
          <w:szCs w:val="24"/>
          <w:lang w:eastAsia="pl-PL"/>
        </w:rPr>
        <w:t>ust.</w:t>
      </w:r>
      <w:r w:rsidRPr="00D0185F">
        <w:rPr>
          <w:rFonts w:ascii="Times New Roman" w:eastAsia="Lucida Sans Unicode" w:hAnsi="Times New Roman" w:cs="Times New Roman"/>
          <w:color w:val="000000"/>
          <w:kern w:val="3"/>
          <w:sz w:val="24"/>
          <w:szCs w:val="24"/>
          <w:lang w:eastAsia="pl-PL"/>
        </w:rPr>
        <w:t xml:space="preserve">1.  1) i 2), które mogą zagrozić zdrowiu uczniów. </w:t>
      </w:r>
    </w:p>
    <w:p w14:paraId="40D68CDB"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 2. </w:t>
      </w:r>
      <w:r w:rsidRPr="00D0185F">
        <w:rPr>
          <w:rFonts w:ascii="Times New Roman" w:eastAsia="Lucida Sans Unicode" w:hAnsi="Times New Roman" w:cs="Times New Roman"/>
          <w:kern w:val="3"/>
          <w:sz w:val="24"/>
          <w:szCs w:val="24"/>
          <w:lang w:eastAsia="pl-PL"/>
        </w:rPr>
        <w:t>W przypadku zawieszenia zajęć na okres powyżej dwóch dni dyrektor szkoły organizuje dla uczniów zajęcia z wykorzystaniem metod i technik kształcenia na odległość. Zajęcia te są organizowane nie później niż od trzeciego dnia zawieszenia zajęć, o których mowa w ust. 1.</w:t>
      </w:r>
    </w:p>
    <w:p w14:paraId="01E68A79" w14:textId="77777777" w:rsidR="00D0185F" w:rsidRPr="00D0185F" w:rsidRDefault="00D0185F" w:rsidP="00D0185F">
      <w:pPr>
        <w:jc w:val="both"/>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3.Zajęcia, o których mowa w ust. 1 podlegają odpracowaniu w wyznaczonym przez Dyrektora terminie.</w:t>
      </w:r>
    </w:p>
    <w:p w14:paraId="045B006E" w14:textId="77777777" w:rsidR="00D0185F" w:rsidRPr="00D0185F" w:rsidRDefault="00D0185F" w:rsidP="00D0185F">
      <w:pPr>
        <w:jc w:val="both"/>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4.</w:t>
      </w:r>
      <w:r w:rsidRPr="00D0185F">
        <w:rPr>
          <w:rFonts w:ascii="Times New Roman" w:eastAsia="Lucida Sans Unicode" w:hAnsi="Times New Roman" w:cs="Times New Roman"/>
          <w:color w:val="000000"/>
          <w:kern w:val="3"/>
          <w:sz w:val="24"/>
          <w:szCs w:val="24"/>
          <w:u w:val="single"/>
          <w:lang w:eastAsia="pl-PL"/>
        </w:rPr>
        <w:t xml:space="preserve"> </w:t>
      </w:r>
      <w:r w:rsidRPr="00D0185F">
        <w:rPr>
          <w:rFonts w:ascii="Times New Roman" w:eastAsia="Lucida Sans Unicode" w:hAnsi="Times New Roman" w:cs="Times New Roman"/>
          <w:color w:val="000000"/>
          <w:kern w:val="3"/>
          <w:sz w:val="24"/>
          <w:szCs w:val="24"/>
          <w:lang w:eastAsia="pl-PL"/>
        </w:rPr>
        <w:t xml:space="preserve">Podstawową platformą komunikacyjną nauczycieli z uczniami i rodzicami jest Dziennik </w:t>
      </w:r>
      <w:proofErr w:type="spellStart"/>
      <w:r w:rsidRPr="00D0185F">
        <w:rPr>
          <w:rFonts w:ascii="Times New Roman" w:eastAsia="Lucida Sans Unicode" w:hAnsi="Times New Roman" w:cs="Times New Roman"/>
          <w:color w:val="000000"/>
          <w:kern w:val="3"/>
          <w:sz w:val="24"/>
          <w:szCs w:val="24"/>
          <w:lang w:eastAsia="pl-PL"/>
        </w:rPr>
        <w:t>Vulcan</w:t>
      </w:r>
      <w:proofErr w:type="spellEnd"/>
      <w:r w:rsidRPr="00D0185F">
        <w:rPr>
          <w:rFonts w:ascii="Times New Roman" w:eastAsia="Lucida Sans Unicode" w:hAnsi="Times New Roman" w:cs="Times New Roman"/>
          <w:color w:val="000000"/>
          <w:kern w:val="3"/>
          <w:sz w:val="24"/>
          <w:szCs w:val="24"/>
          <w:lang w:eastAsia="pl-PL"/>
        </w:rPr>
        <w:t>.</w:t>
      </w:r>
    </w:p>
    <w:p w14:paraId="322C1F7B" w14:textId="77777777" w:rsidR="00D0185F" w:rsidRPr="00D0185F" w:rsidRDefault="00D0185F" w:rsidP="00D0185F">
      <w:pPr>
        <w:jc w:val="both"/>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kern w:val="3"/>
          <w:sz w:val="24"/>
          <w:szCs w:val="24"/>
          <w:lang w:eastAsia="pl-PL"/>
        </w:rPr>
        <w:t>5</w:t>
      </w:r>
      <w:r w:rsidRPr="00D0185F">
        <w:rPr>
          <w:rFonts w:ascii="Times New Roman" w:eastAsia="Lucida Sans Unicode" w:hAnsi="Times New Roman" w:cs="Times New Roman"/>
          <w:color w:val="70AD47" w:themeColor="accent6"/>
          <w:kern w:val="3"/>
          <w:sz w:val="24"/>
          <w:szCs w:val="24"/>
          <w:lang w:eastAsia="pl-PL"/>
        </w:rPr>
        <w:t>.</w:t>
      </w:r>
      <w:r w:rsidRPr="00D0185F">
        <w:rPr>
          <w:rFonts w:ascii="Times New Roman" w:eastAsia="Lucida Sans Unicode" w:hAnsi="Times New Roman" w:cs="Times New Roman"/>
          <w:kern w:val="3"/>
          <w:sz w:val="24"/>
          <w:szCs w:val="24"/>
          <w:lang w:eastAsia="pl-PL"/>
        </w:rPr>
        <w:t xml:space="preserve">Szkoła, realizując kształcenie na odległość, wykorzystuje również platformę internetową </w:t>
      </w:r>
      <w:proofErr w:type="spellStart"/>
      <w:r w:rsidRPr="00D0185F">
        <w:rPr>
          <w:rFonts w:ascii="Times New Roman" w:eastAsia="Lucida Sans Unicode" w:hAnsi="Times New Roman" w:cs="Times New Roman"/>
          <w:kern w:val="3"/>
          <w:sz w:val="24"/>
          <w:szCs w:val="24"/>
          <w:lang w:eastAsia="pl-PL"/>
        </w:rPr>
        <w:t>Teams</w:t>
      </w:r>
      <w:proofErr w:type="spellEnd"/>
      <w:r w:rsidRPr="00D0185F">
        <w:rPr>
          <w:rFonts w:ascii="Times New Roman" w:eastAsia="Lucida Sans Unicode" w:hAnsi="Times New Roman" w:cs="Times New Roman"/>
          <w:kern w:val="3"/>
          <w:sz w:val="24"/>
          <w:szCs w:val="24"/>
          <w:lang w:eastAsia="pl-PL"/>
        </w:rPr>
        <w:t xml:space="preserve">, a w przypadku zdarzeń losowych uniemożliwiających wykorzystanie platformy </w:t>
      </w:r>
      <w:proofErr w:type="spellStart"/>
      <w:r w:rsidRPr="00D0185F">
        <w:rPr>
          <w:rFonts w:ascii="Times New Roman" w:eastAsia="Lucida Sans Unicode" w:hAnsi="Times New Roman" w:cs="Times New Roman"/>
          <w:kern w:val="3"/>
          <w:sz w:val="24"/>
          <w:szCs w:val="24"/>
          <w:lang w:eastAsia="pl-PL"/>
        </w:rPr>
        <w:t>Teams</w:t>
      </w:r>
      <w:proofErr w:type="spellEnd"/>
      <w:r w:rsidRPr="00D0185F">
        <w:rPr>
          <w:rFonts w:ascii="Times New Roman" w:eastAsia="Lucida Sans Unicode" w:hAnsi="Times New Roman" w:cs="Times New Roman"/>
          <w:kern w:val="3"/>
          <w:sz w:val="24"/>
          <w:szCs w:val="24"/>
          <w:lang w:eastAsia="pl-PL"/>
        </w:rPr>
        <w:t xml:space="preserve"> – inną platformę internetową wskazaną przez dyrektora szkoły.</w:t>
      </w:r>
    </w:p>
    <w:p w14:paraId="61C07FE6" w14:textId="77777777" w:rsidR="00D0185F" w:rsidRPr="00D0185F" w:rsidRDefault="00D0185F" w:rsidP="00D0185F">
      <w:pPr>
        <w:jc w:val="both"/>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lastRenderedPageBreak/>
        <w:t xml:space="preserve">6.Nauczyciele na w/w platformach mogą: </w:t>
      </w:r>
    </w:p>
    <w:p w14:paraId="30F77D6C"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1) prowadzić lekcje online (lekcja nie może trwać dłużej niż </w:t>
      </w:r>
      <w:r w:rsidRPr="00D0185F">
        <w:rPr>
          <w:rFonts w:ascii="Times New Roman" w:eastAsia="Lucida Sans Unicode" w:hAnsi="Times New Roman" w:cs="Times New Roman"/>
          <w:color w:val="70AD47" w:themeColor="accent6"/>
          <w:kern w:val="3"/>
          <w:sz w:val="24"/>
          <w:szCs w:val="24"/>
          <w:lang w:eastAsia="pl-PL"/>
        </w:rPr>
        <w:t>45</w:t>
      </w:r>
      <w:r w:rsidRPr="00D0185F">
        <w:rPr>
          <w:rFonts w:ascii="Times New Roman" w:eastAsia="Lucida Sans Unicode" w:hAnsi="Times New Roman" w:cs="Times New Roman"/>
          <w:color w:val="000000"/>
          <w:kern w:val="3"/>
          <w:sz w:val="24"/>
          <w:szCs w:val="24"/>
          <w:lang w:eastAsia="pl-PL"/>
        </w:rPr>
        <w:t xml:space="preserve"> minut);</w:t>
      </w:r>
    </w:p>
    <w:p w14:paraId="219378BF"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2) zamieszczać i wykorzystywać nagrania z przygotowanymi materiałami edukacyjnymi, nagraną lekcją; </w:t>
      </w:r>
    </w:p>
    <w:p w14:paraId="318BE911"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3) zamieszczać i wykorzystywać prezentacje; </w:t>
      </w:r>
    </w:p>
    <w:p w14:paraId="5F78F50F"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4) zamieszczać i wykorzystywać linki do innych stron internetowych z materiałami edukacyjnymi; </w:t>
      </w:r>
    </w:p>
    <w:p w14:paraId="3E5E3005"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5) zamieszczać i wykorzystywać zadania, ćwiczenia, karty pracy do wykonania dla ucznia. </w:t>
      </w:r>
    </w:p>
    <w:p w14:paraId="3E64F50D"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p>
    <w:p w14:paraId="4219C745"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7. Do zajęć prowadzonych przez nauczyciela bezpośrednio z uczniami z wykorzystaniem metod i technik kształcenia na odległość zalicza się:</w:t>
      </w:r>
    </w:p>
    <w:p w14:paraId="71FE69D8"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1) prowadzenie zajęć online; </w:t>
      </w:r>
    </w:p>
    <w:p w14:paraId="482F841F"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3) rozmowy z uczniami na czacie tekstowym, na forum dyskusyjnym; </w:t>
      </w:r>
    </w:p>
    <w:p w14:paraId="61EC6E74"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4) prowadzenie wideokonferencji/webinariów i innych form komunikowania się on – </w:t>
      </w:r>
      <w:proofErr w:type="spellStart"/>
      <w:r w:rsidRPr="00D0185F">
        <w:rPr>
          <w:rFonts w:ascii="Times New Roman" w:eastAsia="Lucida Sans Unicode" w:hAnsi="Times New Roman" w:cs="Times New Roman"/>
          <w:color w:val="000000"/>
          <w:kern w:val="3"/>
          <w:sz w:val="24"/>
          <w:szCs w:val="24"/>
          <w:lang w:eastAsia="pl-PL"/>
        </w:rPr>
        <w:t>line</w:t>
      </w:r>
      <w:proofErr w:type="spellEnd"/>
      <w:r w:rsidRPr="00D0185F">
        <w:rPr>
          <w:rFonts w:ascii="Times New Roman" w:eastAsia="Lucida Sans Unicode" w:hAnsi="Times New Roman" w:cs="Times New Roman"/>
          <w:color w:val="000000"/>
          <w:kern w:val="3"/>
          <w:sz w:val="24"/>
          <w:szCs w:val="24"/>
          <w:lang w:eastAsia="pl-PL"/>
        </w:rPr>
        <w:t xml:space="preserve">; </w:t>
      </w:r>
    </w:p>
    <w:p w14:paraId="46564623"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5) prowadzenie korespondencji mailowej lub za pośrednictwem innych dostępnych form komunikowania się na odległość; </w:t>
      </w:r>
    </w:p>
    <w:p w14:paraId="76CD7910"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6) prowadzenie konsultacji w czasie zajęć wyznaczonych w tygodniowym planie godzin.</w:t>
      </w:r>
    </w:p>
    <w:p w14:paraId="43AA5E89"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p>
    <w:p w14:paraId="79F99431" w14:textId="77777777" w:rsidR="00D0185F" w:rsidRPr="00D0185F" w:rsidRDefault="00D0185F" w:rsidP="00D0185F">
      <w:pPr>
        <w:jc w:val="both"/>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8.Zajęcia z wykorzystaniem metod i technik kształcenia na odległość to aktywność nauczyciela i ucznia, która może odbywać się z użyciem monitorów ekranowych, ale także bez ich użycia. </w:t>
      </w:r>
    </w:p>
    <w:p w14:paraId="76B7279D" w14:textId="77777777" w:rsidR="00D0185F" w:rsidRPr="00D0185F" w:rsidRDefault="00D0185F" w:rsidP="00D0185F">
      <w:pPr>
        <w:jc w:val="both"/>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9.Zajęcia z wykorzystaniem metod i technik kształcenia na odległość mogą być realizowane w szczególności: </w:t>
      </w:r>
    </w:p>
    <w:p w14:paraId="6B77B023"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1) z wykorzystaniem środków komunikacji elektronicznej zapewniających wymianę informacji między nauczycielem, uczniem lub rodzicami, w formach określonych w pkt 5,</w:t>
      </w:r>
    </w:p>
    <w:p w14:paraId="69AD2387"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2) przez podejmowanie przez ucznia aktywności określonych przez nauczyciela, potwierdzających zapoznanie się ze wskazanym materiałem i dającym podstawę do oceny pracy ucznia, </w:t>
      </w:r>
    </w:p>
    <w:p w14:paraId="3238D2C7" w14:textId="77777777" w:rsidR="00D0185F" w:rsidRPr="00D0185F" w:rsidRDefault="00D0185F" w:rsidP="00D0185F">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3) przez informowanie rodziców o dostępnych materiałach i możliwych formach ich realizacji przez ucznia w domu przez dziecko lub ucznia w domu – w przypadku uczniów objętych, edukacją wczesnoszkolną, zajęciami rewalidacyjnymi oraz uczniów z niepełnosprawnością intelektualną w stopniu umiarkowanym lub znacznym lub z niepełnosprawnościami sprzężonymi. </w:t>
      </w:r>
    </w:p>
    <w:p w14:paraId="48FAE2E0"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Współpracę nauczycieli z uczniami i rodzicami koordynuje dyrektor szkoły.</w:t>
      </w:r>
    </w:p>
    <w:p w14:paraId="5BDE8942"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Problemy zgłaszane nauczycielom przez uczniów w i rodziców w  trybie pilnym mają być przekazywane dyrektorowi szkoły. </w:t>
      </w:r>
    </w:p>
    <w:p w14:paraId="034499AC"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Nauczyciel zobowiązany jest do regularnego odczytywania wiadomości wysyłanych przez dyrektora poprzez e-dziennik, maila oraz poprzez komunikatory internetowe i w razie potrzeby bezzwłoczne udzielenia odpowiedzi na informacje. </w:t>
      </w:r>
    </w:p>
    <w:p w14:paraId="79C81626"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Rady Pedagogiczne są przeprowadzane w formie </w:t>
      </w:r>
      <w:proofErr w:type="spellStart"/>
      <w:r w:rsidRPr="00D0185F">
        <w:rPr>
          <w:rFonts w:ascii="Times New Roman" w:eastAsia="Lucida Sans Unicode" w:hAnsi="Times New Roman" w:cs="Times New Roman"/>
          <w:color w:val="000000"/>
          <w:kern w:val="3"/>
          <w:sz w:val="24"/>
          <w:szCs w:val="24"/>
          <w:lang w:eastAsia="pl-PL"/>
        </w:rPr>
        <w:t>videokonferencji</w:t>
      </w:r>
      <w:proofErr w:type="spellEnd"/>
      <w:r w:rsidRPr="00D0185F">
        <w:rPr>
          <w:rFonts w:ascii="Times New Roman" w:eastAsia="Lucida Sans Unicode" w:hAnsi="Times New Roman" w:cs="Times New Roman"/>
          <w:color w:val="000000"/>
          <w:kern w:val="3"/>
          <w:sz w:val="24"/>
          <w:szCs w:val="24"/>
          <w:lang w:eastAsia="pl-PL"/>
        </w:rPr>
        <w:t xml:space="preserve"> prowadzonej za pomocą wskazanej przez dyrektora platformy komunikacyjnej, poprzez komunikatory łączności elektronicznej lub też w trybie obiegowym. Obecność członka Rady Pedagogicznej potwierdzana jest przez fakt zalogowania się lub potwierdzenia odczytania przesyłanych informacji. </w:t>
      </w:r>
    </w:p>
    <w:p w14:paraId="0C06B8A1"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Wychowawca koordynuje pracą klasy, czuwa nad prawidłową dostępnością uczniów do zamieszczanych przez nauczycieli materiałów i utrzymuje stały kontakt z uczniami i rodzicami ze swojej klasy.</w:t>
      </w:r>
    </w:p>
    <w:p w14:paraId="78E5B69A"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u w:val="single"/>
          <w:lang w:eastAsia="pl-PL"/>
        </w:rPr>
        <w:t xml:space="preserve"> </w:t>
      </w:r>
      <w:r w:rsidRPr="00D0185F">
        <w:rPr>
          <w:rFonts w:ascii="Times New Roman" w:eastAsia="Lucida Sans Unicode" w:hAnsi="Times New Roman" w:cs="Times New Roman"/>
          <w:color w:val="000000"/>
          <w:kern w:val="3"/>
          <w:sz w:val="24"/>
          <w:szCs w:val="24"/>
          <w:lang w:eastAsia="pl-PL"/>
        </w:rPr>
        <w:t>Dyrektor szkoły wskazuje przydział dodatkowych zadań dla nauczycieli biblioteki,  świetlicy.</w:t>
      </w:r>
      <w:r w:rsidRPr="00D0185F">
        <w:rPr>
          <w:rFonts w:ascii="Times New Roman" w:eastAsia="Lucida Sans Unicode" w:hAnsi="Times New Roman" w:cs="Times New Roman"/>
          <w:color w:val="000000"/>
          <w:kern w:val="3"/>
          <w:sz w:val="24"/>
          <w:szCs w:val="24"/>
          <w:u w:val="single"/>
          <w:lang w:eastAsia="pl-PL"/>
        </w:rPr>
        <w:t xml:space="preserve"> </w:t>
      </w:r>
    </w:p>
    <w:p w14:paraId="1F9B220A"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lastRenderedPageBreak/>
        <w:t>Dokumentowanie przebiegu nauczania i wychowania odbywa poprzez systematyczne rejestrowanie odbytych zajęć w dzienniku elektronicznym. Raport stanowi podstawę do rozliczenia godzin nadliczbowych.</w:t>
      </w:r>
    </w:p>
    <w:p w14:paraId="1D75A949"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 Nauczyciele przedmiotu i edukacji wczesnoszkolnej są dostępni dla ucznia w godzinach swojej pracy zgodnie z tygodniowym planem zajęć, uwzględniając przerwy między poszczególnymi jednostkami lekcyjnymi. W czasie pozostałych godzin pracy udzielają uczniom </w:t>
      </w:r>
      <w:r w:rsidRPr="00D0185F">
        <w:rPr>
          <w:rFonts w:ascii="Times New Roman" w:eastAsia="Lucida Sans Unicode" w:hAnsi="Times New Roman" w:cs="Times New Roman"/>
          <w:kern w:val="3"/>
          <w:sz w:val="24"/>
          <w:szCs w:val="24"/>
          <w:lang w:eastAsia="pl-PL"/>
        </w:rPr>
        <w:t xml:space="preserve">konsultacji (grupowych lub indywidualnych). Są </w:t>
      </w:r>
      <w:r w:rsidRPr="00D0185F">
        <w:rPr>
          <w:rFonts w:ascii="Times New Roman" w:eastAsia="Lucida Sans Unicode" w:hAnsi="Times New Roman" w:cs="Times New Roman"/>
          <w:color w:val="000000"/>
          <w:kern w:val="3"/>
          <w:sz w:val="24"/>
          <w:szCs w:val="24"/>
          <w:lang w:eastAsia="pl-PL"/>
        </w:rPr>
        <w:t>dostępni dla uczniów i rodziców w godzinach swojej pracy za pomocą wykorzystania środków komunikacji elektronicznej. Informują rodziców o dostępnych materiałach i możliwych formach ich realizacji przez dziecko lub ucznia w domu.</w:t>
      </w:r>
    </w:p>
    <w:p w14:paraId="79F0536D" w14:textId="77777777" w:rsidR="001C495F" w:rsidRPr="00496EB3" w:rsidRDefault="001C495F" w:rsidP="001C495F">
      <w:pPr>
        <w:pStyle w:val="Akapitzlist"/>
        <w:widowControl/>
        <w:numPr>
          <w:ilvl w:val="0"/>
          <w:numId w:val="167"/>
        </w:numPr>
        <w:suppressAutoHyphens w:val="0"/>
        <w:spacing w:line="259" w:lineRule="auto"/>
        <w:contextualSpacing/>
        <w:jc w:val="both"/>
      </w:pPr>
      <w:r w:rsidRPr="00496EB3">
        <w:t xml:space="preserve">Jeżeli nauczanie zdalne będzie trwało dłużej niż 30 dni, zorganizowane zostaną – </w:t>
      </w:r>
    </w:p>
    <w:p w14:paraId="13BD661A" w14:textId="77777777" w:rsidR="001C495F" w:rsidRPr="00496EB3" w:rsidRDefault="001C495F" w:rsidP="001C495F">
      <w:pPr>
        <w:pStyle w:val="Akapitzlist"/>
        <w:widowControl/>
        <w:suppressAutoHyphens w:val="0"/>
        <w:spacing w:line="259" w:lineRule="auto"/>
        <w:jc w:val="both"/>
      </w:pPr>
      <w:r w:rsidRPr="00496EB3">
        <w:t xml:space="preserve">w miarę potrzeb i możliwości organizacyjnych szkoły - konsultacje dla uczniów </w:t>
      </w:r>
    </w:p>
    <w:p w14:paraId="64029D54" w14:textId="77777777" w:rsidR="001C495F" w:rsidRPr="00496EB3" w:rsidRDefault="001C495F" w:rsidP="001C495F">
      <w:pPr>
        <w:pStyle w:val="Akapitzlist"/>
        <w:widowControl/>
        <w:suppressAutoHyphens w:val="0"/>
        <w:spacing w:line="259" w:lineRule="auto"/>
        <w:jc w:val="both"/>
      </w:pPr>
      <w:r w:rsidRPr="00496EB3">
        <w:t xml:space="preserve">i rodziców  z nauczycielem prowadzącym dane zajęcia. Konsultacje te odbędą się </w:t>
      </w:r>
    </w:p>
    <w:p w14:paraId="535A8DF6" w14:textId="77777777" w:rsidR="001C495F" w:rsidRPr="00496EB3" w:rsidRDefault="001C495F" w:rsidP="001C495F">
      <w:pPr>
        <w:pStyle w:val="Akapitzlist"/>
        <w:widowControl/>
        <w:suppressAutoHyphens w:val="0"/>
        <w:spacing w:line="259" w:lineRule="auto"/>
        <w:jc w:val="both"/>
      </w:pPr>
      <w:r w:rsidRPr="00496EB3">
        <w:t xml:space="preserve">w bezpośrednim kontakcie z nauczycielem – indywidualnie lub grupowo. </w:t>
      </w:r>
    </w:p>
    <w:p w14:paraId="0B9D8AC0" w14:textId="037CB48D" w:rsid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kern w:val="3"/>
          <w:sz w:val="24"/>
          <w:szCs w:val="24"/>
          <w:lang w:eastAsia="pl-PL"/>
        </w:rPr>
        <w:t xml:space="preserve">Nauczyciel prowadzący dane zajęcia przekazuje uczniom i rodzicom informację o formach i terminach konsultacji. </w:t>
      </w:r>
    </w:p>
    <w:p w14:paraId="22EFB613" w14:textId="77777777" w:rsidR="004232D3" w:rsidRPr="00496EB3" w:rsidRDefault="004232D3">
      <w:pPr>
        <w:pStyle w:val="Akapitzlist"/>
        <w:widowControl/>
        <w:numPr>
          <w:ilvl w:val="0"/>
          <w:numId w:val="167"/>
        </w:numPr>
        <w:suppressAutoHyphens w:val="0"/>
        <w:spacing w:line="259" w:lineRule="auto"/>
        <w:contextualSpacing/>
        <w:jc w:val="both"/>
      </w:pPr>
      <w:r w:rsidRPr="00496EB3">
        <w:t>W związku z wprowadzeniem nauczania zdalnego i na okres jego trwania dyrektor będzie mógł, w porozumieniu z radą pedagogiczną, zmienić: zakres treści wynikający z realizowanych programów nauczania oraz ramowych planów nauczania, tygodniowy rozkład zajęć w zakresie prowadzonych w szkole zajęć zdalnych. O wprowadzonych zmianach należy niezwłocznie zawiadomić organ nadzoru pedagogicznego.</w:t>
      </w:r>
    </w:p>
    <w:p w14:paraId="6128B6D1" w14:textId="77777777" w:rsidR="004232D3" w:rsidRPr="00496EB3" w:rsidRDefault="004232D3">
      <w:pPr>
        <w:pStyle w:val="Akapitzlist"/>
        <w:widowControl/>
        <w:numPr>
          <w:ilvl w:val="0"/>
          <w:numId w:val="167"/>
        </w:numPr>
        <w:suppressAutoHyphens w:val="0"/>
        <w:spacing w:line="259" w:lineRule="auto"/>
        <w:contextualSpacing/>
        <w:jc w:val="both"/>
      </w:pPr>
      <w:r w:rsidRPr="00496EB3">
        <w:t>W przypadku zawieszenia zajęć z powodu: zagrożenia związanego z sytuacją epidemiologiczną oraz nadzwyczajnego zdarzenia zagrażającego bezpieczeństwu i zdrowiu uczniów innego niż nieodpowiednia temperatura oraz organizacja imprez ogólnopolskich czy międzynarodowych, dyrektor w porozumieniu z radą pedagogiczną ustala potrzebę modyfikacji programu wychowawczo-profilaktycznego i modyfikuje ten program.</w:t>
      </w:r>
    </w:p>
    <w:p w14:paraId="71FA4770" w14:textId="77777777" w:rsidR="004232D3" w:rsidRPr="00496EB3" w:rsidRDefault="004232D3">
      <w:pPr>
        <w:pStyle w:val="Akapitzlist"/>
        <w:widowControl/>
        <w:numPr>
          <w:ilvl w:val="0"/>
          <w:numId w:val="167"/>
        </w:numPr>
        <w:suppressAutoHyphens w:val="0"/>
        <w:spacing w:line="259" w:lineRule="auto"/>
        <w:contextualSpacing/>
        <w:jc w:val="both"/>
      </w:pPr>
      <w:r w:rsidRPr="00496EB3">
        <w:t>Dyrektor informuje uczniów i ich rodziców o sposobie i trybie realizacji zadań w zakresie organizacji: kształcenia specjalnego, pomocy psychologiczno-pedagogicznej, indywidualnego nauczania, zajęć rewalidacyjno-wychowawczych, zajęć języka polskiego dla cudzoziemców, dodatkowych zajęć wyrównawczych dla cudzoziemców i obywateli polskich nieznających języka polskiego.</w:t>
      </w:r>
    </w:p>
    <w:p w14:paraId="62273DCB" w14:textId="5CCB42A1" w:rsidR="004232D3" w:rsidRPr="004232D3" w:rsidRDefault="004232D3">
      <w:pPr>
        <w:pStyle w:val="Akapitzlist"/>
        <w:widowControl/>
        <w:numPr>
          <w:ilvl w:val="0"/>
          <w:numId w:val="167"/>
        </w:numPr>
        <w:suppressAutoHyphens w:val="0"/>
        <w:spacing w:line="259" w:lineRule="auto"/>
        <w:contextualSpacing/>
        <w:jc w:val="both"/>
        <w:rPr>
          <w:color w:val="FF0000"/>
        </w:rPr>
      </w:pPr>
      <w:r w:rsidRPr="00496EB3">
        <w:t>W czasie zawieszenia zajęć szkoła będzie mogła organizować wycieczki szkolne i inne aktywności w ramach krajoznawstwa i turystyki, pod warunkiem braku zagrożenia dla życia i zdrowia uczniów i nauczycieli</w:t>
      </w:r>
      <w:r w:rsidRPr="004232D3">
        <w:rPr>
          <w:color w:val="FF0000"/>
        </w:rPr>
        <w:t xml:space="preserve">. </w:t>
      </w:r>
    </w:p>
    <w:p w14:paraId="35E0A963"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Nauczyciele edukacji wczesnoszkolnej i nauczyciele przedmiotów planują swoje zajęcia z uczniami dostosowując sposoby oraz metody pracy do potrzeb i możliwości uczniów, w tym wynikających z indywidualnych programów edukacyjno-terapeutycznych z zachowaniem zasad: </w:t>
      </w:r>
    </w:p>
    <w:p w14:paraId="06CF194E"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1) równomiernego obciążenie uczniów w poszczególnych dniach tygodnia;</w:t>
      </w:r>
    </w:p>
    <w:p w14:paraId="520A6CBF"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2) zróżnicowanie zajęć w każdym dniu;</w:t>
      </w:r>
    </w:p>
    <w:p w14:paraId="74FACA0E"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3) z uwzględnieniem możliwości psychofizycznych uczniów podejmowania intensywnego wysiłku umysłowego w ciągu dnia;</w:t>
      </w:r>
    </w:p>
    <w:p w14:paraId="54265FCA"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4) łączenie przemienne kształcenia z użyciem monitorów ekranowych i bez ich użycia; </w:t>
      </w:r>
    </w:p>
    <w:p w14:paraId="5F35A704"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5) uwzględnieniem ograniczeń wynikających z dysfunkcji i ze specyfiki zajęć.</w:t>
      </w:r>
    </w:p>
    <w:p w14:paraId="28552E1B"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70AD47" w:themeColor="accent6"/>
          <w:kern w:val="3"/>
          <w:sz w:val="24"/>
          <w:szCs w:val="24"/>
          <w:lang w:eastAsia="pl-PL"/>
        </w:rPr>
      </w:pPr>
      <w:r w:rsidRPr="00D0185F">
        <w:rPr>
          <w:rFonts w:ascii="Times New Roman" w:eastAsia="Lucida Sans Unicode" w:hAnsi="Times New Roman" w:cs="Times New Roman"/>
          <w:kern w:val="3"/>
          <w:sz w:val="24"/>
          <w:szCs w:val="24"/>
          <w:lang w:eastAsia="pl-PL"/>
        </w:rPr>
        <w:t xml:space="preserve">W przypadku ucznia, który z uwagi na rodzaj niepełnosprawności lub trudną sytuację rodzinną nie może realizować zajęć z wykorzystaniem metod i technik kształcenia na odległość w miejscu zamieszkania, dyrektor, na wniosek rodziców ucznia, organizuje </w:t>
      </w:r>
      <w:r w:rsidRPr="00D0185F">
        <w:rPr>
          <w:rFonts w:ascii="Times New Roman" w:eastAsia="Lucida Sans Unicode" w:hAnsi="Times New Roman" w:cs="Times New Roman"/>
          <w:kern w:val="3"/>
          <w:sz w:val="24"/>
          <w:szCs w:val="24"/>
          <w:lang w:eastAsia="pl-PL"/>
        </w:rPr>
        <w:lastRenderedPageBreak/>
        <w:t>dla niego zajęcia na terenie szkoły, w bezpośrednim kontakcie z nauczycielem/inną osobą prowadzącą zajęcia lub z wykorzystaniem metod i technik kształcenia na odległość. Warunkiem organizacji ww. zajęć na terenie szkoły jest możliwość zapewnienia bezpiecznych i higienicznych warunków nauki na terenie szkoły oraz brak na danym terenie zdarzeń zagrażających zdrowiu i bezpieczeństwu ucznia</w:t>
      </w:r>
      <w:r w:rsidRPr="00D0185F">
        <w:rPr>
          <w:rFonts w:ascii="Times New Roman" w:eastAsia="Lucida Sans Unicode" w:hAnsi="Times New Roman" w:cs="Times New Roman"/>
          <w:color w:val="70AD47" w:themeColor="accent6"/>
          <w:kern w:val="3"/>
          <w:sz w:val="24"/>
          <w:szCs w:val="24"/>
          <w:lang w:eastAsia="pl-PL"/>
        </w:rPr>
        <w:t xml:space="preserve">. </w:t>
      </w:r>
    </w:p>
    <w:p w14:paraId="66D679A1"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Nauczyciele prowadzący zajęcia w ramach zajęć rewalidacyjnych ustalają z uczniem i jego rodzicami godziny, w czasie których będą prowadzili zajęcia/rozmowy, udzielali konsultacji z wykorzystaniem np. internetowej transmisji video, czatu lub </w:t>
      </w:r>
      <w:r w:rsidRPr="00D0185F">
        <w:rPr>
          <w:rFonts w:ascii="Times New Roman" w:eastAsia="Lucida Sans Unicode" w:hAnsi="Times New Roman" w:cs="Times New Roman"/>
          <w:kern w:val="3"/>
          <w:sz w:val="24"/>
          <w:szCs w:val="24"/>
          <w:lang w:eastAsia="pl-PL"/>
        </w:rPr>
        <w:t>dziennika elektronicznego.</w:t>
      </w:r>
    </w:p>
    <w:p w14:paraId="4D04FBB1"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Nauczyciele prowadzący zajęcia w ramach zajęć </w:t>
      </w:r>
      <w:proofErr w:type="spellStart"/>
      <w:r w:rsidRPr="00D0185F">
        <w:rPr>
          <w:rFonts w:ascii="Times New Roman" w:eastAsia="Lucida Sans Unicode" w:hAnsi="Times New Roman" w:cs="Times New Roman"/>
          <w:color w:val="000000"/>
          <w:kern w:val="3"/>
          <w:sz w:val="24"/>
          <w:szCs w:val="24"/>
          <w:lang w:eastAsia="pl-PL"/>
        </w:rPr>
        <w:t>korekcyjno</w:t>
      </w:r>
      <w:proofErr w:type="spellEnd"/>
      <w:r w:rsidRPr="00D0185F">
        <w:rPr>
          <w:rFonts w:ascii="Times New Roman" w:eastAsia="Lucida Sans Unicode" w:hAnsi="Times New Roman" w:cs="Times New Roman"/>
          <w:color w:val="000000"/>
          <w:kern w:val="3"/>
          <w:sz w:val="24"/>
          <w:szCs w:val="24"/>
          <w:lang w:eastAsia="pl-PL"/>
        </w:rPr>
        <w:t xml:space="preserve"> - kompensacyjnych są dostępni dla uczniów, rodziców i nauczycieli w godzinach swojej pracy. Prowadzą zajęcia, rozmowy, udzielają konsultacji z wykorzystaniem np. internetowej transmisji video, czatu lub </w:t>
      </w:r>
      <w:r w:rsidRPr="00D0185F">
        <w:rPr>
          <w:rFonts w:ascii="Times New Roman" w:eastAsia="Lucida Sans Unicode" w:hAnsi="Times New Roman" w:cs="Times New Roman"/>
          <w:kern w:val="3"/>
          <w:sz w:val="24"/>
          <w:szCs w:val="24"/>
          <w:lang w:eastAsia="pl-PL"/>
        </w:rPr>
        <w:t xml:space="preserve">dziennika elektronicznego. </w:t>
      </w:r>
    </w:p>
    <w:p w14:paraId="533885D9"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Nauczyciele prowadzący zajęcia logopedyczne są dostępni dla uczniów, rodziców i nauczycieli w godzinach swojej pracy. Prowadzą zajęcia, rozmowy, udzielają konsultacji z wykorzystaniem np. internetowej transmisji video, czatu </w:t>
      </w:r>
      <w:r w:rsidRPr="00D0185F">
        <w:rPr>
          <w:rFonts w:ascii="Times New Roman" w:eastAsia="Lucida Sans Unicode" w:hAnsi="Times New Roman" w:cs="Times New Roman"/>
          <w:kern w:val="3"/>
          <w:sz w:val="24"/>
          <w:szCs w:val="24"/>
          <w:lang w:eastAsia="pl-PL"/>
        </w:rPr>
        <w:t xml:space="preserve">lub dziennika elektronicznego. </w:t>
      </w:r>
    </w:p>
    <w:p w14:paraId="3A73B9C9"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Pozostali specjaliści (psycholodzy i pedagodzy) są dostępni dla uczniów, rodziców i nauczycieli w godzinach swojej pracy za pomocą wykorzystania środków komunikacji elektronicznej. Udzielają konsultacji z wykorzystaniem dziennika elektronicznego i </w:t>
      </w:r>
      <w:r w:rsidRPr="00D0185F">
        <w:rPr>
          <w:rFonts w:ascii="Times New Roman" w:eastAsia="Lucida Sans Unicode" w:hAnsi="Times New Roman" w:cs="Times New Roman"/>
          <w:kern w:val="3"/>
          <w:sz w:val="24"/>
          <w:szCs w:val="24"/>
          <w:lang w:eastAsia="pl-PL"/>
        </w:rPr>
        <w:t xml:space="preserve">platformy </w:t>
      </w:r>
      <w:proofErr w:type="spellStart"/>
      <w:r w:rsidRPr="00D0185F">
        <w:rPr>
          <w:rFonts w:ascii="Times New Roman" w:eastAsia="Lucida Sans Unicode" w:hAnsi="Times New Roman" w:cs="Times New Roman"/>
          <w:kern w:val="3"/>
          <w:sz w:val="24"/>
          <w:szCs w:val="24"/>
          <w:lang w:eastAsia="pl-PL"/>
        </w:rPr>
        <w:t>Teams</w:t>
      </w:r>
      <w:proofErr w:type="spellEnd"/>
      <w:r w:rsidRPr="00D0185F">
        <w:rPr>
          <w:rFonts w:ascii="Times New Roman" w:eastAsia="Lucida Sans Unicode" w:hAnsi="Times New Roman" w:cs="Times New Roman"/>
          <w:kern w:val="3"/>
          <w:sz w:val="24"/>
          <w:szCs w:val="24"/>
          <w:lang w:eastAsia="pl-PL"/>
        </w:rPr>
        <w:t xml:space="preserve">. </w:t>
      </w:r>
      <w:r w:rsidRPr="00D0185F">
        <w:rPr>
          <w:rFonts w:ascii="Times New Roman" w:eastAsia="Lucida Sans Unicode" w:hAnsi="Times New Roman" w:cs="Times New Roman"/>
          <w:color w:val="000000"/>
          <w:kern w:val="3"/>
          <w:sz w:val="24"/>
          <w:szCs w:val="24"/>
          <w:lang w:eastAsia="pl-PL"/>
        </w:rPr>
        <w:t xml:space="preserve">Prowadzą wsparcie indywidualne. </w:t>
      </w:r>
    </w:p>
    <w:p w14:paraId="04AB39B3"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Nauczyciele biblioteki są dostępni dla uczniów w godzinach swojej pracy za pomocą wykorzystania środków komunikacji elektronicznej. Ich zadania to: </w:t>
      </w:r>
    </w:p>
    <w:p w14:paraId="37D14E29"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1)  udostępnianie zasobów biblioteki on-line;</w:t>
      </w:r>
    </w:p>
    <w:p w14:paraId="73B05555"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2) udzielanie wsparcia uczniom przy wykonywaniu zadań i aktywności zleconych przez nauczycieli, szczególnie w zakresie wskazywania literatury przedmiotu w formie elektronicznej;</w:t>
      </w:r>
    </w:p>
    <w:p w14:paraId="4EC680EF"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3) publikacja raz w tygodniu recenzji ciekawej książki jako zachęty do jej przeczytania. </w:t>
      </w:r>
    </w:p>
    <w:p w14:paraId="304D2FC2"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Nauczyciele świetlicy są dostępni dla uczniów i rodziców za pomocą wykorzystania środków komunikacji elektronicznej w godzinach swojej pracy. Prowadzą konsultacje i wsparcie w zakresie rozpowszechniania ciekawych zabaw i gier do wykorzystania w czasie przedłużającego się pobytu dzieci w domu. Przygotowują konkursy dla dzieci. </w:t>
      </w:r>
    </w:p>
    <w:p w14:paraId="1C2E04A3"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Dobór treści kształcenia należy dokonywać do ustalonego tygodniowego rozkładu lekcji w poszczególnych klasach. Nauczyciel, planując treści nauczania, jest obowiązany uwzględnić możliwości psychofizyczne uczniów w podejmowaniu wysiłku, warunki rodzinne dziecka, zróżnicowanie zajęć w danym dniu, łączenie naprzemienne kształcenia z użyciem monitorów i bez ich użycia, ograniczenia wynikające ze specyfiki zajęć. </w:t>
      </w:r>
    </w:p>
    <w:p w14:paraId="2C74AEEB"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kern w:val="3"/>
          <w:sz w:val="24"/>
          <w:szCs w:val="24"/>
          <w:lang w:eastAsia="pl-PL"/>
        </w:rPr>
      </w:pPr>
      <w:r w:rsidRPr="00D0185F">
        <w:rPr>
          <w:rFonts w:ascii="Times New Roman" w:eastAsia="Lucida Sans Unicode" w:hAnsi="Times New Roman" w:cs="Times New Roman"/>
          <w:kern w:val="3"/>
          <w:sz w:val="24"/>
          <w:szCs w:val="24"/>
          <w:lang w:eastAsia="pl-PL"/>
        </w:rPr>
        <w:t>Godzina zajęć prowadzonych przez nauczyciela z wykorzystaniem metod i technik kształcenia na odległość trwa 45 minut. W uzasadnionych przypadkach dyrektor może dopuścić prowadzenie zajęć edukacyjnych w czasie nie krótszym niż 30 minut i nie dłuższym niż 60 minut.</w:t>
      </w:r>
    </w:p>
    <w:p w14:paraId="13672EB6"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Terminy wykonania zadań nie mogą być zbyt krótkie. Wiadomości i zadania od jednego nauczyciela (z jednego przedmiotu) powinny być przekazywane z zachowaniem równomiernego obciążenia ucznia w korelacji z innymi otrzymywanymi zadaniami z pozostałych przedmiotów. Zaleca się, aby instrukcje dla uczniów były proste i jasne, nieprzeładowane treściami nieistotnymi. W komunikacji należy pamiętać o zachowaniu właściwego dystansu w relacjach uczeń-nauczyciel.</w:t>
      </w:r>
    </w:p>
    <w:p w14:paraId="7877BE93"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 Ocenianie bieżące polega na wystawieniu oceny zgodnie z przyjętą skalą stopni (pozytywnych) w szkole, z uwzględnieniem w szczególności: co uczeń zrobił dobrze, </w:t>
      </w:r>
      <w:r w:rsidRPr="00D0185F">
        <w:rPr>
          <w:rFonts w:ascii="Times New Roman" w:eastAsia="Lucida Sans Unicode" w:hAnsi="Times New Roman" w:cs="Times New Roman"/>
          <w:color w:val="000000"/>
          <w:kern w:val="3"/>
          <w:sz w:val="24"/>
          <w:szCs w:val="24"/>
          <w:lang w:eastAsia="pl-PL"/>
        </w:rPr>
        <w:lastRenderedPageBreak/>
        <w:t xml:space="preserve">co wymaga poprawy, a także wysiłku wkładanego w wykonanie zadania przez ucznia za: </w:t>
      </w:r>
    </w:p>
    <w:p w14:paraId="24D71207"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1) odpowiedzi ustne w czasie zajęć on-line; </w:t>
      </w:r>
    </w:p>
    <w:p w14:paraId="69DB5D7F"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2) wypowiedzi uczniów na czacie tekstowym, na forum dyskusyjnym;</w:t>
      </w:r>
    </w:p>
    <w:p w14:paraId="1F9ED1DE"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 3) wypowiedzi uczniów w czasie wideokonferencji/webinariów i innych form komunikowania się on-line; </w:t>
      </w:r>
    </w:p>
    <w:p w14:paraId="2AE5E760"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4) wykonanych w domu zadań zleconych przez nauczyciela, przesłanych mailem lub inną drogą elektroniczną, np. w formie projektu, prezentacji, plakatu, karty pracy; </w:t>
      </w:r>
    </w:p>
    <w:p w14:paraId="50EA0A6B"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5) testy on-line udostępnione na wybranej platformie. Na czas weekendu nauczyciele nie zadają prac uczniom. </w:t>
      </w:r>
    </w:p>
    <w:p w14:paraId="3D9E7BB8"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Prace wykonywane przez uczniów dostosowane są do indywidualnych potrzeb rozwojowych i edukacyjnych oraz możliwości psychofizycznych ucznia. Prace zadawane uczniom do samodzielnego wykonania w domu, które podlegają ocenie, uwzględniają warunki techniczne, takie jak dostęp ucznia do Internetu oraz jego jakość, urządzenia dostępne do zdalnej nauki oraz liczbę osób, które oprócz ucznia z nich korzystają.</w:t>
      </w:r>
    </w:p>
    <w:p w14:paraId="03FD1B50"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 Liczba zadanych prac zależy od nauczyciela przedmiotu, </w:t>
      </w:r>
      <w:r w:rsidRPr="00D0185F">
        <w:rPr>
          <w:rFonts w:ascii="Times New Roman" w:eastAsia="Lucida Sans Unicode" w:hAnsi="Times New Roman" w:cs="Times New Roman"/>
          <w:kern w:val="3"/>
          <w:sz w:val="24"/>
          <w:szCs w:val="24"/>
          <w:lang w:eastAsia="pl-PL"/>
        </w:rPr>
        <w:t xml:space="preserve">biorącego pod uwagę </w:t>
      </w:r>
      <w:r w:rsidRPr="00D0185F">
        <w:rPr>
          <w:rFonts w:ascii="Times New Roman" w:eastAsia="Lucida Sans Unicode" w:hAnsi="Times New Roman" w:cs="Times New Roman"/>
          <w:color w:val="000000"/>
          <w:kern w:val="3"/>
          <w:sz w:val="24"/>
          <w:szCs w:val="24"/>
          <w:lang w:eastAsia="pl-PL"/>
        </w:rPr>
        <w:t xml:space="preserve">wyeliminowanie nadmiernego obciążenia i zachowanie odpowiednich warunków higieny. </w:t>
      </w:r>
    </w:p>
    <w:p w14:paraId="200D7AE5"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 ocenę osiągnięć ucznia z danego przedmiotu nie mogą mieć wpływu czynniki związane z ograniczonym dostępem do sprzętu komputerowego i do Internetu. Jeśli uczeń nie jest w stanie wykonać poleceń nauczyciela w systemie nauczania zdalnego ze względu na ograniczony dostęp do sprzętu komputerowego i do Internetu, nauczyciel ma umożliwić mu wykonanie tych zadań w alternatywny sposób –tj. w wersji papierowej. </w:t>
      </w:r>
    </w:p>
    <w:p w14:paraId="40306AD3"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 ocenę osiągnięć ucznia z danego przedmiotu nie może mieć wpływu poziom jego kompetencji cyfrowych. Nauczyciel ma obowiązek wziąć pod uwagę zróżnicowany poziom umiejętności obsługi narzędzi informatycznych i dostosować poziom trudności wybranego zadania oraz czas jego wykonania do możliwości psychofizycznych ucznia. </w:t>
      </w:r>
    </w:p>
    <w:p w14:paraId="1C7EED02"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W okresie czasowego ograniczenia funkcjonowania szkoły przy ustalaniu oceny zachowania ucznia bierze się pod uwagę jego aktywność w nauczaniu zdalnym. </w:t>
      </w:r>
    </w:p>
    <w:p w14:paraId="4C571CB9"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 Rodzice oraz uczniowie będą informowani o postępach ucznia w nauce, a także uzyskanych ocenach za pośrednictwem dziennika elektronicznego. Informacje mogą być przekazywane także za pomocą innych, uzgodnionych z rodzicem, dostępnych form porozumiewania się na odległość. Uczniowie dodatkowo otrzymują informację zwrotną o postępach w nauce oraz ocenach na bieżąco w czasie zajęć on-line oraz konsultacji w trakcie wyznaczonych w tygodniowym planie godzin zajęć.</w:t>
      </w:r>
    </w:p>
    <w:p w14:paraId="44F5CB7C"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 Dokumentowanie przebiegu nauczania i wychowania odbywa poprzez systematyczne rejestrowanie odbytych zajęć w dzienniku elektronicznym. Odnotowywanie frekwencji uczniów odbywa się na podstawie aktywności ucznia i wykonywanych przez niego zadań. </w:t>
      </w:r>
    </w:p>
    <w:p w14:paraId="248C2B91"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Rodzic / prawny opiekun dziecka ma obowiązek stałego kontaktu z nauczycielem w razie pojawiających się trudności w nauce lub innych przyczyn nieaktywności ucznia w procesie dydaktycznym (brak logowania, brak aktywności w odrabianiu zadań domowych, brak odpowiedzi na maile nauczycieli, itp.). Rodzice uczniów klas IV - VIII czuwają nad prawidłową pracą dziecka w domu i terminami przesyłania nauczycielowi wykonanych zadań w czasie wskazanym przez nauczyciela. Rodzice dzieci klas I – III są w codziennym kontakcie z nauczycielem wychowawcą, przekazują dzieciom treści i zadania przekazywane przez nauczyciela, wspomagają w utrwalaniu wiedzy, pozyskiwaniu nowych wiadomości z wykorzystaniem proponowanych przez </w:t>
      </w:r>
      <w:r w:rsidRPr="00D0185F">
        <w:rPr>
          <w:rFonts w:ascii="Times New Roman" w:eastAsia="Lucida Sans Unicode" w:hAnsi="Times New Roman" w:cs="Times New Roman"/>
          <w:color w:val="000000"/>
          <w:kern w:val="3"/>
          <w:sz w:val="24"/>
          <w:szCs w:val="24"/>
          <w:lang w:eastAsia="pl-PL"/>
        </w:rPr>
        <w:lastRenderedPageBreak/>
        <w:t>nauczyciela pomocy i źródeł. Przesyłają nauczycielowi wykonane przez dziecko zadania na wskazany adres komunikacji elektronicznej.</w:t>
      </w:r>
    </w:p>
    <w:p w14:paraId="30701326"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 Nauczyciel informuje uczniów i rodziców o postępach ucznia w nauce oraz uzyskanych przez niego ocenach w dzienniku elektronicznym. </w:t>
      </w:r>
    </w:p>
    <w:p w14:paraId="569B587E"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Każdy nauczyciel prowadzi z rodzicami konsultacje dotyczące postępów ucznia. O formie i terminie nauczyciel informuje rodziców uczniów przez dziennik elektroniczny lub w innej dogodnej dla obu stron formie. </w:t>
      </w:r>
    </w:p>
    <w:p w14:paraId="209EC2C0"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Nauczyciele specjaliści będą rozpoznawać aktualną sytuację ucznia i jego funkcjonowanie w środowisku rodzinnym, kontaktując się z uczniem i jego rodzicami, opracowując plan działania pomocowego, w tym z udziałem poradni </w:t>
      </w:r>
      <w:proofErr w:type="spellStart"/>
      <w:r w:rsidRPr="00D0185F">
        <w:rPr>
          <w:rFonts w:ascii="Times New Roman" w:eastAsia="Lucida Sans Unicode" w:hAnsi="Times New Roman" w:cs="Times New Roman"/>
          <w:color w:val="000000"/>
          <w:kern w:val="3"/>
          <w:sz w:val="24"/>
          <w:szCs w:val="24"/>
          <w:lang w:eastAsia="pl-PL"/>
        </w:rPr>
        <w:t>pedagogiczno</w:t>
      </w:r>
      <w:proofErr w:type="spellEnd"/>
      <w:r w:rsidRPr="00D0185F">
        <w:rPr>
          <w:rFonts w:ascii="Times New Roman" w:eastAsia="Lucida Sans Unicode" w:hAnsi="Times New Roman" w:cs="Times New Roman"/>
          <w:color w:val="000000"/>
          <w:kern w:val="3"/>
          <w:sz w:val="24"/>
          <w:szCs w:val="24"/>
          <w:lang w:eastAsia="pl-PL"/>
        </w:rPr>
        <w:t xml:space="preserve"> – psychologicznych i innych instytucji wspomagających funkcjonowanie dziecka w szkole i środowisku lokalnym. Formy i harmonogram pracy specjalistów zostaną przekazane przez dziennik elektroniczny. </w:t>
      </w:r>
    </w:p>
    <w:p w14:paraId="05A20596"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Specjaliści i wychowawcy klas, w porozumieniu z rodzicami uczniów są odpowiedzialni za udzielanie uczniom pomocy </w:t>
      </w:r>
      <w:proofErr w:type="spellStart"/>
      <w:r w:rsidRPr="00D0185F">
        <w:rPr>
          <w:rFonts w:ascii="Times New Roman" w:eastAsia="Lucida Sans Unicode" w:hAnsi="Times New Roman" w:cs="Times New Roman"/>
          <w:color w:val="000000"/>
          <w:kern w:val="3"/>
          <w:sz w:val="24"/>
          <w:szCs w:val="24"/>
          <w:lang w:eastAsia="pl-PL"/>
        </w:rPr>
        <w:t>pedagogiczno</w:t>
      </w:r>
      <w:proofErr w:type="spellEnd"/>
      <w:r w:rsidRPr="00D0185F">
        <w:rPr>
          <w:rFonts w:ascii="Times New Roman" w:eastAsia="Lucida Sans Unicode" w:hAnsi="Times New Roman" w:cs="Times New Roman"/>
          <w:color w:val="000000"/>
          <w:kern w:val="3"/>
          <w:sz w:val="24"/>
          <w:szCs w:val="24"/>
          <w:lang w:eastAsia="pl-PL"/>
        </w:rPr>
        <w:t xml:space="preserve">–psychologicznej zgodnie z obowiązującym prawem. </w:t>
      </w:r>
    </w:p>
    <w:p w14:paraId="33BD0A0F" w14:textId="77777777" w:rsidR="00D0185F" w:rsidRPr="00D0185F" w:rsidRDefault="00D0185F">
      <w:pPr>
        <w:widowControl w:val="0"/>
        <w:numPr>
          <w:ilvl w:val="0"/>
          <w:numId w:val="167"/>
        </w:numPr>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r w:rsidRPr="00D0185F">
        <w:rPr>
          <w:rFonts w:ascii="Times New Roman" w:eastAsia="Lucida Sans Unicode" w:hAnsi="Times New Roman" w:cs="Times New Roman"/>
          <w:color w:val="000000"/>
          <w:kern w:val="3"/>
          <w:sz w:val="24"/>
          <w:szCs w:val="24"/>
          <w:lang w:eastAsia="pl-PL"/>
        </w:rPr>
        <w:t xml:space="preserve">Zobowiązuje się uczestników zdalnego nauczania do przestrzegania etykiety językowej i zachowanie kultury w komunikacji z nauczycielami. Wszelkie uwagi, wnioski o organizacji i przebiegu zdalnego nauczania kierować należy z zachowaniem drogi służbowej. </w:t>
      </w:r>
    </w:p>
    <w:p w14:paraId="7637AE9F" w14:textId="77777777" w:rsidR="00D0185F" w:rsidRPr="00D0185F" w:rsidRDefault="00D0185F">
      <w:pPr>
        <w:numPr>
          <w:ilvl w:val="0"/>
          <w:numId w:val="167"/>
        </w:numPr>
        <w:spacing w:after="0"/>
        <w:contextualSpacing/>
        <w:jc w:val="both"/>
        <w:rPr>
          <w:rFonts w:ascii="Times New Roman" w:eastAsia="Lucida Sans Unicode" w:hAnsi="Times New Roman" w:cs="Times New Roman"/>
          <w:kern w:val="1"/>
          <w:sz w:val="24"/>
          <w:szCs w:val="24"/>
        </w:rPr>
      </w:pPr>
      <w:r w:rsidRPr="00D0185F">
        <w:rPr>
          <w:rFonts w:ascii="Times New Roman" w:eastAsia="Andale Sans UI" w:hAnsi="Times New Roman" w:cs="Times New Roman"/>
          <w:kern w:val="1"/>
          <w:sz w:val="24"/>
          <w:szCs w:val="24"/>
        </w:rPr>
        <w:t>Dyrektor szkoły umożliwia uczniowi, który posiada orzeczenie o potrzebie indywidualnego nauczania, realizację zajęć indywidualnego nauczania z wykorzystaniem metod i technik kształcenia na odległość, uwzględniając zalecenia zawarte w orzeczeniu o potrzebie indywidualnego nauczania.</w:t>
      </w:r>
    </w:p>
    <w:p w14:paraId="51330D69" w14:textId="77777777" w:rsidR="00D0185F" w:rsidRPr="00D0185F" w:rsidRDefault="00D0185F" w:rsidP="00D0185F">
      <w:pPr>
        <w:spacing w:after="0"/>
        <w:ind w:left="720"/>
        <w:jc w:val="both"/>
        <w:rPr>
          <w:rFonts w:ascii="Times New Roman" w:eastAsia="Andale Sans UI" w:hAnsi="Times New Roman" w:cs="Times New Roman"/>
          <w:sz w:val="24"/>
          <w:szCs w:val="24"/>
        </w:rPr>
      </w:pPr>
      <w:r w:rsidRPr="00D0185F">
        <w:rPr>
          <w:rFonts w:ascii="Times New Roman" w:eastAsia="Andale Sans UI" w:hAnsi="Times New Roman" w:cs="Times New Roman"/>
          <w:sz w:val="24"/>
          <w:szCs w:val="24"/>
        </w:rPr>
        <w:t xml:space="preserve">1) Zajęcia nauczania indywidualnego w formie zdalnej są prowadzone na  platformie internetowej </w:t>
      </w:r>
      <w:proofErr w:type="spellStart"/>
      <w:r w:rsidRPr="00D0185F">
        <w:rPr>
          <w:rFonts w:ascii="Times New Roman" w:eastAsia="Andale Sans UI" w:hAnsi="Times New Roman" w:cs="Times New Roman"/>
          <w:sz w:val="24"/>
          <w:szCs w:val="24"/>
        </w:rPr>
        <w:t>Teams</w:t>
      </w:r>
      <w:proofErr w:type="spellEnd"/>
      <w:r w:rsidRPr="00D0185F">
        <w:rPr>
          <w:rFonts w:ascii="Times New Roman" w:eastAsia="Andale Sans UI" w:hAnsi="Times New Roman" w:cs="Times New Roman"/>
          <w:sz w:val="24"/>
          <w:szCs w:val="24"/>
        </w:rPr>
        <w:t xml:space="preserve">, a w przypadku zdarzeń losowych uniemożliwiających wykorzystanie platformy </w:t>
      </w:r>
      <w:proofErr w:type="spellStart"/>
      <w:r w:rsidRPr="00D0185F">
        <w:rPr>
          <w:rFonts w:ascii="Times New Roman" w:eastAsia="Andale Sans UI" w:hAnsi="Times New Roman" w:cs="Times New Roman"/>
          <w:sz w:val="24"/>
          <w:szCs w:val="24"/>
        </w:rPr>
        <w:t>Teams</w:t>
      </w:r>
      <w:proofErr w:type="spellEnd"/>
      <w:r w:rsidRPr="00D0185F">
        <w:rPr>
          <w:rFonts w:ascii="Times New Roman" w:eastAsia="Andale Sans UI" w:hAnsi="Times New Roman" w:cs="Times New Roman"/>
          <w:sz w:val="24"/>
          <w:szCs w:val="24"/>
        </w:rPr>
        <w:t xml:space="preserve"> – na innej platformie internetowej wskazanej przez dyrektora szkoły.</w:t>
      </w:r>
    </w:p>
    <w:p w14:paraId="2E965488" w14:textId="77777777" w:rsidR="00D0185F" w:rsidRPr="00D0185F" w:rsidRDefault="00D0185F" w:rsidP="00D0185F">
      <w:pPr>
        <w:spacing w:after="0"/>
        <w:ind w:left="708"/>
        <w:jc w:val="both"/>
        <w:rPr>
          <w:rFonts w:ascii="Times New Roman" w:eastAsia="Andale Sans UI" w:hAnsi="Times New Roman" w:cs="Times New Roman"/>
          <w:kern w:val="1"/>
          <w:sz w:val="24"/>
          <w:szCs w:val="24"/>
        </w:rPr>
      </w:pPr>
      <w:r w:rsidRPr="00D0185F">
        <w:rPr>
          <w:rFonts w:ascii="Times New Roman" w:eastAsia="SimSun" w:hAnsi="Times New Roman" w:cs="Times New Roman"/>
          <w:kern w:val="1"/>
          <w:sz w:val="24"/>
          <w:szCs w:val="24"/>
        </w:rPr>
        <w:t xml:space="preserve">2) </w:t>
      </w:r>
      <w:proofErr w:type="spellStart"/>
      <w:r w:rsidRPr="00D0185F">
        <w:rPr>
          <w:rFonts w:ascii="Times New Roman" w:eastAsia="SimSun" w:hAnsi="Times New Roman" w:cs="Times New Roman"/>
          <w:kern w:val="1"/>
          <w:sz w:val="24"/>
          <w:szCs w:val="24"/>
        </w:rPr>
        <w:t>Pdstawową</w:t>
      </w:r>
      <w:proofErr w:type="spellEnd"/>
      <w:r w:rsidRPr="00D0185F">
        <w:rPr>
          <w:rFonts w:ascii="Times New Roman" w:eastAsia="SimSun" w:hAnsi="Times New Roman" w:cs="Times New Roman"/>
          <w:kern w:val="1"/>
          <w:sz w:val="24"/>
          <w:szCs w:val="24"/>
        </w:rPr>
        <w:t xml:space="preserve"> platformą komunikacyjną nauczycieli z uczniem i jego rodzicami jest Dziennik </w:t>
      </w:r>
      <w:proofErr w:type="spellStart"/>
      <w:r w:rsidRPr="00D0185F">
        <w:rPr>
          <w:rFonts w:ascii="Times New Roman" w:eastAsia="SimSun" w:hAnsi="Times New Roman" w:cs="Times New Roman"/>
          <w:kern w:val="1"/>
          <w:sz w:val="24"/>
          <w:szCs w:val="24"/>
        </w:rPr>
        <w:t>Vulcan</w:t>
      </w:r>
      <w:proofErr w:type="spellEnd"/>
    </w:p>
    <w:p w14:paraId="5835A1A6" w14:textId="77777777" w:rsidR="00D0185F" w:rsidRPr="00D0185F" w:rsidRDefault="00D0185F" w:rsidP="00D0185F">
      <w:pPr>
        <w:widowControl w:val="0"/>
        <w:suppressAutoHyphens/>
        <w:autoSpaceDN w:val="0"/>
        <w:spacing w:after="0" w:line="240" w:lineRule="auto"/>
        <w:contextualSpacing/>
        <w:jc w:val="both"/>
        <w:textAlignment w:val="baseline"/>
        <w:rPr>
          <w:rFonts w:ascii="Times New Roman" w:eastAsia="Lucida Sans Unicode" w:hAnsi="Times New Roman" w:cs="Times New Roman"/>
          <w:color w:val="000000"/>
          <w:kern w:val="3"/>
          <w:sz w:val="24"/>
          <w:szCs w:val="24"/>
          <w:lang w:eastAsia="pl-PL"/>
        </w:rPr>
      </w:pPr>
    </w:p>
    <w:p w14:paraId="1C8738A5"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2. Organizacja wychowania i opieki</w:t>
      </w:r>
    </w:p>
    <w:p w14:paraId="0A94D588"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14</w:t>
      </w:r>
    </w:p>
    <w:p w14:paraId="0AD06FB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1.Na początku każdego roku szkolnego Rada Pedagogiczna zatwierdza szczegółowy Szkolny Program Wychowawczo-Profilaktyczny na dany rok szkolny z uwzględnieniem aktualnych potrzeb.</w:t>
      </w:r>
    </w:p>
    <w:p w14:paraId="795B7B6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Działania wychowawcze Szkoły mają charakter systemowy i podejmują je wszyscy nauczyciele zatrudnieni w Szkole wspomagani przez dyrekcję oraz pozostałych pracowników Szkoły.</w:t>
      </w:r>
    </w:p>
    <w:p w14:paraId="45990A4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3.Program Wychowawczo-Profilaktyczny Szkoły jest całościowy i obejmuje rozwój ucznia w wymiarze: sfery fizycznej - zdrowy styl życia, sferze psychiczno- emocjonalna, bezpieczeństwo, profilaktyka zachowań ryzykownych, sferze psychiczno- intelektualnej, sferze społecznej – kształtowani postaw społecznych intelektualnym i sferze aksjologiczno- duchowej – system wartości, normy i wzory zachowań emocjonalnym, społecznym i zdrowotnym (holistycznym) i obejmuje następujące zadania:</w:t>
      </w:r>
    </w:p>
    <w:p w14:paraId="1B2C6877" w14:textId="77777777" w:rsidR="00D0185F" w:rsidRPr="00D0185F" w:rsidRDefault="00D0185F" w:rsidP="00D0185F">
      <w:pPr>
        <w:widowControl w:val="0"/>
        <w:numPr>
          <w:ilvl w:val="0"/>
          <w:numId w:val="10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wyrównywanie szans wszystkich uczniów poprzez dążenie do wszechstronnego rozwoju osobowego wychowanka w wymiarze intelektualnym, fizycznym, psychicznym, zdrowotnym i społecznym;</w:t>
      </w:r>
    </w:p>
    <w:p w14:paraId="11B05DD2"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propagowanie modelu wartości opartego na uniwersalnych zasadach;</w:t>
      </w:r>
    </w:p>
    <w:p w14:paraId="360C0ACB"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kształtowanie dojrzałości aktywnej postawy życiowej oraz umiejętności planowania własnego rozwoju;</w:t>
      </w:r>
    </w:p>
    <w:p w14:paraId="0706EEDB"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propagowanie zdrowego, ekologicznego i bezpiecznego stylu życia;</w:t>
      </w:r>
    </w:p>
    <w:p w14:paraId="30060A9F"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zapobieganie </w:t>
      </w:r>
      <w:proofErr w:type="spellStart"/>
      <w:r w:rsidRPr="00D0185F">
        <w:rPr>
          <w:rFonts w:ascii="Times New Roman" w:eastAsia="Andale Sans UI" w:hAnsi="Times New Roman" w:cs="Times New Roman"/>
          <w:kern w:val="3"/>
          <w:sz w:val="24"/>
          <w:szCs w:val="24"/>
        </w:rPr>
        <w:t>zachowaniom</w:t>
      </w:r>
      <w:proofErr w:type="spellEnd"/>
      <w:r w:rsidRPr="00D0185F">
        <w:rPr>
          <w:rFonts w:ascii="Times New Roman" w:eastAsia="Andale Sans UI" w:hAnsi="Times New Roman" w:cs="Times New Roman"/>
          <w:kern w:val="3"/>
          <w:sz w:val="24"/>
          <w:szCs w:val="24"/>
        </w:rPr>
        <w:t xml:space="preserve"> ryzykownym poprzez promowanie zdrowego trybu życia i wspieranie wszechstronnego rozwoju ucznia;</w:t>
      </w:r>
    </w:p>
    <w:p w14:paraId="72D23F0A"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przeciwdziałanie uzależnieniom-pomoc w zdobywaniu wiedzy na temat uzależnień i innych zagrożeń dla zdrowia oraz w nabywaniu umiejętności przeciwdziałania tym zagrożeniom;</w:t>
      </w:r>
    </w:p>
    <w:p w14:paraId="06C95534"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kształtowanie postaw prospołecznych i prorodzinnych;</w:t>
      </w:r>
    </w:p>
    <w:p w14:paraId="74D65506"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wspieranie ucznia podczas pojawiania się sytuacji trudnych;</w:t>
      </w:r>
    </w:p>
    <w:p w14:paraId="5D88BCAA"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wzmacnianie poczucia własnej wartości, wiary w siebie i swoje możliwości;</w:t>
      </w:r>
    </w:p>
    <w:p w14:paraId="61BABEC4" w14:textId="77777777" w:rsidR="00D0185F" w:rsidRPr="00D0185F" w:rsidRDefault="00D0185F" w:rsidP="00D0185F">
      <w:pPr>
        <w:widowControl w:val="0"/>
        <w:numPr>
          <w:ilvl w:val="0"/>
          <w:numId w:val="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indywidualizacja procesu dydaktyczno-wychowawczego ze szczególnym uwzględnieniem dzieci o specjalnych potrzebach edukacyjnych i dzieci uzdolnionych przy ścisłej współpracy z przygotowanie do aktywnego uczestnictwa w życiu społecznym,  </w:t>
      </w:r>
    </w:p>
    <w:p w14:paraId="54354C74" w14:textId="77777777" w:rsidR="00D0185F" w:rsidRPr="00D0185F" w:rsidRDefault="00D0185F" w:rsidP="00D0185F">
      <w:pPr>
        <w:suppressAutoHyphens/>
        <w:autoSpaceDN w:val="0"/>
        <w:spacing w:after="0"/>
        <w:jc w:val="both"/>
        <w:textAlignment w:val="baseline"/>
        <w:rPr>
          <w:rFonts w:ascii="Calibri" w:eastAsia="SimSun" w:hAnsi="Calibri" w:cs="Calibri"/>
          <w:kern w:val="3"/>
        </w:rPr>
      </w:pPr>
      <w:r w:rsidRPr="00D0185F">
        <w:rPr>
          <w:rFonts w:ascii="Times New Roman" w:eastAsia="SimSun" w:hAnsi="Times New Roman" w:cs="Times New Roman"/>
          <w:kern w:val="3"/>
          <w:sz w:val="24"/>
          <w:szCs w:val="24"/>
        </w:rPr>
        <w:t>4. Szkoła sprawuje indywidualną opiekę wychowawczą, pedagogiczno-psychologiczną:</w:t>
      </w:r>
    </w:p>
    <w:p w14:paraId="1BC2E385" w14:textId="77777777" w:rsidR="00D0185F" w:rsidRPr="00D0185F" w:rsidRDefault="00D0185F" w:rsidP="00D0185F">
      <w:pPr>
        <w:widowControl w:val="0"/>
        <w:numPr>
          <w:ilvl w:val="0"/>
          <w:numId w:val="10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nad uczniami rozpoczynającymi naukę w szkole.</w:t>
      </w:r>
    </w:p>
    <w:p w14:paraId="1E9F35F1" w14:textId="77777777" w:rsidR="00D0185F" w:rsidRPr="00D0185F" w:rsidRDefault="00D0185F" w:rsidP="00D0185F">
      <w:pPr>
        <w:widowControl w:val="0"/>
        <w:numPr>
          <w:ilvl w:val="0"/>
          <w:numId w:val="7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nad uczniami znajdującymi się w trudnej sytuacji materialnej z powodu warunków rodzinnych i losowych, zgodnie z zasadami określonymi przez organ prowadzący.</w:t>
      </w:r>
    </w:p>
    <w:p w14:paraId="5CE5231C" w14:textId="77777777" w:rsidR="00D0185F" w:rsidRPr="00D0185F" w:rsidRDefault="00D0185F" w:rsidP="00D0185F">
      <w:pPr>
        <w:widowControl w:val="0"/>
        <w:numPr>
          <w:ilvl w:val="0"/>
          <w:numId w:val="7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nad uczniami szczególnie uzdolnionymi poprzez:</w:t>
      </w:r>
    </w:p>
    <w:p w14:paraId="5D80CABA" w14:textId="77777777" w:rsidR="00D0185F" w:rsidRPr="00D0185F" w:rsidRDefault="00D0185F" w:rsidP="00D0185F">
      <w:pPr>
        <w:widowControl w:val="0"/>
        <w:numPr>
          <w:ilvl w:val="0"/>
          <w:numId w:val="7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nad uczniami o specjalnych potrzebach edukacyjnych, zgodnie z zasadami określonymi w przepisach prawa</w:t>
      </w:r>
    </w:p>
    <w:p w14:paraId="30EE2E71" w14:textId="77777777" w:rsidR="00D0185F" w:rsidRPr="00D0185F" w:rsidRDefault="00D0185F" w:rsidP="00D0185F">
      <w:pPr>
        <w:autoSpaceDN w:val="0"/>
        <w:jc w:val="both"/>
        <w:textAlignment w:val="baseline"/>
        <w:rPr>
          <w:rFonts w:ascii="Times New Roman" w:eastAsia="SimSun" w:hAnsi="Times New Roman" w:cs="Times New Roman"/>
          <w:kern w:val="3"/>
          <w:sz w:val="24"/>
          <w:szCs w:val="24"/>
        </w:rPr>
      </w:pPr>
      <w:r w:rsidRPr="00D0185F">
        <w:rPr>
          <w:rFonts w:ascii="Times New Roman" w:eastAsia="SimSun" w:hAnsi="Times New Roman" w:cs="Times New Roman"/>
          <w:kern w:val="3"/>
          <w:sz w:val="24"/>
          <w:szCs w:val="24"/>
        </w:rPr>
        <w:t>5. Szkoła współdziała z innymi instytucjami działającymi na rzecz rodziny, młodzieży i dzieci, m. in z Miejskim Ośrodkiem Pomocy Społecznej, Policją, Strażą Miejską, kuratorami Rodzinnymi poprzez:</w:t>
      </w:r>
    </w:p>
    <w:p w14:paraId="3C787BF8" w14:textId="77777777" w:rsidR="00D0185F" w:rsidRPr="00D0185F" w:rsidRDefault="00D0185F">
      <w:pPr>
        <w:widowControl w:val="0"/>
        <w:numPr>
          <w:ilvl w:val="0"/>
          <w:numId w:val="155"/>
        </w:numPr>
        <w:suppressAutoHyphens/>
        <w:autoSpaceDN w:val="0"/>
        <w:spacing w:after="0" w:line="240" w:lineRule="auto"/>
        <w:jc w:val="both"/>
        <w:textAlignment w:val="baseline"/>
        <w:rPr>
          <w:rFonts w:ascii="Times New Roman" w:eastAsia="SimSun" w:hAnsi="Times New Roman" w:cs="Times New Roman"/>
          <w:kern w:val="3"/>
          <w:sz w:val="24"/>
          <w:szCs w:val="24"/>
        </w:rPr>
      </w:pPr>
      <w:r w:rsidRPr="00D0185F">
        <w:rPr>
          <w:rFonts w:ascii="Times New Roman" w:eastAsia="SimSun" w:hAnsi="Times New Roman" w:cs="Times New Roman"/>
          <w:kern w:val="3"/>
          <w:sz w:val="24"/>
          <w:szCs w:val="24"/>
        </w:rPr>
        <w:t>udział w  spotkaniach z przedstawicielami tych instytucji,</w:t>
      </w:r>
    </w:p>
    <w:p w14:paraId="7538A78A" w14:textId="77777777" w:rsidR="00D0185F" w:rsidRPr="00D0185F" w:rsidRDefault="00D0185F">
      <w:pPr>
        <w:widowControl w:val="0"/>
        <w:numPr>
          <w:ilvl w:val="0"/>
          <w:numId w:val="155"/>
        </w:numPr>
        <w:suppressAutoHyphens/>
        <w:autoSpaceDN w:val="0"/>
        <w:spacing w:after="0" w:line="240" w:lineRule="auto"/>
        <w:jc w:val="both"/>
        <w:textAlignment w:val="baseline"/>
        <w:rPr>
          <w:rFonts w:ascii="Times New Roman" w:eastAsia="SimSun" w:hAnsi="Times New Roman" w:cs="Times New Roman"/>
          <w:kern w:val="3"/>
          <w:sz w:val="24"/>
          <w:szCs w:val="24"/>
        </w:rPr>
      </w:pPr>
      <w:r w:rsidRPr="00D0185F">
        <w:rPr>
          <w:rFonts w:ascii="Times New Roman" w:eastAsia="SimSun" w:hAnsi="Times New Roman" w:cs="Times New Roman"/>
          <w:kern w:val="3"/>
          <w:sz w:val="24"/>
          <w:szCs w:val="24"/>
        </w:rPr>
        <w:t>zamieszczanie informacji przekazywanych przez instytucje na stronie internetowej szkoły,</w:t>
      </w:r>
    </w:p>
    <w:p w14:paraId="19806028" w14:textId="77777777" w:rsidR="00D0185F" w:rsidRPr="00D0185F" w:rsidRDefault="00D0185F">
      <w:pPr>
        <w:widowControl w:val="0"/>
        <w:numPr>
          <w:ilvl w:val="0"/>
          <w:numId w:val="155"/>
        </w:numPr>
        <w:suppressAutoHyphens/>
        <w:autoSpaceDN w:val="0"/>
        <w:spacing w:after="0" w:line="240" w:lineRule="auto"/>
        <w:jc w:val="both"/>
        <w:textAlignment w:val="baseline"/>
        <w:rPr>
          <w:rFonts w:ascii="Times New Roman" w:eastAsia="SimSun" w:hAnsi="Times New Roman" w:cs="Times New Roman"/>
          <w:kern w:val="3"/>
          <w:sz w:val="24"/>
          <w:szCs w:val="24"/>
        </w:rPr>
      </w:pPr>
      <w:r w:rsidRPr="00D0185F">
        <w:rPr>
          <w:rFonts w:ascii="Times New Roman" w:eastAsia="SimSun" w:hAnsi="Times New Roman" w:cs="Times New Roman"/>
          <w:kern w:val="3"/>
          <w:sz w:val="24"/>
          <w:szCs w:val="24"/>
        </w:rPr>
        <w:t>występowanie przez szkołę do tych instytucji o opinię, wydanie rozstrzygnięcia, czy udzielenie pomocy.</w:t>
      </w:r>
    </w:p>
    <w:p w14:paraId="6CF59E4B"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p>
    <w:p w14:paraId="25C69331"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3. W</w:t>
      </w:r>
      <w:r w:rsidRPr="00D0185F">
        <w:rPr>
          <w:rFonts w:ascii="Times New Roman" w:eastAsia="Andale Sans UI" w:hAnsi="Times New Roman" w:cs="Times New Roman"/>
          <w:b/>
          <w:bCs/>
          <w:color w:val="000000"/>
          <w:kern w:val="3"/>
          <w:sz w:val="24"/>
          <w:szCs w:val="24"/>
        </w:rPr>
        <w:t>spółpraca rodziców i nauczycieli</w:t>
      </w:r>
    </w:p>
    <w:p w14:paraId="4E0980AA"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15</w:t>
      </w:r>
    </w:p>
    <w:p w14:paraId="5D99C6A2"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b/>
          <w:bCs/>
          <w:color w:val="000000"/>
          <w:kern w:val="3"/>
          <w:sz w:val="24"/>
          <w:szCs w:val="24"/>
        </w:rPr>
      </w:pPr>
    </w:p>
    <w:p w14:paraId="6F661CA0"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1. Szkoła w swej statutowej działalności </w:t>
      </w:r>
      <w:proofErr w:type="spellStart"/>
      <w:r w:rsidRPr="00D0185F">
        <w:rPr>
          <w:rFonts w:ascii="Times New Roman" w:eastAsia="Andale Sans UI" w:hAnsi="Times New Roman" w:cs="Times New Roman"/>
          <w:color w:val="000000"/>
          <w:kern w:val="3"/>
          <w:sz w:val="24"/>
          <w:szCs w:val="24"/>
        </w:rPr>
        <w:t>dydaktyczno</w:t>
      </w:r>
      <w:proofErr w:type="spellEnd"/>
      <w:r w:rsidRPr="00D0185F">
        <w:rPr>
          <w:rFonts w:ascii="Times New Roman" w:eastAsia="Andale Sans UI" w:hAnsi="Times New Roman" w:cs="Times New Roman"/>
          <w:color w:val="000000"/>
          <w:kern w:val="3"/>
          <w:sz w:val="24"/>
          <w:szCs w:val="24"/>
        </w:rPr>
        <w:t xml:space="preserve"> - wychowawczej tworzy warunki do ścisłej współpracy rodziców i nauczycieli.</w:t>
      </w:r>
    </w:p>
    <w:p w14:paraId="3B6515EB"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2. Rodzice uczniów corocznie zapoznawani są przez dyrektora szkoły i wychowawcę oddziału z zamierzeniami i zadaniami </w:t>
      </w:r>
      <w:proofErr w:type="spellStart"/>
      <w:r w:rsidRPr="00D0185F">
        <w:rPr>
          <w:rFonts w:ascii="Times New Roman" w:eastAsia="Andale Sans UI" w:hAnsi="Times New Roman" w:cs="Times New Roman"/>
          <w:color w:val="000000"/>
          <w:kern w:val="3"/>
          <w:sz w:val="24"/>
          <w:szCs w:val="24"/>
        </w:rPr>
        <w:t>dydaktyczno</w:t>
      </w:r>
      <w:proofErr w:type="spellEnd"/>
      <w:r w:rsidRPr="00D0185F">
        <w:rPr>
          <w:rFonts w:ascii="Times New Roman" w:eastAsia="Andale Sans UI" w:hAnsi="Times New Roman" w:cs="Times New Roman"/>
          <w:color w:val="000000"/>
          <w:kern w:val="3"/>
          <w:sz w:val="24"/>
          <w:szCs w:val="24"/>
        </w:rPr>
        <w:t xml:space="preserve"> - wychowawczymi dla szkoły i oddziału oraz przepisami dotyczącymi oceniania, klasyfikowania i promowania uczniów.</w:t>
      </w:r>
    </w:p>
    <w:p w14:paraId="3006B283"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3. Szkoła umożliwia rodzicom uzyskanie pełnej informacji na temat swojego dziecka poprzez </w:t>
      </w:r>
      <w:r w:rsidRPr="00D0185F">
        <w:rPr>
          <w:rFonts w:ascii="Times New Roman" w:eastAsia="Andale Sans UI" w:hAnsi="Times New Roman" w:cs="Times New Roman"/>
          <w:kern w:val="3"/>
          <w:sz w:val="24"/>
          <w:szCs w:val="24"/>
        </w:rPr>
        <w:t>zapewnienie dostępu do dziennika elektronicznego i</w:t>
      </w:r>
      <w:r w:rsidRPr="00D0185F">
        <w:rPr>
          <w:rFonts w:ascii="Times New Roman" w:eastAsia="Andale Sans UI" w:hAnsi="Times New Roman" w:cs="Times New Roman"/>
          <w:color w:val="FF0000"/>
          <w:kern w:val="3"/>
          <w:sz w:val="24"/>
          <w:szCs w:val="24"/>
        </w:rPr>
        <w:t xml:space="preserve"> </w:t>
      </w:r>
      <w:r w:rsidRPr="00D0185F">
        <w:rPr>
          <w:rFonts w:ascii="Times New Roman" w:eastAsia="Andale Sans UI" w:hAnsi="Times New Roman" w:cs="Times New Roman"/>
          <w:color w:val="000000"/>
          <w:kern w:val="3"/>
          <w:sz w:val="24"/>
          <w:szCs w:val="24"/>
        </w:rPr>
        <w:t>wyznaczenie terminów comiesięcznych konsultacji. W przypadku zgłoszenia przez rodzica braku dostępu do e-dziennika nauczyciel udostępnia informacje w wersji papierowej.</w:t>
      </w:r>
    </w:p>
    <w:p w14:paraId="0BFB12C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4.Szkoła ma obowiązek udzielania rodzicom informacji i porad w sprawach dotyczących wychowywania i dalszego kształcenia ich dzieci oraz kierowania do odpowiednich specjalistów poradni psychologiczno – pedagogicznej.</w:t>
      </w:r>
    </w:p>
    <w:p w14:paraId="3A0BFED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5.</w:t>
      </w:r>
      <w:r w:rsidRPr="00D0185F">
        <w:rPr>
          <w:rFonts w:ascii="Times New Roman" w:eastAsia="Andale Sans UI" w:hAnsi="Times New Roman" w:cs="Times New Roman"/>
          <w:color w:val="000000"/>
          <w:kern w:val="3"/>
          <w:sz w:val="24"/>
          <w:szCs w:val="24"/>
        </w:rPr>
        <w:t xml:space="preserve">Szkoła współdziała z rodzicami (prawnymi opiekunami) w zakresie nauczania, wychowania </w:t>
      </w:r>
      <w:r w:rsidRPr="00D0185F">
        <w:rPr>
          <w:rFonts w:ascii="Times New Roman" w:eastAsia="Andale Sans UI" w:hAnsi="Times New Roman" w:cs="Times New Roman"/>
          <w:color w:val="000000"/>
          <w:kern w:val="3"/>
          <w:sz w:val="24"/>
          <w:szCs w:val="24"/>
        </w:rPr>
        <w:lastRenderedPageBreak/>
        <w:t>i profilaktyki poprzez :</w:t>
      </w:r>
    </w:p>
    <w:p w14:paraId="793C2776" w14:textId="77777777" w:rsidR="00D0185F" w:rsidRPr="00D0185F" w:rsidRDefault="00D0185F" w:rsidP="00D0185F">
      <w:pPr>
        <w:widowControl w:val="0"/>
        <w:numPr>
          <w:ilvl w:val="0"/>
          <w:numId w:val="10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indywidualne konsultacje psychologiczne dla rodziców;</w:t>
      </w:r>
    </w:p>
    <w:p w14:paraId="13C2E443" w14:textId="77777777" w:rsidR="00D0185F" w:rsidRPr="00D0185F" w:rsidRDefault="00D0185F" w:rsidP="00D0185F">
      <w:pPr>
        <w:widowControl w:val="0"/>
        <w:numPr>
          <w:ilvl w:val="0"/>
          <w:numId w:val="1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organizowanie spotkań z psychologiem;</w:t>
      </w:r>
    </w:p>
    <w:p w14:paraId="36BBA4B3" w14:textId="77777777" w:rsidR="00D0185F" w:rsidRPr="00D0185F" w:rsidRDefault="00D0185F" w:rsidP="00D0185F">
      <w:pPr>
        <w:widowControl w:val="0"/>
        <w:numPr>
          <w:ilvl w:val="0"/>
          <w:numId w:val="1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doraźne zebrania i konsultacje rodziców z pracownikami Poradni Psychologiczno – Pedagogicznej;</w:t>
      </w:r>
    </w:p>
    <w:p w14:paraId="57AA3002" w14:textId="7BD72F10" w:rsidR="00D0185F" w:rsidRPr="00F70236" w:rsidRDefault="00D0185F" w:rsidP="00D0185F">
      <w:pPr>
        <w:widowControl w:val="0"/>
        <w:numPr>
          <w:ilvl w:val="0"/>
          <w:numId w:val="11"/>
        </w:numPr>
        <w:suppressAutoHyphens/>
        <w:autoSpaceDN w:val="0"/>
        <w:spacing w:after="0" w:line="240" w:lineRule="auto"/>
        <w:jc w:val="both"/>
        <w:textAlignment w:val="baseline"/>
        <w:rPr>
          <w:rFonts w:ascii="Calibri" w:eastAsia="SimSun" w:hAnsi="Calibri" w:cs="Calibri"/>
          <w:kern w:val="3"/>
        </w:rPr>
      </w:pPr>
      <w:r w:rsidRPr="00F70236">
        <w:rPr>
          <w:rFonts w:ascii="Times New Roman" w:eastAsia="Andale Sans UI" w:hAnsi="Times New Roman" w:cs="Times New Roman"/>
          <w:kern w:val="3"/>
          <w:sz w:val="24"/>
          <w:szCs w:val="24"/>
        </w:rPr>
        <w:t>działalność Rady Rodziców</w:t>
      </w:r>
    </w:p>
    <w:p w14:paraId="093563E4" w14:textId="5F3872C1" w:rsidR="00A0632C" w:rsidRPr="00F70236" w:rsidRDefault="00A0632C" w:rsidP="00A0632C">
      <w:pPr>
        <w:widowControl w:val="0"/>
        <w:numPr>
          <w:ilvl w:val="0"/>
          <w:numId w:val="11"/>
        </w:numPr>
        <w:suppressAutoHyphens/>
        <w:spacing w:after="0" w:line="100" w:lineRule="atLeast"/>
        <w:jc w:val="both"/>
        <w:rPr>
          <w:rFonts w:eastAsia="Times New Roman" w:cs="Times New Roman"/>
          <w:kern w:val="1"/>
          <w:sz w:val="24"/>
          <w:szCs w:val="24"/>
        </w:rPr>
      </w:pPr>
      <w:r w:rsidRPr="00F70236">
        <w:rPr>
          <w:rFonts w:eastAsia="Andale Sans UI" w:cs="Times New Roman"/>
          <w:kern w:val="1"/>
          <w:sz w:val="24"/>
          <w:szCs w:val="24"/>
        </w:rPr>
        <w:t xml:space="preserve">umożliwianie rodzicom/opiekunom prawnym aktywnego uczestniczenia w procesie diagnostycznym na każdym etapie (opracowywanie dostosowań </w:t>
      </w:r>
      <w:proofErr w:type="spellStart"/>
      <w:r w:rsidRPr="00F70236">
        <w:rPr>
          <w:rFonts w:eastAsia="Andale Sans UI" w:cs="Times New Roman"/>
          <w:kern w:val="1"/>
          <w:sz w:val="24"/>
          <w:szCs w:val="24"/>
        </w:rPr>
        <w:t>wymgań</w:t>
      </w:r>
      <w:proofErr w:type="spellEnd"/>
      <w:r w:rsidRPr="00F70236">
        <w:rPr>
          <w:rFonts w:eastAsia="Andale Sans UI" w:cs="Times New Roman"/>
          <w:kern w:val="1"/>
          <w:sz w:val="24"/>
          <w:szCs w:val="24"/>
        </w:rPr>
        <w:t xml:space="preserve"> edukacyjnych, ocena ich efektywności, wnioski do dalszej pracy z uczniem);</w:t>
      </w:r>
    </w:p>
    <w:p w14:paraId="3700936B" w14:textId="77777777" w:rsidR="00D0185F" w:rsidRPr="00D0185F" w:rsidRDefault="00D0185F" w:rsidP="00D0185F">
      <w:pPr>
        <w:widowControl w:val="0"/>
        <w:suppressAutoHyphens/>
        <w:autoSpaceDN w:val="0"/>
        <w:spacing w:after="120" w:line="240" w:lineRule="auto"/>
        <w:jc w:val="both"/>
        <w:textAlignment w:val="baseline"/>
        <w:rPr>
          <w:rFonts w:ascii="Times New Roman" w:eastAsia="Times New Roman" w:hAnsi="Times New Roman" w:cs="Times New Roman"/>
          <w:kern w:val="3"/>
          <w:sz w:val="24"/>
          <w:szCs w:val="24"/>
        </w:rPr>
      </w:pPr>
      <w:r w:rsidRPr="00D0185F">
        <w:rPr>
          <w:rFonts w:ascii="Times New Roman" w:eastAsia="Times New Roman" w:hAnsi="Times New Roman" w:cs="Times New Roman"/>
          <w:color w:val="000000"/>
          <w:kern w:val="3"/>
          <w:sz w:val="24"/>
          <w:szCs w:val="24"/>
        </w:rPr>
        <w:t>6.</w:t>
      </w:r>
      <w:r w:rsidRPr="00D0185F">
        <w:rPr>
          <w:rFonts w:ascii="Times New Roman" w:eastAsia="Times New Roman" w:hAnsi="Times New Roman" w:cs="Times New Roman"/>
          <w:kern w:val="3"/>
          <w:sz w:val="24"/>
          <w:szCs w:val="24"/>
        </w:rPr>
        <w:t>Szkoła wspiera rodziców w uzyskaniu wsparcia finansowego na podręczniki szkolne, zasiłek losowy na cele edukacyjne oraz stypendia uczniowskie.</w:t>
      </w:r>
    </w:p>
    <w:p w14:paraId="2C244FC8" w14:textId="77777777" w:rsidR="00D0185F" w:rsidRPr="00D0185F" w:rsidRDefault="00D0185F" w:rsidP="00D0185F">
      <w:pPr>
        <w:widowControl w:val="0"/>
        <w:suppressAutoHyphens/>
        <w:spacing w:after="0" w:line="240" w:lineRule="auto"/>
        <w:jc w:val="both"/>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7. Aktywizowanie rodziców i uzyskanie wsparcia w realizowaniu zadań szkoły realizowane jest poprzez:</w:t>
      </w:r>
    </w:p>
    <w:p w14:paraId="08157251" w14:textId="65176535" w:rsidR="00D0185F" w:rsidRPr="00D0185F" w:rsidRDefault="00B73EE4">
      <w:pPr>
        <w:widowControl w:val="0"/>
        <w:numPr>
          <w:ilvl w:val="0"/>
          <w:numId w:val="151"/>
        </w:numPr>
        <w:suppressAutoHyphens/>
        <w:spacing w:after="0" w:line="240" w:lineRule="auto"/>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 xml:space="preserve">pomoc </w:t>
      </w:r>
      <w:r w:rsidR="00D0185F" w:rsidRPr="00D0185F">
        <w:rPr>
          <w:rFonts w:ascii="Times New Roman" w:eastAsia="Andale Sans UI" w:hAnsi="Times New Roman" w:cs="Times New Roman"/>
          <w:kern w:val="1"/>
          <w:sz w:val="24"/>
          <w:szCs w:val="24"/>
        </w:rPr>
        <w:t>rodzicom w wywiązywaniu się z zadań opiekuńczych i wychowawczych;</w:t>
      </w:r>
    </w:p>
    <w:p w14:paraId="39CF4BEB" w14:textId="77777777" w:rsidR="00D0185F" w:rsidRPr="00D0185F" w:rsidRDefault="00D0185F">
      <w:pPr>
        <w:widowControl w:val="0"/>
        <w:numPr>
          <w:ilvl w:val="0"/>
          <w:numId w:val="151"/>
        </w:numPr>
        <w:suppressAutoHyphens/>
        <w:spacing w:after="0" w:line="240" w:lineRule="auto"/>
        <w:jc w:val="both"/>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doskonalenie form komunikacji pomiędzy szkołą a rodzinami uczniów;</w:t>
      </w:r>
    </w:p>
    <w:p w14:paraId="60A03C94" w14:textId="77777777" w:rsidR="00D0185F" w:rsidRPr="00D0185F" w:rsidRDefault="00D0185F">
      <w:pPr>
        <w:widowControl w:val="0"/>
        <w:numPr>
          <w:ilvl w:val="0"/>
          <w:numId w:val="151"/>
        </w:numPr>
        <w:suppressAutoHyphens/>
        <w:spacing w:after="0" w:line="240" w:lineRule="auto"/>
        <w:jc w:val="both"/>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dostarczanie rodzicom wiedzy, umiejętności i pomysłów na pomoc dzieciom w nauce;</w:t>
      </w:r>
    </w:p>
    <w:p w14:paraId="7E40DB2B" w14:textId="77777777" w:rsidR="00D0185F" w:rsidRPr="00D0185F" w:rsidRDefault="00D0185F">
      <w:pPr>
        <w:widowControl w:val="0"/>
        <w:numPr>
          <w:ilvl w:val="0"/>
          <w:numId w:val="151"/>
        </w:numPr>
        <w:suppressAutoHyphens/>
        <w:spacing w:after="0" w:line="240" w:lineRule="auto"/>
        <w:jc w:val="both"/>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pozyskiwanie i rozwijanie pomocy rodziców w realizacji zadań szkoły;</w:t>
      </w:r>
    </w:p>
    <w:p w14:paraId="192505EC" w14:textId="77777777" w:rsidR="00D0185F" w:rsidRPr="00D0185F" w:rsidRDefault="00D0185F">
      <w:pPr>
        <w:widowControl w:val="0"/>
        <w:numPr>
          <w:ilvl w:val="0"/>
          <w:numId w:val="151"/>
        </w:numPr>
        <w:suppressAutoHyphens/>
        <w:spacing w:after="0" w:line="240" w:lineRule="auto"/>
        <w:jc w:val="both"/>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włączanie rodziców w zarządzanie szkołą, poprzez angażowanie do prac Rady Rodziców, zespołów, które biorą udział w podejmowaniu ważnych dla szkoły decyzji;</w:t>
      </w:r>
    </w:p>
    <w:p w14:paraId="3C60E79B" w14:textId="77777777" w:rsidR="00D0185F" w:rsidRPr="00D0185F" w:rsidRDefault="00D0185F">
      <w:pPr>
        <w:widowControl w:val="0"/>
        <w:numPr>
          <w:ilvl w:val="0"/>
          <w:numId w:val="151"/>
        </w:numPr>
        <w:suppressAutoHyphens/>
        <w:spacing w:after="0" w:line="240" w:lineRule="auto"/>
        <w:jc w:val="both"/>
        <w:rPr>
          <w:rFonts w:ascii="Times New Roman" w:eastAsia="Andale Sans UI" w:hAnsi="Times New Roman" w:cs="Times New Roman"/>
          <w:b/>
          <w:bCs/>
          <w:kern w:val="1"/>
          <w:sz w:val="24"/>
          <w:szCs w:val="24"/>
        </w:rPr>
      </w:pPr>
      <w:r w:rsidRPr="00D0185F">
        <w:rPr>
          <w:rFonts w:ascii="Times New Roman" w:eastAsia="Andale Sans UI" w:hAnsi="Times New Roman" w:cs="Times New Roman"/>
          <w:kern w:val="1"/>
          <w:sz w:val="24"/>
          <w:szCs w:val="24"/>
        </w:rPr>
        <w:t>pomoc koordynowanie działań szkolnych, rodzicielskich i społeczności lokalnej w zakresie rozwiązywania problemów dzieci.</w:t>
      </w:r>
    </w:p>
    <w:p w14:paraId="6CA1F9FA" w14:textId="77777777" w:rsidR="00D0185F" w:rsidRPr="00D0185F" w:rsidRDefault="00D0185F" w:rsidP="00D0185F">
      <w:pPr>
        <w:widowControl w:val="0"/>
        <w:suppressAutoHyphens/>
        <w:spacing w:after="0" w:line="240" w:lineRule="auto"/>
        <w:jc w:val="both"/>
        <w:rPr>
          <w:rFonts w:ascii="Times New Roman" w:eastAsia="Andale Sans UI" w:hAnsi="Times New Roman" w:cs="Times New Roman"/>
          <w:b/>
          <w:bCs/>
          <w:kern w:val="1"/>
          <w:sz w:val="24"/>
          <w:szCs w:val="24"/>
        </w:rPr>
      </w:pPr>
    </w:p>
    <w:p w14:paraId="1CFFCF67"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xml:space="preserve">Rozdział 4. </w:t>
      </w:r>
      <w:r w:rsidRPr="00D0185F">
        <w:rPr>
          <w:rFonts w:ascii="Times New Roman" w:eastAsia="Andale Sans UI" w:hAnsi="Times New Roman" w:cs="Times New Roman"/>
          <w:b/>
          <w:bCs/>
          <w:color w:val="000000"/>
          <w:kern w:val="3"/>
          <w:sz w:val="24"/>
          <w:szCs w:val="24"/>
        </w:rPr>
        <w:t xml:space="preserve">Współpraca szkoły z poradnią </w:t>
      </w:r>
      <w:proofErr w:type="spellStart"/>
      <w:r w:rsidRPr="00D0185F">
        <w:rPr>
          <w:rFonts w:ascii="Times New Roman" w:eastAsia="Andale Sans UI" w:hAnsi="Times New Roman" w:cs="Times New Roman"/>
          <w:b/>
          <w:bCs/>
          <w:color w:val="000000"/>
          <w:kern w:val="3"/>
          <w:sz w:val="24"/>
          <w:szCs w:val="24"/>
        </w:rPr>
        <w:t>psychologczno</w:t>
      </w:r>
      <w:proofErr w:type="spellEnd"/>
      <w:r w:rsidRPr="00D0185F">
        <w:rPr>
          <w:rFonts w:ascii="Times New Roman" w:eastAsia="Andale Sans UI" w:hAnsi="Times New Roman" w:cs="Times New Roman"/>
          <w:b/>
          <w:bCs/>
          <w:color w:val="000000"/>
          <w:kern w:val="3"/>
          <w:sz w:val="24"/>
          <w:szCs w:val="24"/>
        </w:rPr>
        <w:t>- pedagogiczną</w:t>
      </w:r>
    </w:p>
    <w:p w14:paraId="1CC46555"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bCs/>
          <w:color w:val="000000"/>
          <w:kern w:val="3"/>
          <w:sz w:val="24"/>
          <w:szCs w:val="24"/>
        </w:rPr>
      </w:pPr>
    </w:p>
    <w:p w14:paraId="35702939"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16</w:t>
      </w:r>
    </w:p>
    <w:p w14:paraId="2AEA4427"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78455AD7"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color w:val="000000"/>
          <w:kern w:val="3"/>
          <w:sz w:val="24"/>
          <w:szCs w:val="24"/>
        </w:rPr>
      </w:pPr>
      <w:r w:rsidRPr="00D0185F">
        <w:rPr>
          <w:rFonts w:ascii="Times New Roman" w:eastAsia="Andale Sans UI" w:hAnsi="Times New Roman" w:cs="Times New Roman"/>
          <w:color w:val="000000"/>
          <w:kern w:val="3"/>
          <w:sz w:val="24"/>
          <w:szCs w:val="24"/>
        </w:rPr>
        <w:t>1.Wspólpraca szkoły z Poradnią Psychologiczno- Pedagogiczną ma na celu pomóc uczniom, rodzicom, nauczycielom w rozwiązywaniu trudności dydaktycznych, problemów wychowawczych, a w szczególności:</w:t>
      </w:r>
    </w:p>
    <w:p w14:paraId="17BADFAC" w14:textId="77777777" w:rsidR="00D0185F" w:rsidRPr="00D0185F" w:rsidRDefault="00D0185F">
      <w:pPr>
        <w:widowControl w:val="0"/>
        <w:numPr>
          <w:ilvl w:val="0"/>
          <w:numId w:val="152"/>
        </w:numPr>
        <w:suppressAutoHyphens/>
        <w:autoSpaceDN w:val="0"/>
        <w:spacing w:after="0" w:line="240" w:lineRule="auto"/>
        <w:jc w:val="both"/>
        <w:textAlignment w:val="baseline"/>
        <w:rPr>
          <w:rFonts w:ascii="Times New Roman" w:eastAsia="SimSun" w:hAnsi="Times New Roman" w:cs="Times New Roman"/>
          <w:kern w:val="3"/>
          <w:sz w:val="24"/>
          <w:szCs w:val="24"/>
        </w:rPr>
      </w:pPr>
      <w:r w:rsidRPr="00D0185F">
        <w:rPr>
          <w:rFonts w:ascii="Times New Roman" w:eastAsia="SimSun" w:hAnsi="Times New Roman" w:cs="Times New Roman"/>
          <w:kern w:val="3"/>
          <w:sz w:val="24"/>
          <w:szCs w:val="24"/>
        </w:rPr>
        <w:t xml:space="preserve">sporządzanie opinii załączonych do wniosków rodziców dotyczących przeprowadzenia badań pod kątem niepowodzeń w nauce, problemów wychowawczych i nauczania indywidualnego, </w:t>
      </w:r>
    </w:p>
    <w:p w14:paraId="77237CCF" w14:textId="77777777" w:rsidR="00D0185F" w:rsidRPr="00D0185F" w:rsidRDefault="00D0185F">
      <w:pPr>
        <w:widowControl w:val="0"/>
        <w:numPr>
          <w:ilvl w:val="0"/>
          <w:numId w:val="152"/>
        </w:numPr>
        <w:suppressAutoHyphens/>
        <w:autoSpaceDN w:val="0"/>
        <w:spacing w:after="0" w:line="240" w:lineRule="auto"/>
        <w:jc w:val="both"/>
        <w:textAlignment w:val="baseline"/>
        <w:rPr>
          <w:rFonts w:ascii="Times New Roman" w:eastAsia="SimSun" w:hAnsi="Times New Roman" w:cs="Times New Roman"/>
          <w:kern w:val="3"/>
          <w:sz w:val="24"/>
          <w:szCs w:val="24"/>
        </w:rPr>
      </w:pPr>
      <w:r w:rsidRPr="00D0185F">
        <w:rPr>
          <w:rFonts w:ascii="Times New Roman" w:eastAsia="SimSun" w:hAnsi="Times New Roman" w:cs="Times New Roman"/>
          <w:kern w:val="3"/>
          <w:sz w:val="24"/>
          <w:szCs w:val="24"/>
        </w:rPr>
        <w:t>organizowanie spotkań pracowników poradni z nauczycielami, rodzicami i uczniami pod katem niwelowania niepowodzeń szkolnych.</w:t>
      </w:r>
    </w:p>
    <w:p w14:paraId="2777FB4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2.Współpraca z poradnią </w:t>
      </w:r>
      <w:r w:rsidRPr="00D0185F">
        <w:rPr>
          <w:rFonts w:ascii="Times New Roman" w:eastAsia="Andale Sans UI" w:hAnsi="Times New Roman" w:cs="Times New Roman"/>
          <w:color w:val="000000"/>
          <w:kern w:val="3"/>
          <w:sz w:val="24"/>
          <w:szCs w:val="24"/>
        </w:rPr>
        <w:t>oparta jest o kontrakt, który tworzy pedagog szkolny wraz z koordynatorem z ramienia poradni.</w:t>
      </w:r>
    </w:p>
    <w:p w14:paraId="40F0743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3.Kontrakt zawiera ofertę zajęć wychowawczo-profilaktycznych dla uczniów i rodziców zaplanowaną na bieżący rok szkolny.</w:t>
      </w:r>
    </w:p>
    <w:p w14:paraId="63A83BF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4.Treść kontraktu jest sformułowana na podstawie potrzeb przedstawionych przez wychowawców klas oraz oferty edukacyjnej poradni.</w:t>
      </w:r>
    </w:p>
    <w:p w14:paraId="48129ECC"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b/>
          <w:bCs/>
          <w:kern w:val="3"/>
          <w:sz w:val="24"/>
          <w:szCs w:val="24"/>
        </w:rPr>
      </w:pPr>
    </w:p>
    <w:p w14:paraId="0D62C6F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5. Świetlica szkolna.</w:t>
      </w:r>
    </w:p>
    <w:p w14:paraId="21769BF6"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17</w:t>
      </w:r>
    </w:p>
    <w:p w14:paraId="5E49FDB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Dla uczniów których rodzice pracują poza domem lub dla uczniów klas I – III zwolnionych z zajęć edukacyjnych w szkole funkcjonuje świetlica szkolna.</w:t>
      </w:r>
    </w:p>
    <w:p w14:paraId="57981F8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2.Zapisy do świetlicy szkolnej prowadzone są na podstawie wypełnienia zgłoszenia przez rodziców/opiekunów prawnych oraz przedstawienia oświadczenia o zatrudnieniu.</w:t>
      </w:r>
    </w:p>
    <w:p w14:paraId="01FECFD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Szczegółowe zasady korzystania ze świetlicy określa regulamin świetlicy zatwierdzony przez dyrektora Szkoły.</w:t>
      </w:r>
    </w:p>
    <w:p w14:paraId="27785BB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4. W świetlicy prowadzone są zajęcia w grupach wychowawczych. Liczba uczniów w grupie nie powinna przekraczać 25.</w:t>
      </w:r>
    </w:p>
    <w:p w14:paraId="4F63A24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w:t>
      </w:r>
      <w:r w:rsidRPr="00D0185F">
        <w:rPr>
          <w:rFonts w:ascii="Times New Roman" w:eastAsia="Andale Sans UI" w:hAnsi="Times New Roman" w:cs="Times New Roman"/>
          <w:color w:val="70AD47"/>
          <w:kern w:val="3"/>
          <w:sz w:val="24"/>
          <w:szCs w:val="24"/>
        </w:rPr>
        <w:t xml:space="preserve"> </w:t>
      </w:r>
      <w:r w:rsidRPr="00D0185F">
        <w:rPr>
          <w:rFonts w:ascii="Times New Roman" w:eastAsia="Andale Sans UI" w:hAnsi="Times New Roman" w:cs="Times New Roman"/>
          <w:kern w:val="3"/>
          <w:sz w:val="24"/>
          <w:szCs w:val="24"/>
        </w:rPr>
        <w:t>Podstawowym zadaniem świetlicy jest zapewnienie uczniom zorganizowanej opieki oraz rozwoju zainteresowań, uzdolnień i umiejętności.</w:t>
      </w:r>
    </w:p>
    <w:p w14:paraId="3C552EA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 Celem działalności świetlicy jest zapewnienie uczniom zorganizowanej opieki bezpośrednio  po zajęciach dydaktycznych</w:t>
      </w:r>
    </w:p>
    <w:p w14:paraId="2AEB5A4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 Do zadań świetlicy należy:</w:t>
      </w:r>
    </w:p>
    <w:p w14:paraId="21F2B2E1" w14:textId="77777777" w:rsidR="00D0185F" w:rsidRPr="00D0185F" w:rsidRDefault="00D0185F" w:rsidP="00D0185F">
      <w:pPr>
        <w:widowControl w:val="0"/>
        <w:numPr>
          <w:ilvl w:val="0"/>
          <w:numId w:val="10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umożliwienie uczniom odrabianie pracy domowej;</w:t>
      </w:r>
    </w:p>
    <w:p w14:paraId="76C522D9" w14:textId="77777777" w:rsidR="00D0185F" w:rsidRPr="00D0185F" w:rsidRDefault="00D0185F" w:rsidP="00D0185F">
      <w:pPr>
        <w:widowControl w:val="0"/>
        <w:numPr>
          <w:ilvl w:val="0"/>
          <w:numId w:val="1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upowszechnianie wśród wychowanków zasad kultury zdrowotnej, kształtowanie nawyków higieny;</w:t>
      </w:r>
    </w:p>
    <w:p w14:paraId="03D6D91E" w14:textId="77777777" w:rsidR="00D0185F" w:rsidRPr="00D0185F" w:rsidRDefault="00D0185F" w:rsidP="00D0185F">
      <w:pPr>
        <w:widowControl w:val="0"/>
        <w:numPr>
          <w:ilvl w:val="0"/>
          <w:numId w:val="1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przygotowanie uczniów do udziału w życiu społecznym;</w:t>
      </w:r>
    </w:p>
    <w:p w14:paraId="64541828" w14:textId="77777777" w:rsidR="00D0185F" w:rsidRPr="00D0185F" w:rsidRDefault="00D0185F" w:rsidP="00D0185F">
      <w:pPr>
        <w:widowControl w:val="0"/>
        <w:numPr>
          <w:ilvl w:val="0"/>
          <w:numId w:val="1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rozwijanie indywidualnych zainteresowań i uzdolnień uczniów;</w:t>
      </w:r>
    </w:p>
    <w:p w14:paraId="092FA295" w14:textId="77777777" w:rsidR="00D0185F" w:rsidRPr="00D0185F" w:rsidRDefault="00D0185F" w:rsidP="00D0185F">
      <w:pPr>
        <w:widowControl w:val="0"/>
        <w:numPr>
          <w:ilvl w:val="0"/>
          <w:numId w:val="1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wyrabianie u uczniów samodzielności;</w:t>
      </w:r>
    </w:p>
    <w:p w14:paraId="037CDEC3" w14:textId="77777777" w:rsidR="00D0185F" w:rsidRPr="00D0185F" w:rsidRDefault="00D0185F" w:rsidP="00D0185F">
      <w:pPr>
        <w:widowControl w:val="0"/>
        <w:numPr>
          <w:ilvl w:val="0"/>
          <w:numId w:val="1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przeciwdziałanie niedostosowaniu społecznemu i demoralizacji.</w:t>
      </w:r>
    </w:p>
    <w:p w14:paraId="687A8DE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8.Świetlica realizuje swoje zadania wg opiekuńczego, wychowawczego, dydaktycznego i profilaktycznego planu pracy szkoły obowiązującego w danym roku szkolnym i tygodniowego</w:t>
      </w:r>
    </w:p>
    <w:p w14:paraId="40A266B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rozkładu zajęć</w:t>
      </w:r>
      <w:r w:rsidRPr="00D0185F">
        <w:rPr>
          <w:rFonts w:ascii="Times New Roman" w:eastAsia="Andale Sans UI" w:hAnsi="Times New Roman" w:cs="Times New Roman"/>
          <w:color w:val="70AD47"/>
          <w:kern w:val="3"/>
          <w:sz w:val="24"/>
          <w:szCs w:val="24"/>
        </w:rPr>
        <w:t>.</w:t>
      </w:r>
    </w:p>
    <w:p w14:paraId="314BD3E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9.Świetlica prowadzi zajęcia zgodnie z tygodniowym rozkładem zajęć zatwierdzonym przez</w:t>
      </w:r>
    </w:p>
    <w:p w14:paraId="450DE33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dyrektora szkoły.</w:t>
      </w:r>
    </w:p>
    <w:p w14:paraId="40D2B70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10.Dzieci kl. I-III uczęszczające do świetlicy powinny być odbierane przez rodziców (prawnych opiekunów) osobiście lub przez osoby upoważnione.</w:t>
      </w:r>
    </w:p>
    <w:p w14:paraId="6EC57A83"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11.W przypadku złożenia przez rodziców (prawnych opiekunów) oświadczenia określającego dni i godziny, w których dziecko może samo wracać do domu, zezwala się na samodzielny powrót ucznia do domu.</w:t>
      </w:r>
    </w:p>
    <w:p w14:paraId="28F9D90B"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bCs/>
          <w:kern w:val="3"/>
          <w:sz w:val="24"/>
          <w:szCs w:val="24"/>
        </w:rPr>
      </w:pPr>
      <w:r w:rsidRPr="00D0185F">
        <w:rPr>
          <w:rFonts w:ascii="Times New Roman" w:eastAsia="Andale Sans UI" w:hAnsi="Times New Roman" w:cs="Times New Roman"/>
          <w:bCs/>
          <w:kern w:val="3"/>
          <w:sz w:val="24"/>
          <w:szCs w:val="24"/>
        </w:rPr>
        <w:t>12.Rodzice są zobowiązani do odbierania dzieci do czasu określającego koniec pracy świetlicy.</w:t>
      </w:r>
    </w:p>
    <w:p w14:paraId="140852B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13.</w:t>
      </w:r>
      <w:r w:rsidRPr="00D0185F">
        <w:rPr>
          <w:rFonts w:ascii="Times New Roman" w:eastAsia="Andale Sans UI" w:hAnsi="Times New Roman" w:cs="Times New Roman"/>
          <w:bCs/>
          <w:color w:val="538135" w:themeColor="accent6" w:themeShade="BF"/>
          <w:kern w:val="3"/>
          <w:sz w:val="24"/>
          <w:szCs w:val="24"/>
        </w:rPr>
        <w:t xml:space="preserve"> </w:t>
      </w:r>
      <w:r w:rsidRPr="00D0185F">
        <w:rPr>
          <w:rFonts w:ascii="Times New Roman" w:eastAsia="Andale Sans UI" w:hAnsi="Times New Roman" w:cs="Times New Roman"/>
          <w:bCs/>
          <w:kern w:val="3"/>
          <w:sz w:val="24"/>
          <w:szCs w:val="24"/>
        </w:rPr>
        <w:t>W przypadku, gdy uczeń nie przestrzega regulaminu świetlicy, swoim zachowaniem stwarza zagrożenie dla bezpieczeństwa własnego i innych uczniów na wniosek nauczyciela może być skreślony z listy uczestników.</w:t>
      </w:r>
    </w:p>
    <w:p w14:paraId="1E5AEB0A"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20F791F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xml:space="preserve">Rozdział 6. Działania szkoły w zakresie wspierania ucznia </w:t>
      </w:r>
      <w:r w:rsidRPr="00D0185F">
        <w:rPr>
          <w:rFonts w:ascii="Times New Roman" w:eastAsia="Andale Sans UI" w:hAnsi="Times New Roman" w:cs="Times New Roman"/>
          <w:b/>
          <w:bCs/>
          <w:color w:val="000000"/>
          <w:kern w:val="3"/>
          <w:sz w:val="24"/>
          <w:szCs w:val="24"/>
        </w:rPr>
        <w:t>pierwszym</w:t>
      </w:r>
      <w:r w:rsidRPr="00D0185F">
        <w:rPr>
          <w:rFonts w:ascii="Times New Roman" w:eastAsia="Andale Sans UI" w:hAnsi="Times New Roman" w:cs="Times New Roman"/>
          <w:b/>
          <w:bCs/>
          <w:kern w:val="3"/>
          <w:sz w:val="24"/>
          <w:szCs w:val="24"/>
        </w:rPr>
        <w:t xml:space="preserve"> etapie edukacyjnym</w:t>
      </w:r>
    </w:p>
    <w:p w14:paraId="54A74E1A"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bCs/>
          <w:color w:val="000000"/>
          <w:kern w:val="3"/>
          <w:sz w:val="24"/>
          <w:szCs w:val="24"/>
        </w:rPr>
      </w:pPr>
    </w:p>
    <w:p w14:paraId="316C1D14"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18</w:t>
      </w:r>
    </w:p>
    <w:p w14:paraId="1BA455B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1.Działania szkoły w zakresie wspierania ucznia na pierwszym etapie edukacyjnym</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w zakresie organizacji szkoły:</w:t>
      </w:r>
    </w:p>
    <w:p w14:paraId="0A7A2CD3" w14:textId="77777777" w:rsidR="00D0185F" w:rsidRPr="00D0185F" w:rsidRDefault="00D0185F" w:rsidP="00D0185F">
      <w:pPr>
        <w:widowControl w:val="0"/>
        <w:numPr>
          <w:ilvl w:val="0"/>
          <w:numId w:val="6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szkoła zapewnia bezpłatnie wyposażenie ucznia w podręczniki, materiały edukacyjne i materiały ćwiczeniowe, zgodnie z obowiązującymi aktualnie przepisami;</w:t>
      </w:r>
    </w:p>
    <w:p w14:paraId="0C16431E" w14:textId="77777777" w:rsidR="00D0185F" w:rsidRPr="00D0185F" w:rsidRDefault="00D0185F" w:rsidP="00D0185F">
      <w:pPr>
        <w:widowControl w:val="0"/>
        <w:numPr>
          <w:ilvl w:val="0"/>
          <w:numId w:val="6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miesiącu czerwcu organizuje się wspólne spotkanie integracyjne dla rodziców i uczniów wszystkich klas I;</w:t>
      </w:r>
    </w:p>
    <w:p w14:paraId="4D198CAC" w14:textId="77777777" w:rsidR="00D0185F" w:rsidRPr="00D0185F" w:rsidRDefault="00D0185F" w:rsidP="00D0185F">
      <w:pPr>
        <w:widowControl w:val="0"/>
        <w:numPr>
          <w:ilvl w:val="0"/>
          <w:numId w:val="6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organizację zajęć w ciągu dnia nauczyciel dostosowuje do samopoczucia uczniów, dyspozycji fizycznej, z zachowaniem różnorodności zajęć i ćwiczeniami fizycznymi,</w:t>
      </w:r>
    </w:p>
    <w:p w14:paraId="683673DB" w14:textId="77777777" w:rsidR="00D0185F" w:rsidRPr="00D0185F" w:rsidRDefault="00D0185F" w:rsidP="00D0185F">
      <w:pPr>
        <w:widowControl w:val="0"/>
        <w:numPr>
          <w:ilvl w:val="0"/>
          <w:numId w:val="6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nauczyciel sam określa przerwy w zajęciach i w czasie ich trwania organizuje zabawy i pozostaje z dziećmi.</w:t>
      </w:r>
    </w:p>
    <w:p w14:paraId="0C077C7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 zakresie sprawowania opieki:</w:t>
      </w:r>
    </w:p>
    <w:p w14:paraId="163DB366" w14:textId="77777777" w:rsidR="00D0185F" w:rsidRPr="00D0185F" w:rsidRDefault="00D0185F" w:rsidP="00D0185F">
      <w:pPr>
        <w:widowControl w:val="0"/>
        <w:numPr>
          <w:ilvl w:val="0"/>
          <w:numId w:val="10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pierwszych miesiącach nauczyciel prowadzący pierwszą godzinę zajęć oczekuje na dzieci na 10min. przed zajęciami i całą grupę przeprowadza do sali;</w:t>
      </w:r>
    </w:p>
    <w:p w14:paraId="58181A4F" w14:textId="77777777" w:rsidR="00D0185F" w:rsidRPr="00D0185F" w:rsidRDefault="00D0185F" w:rsidP="00D0185F">
      <w:pPr>
        <w:widowControl w:val="0"/>
        <w:numPr>
          <w:ilvl w:val="0"/>
          <w:numId w:val="1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nauczyciel prowadzący ostatnią lekcję każdego dnia z pierwszoklasistami odprowadza dzieci na świetlicę i sprowadza do rodziców;</w:t>
      </w:r>
    </w:p>
    <w:p w14:paraId="2FB622C4" w14:textId="77777777" w:rsidR="00D0185F" w:rsidRPr="00D0185F" w:rsidRDefault="00D0185F" w:rsidP="00D0185F">
      <w:pPr>
        <w:widowControl w:val="0"/>
        <w:numPr>
          <w:ilvl w:val="0"/>
          <w:numId w:val="1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każdy nauczyciel w szkole oraz każdy pracownik niepedagogiczny szkoły ma za zadanie zwracać szczególną uwagę na najmłodszych uczniów, na ich potrzeby i zachowanie i reagować w sposób adekwatny sytuacji.</w:t>
      </w:r>
    </w:p>
    <w:p w14:paraId="7960796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3.W zakresie prowadzenia procesu dydaktyczno-wychowawczego:</w:t>
      </w:r>
    </w:p>
    <w:p w14:paraId="051ECAE7" w14:textId="77777777" w:rsidR="00D0185F" w:rsidRPr="00D0185F" w:rsidRDefault="00D0185F" w:rsidP="00D0185F">
      <w:pPr>
        <w:widowControl w:val="0"/>
        <w:numPr>
          <w:ilvl w:val="0"/>
          <w:numId w:val="10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wyboru podręczników i materiałów ćwiczeniowych do klasy I dokonują nauczyciele edukacji wczesnoszkolnej;</w:t>
      </w:r>
    </w:p>
    <w:p w14:paraId="095AA8E8" w14:textId="77777777" w:rsidR="00D0185F" w:rsidRPr="00D0185F" w:rsidRDefault="00D0185F" w:rsidP="00D0185F">
      <w:pPr>
        <w:widowControl w:val="0"/>
        <w:numPr>
          <w:ilvl w:val="0"/>
          <w:numId w:val="1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realizacja programu nauczania skoncentrowana jest na dziecku, na jego indywidualnym tempie rozwoju i możliwościach uczenia się;</w:t>
      </w:r>
    </w:p>
    <w:p w14:paraId="760E8D77" w14:textId="77777777" w:rsidR="00D0185F" w:rsidRPr="00D0185F" w:rsidRDefault="00D0185F" w:rsidP="00D0185F">
      <w:pPr>
        <w:widowControl w:val="0"/>
        <w:numPr>
          <w:ilvl w:val="0"/>
          <w:numId w:val="1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nauczyciel rozpoznaje talenty i zainteresowania ucznia poprzez obserwację, ogląd wytworów ucznia oraz wspólnie przeprowadzoną z rodzicami diagnozę;</w:t>
      </w:r>
    </w:p>
    <w:p w14:paraId="27560F7C" w14:textId="77777777" w:rsidR="00D0185F" w:rsidRPr="00D0185F" w:rsidRDefault="00D0185F" w:rsidP="00D0185F">
      <w:pPr>
        <w:widowControl w:val="0"/>
        <w:numPr>
          <w:ilvl w:val="0"/>
          <w:numId w:val="1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każdemu dziecku szkoła zapewnia udział w zajęciach pozalekcyjnych, zgodnie z zainteresowaniami;</w:t>
      </w:r>
    </w:p>
    <w:p w14:paraId="2B9CC843" w14:textId="77777777" w:rsidR="00D0185F" w:rsidRPr="00D0185F" w:rsidRDefault="00D0185F" w:rsidP="00D0185F">
      <w:pPr>
        <w:widowControl w:val="0"/>
        <w:numPr>
          <w:ilvl w:val="0"/>
          <w:numId w:val="1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każde dziecko, w przypadku posiadania opinii lub orzeczenia, a także w sytuacjach określonych w przepisach o pomocy psychologiczno-pedagogicznej obejmowane jest taką pomocą.</w:t>
      </w:r>
    </w:p>
    <w:p w14:paraId="38BB7F5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 zakresie współpracy z rodzicami:</w:t>
      </w:r>
    </w:p>
    <w:p w14:paraId="0C120880" w14:textId="77777777" w:rsidR="00D0185F" w:rsidRPr="00D0185F" w:rsidRDefault="00D0185F" w:rsidP="00D0185F">
      <w:pPr>
        <w:widowControl w:val="0"/>
        <w:numPr>
          <w:ilvl w:val="0"/>
          <w:numId w:val="10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szkole respektowana jest trójpodmiotowość oddziaływań wychowawczych i kształcących: uczeń-szkoła-dom rodzinny;</w:t>
      </w:r>
    </w:p>
    <w:p w14:paraId="2ADCD7B0" w14:textId="77777777" w:rsidR="00D0185F" w:rsidRPr="00D0185F" w:rsidRDefault="00D0185F" w:rsidP="00D0185F">
      <w:pPr>
        <w:widowControl w:val="0"/>
        <w:numPr>
          <w:ilvl w:val="0"/>
          <w:numId w:val="1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formy kontaktu z rodzicami: e-dziennik, comiesięczne spotkania z rodzicami–zebrania lub wywiady, dyżury nauczycieli w wyznaczonym czasie w tygodniu, na indywidualne konsultacje, kontakty telefoniczne;</w:t>
      </w:r>
    </w:p>
    <w:p w14:paraId="754B55D3" w14:textId="77777777" w:rsidR="00D0185F" w:rsidRPr="00D0185F" w:rsidRDefault="00D0185F" w:rsidP="00D0185F">
      <w:pPr>
        <w:widowControl w:val="0"/>
        <w:numPr>
          <w:ilvl w:val="0"/>
          <w:numId w:val="1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organizuje się spotkania integracyjne rodziców i dzieci (świąteczne, Dzień Rodzica, Dzień Babci i Dziadka i inne);</w:t>
      </w:r>
    </w:p>
    <w:p w14:paraId="66286627" w14:textId="77777777" w:rsidR="00D0185F" w:rsidRPr="00D0185F" w:rsidRDefault="00D0185F" w:rsidP="00D0185F">
      <w:pPr>
        <w:widowControl w:val="0"/>
        <w:numPr>
          <w:ilvl w:val="0"/>
          <w:numId w:val="1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organizowanie festynów rodzinnych;</w:t>
      </w:r>
    </w:p>
    <w:p w14:paraId="36E3D297" w14:textId="77777777" w:rsidR="00D0185F" w:rsidRPr="00D0185F" w:rsidRDefault="00D0185F" w:rsidP="00D0185F">
      <w:pPr>
        <w:widowControl w:val="0"/>
        <w:numPr>
          <w:ilvl w:val="0"/>
          <w:numId w:val="1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 dyspozycji rodziców pozostaje pedagog szkolny. Godziny pracy  umieszczone są na drzwiach wejściowych do gabinetów,</w:t>
      </w:r>
    </w:p>
    <w:p w14:paraId="5D12BE53" w14:textId="77777777" w:rsidR="00D0185F" w:rsidRPr="00D0185F" w:rsidRDefault="00D0185F" w:rsidP="00D0185F">
      <w:pPr>
        <w:widowControl w:val="0"/>
        <w:numPr>
          <w:ilvl w:val="0"/>
          <w:numId w:val="1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szkoła współpracuje z Poradnią Psychologiczno-Pedagogiczną  i innymi instytucjami wspomagającym (</w:t>
      </w:r>
      <w:r w:rsidRPr="00D0185F">
        <w:rPr>
          <w:rFonts w:ascii="Times New Roman" w:eastAsia="Times New Roman" w:hAnsi="Times New Roman" w:cs="Times New Roman"/>
          <w:color w:val="000000"/>
          <w:kern w:val="3"/>
          <w:sz w:val="24"/>
          <w:szCs w:val="24"/>
        </w:rPr>
        <w:t xml:space="preserve">poradnią rodzinną, </w:t>
      </w:r>
      <w:r w:rsidRPr="00D0185F">
        <w:rPr>
          <w:rFonts w:ascii="Times New Roman" w:eastAsia="Andale Sans UI" w:hAnsi="Times New Roman" w:cs="Times New Roman"/>
          <w:color w:val="000000"/>
          <w:kern w:val="3"/>
          <w:sz w:val="24"/>
          <w:szCs w:val="24"/>
        </w:rPr>
        <w:t xml:space="preserve">kuratorami sądowymi, policją. Miejskim Ośrodkiem Pomocy Społecznej, </w:t>
      </w:r>
      <w:r w:rsidRPr="00D0185F">
        <w:rPr>
          <w:rFonts w:ascii="Times New Roman" w:eastAsia="Times New Roman" w:hAnsi="Times New Roman" w:cs="Times New Roman"/>
          <w:kern w:val="3"/>
          <w:sz w:val="24"/>
          <w:szCs w:val="24"/>
        </w:rPr>
        <w:t>Towarzystwem Przyjaciół Dzieci).</w:t>
      </w:r>
    </w:p>
    <w:p w14:paraId="331C5D54"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bCs/>
          <w:color w:val="000000"/>
          <w:kern w:val="3"/>
          <w:sz w:val="24"/>
          <w:szCs w:val="24"/>
        </w:rPr>
      </w:pPr>
    </w:p>
    <w:p w14:paraId="62353DE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Rozdział 7. Organizacja pracy szkoły</w:t>
      </w:r>
    </w:p>
    <w:p w14:paraId="2F9581D8"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19</w:t>
      </w:r>
    </w:p>
    <w:p w14:paraId="15A2FFA8"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29368EB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1.Baza szkoły.</w:t>
      </w:r>
    </w:p>
    <w:p w14:paraId="2D0F108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 realizacji zadań statutowych szkoły, szkoła posiada;</w:t>
      </w:r>
    </w:p>
    <w:p w14:paraId="35F8D38B" w14:textId="77777777" w:rsidR="00D0185F" w:rsidRPr="00D0185F" w:rsidRDefault="00D0185F" w:rsidP="00D0185F">
      <w:pPr>
        <w:widowControl w:val="0"/>
        <w:numPr>
          <w:ilvl w:val="0"/>
          <w:numId w:val="10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sale lekcyjne z niezbędnym wyposażeniem;</w:t>
      </w:r>
    </w:p>
    <w:p w14:paraId="25D85B8E"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bibliotekę,</w:t>
      </w:r>
    </w:p>
    <w:p w14:paraId="783D2B2D"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pracownię komputerową z dostępem do Internetu;</w:t>
      </w:r>
    </w:p>
    <w:p w14:paraId="5DAE6052"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salę gimnastyczną;</w:t>
      </w:r>
    </w:p>
    <w:p w14:paraId="05B2171D"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salę do zajęć gimnastyki korekcyjnej;</w:t>
      </w:r>
    </w:p>
    <w:p w14:paraId="1C2D678A"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boisko sportowe  plac zabaw przy szkole;</w:t>
      </w:r>
    </w:p>
    <w:p w14:paraId="14E9CEDC"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gabinet psychologa</w:t>
      </w:r>
    </w:p>
    <w:p w14:paraId="68B18A76"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gabinet medycyny szkolnej;</w:t>
      </w:r>
    </w:p>
    <w:p w14:paraId="7E19C813"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świetlicę szkolną,</w:t>
      </w:r>
    </w:p>
    <w:p w14:paraId="3E1D80BB"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szatnię;</w:t>
      </w:r>
    </w:p>
    <w:p w14:paraId="0CE05B48"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pokój nauczycielski;</w:t>
      </w:r>
    </w:p>
    <w:p w14:paraId="161A885D" w14:textId="77777777" w:rsidR="00D0185F" w:rsidRPr="00D0185F" w:rsidRDefault="00D0185F" w:rsidP="00D0185F">
      <w:pPr>
        <w:widowControl w:val="0"/>
        <w:numPr>
          <w:ilvl w:val="0"/>
          <w:numId w:val="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sekretariat i gabinet dyrektora;</w:t>
      </w:r>
    </w:p>
    <w:p w14:paraId="12EE1BE6" w14:textId="77777777" w:rsidR="00D0185F" w:rsidRPr="00D0185F" w:rsidRDefault="00D0185F" w:rsidP="00D0185F">
      <w:pPr>
        <w:widowControl w:val="0"/>
        <w:numPr>
          <w:ilvl w:val="0"/>
          <w:numId w:val="16"/>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pomieszczenia gospodarcze.</w:t>
      </w:r>
    </w:p>
    <w:p w14:paraId="53B0FE4D"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bCs/>
          <w:color w:val="000000"/>
          <w:kern w:val="3"/>
          <w:sz w:val="24"/>
          <w:szCs w:val="24"/>
        </w:rPr>
      </w:pPr>
    </w:p>
    <w:p w14:paraId="4818AF35" w14:textId="77777777" w:rsidR="00D0185F" w:rsidRPr="00D0185F" w:rsidRDefault="00D0185F" w:rsidP="00D0185F">
      <w:pPr>
        <w:widowControl w:val="0"/>
        <w:suppressAutoHyphens/>
        <w:autoSpaceDN w:val="0"/>
        <w:spacing w:after="120" w:line="100" w:lineRule="atLeast"/>
        <w:jc w:val="center"/>
        <w:textAlignment w:val="baseline"/>
        <w:rPr>
          <w:rFonts w:ascii="Times New Roman" w:eastAsia="Times New Roman" w:hAnsi="Times New Roman" w:cs="Times New Roman"/>
          <w:b/>
          <w:bCs/>
          <w:color w:val="000000" w:themeColor="text1"/>
          <w:kern w:val="3"/>
          <w:sz w:val="24"/>
          <w:szCs w:val="24"/>
        </w:rPr>
      </w:pPr>
      <w:r w:rsidRPr="00D0185F">
        <w:rPr>
          <w:rFonts w:ascii="Times New Roman" w:eastAsia="Times New Roman" w:hAnsi="Times New Roman" w:cs="Times New Roman"/>
          <w:b/>
          <w:bCs/>
          <w:color w:val="000000" w:themeColor="text1"/>
          <w:kern w:val="3"/>
          <w:sz w:val="24"/>
          <w:szCs w:val="24"/>
        </w:rPr>
        <w:t>§ 19a</w:t>
      </w:r>
    </w:p>
    <w:p w14:paraId="760658EB" w14:textId="77777777" w:rsidR="00D0185F" w:rsidRPr="00D0185F" w:rsidRDefault="00D0185F" w:rsidP="00D0185F">
      <w:pPr>
        <w:widowControl w:val="0"/>
        <w:suppressAutoHyphens/>
        <w:autoSpaceDN w:val="0"/>
        <w:spacing w:after="120" w:line="100" w:lineRule="atLeast"/>
        <w:jc w:val="center"/>
        <w:textAlignment w:val="baseline"/>
        <w:rPr>
          <w:rFonts w:ascii="Times New Roman" w:eastAsia="Times New Roman" w:hAnsi="Times New Roman" w:cs="Times New Roman"/>
          <w:b/>
          <w:iCs/>
          <w:color w:val="000000" w:themeColor="text1"/>
          <w:kern w:val="3"/>
          <w:sz w:val="24"/>
          <w:szCs w:val="24"/>
        </w:rPr>
      </w:pPr>
      <w:r w:rsidRPr="00D0185F">
        <w:rPr>
          <w:rFonts w:ascii="Times New Roman" w:eastAsia="Times New Roman" w:hAnsi="Times New Roman" w:cs="Times New Roman"/>
          <w:b/>
          <w:iCs/>
          <w:color w:val="000000" w:themeColor="text1"/>
          <w:kern w:val="3"/>
          <w:sz w:val="24"/>
          <w:szCs w:val="24"/>
        </w:rPr>
        <w:t>Organizacja ciepłego posiłku na terenie szkoły</w:t>
      </w:r>
    </w:p>
    <w:p w14:paraId="6C8E3950" w14:textId="77777777" w:rsidR="00D0185F" w:rsidRPr="00D0185F" w:rsidRDefault="00D0185F" w:rsidP="00D0185F">
      <w:pPr>
        <w:widowControl w:val="0"/>
        <w:suppressAutoHyphens/>
        <w:autoSpaceDN w:val="0"/>
        <w:spacing w:after="120" w:line="100" w:lineRule="atLeast"/>
        <w:jc w:val="center"/>
        <w:textAlignment w:val="baseline"/>
        <w:rPr>
          <w:rFonts w:ascii="Times New Roman" w:eastAsia="Times New Roman" w:hAnsi="Times New Roman" w:cs="Times New Roman"/>
          <w:b/>
          <w:bCs/>
          <w:color w:val="000000" w:themeColor="text1"/>
          <w:kern w:val="3"/>
          <w:sz w:val="24"/>
          <w:szCs w:val="24"/>
        </w:rPr>
      </w:pPr>
    </w:p>
    <w:p w14:paraId="27399B57"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Andale Sans UI" w:hAnsi="Times New Roman" w:cs="Times New Roman"/>
          <w:sz w:val="24"/>
          <w:szCs w:val="24"/>
        </w:rPr>
        <w:lastRenderedPageBreak/>
        <w:t>Szkoła zapewnia posiłki dostarczane na zasadzie cateringu na podstawie podpisanego porozumienia pomiędzy dyrektorem szkoły i kierownikiem firmy dostarczającej posiłki.</w:t>
      </w:r>
    </w:p>
    <w:p w14:paraId="68091406"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Andale Sans UI" w:hAnsi="Times New Roman" w:cs="Times New Roman"/>
          <w:sz w:val="24"/>
          <w:szCs w:val="24"/>
        </w:rPr>
        <w:t>Z posiłków korzystają uczniowie wnoszący opłaty indywidualnie.</w:t>
      </w:r>
    </w:p>
    <w:p w14:paraId="3F520598"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Andale Sans UI" w:hAnsi="Times New Roman" w:cs="Times New Roman"/>
          <w:sz w:val="24"/>
          <w:szCs w:val="24"/>
        </w:rPr>
        <w:t xml:space="preserve">Szkoła zapewnia miejsce, gdzie uczniowie mogą zjeść ciepły posiłek. </w:t>
      </w:r>
    </w:p>
    <w:p w14:paraId="48AD62C6"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Andale Sans UI" w:hAnsi="Times New Roman" w:cs="Times New Roman"/>
          <w:sz w:val="24"/>
          <w:szCs w:val="24"/>
        </w:rPr>
        <w:t>Catering nie funkcjonuje w czasie ustawowych dni wolnych od pracy, świąt i przerw w zajęciach szkolnych oraz w dni wolne od zajęć dydaktycznych.</w:t>
      </w:r>
    </w:p>
    <w:p w14:paraId="3EB31581"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Andale Sans UI" w:hAnsi="Times New Roman" w:cs="Times New Roman"/>
          <w:sz w:val="24"/>
          <w:szCs w:val="24"/>
        </w:rPr>
        <w:t>Szkoła nie ponosi odpowiedzialności za stan rozliczeń między rodzicami kupującymi posiłek a firmą cateringową.</w:t>
      </w:r>
      <w:r w:rsidRPr="00D0185F">
        <w:rPr>
          <w:rFonts w:ascii="Times New Roman" w:eastAsia="SimSun" w:hAnsi="Times New Roman" w:cs="Times New Roman"/>
          <w:sz w:val="24"/>
          <w:szCs w:val="24"/>
          <w:lang w:eastAsia="zh-CN" w:bidi="hi-IN"/>
        </w:rPr>
        <w:t xml:space="preserve"> Obiady płatne są za cały miesiąc z góry, do 25. dnia każdego poprzedzającego miesiąc, za który opłata jest wnoszona. W przypadku braku wpłaty uczeń nie otrzyma posiłku w następnym miesiącu do czasu uregulowania wpłaty.</w:t>
      </w:r>
    </w:p>
    <w:p w14:paraId="774CCBF4"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SimSun" w:hAnsi="Times New Roman" w:cs="Times New Roman"/>
          <w:sz w:val="24"/>
          <w:szCs w:val="24"/>
          <w:lang w:eastAsia="zh-CN" w:bidi="hi-IN"/>
        </w:rPr>
        <w:t>Nieobecność ucznia korzystającego z posiłku należy zgłosić najpóźniej w dniu nieobecności do godziny 8.00 do koordynatora na e-dzienniku.</w:t>
      </w:r>
    </w:p>
    <w:p w14:paraId="58394487"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SimSun" w:hAnsi="Times New Roman" w:cs="Times New Roman"/>
          <w:sz w:val="24"/>
          <w:szCs w:val="24"/>
          <w:lang w:eastAsia="zh-CN" w:bidi="hi-IN"/>
        </w:rPr>
        <w:t>Rodzice dokonują płatności za posiłki do wysokości kosztów produktów niezbędnych do ich przygotowania.</w:t>
      </w:r>
    </w:p>
    <w:p w14:paraId="2806D6AC"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Andale Sans UI" w:hAnsi="Times New Roman" w:cs="Times New Roman"/>
          <w:sz w:val="24"/>
          <w:szCs w:val="24"/>
        </w:rPr>
        <w:t>Szczegółowe zasady korzystania z posiłków określa „Regulamin jadalni szkolnej”.</w:t>
      </w:r>
    </w:p>
    <w:p w14:paraId="29663FFB" w14:textId="77777777" w:rsidR="00D0185F" w:rsidRPr="00D0185F" w:rsidRDefault="00D0185F">
      <w:pPr>
        <w:widowControl w:val="0"/>
        <w:numPr>
          <w:ilvl w:val="0"/>
          <w:numId w:val="164"/>
        </w:numPr>
        <w:suppressAutoHyphens/>
        <w:autoSpaceDN w:val="0"/>
        <w:spacing w:after="0" w:line="240" w:lineRule="auto"/>
        <w:jc w:val="both"/>
        <w:textAlignment w:val="baseline"/>
        <w:rPr>
          <w:rFonts w:ascii="Times New Roman" w:eastAsia="Andale Sans UI" w:hAnsi="Times New Roman" w:cs="Times New Roman"/>
          <w:sz w:val="24"/>
          <w:szCs w:val="24"/>
        </w:rPr>
      </w:pPr>
      <w:r w:rsidRPr="00D0185F">
        <w:rPr>
          <w:rFonts w:ascii="Times New Roman" w:eastAsia="Andale Sans UI" w:hAnsi="Times New Roman" w:cs="Times New Roman"/>
          <w:sz w:val="24"/>
          <w:szCs w:val="24"/>
        </w:rPr>
        <w:t>O wszystkich sprawach związanych z organizacją posiłków decyduje dyrektor szkoły.”</w:t>
      </w:r>
    </w:p>
    <w:p w14:paraId="52B13C33"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bCs/>
          <w:color w:val="000000"/>
          <w:kern w:val="3"/>
          <w:sz w:val="24"/>
          <w:szCs w:val="24"/>
        </w:rPr>
      </w:pPr>
    </w:p>
    <w:p w14:paraId="745F5D52"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20</w:t>
      </w:r>
    </w:p>
    <w:p w14:paraId="098C091B"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5C45FD1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1.Zajęcia dydaktyczno-wychowawcze rozpoczynają się w szkole w pierwszym powszednim dniu września, a kończą się w najbliższy piątek po 20 czerwca. Jeżeli pierwszy dzień września wypada w piątek lub sobotę, zajęcia w szkole rozpoczynają się w najbliższy poniedziałek po dniu pierwszego września.</w:t>
      </w:r>
    </w:p>
    <w:p w14:paraId="040B429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2.Terminy rozpoczynania i kończenia zajęć dydaktyczno-wychowawczych, przerw świątecznych oraz ferii zimowych i letnich określają przepisy w sprawie organizacji roku szkolnego.</w:t>
      </w:r>
    </w:p>
    <w:p w14:paraId="3F0719B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3.Dyrektor szkoły, po zasięgnięciu opinii Rady Szkoły i Rady Pedagogicznej, biorąc pod uwagę warunki lokalowe i możliwości organizacyjne szkoły może, w danym roku szkolnym, ustalić dodatkowe dni wolne od zajęć dydaktyczno-wychowawczych w wymiarze 6 dni w szkole podstawowej.</w:t>
      </w:r>
    </w:p>
    <w:p w14:paraId="0E71459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4.Dodatkowe dni wolne od zajęć dydaktyczno-wychowawczych, o których mowa w ust. 3, mogą być ustalone:</w:t>
      </w:r>
    </w:p>
    <w:p w14:paraId="2A8669E0" w14:textId="77777777" w:rsidR="00D0185F" w:rsidRPr="00D0185F" w:rsidRDefault="00D0185F" w:rsidP="00D0185F">
      <w:pPr>
        <w:widowControl w:val="0"/>
        <w:numPr>
          <w:ilvl w:val="0"/>
          <w:numId w:val="10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dni świąt religijnych niebędących dniami ustawowo wolnymi od pracy, określone w przepisach o stosunku państwa do poszczególnych kościołów lub związków wyznaniowych;</w:t>
      </w:r>
    </w:p>
    <w:p w14:paraId="01987193" w14:textId="77777777" w:rsidR="00D0185F" w:rsidRPr="00D0185F" w:rsidRDefault="00D0185F" w:rsidP="00D0185F">
      <w:pPr>
        <w:widowControl w:val="0"/>
        <w:numPr>
          <w:ilvl w:val="0"/>
          <w:numId w:val="1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 inne dni, jeżeli jest to uzasadnione organizacją pracy szkoły lub placówki lub potrzebami społeczności lokalnej.</w:t>
      </w:r>
    </w:p>
    <w:p w14:paraId="5049B48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 Dyrektor szkoły w terminie do dnia 30 września, informuje nauczycieli, uczniów oraz ich rodziców (prawnych opiekunów) o ustalonych w danym roku szkolnym dodatkowych dniach wolnych od zajęć dydaktyczno-wychowawczych, o których mowa w ust. 4.</w:t>
      </w:r>
    </w:p>
    <w:p w14:paraId="36A035C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6.W szczególnie uzasadnionych przypadkach, niezależnie od dodatkowych dni wolnych od zajęć dydaktyczno-wychowawczych ustalonych na podstawie ust. 3, Dyrektor szkoły, po zasięgnięciu opinii Rady Szkoły może, za zgodą organu prowadzącego, ustalić inne dodatkowe dni wolne od zajęć dydaktyczno-wychowawczych.</w:t>
      </w:r>
    </w:p>
    <w:p w14:paraId="3B3BED3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7.W przypadku dni wolnych od zajęć, o których mowa w ust.6, Dyrektor szkoły wyznacza termin odpracowania tych dni w wolne soboty.</w:t>
      </w:r>
    </w:p>
    <w:p w14:paraId="0507E2E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8.W dniach wolnych od zajęć, o których mowa w ust. 3 w szkole organizowane są zajęcia opiekuńczo-wychowawcze. Dyrektor szkoły zawiadamia rodziców/prawnych opiekunów o </w:t>
      </w:r>
      <w:r w:rsidRPr="00D0185F">
        <w:rPr>
          <w:rFonts w:ascii="Times New Roman" w:eastAsia="Andale Sans UI" w:hAnsi="Times New Roman" w:cs="Times New Roman"/>
          <w:kern w:val="3"/>
          <w:sz w:val="24"/>
          <w:szCs w:val="24"/>
        </w:rPr>
        <w:lastRenderedPageBreak/>
        <w:t>możliwości udziału uczniów w tych zajęciach w formie komunikatu wychowawcy klasy w dowolnej formie na stronie www szkoły.</w:t>
      </w:r>
    </w:p>
    <w:p w14:paraId="1A98407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9.Szczegółową organizację nauczania, wychowania i opieki w danym roku szkolnym określa</w:t>
      </w:r>
    </w:p>
    <w:p w14:paraId="5DEDBD7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arkusz organizacyjny opracowany przez Dyrekcję Szkoły na podstawie ramowych planów nauczania oraz planu finansowego szkoły. Arkusz organizacji podlega zatwierdzeniu przez organ prowadzący Szkołę.</w:t>
      </w:r>
    </w:p>
    <w:p w14:paraId="048A6CD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10.Dyrektor szkoły opracowuje arkusz organizacyjny pracy szkoły do 30 kwietnia każdego roku szkolnego, zaś organ prowadzący zatwierdza do 25 maja danego roku.</w:t>
      </w:r>
    </w:p>
    <w:p w14:paraId="4D7DB863"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11.Podziału oddziału na grupy dokonuje się na zajęciach wymagających specjalnych warunków nauki i bezpieczeństwa z uwzględnieniem zasad określonych w rozporządzeniu w sprawie ramowych planów nauczania.</w:t>
      </w:r>
    </w:p>
    <w:p w14:paraId="6B1790B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12.Zajęcia edukacyjne w klasach I-III szkoły podstawowej są prowadzone w oddziałach liczących nie więcej niż 25 uczniów.</w:t>
      </w:r>
    </w:p>
    <w:p w14:paraId="0217CC1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13. Liczebność uczniów w klasach IV –VI określa organ prowadzący 30.</w:t>
      </w:r>
    </w:p>
    <w:p w14:paraId="65FE7CAE"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21</w:t>
      </w:r>
    </w:p>
    <w:p w14:paraId="6F01FAA0"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39F8ADA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1.Szkoła może przyjmować słuchaczy zakładów kształcenia nauczycieli oraz studentów szkół wyższych kształcących nauczycieli na praktyki pedagogiczne</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(nauczycielskie) na podstawie pisemnego porozumienia zawartego pomiędzy Dyrektorem Szkoły lub za jego zgodą poszczególnymi nauczycielami, a zakładem kształcenia nauczycieli lub szkołą wyższą.</w:t>
      </w:r>
    </w:p>
    <w:p w14:paraId="142BD93C"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7139914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2.Koszty związane z przebiegiem praktyk pokrywa zakład kierujący na praktykę. Za dokumentację praktyk studenckich odpowiada upoważniony wicedyrektor Szkoły lub szkolny opiekun praktyk.</w:t>
      </w:r>
    </w:p>
    <w:p w14:paraId="48878A17"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12C975D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8. Biblioteka szkolna</w:t>
      </w:r>
    </w:p>
    <w:p w14:paraId="55BA78A5"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22</w:t>
      </w:r>
    </w:p>
    <w:p w14:paraId="6DB32CFA"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bCs/>
          <w:kern w:val="3"/>
          <w:sz w:val="24"/>
          <w:szCs w:val="24"/>
        </w:rPr>
      </w:pPr>
    </w:p>
    <w:p w14:paraId="0DD16743" w14:textId="77777777" w:rsidR="00D0185F" w:rsidRPr="00D0185F" w:rsidRDefault="00D0185F" w:rsidP="00D0185F">
      <w:pPr>
        <w:suppressAutoHyphens/>
        <w:autoSpaceDN w:val="0"/>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Zadaniem biblioteki jest:</w:t>
      </w:r>
    </w:p>
    <w:p w14:paraId="3573334E" w14:textId="77777777" w:rsidR="00D0185F" w:rsidRPr="00D0185F" w:rsidRDefault="00D0185F" w:rsidP="00D0185F">
      <w:pPr>
        <w:widowControl w:val="0"/>
        <w:numPr>
          <w:ilvl w:val="0"/>
          <w:numId w:val="109"/>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gromadzenie, opracowanie, przechowywanie i udostępnianie materiałów bibliotecznych, w tym podręczników szkolnych;</w:t>
      </w:r>
    </w:p>
    <w:p w14:paraId="1F84197F" w14:textId="77777777" w:rsidR="00D0185F" w:rsidRPr="00D0185F" w:rsidRDefault="00D0185F" w:rsidP="00D0185F">
      <w:pPr>
        <w:widowControl w:val="0"/>
        <w:numPr>
          <w:ilvl w:val="0"/>
          <w:numId w:val="81"/>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obsługa użytkowników poprzez udostępnianie zbiorów biblioteki szkolnej;</w:t>
      </w:r>
    </w:p>
    <w:p w14:paraId="29D2CEAA" w14:textId="77777777" w:rsidR="00D0185F" w:rsidRPr="00D0185F" w:rsidRDefault="00D0185F" w:rsidP="00D0185F">
      <w:pPr>
        <w:widowControl w:val="0"/>
        <w:numPr>
          <w:ilvl w:val="0"/>
          <w:numId w:val="81"/>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zaspokajanie zgłaszanych przez użytkowników potrzeb czytelniczych;</w:t>
      </w:r>
    </w:p>
    <w:p w14:paraId="174F2C13" w14:textId="77777777" w:rsidR="00D0185F" w:rsidRPr="00D0185F" w:rsidRDefault="00D0185F" w:rsidP="00D0185F">
      <w:pPr>
        <w:widowControl w:val="0"/>
        <w:numPr>
          <w:ilvl w:val="0"/>
          <w:numId w:val="81"/>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podejmowanie różnorodnych form pracy z zakresu edukacji czytelniczej;</w:t>
      </w:r>
    </w:p>
    <w:p w14:paraId="535A7FFC" w14:textId="77777777" w:rsidR="00D0185F" w:rsidRPr="00D0185F" w:rsidRDefault="00D0185F" w:rsidP="00D0185F">
      <w:pPr>
        <w:widowControl w:val="0"/>
        <w:numPr>
          <w:ilvl w:val="0"/>
          <w:numId w:val="81"/>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wspieranie nauczycieli w realizacji ich programów nauczania;</w:t>
      </w:r>
    </w:p>
    <w:p w14:paraId="51ECD165" w14:textId="77777777" w:rsidR="00D0185F" w:rsidRPr="00D0185F" w:rsidRDefault="00D0185F" w:rsidP="00D0185F">
      <w:pPr>
        <w:widowControl w:val="0"/>
        <w:numPr>
          <w:ilvl w:val="0"/>
          <w:numId w:val="81"/>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przysposabianie uczniów do samokształcenia, działanie na rzecz przygotowania uczniów do korzystania z różnych mediów, źródeł informacji i bibliotek;</w:t>
      </w:r>
    </w:p>
    <w:p w14:paraId="0529EA49" w14:textId="77777777" w:rsidR="00D0185F" w:rsidRPr="00D0185F" w:rsidRDefault="00D0185F" w:rsidP="00D0185F">
      <w:pPr>
        <w:widowControl w:val="0"/>
        <w:numPr>
          <w:ilvl w:val="0"/>
          <w:numId w:val="81"/>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rozbudzanie zainteresowań czytelniczych i informacyjnych uczniów;</w:t>
      </w:r>
    </w:p>
    <w:p w14:paraId="340D96C9" w14:textId="77777777" w:rsidR="00D0185F" w:rsidRPr="00D0185F" w:rsidRDefault="00D0185F" w:rsidP="00D0185F">
      <w:pPr>
        <w:widowControl w:val="0"/>
        <w:numPr>
          <w:ilvl w:val="0"/>
          <w:numId w:val="81"/>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kształtowanie ich kultury czytelniczej, zaspokajanie potrzeb kulturalnych;</w:t>
      </w:r>
    </w:p>
    <w:p w14:paraId="085E7391" w14:textId="77777777" w:rsidR="00D0185F" w:rsidRPr="00D0185F" w:rsidRDefault="00D0185F" w:rsidP="00D0185F">
      <w:pPr>
        <w:widowControl w:val="0"/>
        <w:numPr>
          <w:ilvl w:val="0"/>
          <w:numId w:val="81"/>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organizacja wystaw okolicznościowych.</w:t>
      </w:r>
    </w:p>
    <w:p w14:paraId="2A842D49"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Godziny otwarcia biblioteki, zasady korzystania z jej zbiorów określa „Regulamin biblioteki”.</w:t>
      </w:r>
    </w:p>
    <w:p w14:paraId="2BCA186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3.Bezpośredni nadzór nad biblioteką sprawuje Dyrektor szkoły.</w:t>
      </w:r>
    </w:p>
    <w:p w14:paraId="0317A4FB"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4. Szczegółowe zadania pracownika ujęte są w przydziale czynności i planie pracy biblioteki.</w:t>
      </w:r>
    </w:p>
    <w:p w14:paraId="3D20D812" w14:textId="77777777" w:rsidR="00D0185F" w:rsidRPr="00D0185F" w:rsidRDefault="00D0185F" w:rsidP="00D0185F">
      <w:pPr>
        <w:widowControl w:val="0"/>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rPr>
        <w:t>4a.</w:t>
      </w:r>
      <w:r w:rsidRPr="00D0185F">
        <w:rPr>
          <w:rFonts w:ascii="Times New Roman" w:eastAsia="Andale Sans UI" w:hAnsi="Times New Roman" w:cs="Times New Roman"/>
          <w:kern w:val="1"/>
          <w:sz w:val="24"/>
          <w:szCs w:val="24"/>
          <w:shd w:val="clear" w:color="auto" w:fill="FFFFFF"/>
        </w:rPr>
        <w:t>Współpraca biblioteki szkolnej z rodzicami, środowiskiem i innymi bibliotekami odbywa się poprzez: </w:t>
      </w:r>
    </w:p>
    <w:p w14:paraId="300E0ECC" w14:textId="77777777" w:rsidR="00D0185F" w:rsidRPr="00D0185F" w:rsidRDefault="00D0185F">
      <w:pPr>
        <w:widowControl w:val="0"/>
        <w:numPr>
          <w:ilvl w:val="0"/>
          <w:numId w:val="153"/>
        </w:numPr>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t>wyposażanie uczniów w podręczniki, materiały edukacyjne i materiały ćwiczeniowe;</w:t>
      </w:r>
    </w:p>
    <w:p w14:paraId="265A73F0" w14:textId="77777777" w:rsidR="00D0185F" w:rsidRPr="00D0185F" w:rsidRDefault="00D0185F">
      <w:pPr>
        <w:widowControl w:val="0"/>
        <w:numPr>
          <w:ilvl w:val="0"/>
          <w:numId w:val="153"/>
        </w:numPr>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t>wypożyczanie książek zainteresowanym rodzicom;</w:t>
      </w:r>
    </w:p>
    <w:p w14:paraId="771E9121" w14:textId="77777777" w:rsidR="00D0185F" w:rsidRPr="00D0185F" w:rsidRDefault="00D0185F">
      <w:pPr>
        <w:widowControl w:val="0"/>
        <w:numPr>
          <w:ilvl w:val="0"/>
          <w:numId w:val="153"/>
        </w:numPr>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t>informowanie rodziców o aktywności czytelniczej młodzieży;</w:t>
      </w:r>
    </w:p>
    <w:p w14:paraId="6AB2A21C" w14:textId="77777777" w:rsidR="00D0185F" w:rsidRPr="00D0185F" w:rsidRDefault="00D0185F">
      <w:pPr>
        <w:widowControl w:val="0"/>
        <w:numPr>
          <w:ilvl w:val="0"/>
          <w:numId w:val="153"/>
        </w:numPr>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t>organizację wycieczek do innych bibliotek;</w:t>
      </w:r>
    </w:p>
    <w:p w14:paraId="62020794" w14:textId="77777777" w:rsidR="00D0185F" w:rsidRPr="00D0185F" w:rsidRDefault="00D0185F">
      <w:pPr>
        <w:widowControl w:val="0"/>
        <w:numPr>
          <w:ilvl w:val="0"/>
          <w:numId w:val="153"/>
        </w:numPr>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lastRenderedPageBreak/>
        <w:t>współuczestnictwo w organizowaniu różnorodnych działań na rzecz czytelnictwa</w:t>
      </w:r>
    </w:p>
    <w:p w14:paraId="02E998D4" w14:textId="77777777" w:rsidR="00D0185F" w:rsidRPr="00D0185F" w:rsidRDefault="00D0185F">
      <w:pPr>
        <w:widowControl w:val="0"/>
        <w:numPr>
          <w:ilvl w:val="0"/>
          <w:numId w:val="153"/>
        </w:numPr>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t>uczestnictwo w zajęciach bibliotecznych przeprowadzanych przez bibliotekarzy z innych bibliotek;</w:t>
      </w:r>
    </w:p>
    <w:p w14:paraId="5698AB3F" w14:textId="77777777" w:rsidR="00D0185F" w:rsidRPr="00D0185F" w:rsidRDefault="00D0185F">
      <w:pPr>
        <w:widowControl w:val="0"/>
        <w:numPr>
          <w:ilvl w:val="0"/>
          <w:numId w:val="153"/>
        </w:numPr>
        <w:suppressAutoHyphens/>
        <w:spacing w:after="0" w:line="240" w:lineRule="auto"/>
        <w:jc w:val="both"/>
        <w:rPr>
          <w:rFonts w:ascii="Times New Roman" w:eastAsia="Andale Sans UI" w:hAnsi="Times New Roman" w:cs="Times New Roman"/>
          <w:kern w:val="1"/>
          <w:sz w:val="24"/>
          <w:szCs w:val="24"/>
          <w:shd w:val="clear" w:color="auto" w:fill="FFFFFF"/>
        </w:rPr>
      </w:pPr>
      <w:proofErr w:type="spellStart"/>
      <w:r w:rsidRPr="00D0185F">
        <w:rPr>
          <w:rFonts w:ascii="Times New Roman" w:eastAsia="Andale Sans UI" w:hAnsi="Times New Roman" w:cs="Times New Roman"/>
          <w:kern w:val="1"/>
          <w:sz w:val="24"/>
          <w:szCs w:val="24"/>
          <w:shd w:val="clear" w:color="auto" w:fill="FFFFFF"/>
        </w:rPr>
        <w:t>cudział</w:t>
      </w:r>
      <w:proofErr w:type="spellEnd"/>
      <w:r w:rsidRPr="00D0185F">
        <w:rPr>
          <w:rFonts w:ascii="Times New Roman" w:eastAsia="Andale Sans UI" w:hAnsi="Times New Roman" w:cs="Times New Roman"/>
          <w:kern w:val="1"/>
          <w:sz w:val="24"/>
          <w:szCs w:val="24"/>
          <w:shd w:val="clear" w:color="auto" w:fill="FFFFFF"/>
        </w:rPr>
        <w:t xml:space="preserve"> w spotkaniach z pisarzami;</w:t>
      </w:r>
    </w:p>
    <w:p w14:paraId="39EE6C80" w14:textId="77777777" w:rsidR="00D0185F" w:rsidRPr="00D0185F" w:rsidRDefault="00D0185F">
      <w:pPr>
        <w:widowControl w:val="0"/>
        <w:numPr>
          <w:ilvl w:val="0"/>
          <w:numId w:val="153"/>
        </w:numPr>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t>udział w konkursach poetyckich i plastycznych.</w:t>
      </w:r>
    </w:p>
    <w:p w14:paraId="0AC54877" w14:textId="77777777" w:rsidR="00D0185F" w:rsidRPr="00D0185F" w:rsidRDefault="00D0185F" w:rsidP="00D0185F">
      <w:pPr>
        <w:widowControl w:val="0"/>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t>4b.Współpraca biblioteki szkolnej z Radą Rodziców</w:t>
      </w:r>
    </w:p>
    <w:p w14:paraId="4D79A82A" w14:textId="77777777" w:rsidR="00D0185F" w:rsidRPr="00D0185F" w:rsidRDefault="00D0185F">
      <w:pPr>
        <w:widowControl w:val="0"/>
        <w:numPr>
          <w:ilvl w:val="0"/>
          <w:numId w:val="154"/>
        </w:numPr>
        <w:suppressAutoHyphens/>
        <w:spacing w:after="0" w:line="240" w:lineRule="auto"/>
        <w:jc w:val="both"/>
        <w:rPr>
          <w:rFonts w:ascii="Times New Roman" w:eastAsia="Andale Sans UI" w:hAnsi="Times New Roman" w:cs="Times New Roman"/>
          <w:kern w:val="1"/>
          <w:sz w:val="24"/>
          <w:szCs w:val="24"/>
          <w:shd w:val="clear" w:color="auto" w:fill="FFFFFF"/>
        </w:rPr>
      </w:pPr>
      <w:r w:rsidRPr="00D0185F">
        <w:rPr>
          <w:rFonts w:ascii="Times New Roman" w:eastAsia="Andale Sans UI" w:hAnsi="Times New Roman" w:cs="Times New Roman"/>
          <w:kern w:val="1"/>
          <w:sz w:val="24"/>
          <w:szCs w:val="24"/>
          <w:shd w:val="clear" w:color="auto" w:fill="FFFFFF"/>
        </w:rPr>
        <w:t xml:space="preserve">współdziałanie przy organizowaniu wydarzeń czytelniczych na trenie szkoły, </w:t>
      </w:r>
    </w:p>
    <w:p w14:paraId="4F35302B" w14:textId="77777777" w:rsidR="00D0185F" w:rsidRPr="00D0185F" w:rsidRDefault="00D0185F">
      <w:pPr>
        <w:widowControl w:val="0"/>
        <w:numPr>
          <w:ilvl w:val="0"/>
          <w:numId w:val="154"/>
        </w:numPr>
        <w:suppressAutoHyphens/>
        <w:spacing w:after="0" w:line="240" w:lineRule="auto"/>
        <w:jc w:val="both"/>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shd w:val="clear" w:color="auto" w:fill="FFFFFF"/>
        </w:rPr>
        <w:t>współpraca przy pozyskiwaniu dodatkowych środków na zakup nowych książek dla młodzieży.</w:t>
      </w:r>
    </w:p>
    <w:p w14:paraId="4685C474" w14:textId="77777777" w:rsidR="00D0185F" w:rsidRPr="00D0185F" w:rsidRDefault="00D0185F" w:rsidP="00D0185F">
      <w:pPr>
        <w:widowControl w:val="0"/>
        <w:suppressAutoHyphens/>
        <w:spacing w:after="0" w:line="240" w:lineRule="auto"/>
        <w:jc w:val="both"/>
        <w:rPr>
          <w:rFonts w:ascii="Times New Roman" w:eastAsia="Times New Roman" w:hAnsi="Times New Roman" w:cs="Times New Roman"/>
          <w:b/>
          <w:bCs/>
          <w:kern w:val="1"/>
          <w:sz w:val="24"/>
          <w:szCs w:val="24"/>
        </w:rPr>
      </w:pPr>
      <w:r w:rsidRPr="00D0185F">
        <w:rPr>
          <w:rFonts w:ascii="Times New Roman" w:eastAsia="Andale Sans UI" w:hAnsi="Times New Roman" w:cs="Times New Roman"/>
          <w:kern w:val="1"/>
          <w:sz w:val="24"/>
          <w:szCs w:val="24"/>
        </w:rPr>
        <w:t>6.Wydatki biblioteki pokrywane są z budżetu szkoły lub dotowane przez Radę Rodziców i innych ofiarodawców.</w:t>
      </w:r>
    </w:p>
    <w:p w14:paraId="14CE600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p>
    <w:p w14:paraId="4C467D6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9. Zespoły nauczycielskie</w:t>
      </w:r>
    </w:p>
    <w:p w14:paraId="4745AD3D"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23</w:t>
      </w:r>
    </w:p>
    <w:p w14:paraId="5713C850"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kern w:val="3"/>
          <w:sz w:val="24"/>
          <w:szCs w:val="24"/>
        </w:rPr>
      </w:pPr>
    </w:p>
    <w:p w14:paraId="2CF8860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1.Dyrektor powołuje zespoły nauczycieli do realizacji zadań szkoły określonych w statucie.</w:t>
      </w:r>
    </w:p>
    <w:p w14:paraId="553A494E"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2.Zadania zespołów określają cele, dla realizacji których zostały powołane.</w:t>
      </w:r>
    </w:p>
    <w:p w14:paraId="381B06D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3.Zespół może być powołany na czas określony lub nieokreślony.</w:t>
      </w:r>
    </w:p>
    <w:p w14:paraId="7FE2F15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4.Pracą zespołu kieruje przewodniczący powołany przez Dyrektora na wniosek tego zespołu.</w:t>
      </w:r>
    </w:p>
    <w:p w14:paraId="4052C65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5.Zespół określa plan pracy i zadania do realizacji w danym roku szkolnym.</w:t>
      </w:r>
    </w:p>
    <w:p w14:paraId="428FE91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6.Na ostatnim zabraniu Rady Pedagogicznej w danym roku szkolnym odbywa się podsumowanie pracy zespołu.</w:t>
      </w:r>
    </w:p>
    <w:p w14:paraId="25EF2B39"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7.W pracach zespołu mogą brać udział:</w:t>
      </w:r>
    </w:p>
    <w:p w14:paraId="6359DED4" w14:textId="77777777" w:rsidR="00D0185F" w:rsidRPr="00D0185F" w:rsidRDefault="00D0185F" w:rsidP="00D0185F">
      <w:pPr>
        <w:widowControl w:val="0"/>
        <w:numPr>
          <w:ilvl w:val="0"/>
          <w:numId w:val="110"/>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wyznaczeni przez Dyrektora inni nauczyciele i specjaliści;</w:t>
      </w:r>
    </w:p>
    <w:p w14:paraId="09C662E8" w14:textId="77777777" w:rsidR="00D0185F" w:rsidRPr="00D0185F" w:rsidRDefault="00D0185F" w:rsidP="00D0185F">
      <w:pPr>
        <w:widowControl w:val="0"/>
        <w:numPr>
          <w:ilvl w:val="0"/>
          <w:numId w:val="50"/>
        </w:numPr>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osoby nie będące pracownikami szkoły.</w:t>
      </w:r>
    </w:p>
    <w:p w14:paraId="1ACD036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 W szkole powołuje się następujące stałe zespoły przedmiotowe:</w:t>
      </w:r>
    </w:p>
    <w:p w14:paraId="460729FB" w14:textId="77777777" w:rsidR="00D0185F" w:rsidRPr="00D0185F" w:rsidRDefault="00D0185F" w:rsidP="00D0185F">
      <w:pPr>
        <w:widowControl w:val="0"/>
        <w:numPr>
          <w:ilvl w:val="0"/>
          <w:numId w:val="11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Zespół Nauczycieli Edukacji Wczesnoszkolnej;</w:t>
      </w:r>
    </w:p>
    <w:p w14:paraId="1BE24D30" w14:textId="77777777" w:rsidR="00D0185F" w:rsidRPr="00D0185F" w:rsidRDefault="00D0185F" w:rsidP="00D0185F">
      <w:pPr>
        <w:widowControl w:val="0"/>
        <w:numPr>
          <w:ilvl w:val="0"/>
          <w:numId w:val="1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Zespół Nauczycieli Przedmiotów Humanistycznych</w:t>
      </w:r>
    </w:p>
    <w:p w14:paraId="53B7FD75" w14:textId="77777777" w:rsidR="00D0185F" w:rsidRPr="00D0185F" w:rsidRDefault="00D0185F" w:rsidP="00D0185F">
      <w:pPr>
        <w:widowControl w:val="0"/>
        <w:numPr>
          <w:ilvl w:val="0"/>
          <w:numId w:val="1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Zespół Nauczycieli Przedmiotów Ścisłych.</w:t>
      </w:r>
    </w:p>
    <w:p w14:paraId="5483553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 Zadania Zespołów należy:</w:t>
      </w:r>
    </w:p>
    <w:p w14:paraId="4D69AF92" w14:textId="77777777" w:rsidR="00D0185F" w:rsidRPr="00D0185F" w:rsidRDefault="00D0185F" w:rsidP="00D0185F">
      <w:pPr>
        <w:widowControl w:val="0"/>
        <w:numPr>
          <w:ilvl w:val="0"/>
          <w:numId w:val="11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opiniowanie przedstawianych programów nauczania poszczególnych przedmiotów;</w:t>
      </w:r>
    </w:p>
    <w:p w14:paraId="6A814688"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korelacja między-przedmiotowa w zakresie treści kształcenia, ewaluacja programów nauczania i wymagań edukacyjnych po każdym roku szkolnym;</w:t>
      </w:r>
    </w:p>
    <w:p w14:paraId="7C7BCF15"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wypracowanie zasad dostosowywania form i metod pracy na poszczególnych przedmiotach uczniom o zbliżonych dysfunkcjach i specjalnych potrzebach edukacyjnych;</w:t>
      </w:r>
    </w:p>
    <w:p w14:paraId="34C44640"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opracowanie harmonogramu badań efektywności kształcenia i osiągnięć uczniów;</w:t>
      </w:r>
    </w:p>
    <w:p w14:paraId="68C7D532"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analiza osiąganych efektów kształcenia i opracowywanie wniosków do dalszej pracy;</w:t>
      </w:r>
    </w:p>
    <w:p w14:paraId="554AD819"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dobór podręczników obowiązujących w cyklu kształcenia;</w:t>
      </w:r>
    </w:p>
    <w:p w14:paraId="3351175E"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opiniowanie planów nauczania w cyklu edukacyjnym;</w:t>
      </w:r>
    </w:p>
    <w:p w14:paraId="48FA3449"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wymiana doświadczeń pedagogicznych –lekcje otwarte, pokazowe, omawianie scenariuszy zajęć;</w:t>
      </w:r>
    </w:p>
    <w:p w14:paraId="41B4A4C5"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wewnętrzne doskonalenie, dzielenie się wiedzą uzyskaną podczas różnych form doskonalenia zewnętrznego;</w:t>
      </w:r>
    </w:p>
    <w:p w14:paraId="4A21E1A6"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doradztwo metodyczne nauczycielom rozpoczynającym pracę w zawodzie;</w:t>
      </w:r>
    </w:p>
    <w:p w14:paraId="10DA6D1B"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ewaluacja zasad oceniania, klasyfikowania i promowania;</w:t>
      </w:r>
    </w:p>
    <w:p w14:paraId="26986972"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organizacja konkursów przedmiotowych i interdyscyplinarnych;</w:t>
      </w:r>
    </w:p>
    <w:p w14:paraId="4011FC93" w14:textId="77777777" w:rsidR="00D0185F" w:rsidRPr="00D0185F" w:rsidRDefault="00D0185F" w:rsidP="00D0185F">
      <w:pPr>
        <w:widowControl w:val="0"/>
        <w:numPr>
          <w:ilvl w:val="0"/>
          <w:numId w:val="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inne, wynikające z potrzeb szkoły lub na wniosek nauczycieli.</w:t>
      </w:r>
    </w:p>
    <w:p w14:paraId="0D137C28" w14:textId="77777777" w:rsidR="00D0185F" w:rsidRPr="00D0185F" w:rsidRDefault="00D0185F" w:rsidP="00D0185F">
      <w:pPr>
        <w:widowControl w:val="0"/>
        <w:suppressAutoHyphens/>
        <w:autoSpaceDN w:val="0"/>
        <w:spacing w:after="120" w:line="100" w:lineRule="atLeast"/>
        <w:textAlignment w:val="baseline"/>
        <w:rPr>
          <w:rFonts w:ascii="Times New Roman" w:eastAsia="Times New Roman" w:hAnsi="Times New Roman" w:cs="Times New Roman"/>
          <w:b/>
          <w:bCs/>
          <w:color w:val="000000"/>
          <w:kern w:val="3"/>
          <w:sz w:val="24"/>
          <w:szCs w:val="24"/>
        </w:rPr>
      </w:pPr>
    </w:p>
    <w:p w14:paraId="3F8EBB76" w14:textId="77777777" w:rsidR="00D0185F" w:rsidRPr="00D0185F" w:rsidRDefault="00D0185F" w:rsidP="00D0185F">
      <w:pPr>
        <w:widowControl w:val="0"/>
        <w:suppressAutoHyphens/>
        <w:autoSpaceDN w:val="0"/>
        <w:spacing w:after="120" w:line="100" w:lineRule="atLeast"/>
        <w:textAlignment w:val="baseline"/>
        <w:rPr>
          <w:rFonts w:ascii="Calibri" w:eastAsia="SimSun" w:hAnsi="Calibri" w:cs="Calibri"/>
          <w:kern w:val="3"/>
        </w:rPr>
      </w:pPr>
      <w:r w:rsidRPr="00D0185F">
        <w:rPr>
          <w:rFonts w:ascii="Times New Roman" w:eastAsia="Times New Roman" w:hAnsi="Times New Roman" w:cs="Times New Roman"/>
          <w:b/>
          <w:bCs/>
          <w:color w:val="000000"/>
          <w:kern w:val="3"/>
          <w:sz w:val="24"/>
          <w:szCs w:val="24"/>
        </w:rPr>
        <w:t>Rozdział 10.Organizacja doradztwa zawodowego</w:t>
      </w:r>
    </w:p>
    <w:p w14:paraId="61BA68CB"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lastRenderedPageBreak/>
        <w:t>§ 24</w:t>
      </w:r>
    </w:p>
    <w:p w14:paraId="47532629" w14:textId="77777777" w:rsidR="00D0185F" w:rsidRPr="00D0185F" w:rsidRDefault="00D0185F" w:rsidP="00D0185F">
      <w:pPr>
        <w:suppressAutoHyphens/>
        <w:autoSpaceDN w:val="0"/>
        <w:spacing w:after="0" w:line="240" w:lineRule="auto"/>
        <w:textAlignment w:val="baseline"/>
        <w:rPr>
          <w:rFonts w:ascii="Times New Roman" w:eastAsia="Times New Roman" w:hAnsi="Times New Roman" w:cs="Times New Roman"/>
          <w:color w:val="000000"/>
          <w:kern w:val="3"/>
          <w:sz w:val="24"/>
          <w:szCs w:val="24"/>
          <w:lang w:eastAsia="ar-SA"/>
        </w:rPr>
      </w:pPr>
    </w:p>
    <w:p w14:paraId="5BEBDABE" w14:textId="77777777" w:rsidR="00D0185F" w:rsidRPr="00D0185F" w:rsidRDefault="00D0185F" w:rsidP="00D0185F">
      <w:pPr>
        <w:suppressAutoHyphens/>
        <w:autoSpaceDN w:val="0"/>
        <w:spacing w:after="24"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1. Szkoła wspomaga dokonanie świadomego wyboru przez uczniów dalszego kierunku kształcenia poprzez:</w:t>
      </w:r>
    </w:p>
    <w:p w14:paraId="0233A1CA"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1) prowadzenie zajęć z doradztwa zawodowego;</w:t>
      </w:r>
    </w:p>
    <w:p w14:paraId="11D2720A"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2) zajęcia dydaktyczne;</w:t>
      </w:r>
    </w:p>
    <w:p w14:paraId="516DB131"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3)promowanie metod aktywnych stosowanych w pracy z uczniem;</w:t>
      </w:r>
    </w:p>
    <w:p w14:paraId="7833812F"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4) działalność pozalekcyjną szkoły;</w:t>
      </w:r>
    </w:p>
    <w:p w14:paraId="6AEFE6DA"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5) działalność informacyjną: wychowawcy, pedagodzy, bibliotekarze oraz doradczą: pedagog i inni specjaliści;</w:t>
      </w:r>
    </w:p>
    <w:p w14:paraId="10781FED"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6) współpraca z Poradnią Psychologiczno-Pedagogiczną w zakresie określania predyspozycji uczniów;</w:t>
      </w:r>
    </w:p>
    <w:p w14:paraId="6B6D7BC5"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7) stały kontakt z przedstawicielami Urzędu Pracy, przedstawicielami innych instytucji wspierających szkołę;</w:t>
      </w:r>
    </w:p>
    <w:p w14:paraId="62322901"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8) spotkania z dyrektorami oraz udział w Dniach Otwartych szkół ponadpodstawowych i ponadgimnazjalnych.</w:t>
      </w:r>
    </w:p>
    <w:p w14:paraId="395BEFB1"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2. Dyrektor wyznacza koordynatora doradztwa zawodowego.</w:t>
      </w:r>
    </w:p>
    <w:p w14:paraId="17073B76"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3.Koordynator opracowuje program doradztwa zawodowego i koordynuje jego realizację.</w:t>
      </w:r>
    </w:p>
    <w:p w14:paraId="0B80CF66" w14:textId="77777777" w:rsidR="00D0185F" w:rsidRPr="00D0185F" w:rsidRDefault="00D0185F" w:rsidP="00D0185F">
      <w:pPr>
        <w:widowControl w:val="0"/>
        <w:suppressAutoHyphens/>
        <w:autoSpaceDN w:val="0"/>
        <w:spacing w:after="120" w:line="240" w:lineRule="auto"/>
        <w:textAlignment w:val="baseline"/>
        <w:rPr>
          <w:rFonts w:ascii="Times New Roman" w:eastAsia="Times New Roman" w:hAnsi="Times New Roman" w:cs="Times New Roman"/>
          <w:b/>
          <w:bCs/>
          <w:color w:val="000000"/>
          <w:kern w:val="3"/>
          <w:sz w:val="24"/>
          <w:szCs w:val="24"/>
        </w:rPr>
      </w:pPr>
    </w:p>
    <w:p w14:paraId="67A13200" w14:textId="77777777" w:rsidR="00D0185F" w:rsidRPr="00D0185F" w:rsidRDefault="00D0185F" w:rsidP="00D0185F">
      <w:pPr>
        <w:widowControl w:val="0"/>
        <w:suppressAutoHyphens/>
        <w:autoSpaceDN w:val="0"/>
        <w:spacing w:after="120" w:line="100" w:lineRule="atLeast"/>
        <w:textAlignment w:val="baseline"/>
        <w:rPr>
          <w:rFonts w:ascii="Calibri" w:eastAsia="SimSun" w:hAnsi="Calibri" w:cs="Calibri"/>
          <w:kern w:val="3"/>
        </w:rPr>
      </w:pPr>
      <w:r w:rsidRPr="00D0185F">
        <w:rPr>
          <w:rFonts w:ascii="Times New Roman" w:eastAsia="Times New Roman" w:hAnsi="Times New Roman" w:cs="Times New Roman"/>
          <w:b/>
          <w:bCs/>
          <w:color w:val="000000"/>
          <w:kern w:val="3"/>
          <w:sz w:val="24"/>
          <w:szCs w:val="24"/>
        </w:rPr>
        <w:t>Rozdział 11. Organizacja wolontariatu</w:t>
      </w:r>
    </w:p>
    <w:p w14:paraId="2E0821D0" w14:textId="77777777" w:rsidR="00D0185F" w:rsidRPr="00D0185F" w:rsidRDefault="00D0185F" w:rsidP="00D0185F">
      <w:pPr>
        <w:widowControl w:val="0"/>
        <w:suppressAutoHyphens/>
        <w:autoSpaceDN w:val="0"/>
        <w:spacing w:after="120" w:line="100" w:lineRule="atLeast"/>
        <w:jc w:val="center"/>
        <w:textAlignment w:val="baseline"/>
        <w:rPr>
          <w:rFonts w:ascii="Calibri" w:eastAsia="SimSun" w:hAnsi="Calibri" w:cs="Calibri"/>
          <w:kern w:val="3"/>
        </w:rPr>
      </w:pPr>
      <w:r w:rsidRPr="00D0185F">
        <w:rPr>
          <w:rFonts w:ascii="Times New Roman" w:eastAsia="Times New Roman" w:hAnsi="Times New Roman" w:cs="Times New Roman"/>
          <w:b/>
          <w:bCs/>
          <w:color w:val="000000"/>
          <w:kern w:val="3"/>
          <w:sz w:val="24"/>
          <w:szCs w:val="24"/>
        </w:rPr>
        <w:t>§ 25</w:t>
      </w:r>
    </w:p>
    <w:p w14:paraId="0905ED0D" w14:textId="77777777" w:rsidR="00D0185F" w:rsidRPr="00D0185F" w:rsidRDefault="00D0185F" w:rsidP="00D0185F">
      <w:pPr>
        <w:suppressAutoHyphens/>
        <w:autoSpaceDN w:val="0"/>
        <w:spacing w:after="5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1. W Szkole może być prowadzona za zgodą rodziców działalność dydaktyczno-wychowawcza i opiekuńcza na zasadach wolontariatu pod nadzorem merytorycznym i metodycznym Dyrektora szkoły.</w:t>
      </w:r>
    </w:p>
    <w:p w14:paraId="4363BFF3" w14:textId="77777777" w:rsidR="00D0185F" w:rsidRPr="00D0185F" w:rsidRDefault="00D0185F" w:rsidP="00D0185F">
      <w:pPr>
        <w:suppressAutoHyphens/>
        <w:autoSpaceDN w:val="0"/>
        <w:spacing w:after="5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2. Cele i sposoby działania:</w:t>
      </w:r>
    </w:p>
    <w:p w14:paraId="64C797E7" w14:textId="77777777" w:rsidR="00D0185F" w:rsidRPr="00D0185F" w:rsidRDefault="00D0185F" w:rsidP="00D0185F">
      <w:pPr>
        <w:suppressAutoHyphens/>
        <w:autoSpaceDN w:val="0"/>
        <w:spacing w:after="5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1) zapoznanie uczniów z ideą wolontariatu, zaangażowanie ludzi młodych do czynnej, dobrowolnej i bezinteresownej pomocy innym;</w:t>
      </w:r>
    </w:p>
    <w:p w14:paraId="581B75D3" w14:textId="77777777" w:rsidR="00D0185F" w:rsidRPr="00D0185F" w:rsidRDefault="00D0185F" w:rsidP="00D0185F">
      <w:pPr>
        <w:suppressAutoHyphens/>
        <w:autoSpaceDN w:val="0"/>
        <w:spacing w:after="5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2) rozwijanie postawy życzliwości, zaangażowania, otwartości i wrażliwości na potrzeby innych;</w:t>
      </w:r>
    </w:p>
    <w:p w14:paraId="3083F1A0" w14:textId="77777777" w:rsidR="00D0185F" w:rsidRPr="00D0185F" w:rsidRDefault="00D0185F" w:rsidP="00D0185F">
      <w:pPr>
        <w:suppressAutoHyphens/>
        <w:autoSpaceDN w:val="0"/>
        <w:spacing w:after="5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3) działanie w obszarze pomocy koleżeńskiej oraz życia społecznego i środowiska naturalnego;</w:t>
      </w:r>
    </w:p>
    <w:p w14:paraId="50D95606" w14:textId="77777777" w:rsidR="00D0185F" w:rsidRPr="00D0185F" w:rsidRDefault="00D0185F" w:rsidP="00D0185F">
      <w:pPr>
        <w:suppressAutoHyphens/>
        <w:autoSpaceDN w:val="0"/>
        <w:spacing w:after="5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4) włączanie młodzieży do bezinteresownych działań, wykorzystanie ich umiejętności i zapału w pracach na rzecz szkoły oraz środowisk oczekujących pomocy;</w:t>
      </w:r>
    </w:p>
    <w:p w14:paraId="3CC60849"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lang w:eastAsia="ar-SA"/>
        </w:rPr>
        <w:t>5) wspieranie ciekawych inicjatyw młodzieży szkolnej;</w:t>
      </w:r>
    </w:p>
    <w:p w14:paraId="1438A5C6" w14:textId="77777777" w:rsidR="00D0185F" w:rsidRPr="00D0185F" w:rsidRDefault="00D0185F" w:rsidP="00D0185F">
      <w:pPr>
        <w:suppressAutoHyphens/>
        <w:autoSpaceDN w:val="0"/>
        <w:spacing w:after="53"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6) promocja idei wolontariatu w szkole.</w:t>
      </w:r>
    </w:p>
    <w:p w14:paraId="5C3C5AD2" w14:textId="77777777" w:rsidR="00D0185F" w:rsidRPr="00D0185F" w:rsidRDefault="00D0185F" w:rsidP="00D0185F">
      <w:pPr>
        <w:suppressAutoHyphens/>
        <w:autoSpaceDN w:val="0"/>
        <w:spacing w:after="53"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3. Za zgodą rodziców oraz Dyrektora szkoły opiekę nad uczniami podczas zajęć edukacyjnych może sprawować wolontariusz.</w:t>
      </w:r>
    </w:p>
    <w:p w14:paraId="1275057B" w14:textId="77777777" w:rsidR="00D0185F" w:rsidRPr="00D0185F" w:rsidRDefault="00D0185F" w:rsidP="00D0185F">
      <w:pPr>
        <w:suppressAutoHyphens/>
        <w:autoSpaceDN w:val="0"/>
        <w:spacing w:after="53"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4. Zajęcia pozalekcyjne mogą być prowadzone przez instytucje do tego uprawnione na zasadach wolontariatu lub odpłatnie po uzyskaniu zgody rodziców i Dyrektora szkoły.</w:t>
      </w:r>
    </w:p>
    <w:p w14:paraId="2E5FF555"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lang w:eastAsia="ar-SA"/>
        </w:rPr>
        <w:t>5.Wolontariusze powinni posiadać odpowiednie kwalifikacje i spełniać wymagania odpowiednie do rodzaju i zakresu wykonywanych świadczeń, jeżeli obowiązek posiadania takich kwalifikacji i spełniania stosownych wymagań wynika z odrębnych przepisów.</w:t>
      </w:r>
    </w:p>
    <w:p w14:paraId="325399D1" w14:textId="77777777" w:rsidR="00D0185F" w:rsidRPr="00D0185F" w:rsidRDefault="00D0185F" w:rsidP="00D0185F">
      <w:pPr>
        <w:widowControl w:val="0"/>
        <w:suppressAutoHyphens/>
        <w:spacing w:after="0" w:line="240" w:lineRule="auto"/>
        <w:rPr>
          <w:rFonts w:ascii="Times New Roman" w:eastAsia="Times New Roman" w:hAnsi="Times New Roman" w:cs="Times New Roman"/>
          <w:color w:val="000000" w:themeColor="text1"/>
          <w:kern w:val="1"/>
          <w:sz w:val="24"/>
          <w:szCs w:val="24"/>
        </w:rPr>
      </w:pPr>
    </w:p>
    <w:p w14:paraId="4C40BBE5" w14:textId="77777777" w:rsidR="00D0185F" w:rsidRPr="00D0185F" w:rsidRDefault="00D0185F" w:rsidP="00D0185F">
      <w:pPr>
        <w:widowControl w:val="0"/>
        <w:suppressAutoHyphens/>
        <w:autoSpaceDN w:val="0"/>
        <w:spacing w:after="120" w:line="240" w:lineRule="auto"/>
        <w:jc w:val="center"/>
        <w:textAlignment w:val="baseline"/>
        <w:rPr>
          <w:rFonts w:ascii="Times New Roman" w:eastAsia="Times New Roman" w:hAnsi="Times New Roman" w:cs="Times New Roman"/>
          <w:b/>
          <w:bCs/>
          <w:kern w:val="3"/>
          <w:sz w:val="32"/>
          <w:szCs w:val="32"/>
        </w:rPr>
      </w:pPr>
    </w:p>
    <w:p w14:paraId="6A751947"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32"/>
          <w:szCs w:val="32"/>
        </w:rPr>
        <w:t>Dział IV</w:t>
      </w:r>
    </w:p>
    <w:p w14:paraId="2957B7E0" w14:textId="77777777" w:rsidR="00D0185F" w:rsidRPr="00D0185F" w:rsidRDefault="00D0185F" w:rsidP="00D0185F">
      <w:pPr>
        <w:widowControl w:val="0"/>
        <w:suppressAutoHyphens/>
        <w:autoSpaceDN w:val="0"/>
        <w:spacing w:after="120" w:line="240" w:lineRule="auto"/>
        <w:jc w:val="center"/>
        <w:textAlignment w:val="baseline"/>
        <w:rPr>
          <w:rFonts w:ascii="Times New Roman" w:eastAsia="Andale Sans UI" w:hAnsi="Times New Roman" w:cs="Times New Roman"/>
          <w:b/>
          <w:color w:val="000000"/>
          <w:kern w:val="3"/>
          <w:sz w:val="32"/>
          <w:szCs w:val="24"/>
        </w:rPr>
      </w:pPr>
      <w:r w:rsidRPr="00D0185F">
        <w:rPr>
          <w:rFonts w:ascii="Times New Roman" w:eastAsia="Andale Sans UI" w:hAnsi="Times New Roman" w:cs="Times New Roman"/>
          <w:b/>
          <w:color w:val="000000"/>
          <w:kern w:val="3"/>
          <w:sz w:val="32"/>
          <w:szCs w:val="24"/>
        </w:rPr>
        <w:lastRenderedPageBreak/>
        <w:t>Organa Szkoły</w:t>
      </w:r>
    </w:p>
    <w:p w14:paraId="2535C240"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p>
    <w:p w14:paraId="1A69DBBB"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b/>
          <w:bCs/>
          <w:color w:val="000000"/>
          <w:kern w:val="3"/>
          <w:sz w:val="24"/>
          <w:szCs w:val="24"/>
        </w:rPr>
        <w:t>Rozdział 1. Wykaz organów Szkoły</w:t>
      </w:r>
    </w:p>
    <w:p w14:paraId="6A1F5D89"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26</w:t>
      </w:r>
    </w:p>
    <w:p w14:paraId="50545159"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 Organami Szkoły są:</w:t>
      </w:r>
    </w:p>
    <w:p w14:paraId="4DC1917B" w14:textId="77777777" w:rsidR="00D0185F" w:rsidRPr="00D0185F" w:rsidRDefault="00D0185F" w:rsidP="00D0185F">
      <w:pPr>
        <w:widowControl w:val="0"/>
        <w:numPr>
          <w:ilvl w:val="0"/>
          <w:numId w:val="113"/>
        </w:numPr>
        <w:suppressAutoHyphens/>
        <w:autoSpaceDN w:val="0"/>
        <w:spacing w:after="120" w:line="240" w:lineRule="auto"/>
        <w:ind w:left="70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Dyrektor Szkoły,</w:t>
      </w:r>
    </w:p>
    <w:p w14:paraId="15F706D5" w14:textId="77777777" w:rsidR="00D0185F" w:rsidRPr="00D0185F" w:rsidRDefault="00D0185F" w:rsidP="00D0185F">
      <w:pPr>
        <w:widowControl w:val="0"/>
        <w:numPr>
          <w:ilvl w:val="0"/>
          <w:numId w:val="2"/>
        </w:numPr>
        <w:suppressAutoHyphens/>
        <w:autoSpaceDN w:val="0"/>
        <w:spacing w:after="120" w:line="240" w:lineRule="auto"/>
        <w:ind w:left="70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Rada Pedagogiczna,</w:t>
      </w:r>
    </w:p>
    <w:p w14:paraId="40CDE97A" w14:textId="77777777" w:rsidR="00D0185F" w:rsidRPr="00D0185F" w:rsidRDefault="00D0185F" w:rsidP="00D0185F">
      <w:pPr>
        <w:widowControl w:val="0"/>
        <w:numPr>
          <w:ilvl w:val="0"/>
          <w:numId w:val="2"/>
        </w:numPr>
        <w:suppressAutoHyphens/>
        <w:autoSpaceDN w:val="0"/>
        <w:spacing w:after="120" w:line="240" w:lineRule="auto"/>
        <w:ind w:left="70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Rada Rodziców,</w:t>
      </w:r>
    </w:p>
    <w:p w14:paraId="3682CDD4" w14:textId="77777777" w:rsidR="00D0185F" w:rsidRPr="00D0185F" w:rsidRDefault="00D0185F" w:rsidP="00D0185F">
      <w:pPr>
        <w:widowControl w:val="0"/>
        <w:numPr>
          <w:ilvl w:val="0"/>
          <w:numId w:val="2"/>
        </w:numPr>
        <w:suppressAutoHyphens/>
        <w:autoSpaceDN w:val="0"/>
        <w:spacing w:after="120" w:line="240" w:lineRule="auto"/>
        <w:ind w:left="70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Samorząd Uczniowski</w:t>
      </w:r>
    </w:p>
    <w:p w14:paraId="531F160E"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b/>
          <w:bCs/>
          <w:color w:val="000000"/>
          <w:kern w:val="3"/>
          <w:sz w:val="24"/>
          <w:szCs w:val="24"/>
        </w:rPr>
      </w:pPr>
    </w:p>
    <w:p w14:paraId="6A9E0155"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Rozdział 2. Dyrektor Szkoły</w:t>
      </w:r>
    </w:p>
    <w:p w14:paraId="4AA60972"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 xml:space="preserve"> </w:t>
      </w:r>
      <w:r w:rsidRPr="00D0185F">
        <w:rPr>
          <w:rFonts w:ascii="Times New Roman" w:eastAsia="Times New Roman" w:hAnsi="Times New Roman" w:cs="Times New Roman"/>
          <w:b/>
          <w:kern w:val="3"/>
          <w:sz w:val="24"/>
          <w:szCs w:val="24"/>
        </w:rPr>
        <w:t>§ 27</w:t>
      </w:r>
    </w:p>
    <w:p w14:paraId="5EC54602"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kern w:val="3"/>
          <w:sz w:val="24"/>
          <w:szCs w:val="24"/>
        </w:rPr>
      </w:pPr>
    </w:p>
    <w:p w14:paraId="511BB4A2"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 Szkołą kieruje dyrektor, którego powołuje Zarząd Miasta spośród kandydatów wyłonionych w drodze konkursu.</w:t>
      </w:r>
    </w:p>
    <w:p w14:paraId="2EED98FF"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2. Dyrektor szkoły działa zgodnie z obowiązującymi przepisami prawa i organizuje </w:t>
      </w:r>
      <w:proofErr w:type="spellStart"/>
      <w:r w:rsidRPr="00D0185F">
        <w:rPr>
          <w:rFonts w:ascii="Times New Roman" w:eastAsia="Andale Sans UI" w:hAnsi="Times New Roman" w:cs="Times New Roman"/>
          <w:color w:val="000000"/>
          <w:kern w:val="3"/>
          <w:sz w:val="24"/>
          <w:szCs w:val="24"/>
        </w:rPr>
        <w:t>dydaktyczno</w:t>
      </w:r>
      <w:proofErr w:type="spellEnd"/>
      <w:r w:rsidRPr="00D0185F">
        <w:rPr>
          <w:rFonts w:ascii="Times New Roman" w:eastAsia="Andale Sans UI" w:hAnsi="Times New Roman" w:cs="Times New Roman"/>
          <w:color w:val="000000"/>
          <w:kern w:val="3"/>
          <w:sz w:val="24"/>
          <w:szCs w:val="24"/>
        </w:rPr>
        <w:t xml:space="preserve"> - wychowawczą, administracyjną i gospodarczą obsługę szkoły, a w szczególności:</w:t>
      </w:r>
    </w:p>
    <w:p w14:paraId="6C1348EC" w14:textId="77777777" w:rsidR="00D0185F" w:rsidRPr="00D0185F" w:rsidRDefault="00D0185F" w:rsidP="00D0185F">
      <w:pPr>
        <w:widowControl w:val="0"/>
        <w:numPr>
          <w:ilvl w:val="0"/>
          <w:numId w:val="11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kształtuje twórczą atmosferę pracy, stwarza warunki sprzyjające podnoszeniu jej jakości pracy;</w:t>
      </w:r>
    </w:p>
    <w:p w14:paraId="3AE18138"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przewodniczy Radzie Pedagogicznej, przygotowuje i prowadzi posiedzenia rady oraz jest odpowiedzialny za zawiadomienie wszystkich jej członków o terminie i porządku zebrania zgodnie z Regulaminem Rady Pedagogicznej;</w:t>
      </w:r>
    </w:p>
    <w:p w14:paraId="78270201"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realizuje i wstrzymuje uchwały Rady Pedagogicznej podjęte w ramach jej kompetencji stanowiących;</w:t>
      </w:r>
    </w:p>
    <w:p w14:paraId="0B84D734"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sprawuje nadzór pedagogiczny zgodnie z odrębnymi przepisami;</w:t>
      </w:r>
    </w:p>
    <w:p w14:paraId="02409CAB"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przedkłada Radzie Pedagogicznej nie rzadziej niż dwa razy w ciągu roku ogólne wnioski wynikające z nadzoru pedagogicznego oraz informacje o działalności szkoły;</w:t>
      </w:r>
    </w:p>
    <w:p w14:paraId="03C6F722"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dba o autorytet członków Rady Pedagogicznej, ochronę praw i godności nauczyciela;</w:t>
      </w:r>
    </w:p>
    <w:p w14:paraId="030390E0"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ustala w przypadku braku zgody wśród nauczycieli uczących danej edukacji w szkole, po zasięgnięciu opinii Rady Rodziców, jeden podręcznik do przedmiotu który będzie obowiązywał wszystkich nauczycieli w cyklu kształcenia;</w:t>
      </w:r>
    </w:p>
    <w:p w14:paraId="3AD98A5A"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udziela na wniosek rodziców (prawnych opiekunów) zezwoleń na spełnianie obowiązku nauki, obowiązku szkolnego lub w formie indywidualnego nauczania;</w:t>
      </w:r>
    </w:p>
    <w:p w14:paraId="469D76FE"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kontroluje spełnianie obowiązku szkolnego przez zamieszkałe w obwodzie szkoły dzieci;</w:t>
      </w:r>
    </w:p>
    <w:p w14:paraId="21EABF20"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występuje do kuratora oświaty z wnioskiem o przeniesienie ucznia do innej szkoły podstawowej w przypadkach określonych w statutu szkoły;</w:t>
      </w:r>
    </w:p>
    <w:p w14:paraId="45B2E1BA"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odpowiada za właściwą organizację sprawdzianu zewnętrznego;</w:t>
      </w:r>
    </w:p>
    <w:p w14:paraId="7A8A71C3" w14:textId="77777777" w:rsidR="00D0185F" w:rsidRPr="00D0185F" w:rsidRDefault="00D0185F" w:rsidP="00D0185F">
      <w:pPr>
        <w:widowControl w:val="0"/>
        <w:numPr>
          <w:ilvl w:val="0"/>
          <w:numId w:val="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powołuje komisje do przeprowadzania egzaminów poprawkowych, klasyfikacyjnych i sprawdzających na zasadach określonych w §74,76 statutu szkoły;</w:t>
      </w:r>
    </w:p>
    <w:p w14:paraId="2C3B33D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3.Organizuje działalność szkoły, a w szczególności:</w:t>
      </w:r>
    </w:p>
    <w:p w14:paraId="76406517" w14:textId="77777777" w:rsidR="00D0185F" w:rsidRPr="00D0185F" w:rsidRDefault="00D0185F" w:rsidP="00D0185F">
      <w:pPr>
        <w:widowControl w:val="0"/>
        <w:numPr>
          <w:ilvl w:val="0"/>
          <w:numId w:val="11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przydziela nauczycielom stałe prace i zajęcia w ramach wynagrodzenia zasadniczego oraz dodatkowo płatnych zajęć dydaktyczno-wychowawczych lub opiekuńczych;</w:t>
      </w:r>
    </w:p>
    <w:p w14:paraId="1F732715" w14:textId="77777777" w:rsidR="00D0185F" w:rsidRPr="00D0185F" w:rsidRDefault="00D0185F" w:rsidP="00D0185F">
      <w:pPr>
        <w:widowControl w:val="0"/>
        <w:numPr>
          <w:ilvl w:val="0"/>
          <w:numId w:val="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określa i ustala sposoby dokumentowania pracy dydaktyczno-wychowawczej;</w:t>
      </w:r>
    </w:p>
    <w:p w14:paraId="1FAF10B2" w14:textId="77777777" w:rsidR="00D0185F" w:rsidRPr="00D0185F" w:rsidRDefault="00D0185F" w:rsidP="00D0185F">
      <w:pPr>
        <w:widowControl w:val="0"/>
        <w:numPr>
          <w:ilvl w:val="0"/>
          <w:numId w:val="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zapewnia odpowiednie warunki do jak najpełniejszej realizacji zadań szkoły, a w </w:t>
      </w:r>
      <w:r w:rsidRPr="00D0185F">
        <w:rPr>
          <w:rFonts w:ascii="Times New Roman" w:eastAsia="Andale Sans UI" w:hAnsi="Times New Roman" w:cs="Times New Roman"/>
          <w:kern w:val="3"/>
          <w:sz w:val="24"/>
          <w:szCs w:val="24"/>
        </w:rPr>
        <w:lastRenderedPageBreak/>
        <w:t xml:space="preserve">szczególności należytego stanu </w:t>
      </w:r>
      <w:proofErr w:type="spellStart"/>
      <w:r w:rsidRPr="00D0185F">
        <w:rPr>
          <w:rFonts w:ascii="Times New Roman" w:eastAsia="Andale Sans UI" w:hAnsi="Times New Roman" w:cs="Times New Roman"/>
          <w:kern w:val="3"/>
          <w:sz w:val="24"/>
          <w:szCs w:val="24"/>
        </w:rPr>
        <w:t>higieniczno</w:t>
      </w:r>
      <w:proofErr w:type="spellEnd"/>
      <w:r w:rsidRPr="00D0185F">
        <w:rPr>
          <w:rFonts w:ascii="Times New Roman" w:eastAsia="Andale Sans UI" w:hAnsi="Times New Roman" w:cs="Times New Roman"/>
          <w:kern w:val="3"/>
          <w:sz w:val="24"/>
          <w:szCs w:val="24"/>
        </w:rPr>
        <w:t>–sanitarnego, bezpiecznych warunków pobytu uczniów w budynku szkolnym i placu szkolnym;</w:t>
      </w:r>
    </w:p>
    <w:p w14:paraId="1A203BC2" w14:textId="77777777" w:rsidR="00D0185F" w:rsidRPr="00D0185F" w:rsidRDefault="00D0185F" w:rsidP="00D0185F">
      <w:pPr>
        <w:widowControl w:val="0"/>
        <w:numPr>
          <w:ilvl w:val="0"/>
          <w:numId w:val="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dba o właściwe wyposażenie szkoły w sprzęt i pomoce dydaktyczne;</w:t>
      </w:r>
    </w:p>
    <w:p w14:paraId="61A132B4" w14:textId="77777777" w:rsidR="00D0185F" w:rsidRPr="00D0185F" w:rsidRDefault="00D0185F" w:rsidP="00D0185F">
      <w:pPr>
        <w:widowControl w:val="0"/>
        <w:numPr>
          <w:ilvl w:val="0"/>
          <w:numId w:val="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egzekwuje przestrzeganie przez pracowników szkoły ustalonego porządku oraz dbałości o estetykę i czystość;</w:t>
      </w:r>
    </w:p>
    <w:p w14:paraId="00230A32" w14:textId="77777777" w:rsidR="00D0185F" w:rsidRPr="00D0185F" w:rsidRDefault="00D0185F" w:rsidP="00D0185F">
      <w:pPr>
        <w:widowControl w:val="0"/>
        <w:numPr>
          <w:ilvl w:val="0"/>
          <w:numId w:val="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 zgodą organu prowadzącego i w uzasadnionych potrzebach organizacyjnych szkoły tworzy stanowisko wicedyrektora lub inne stanowiska kierownicze;</w:t>
      </w:r>
    </w:p>
    <w:p w14:paraId="5B4ADBBB" w14:textId="77777777" w:rsidR="00D0185F" w:rsidRPr="00D0185F" w:rsidRDefault="00D0185F" w:rsidP="00D0185F">
      <w:pPr>
        <w:widowControl w:val="0"/>
        <w:numPr>
          <w:ilvl w:val="0"/>
          <w:numId w:val="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powołuje komisję w celu dokonania inwentaryzacji majątku szkoły;</w:t>
      </w:r>
    </w:p>
    <w:p w14:paraId="61DC7E48" w14:textId="77777777" w:rsidR="00D0185F" w:rsidRPr="00D0185F" w:rsidRDefault="00D0185F" w:rsidP="00D0185F">
      <w:pPr>
        <w:widowControl w:val="0"/>
        <w:numPr>
          <w:ilvl w:val="0"/>
          <w:numId w:val="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odpowiada za prowadzenie, przechowywanie i archiwizację dokumentacji szkoły zgodnie z odrębnymi przepisami;</w:t>
      </w:r>
    </w:p>
    <w:p w14:paraId="62E58737" w14:textId="77777777" w:rsidR="00D0185F" w:rsidRPr="00D0185F" w:rsidRDefault="00D0185F" w:rsidP="00D0185F">
      <w:pPr>
        <w:widowControl w:val="0"/>
        <w:numPr>
          <w:ilvl w:val="0"/>
          <w:numId w:val="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organizuje i sprawuje kontrolę zarządczą zgodnie z ustawą o finansach publicznych.</w:t>
      </w:r>
    </w:p>
    <w:p w14:paraId="1A813AE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4.Sprawuje opiekę nad uczniami:</w:t>
      </w:r>
    </w:p>
    <w:p w14:paraId="6ABC5A72" w14:textId="77777777" w:rsidR="00D0185F" w:rsidRPr="00D0185F" w:rsidRDefault="00D0185F" w:rsidP="00D0185F">
      <w:pPr>
        <w:widowControl w:val="0"/>
        <w:numPr>
          <w:ilvl w:val="0"/>
          <w:numId w:val="11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tworzy warunki do samorządności, współpracuje z Samorządem Uczniowskim;</w:t>
      </w:r>
    </w:p>
    <w:p w14:paraId="56E6B4A9" w14:textId="77777777" w:rsidR="00D0185F" w:rsidRPr="00D0185F" w:rsidRDefault="00D0185F" w:rsidP="00D0185F">
      <w:pPr>
        <w:widowControl w:val="0"/>
        <w:numPr>
          <w:ilvl w:val="0"/>
          <w:numId w:val="2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egzekwuje przestrzeganie przez uczniów i nauczycieli postanowień statutu szkoły;</w:t>
      </w:r>
    </w:p>
    <w:p w14:paraId="6BAD8ACA" w14:textId="77777777" w:rsidR="00D0185F" w:rsidRPr="00D0185F" w:rsidRDefault="00D0185F" w:rsidP="00D0185F">
      <w:pPr>
        <w:widowControl w:val="0"/>
        <w:numPr>
          <w:ilvl w:val="0"/>
          <w:numId w:val="2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opracowuje na potrzeby organu prowadzącego listę osób uprawnionych do otrzymania pomocy materialnej na zakup podręczników;</w:t>
      </w:r>
    </w:p>
    <w:p w14:paraId="7BB24796" w14:textId="77777777" w:rsidR="00D0185F" w:rsidRPr="00D0185F" w:rsidRDefault="00D0185F" w:rsidP="00D0185F">
      <w:pPr>
        <w:widowControl w:val="0"/>
        <w:numPr>
          <w:ilvl w:val="0"/>
          <w:numId w:val="2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sprawuje opiekę nad uczniami oraz stwarza warunki do harmonijnego rozwoju psychofizycznego poprzez aktywne działania prozdrowotne i organizację opieki medycznej w szkole.</w:t>
      </w:r>
    </w:p>
    <w:p w14:paraId="01714E6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5.Dyrektor Szkoły organizuje administracyjną, finansową i gospodarczą obsługę Szkoły oraz sprawuje nadzór nad działalnością administracyjną i gospodarczą szkoły;</w:t>
      </w:r>
    </w:p>
    <w:p w14:paraId="72D90068" w14:textId="77777777" w:rsidR="00D0185F" w:rsidRPr="00D0185F" w:rsidRDefault="00D0185F" w:rsidP="00D0185F">
      <w:pPr>
        <w:widowControl w:val="0"/>
        <w:numPr>
          <w:ilvl w:val="0"/>
          <w:numId w:val="11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prowadzi sprawy kadrowe i socjalne pracowników, a w szczególności:</w:t>
      </w:r>
    </w:p>
    <w:p w14:paraId="09F18AD3" w14:textId="77777777" w:rsidR="00D0185F" w:rsidRPr="00D0185F" w:rsidRDefault="00D0185F" w:rsidP="00D0185F">
      <w:pPr>
        <w:widowControl w:val="0"/>
        <w:numPr>
          <w:ilvl w:val="0"/>
          <w:numId w:val="2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dokonuje oceny pracy nauczycieli i okresowych ocen pracy pracowników samorządowych;</w:t>
      </w:r>
    </w:p>
    <w:p w14:paraId="12677508" w14:textId="77777777" w:rsidR="00D0185F" w:rsidRPr="00D0185F" w:rsidRDefault="00D0185F" w:rsidP="00D0185F">
      <w:pPr>
        <w:widowControl w:val="0"/>
        <w:numPr>
          <w:ilvl w:val="0"/>
          <w:numId w:val="2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dokonuje oceny dorobku zawodowego za okres stażu na stopień awansu zawodowego;</w:t>
      </w:r>
    </w:p>
    <w:p w14:paraId="2601661C" w14:textId="77777777" w:rsidR="00D0185F" w:rsidRPr="00D0185F" w:rsidRDefault="00D0185F" w:rsidP="00D0185F">
      <w:pPr>
        <w:widowControl w:val="0"/>
        <w:numPr>
          <w:ilvl w:val="0"/>
          <w:numId w:val="2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przyznaje nagrody dyrektora oraz wymierza kary porządkowe nauczycielom i pracownikom administracji i obsługi szkoły;</w:t>
      </w:r>
    </w:p>
    <w:p w14:paraId="1EB70E79" w14:textId="77777777" w:rsidR="00D0185F" w:rsidRPr="00D0185F" w:rsidRDefault="00D0185F" w:rsidP="00D0185F">
      <w:pPr>
        <w:widowControl w:val="0"/>
        <w:numPr>
          <w:ilvl w:val="0"/>
          <w:numId w:val="2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występuje z wnioskami o odznaczenia, nagrody i inne wyróżnienia dla nauczycieli i pracowników;</w:t>
      </w:r>
    </w:p>
    <w:p w14:paraId="6FB30AAD" w14:textId="77777777" w:rsidR="00D0185F" w:rsidRPr="00D0185F" w:rsidRDefault="00D0185F" w:rsidP="00D0185F">
      <w:pPr>
        <w:widowControl w:val="0"/>
        <w:numPr>
          <w:ilvl w:val="0"/>
          <w:numId w:val="2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dysponuje środkami Zakładowego Funduszu Świadczeń Socjalnych;  </w:t>
      </w:r>
    </w:p>
    <w:p w14:paraId="42AD7D11" w14:textId="77777777" w:rsidR="00D0185F" w:rsidRPr="00D0185F" w:rsidRDefault="00D0185F" w:rsidP="00D0185F">
      <w:pPr>
        <w:widowControl w:val="0"/>
        <w:numPr>
          <w:ilvl w:val="0"/>
          <w:numId w:val="2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współdziała ze związkami zawodowymi w zakresie uprawnień związków do opiniowania i zatwierdzania;</w:t>
      </w:r>
    </w:p>
    <w:p w14:paraId="14A3D683" w14:textId="77777777" w:rsidR="00D0185F" w:rsidRPr="00D0185F" w:rsidRDefault="00D0185F" w:rsidP="00D0185F">
      <w:pPr>
        <w:widowControl w:val="0"/>
        <w:numPr>
          <w:ilvl w:val="0"/>
          <w:numId w:val="2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wykonuje inne zadania wynikające z przepisów prawa.</w:t>
      </w:r>
    </w:p>
    <w:p w14:paraId="6C69113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6.Dyrektor prowadzi zajęcia dydaktyczne w wymiarze ustalonym dla Dyrektora szkoły. Dyrektor współpracuje z organem prowadzącym i nadzorującym w zakresie określonym ustawą </w:t>
      </w:r>
      <w:r w:rsidRPr="00D0185F">
        <w:rPr>
          <w:rFonts w:ascii="Times New Roman" w:eastAsia="Andale Sans UI" w:hAnsi="Times New Roman" w:cs="Times New Roman"/>
          <w:color w:val="000000"/>
          <w:kern w:val="3"/>
          <w:sz w:val="24"/>
          <w:szCs w:val="24"/>
        </w:rPr>
        <w:t>i aktami wykonawczymi do ustawy</w:t>
      </w:r>
    </w:p>
    <w:p w14:paraId="15C56815"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kern w:val="3"/>
          <w:sz w:val="24"/>
          <w:szCs w:val="24"/>
        </w:rPr>
      </w:pPr>
    </w:p>
    <w:p w14:paraId="5136BB07"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3. Rada Pedagogiczna</w:t>
      </w:r>
    </w:p>
    <w:p w14:paraId="3BB1EDBC"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 xml:space="preserve"> </w:t>
      </w:r>
      <w:r w:rsidRPr="00D0185F">
        <w:rPr>
          <w:rFonts w:ascii="Times New Roman" w:eastAsia="Times New Roman" w:hAnsi="Times New Roman" w:cs="Times New Roman"/>
          <w:b/>
          <w:kern w:val="3"/>
          <w:sz w:val="24"/>
          <w:szCs w:val="24"/>
        </w:rPr>
        <w:t>§ 28</w:t>
      </w:r>
    </w:p>
    <w:p w14:paraId="33FA183E"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kern w:val="3"/>
          <w:sz w:val="24"/>
          <w:szCs w:val="24"/>
        </w:rPr>
      </w:pPr>
    </w:p>
    <w:p w14:paraId="1C80DF4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1.Rada Pedagogiczna Szkoły Podstawowej nr 30 im. M. Brzeskiego jest kolegialnym organem szkoły.</w:t>
      </w:r>
    </w:p>
    <w:p w14:paraId="1702C86B"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 skład Rady Pedagogicznej wchodzą wszyscy nauczyciele zatrudnieni w Szkole.</w:t>
      </w:r>
    </w:p>
    <w:p w14:paraId="60CF5CA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3.Przewodniczącym Rady Pedagogicznej jest dyrektor szkoły.</w:t>
      </w:r>
    </w:p>
    <w:p w14:paraId="0E21695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4.Rada Pedagogiczna funkcjonuje zgodnie z Regulaminem Rady Pedagogicznej Szkoły Podstawowej nr 30.</w:t>
      </w:r>
    </w:p>
    <w:p w14:paraId="32D2710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5.Rada Pedagogiczna Szkoły w ramach kompetencji stanowiących:</w:t>
      </w:r>
    </w:p>
    <w:p w14:paraId="4E467474" w14:textId="77777777" w:rsidR="00D0185F" w:rsidRPr="00D0185F" w:rsidRDefault="00D0185F" w:rsidP="00D0185F">
      <w:pPr>
        <w:widowControl w:val="0"/>
        <w:numPr>
          <w:ilvl w:val="0"/>
          <w:numId w:val="11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uchwala regulamin swojej działalności;</w:t>
      </w:r>
    </w:p>
    <w:p w14:paraId="7FEE6359"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podejmuje uchwały w sprawie klasyfikacji i promocji uczniów danej szkoły;</w:t>
      </w:r>
    </w:p>
    <w:p w14:paraId="77664C08"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podejmuje decyzje o przedłużeniu okresu nauki uczniowi niepełnosprawnemu po </w:t>
      </w:r>
      <w:r w:rsidRPr="00D0185F">
        <w:rPr>
          <w:rFonts w:ascii="Times New Roman" w:eastAsia="Andale Sans UI" w:hAnsi="Times New Roman" w:cs="Times New Roman"/>
          <w:kern w:val="3"/>
          <w:sz w:val="24"/>
          <w:szCs w:val="24"/>
        </w:rPr>
        <w:lastRenderedPageBreak/>
        <w:t>uzyskaniu pozytywnej opinii zespołu ds. pomocy psychologiczno-pedagogicznej i zgody rodziców;</w:t>
      </w:r>
    </w:p>
    <w:p w14:paraId="2A7FD51B"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może wyrazić zgodę na egzamin klasyfikacyjny;</w:t>
      </w:r>
    </w:p>
    <w:p w14:paraId="051F2C94"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może jeden raz w ciągu danego etapu edukacyjnego promować ucznia, który nie zdał egzaminu poprawkowego z jednych zajęć edukacyjnych;</w:t>
      </w:r>
    </w:p>
    <w:p w14:paraId="17FDCCFC"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zatwierdza plan pracy szkoły na każdy rok szkolny;</w:t>
      </w:r>
    </w:p>
    <w:p w14:paraId="7EADA141"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podejmuje uchwały w sprawie innowacji i eksperymentu pedagogicznego;</w:t>
      </w:r>
    </w:p>
    <w:p w14:paraId="66104647"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podejmuje uchwały w sprawie wniosku do Kuratora o przeniesienie ucznia do innej szkoły;</w:t>
      </w:r>
    </w:p>
    <w:p w14:paraId="196501D0"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ustala organizację doskonalenia zawodowego nauczycieli;</w:t>
      </w:r>
    </w:p>
    <w:p w14:paraId="5303513E" w14:textId="77777777" w:rsidR="00D0185F" w:rsidRPr="00D0185F" w:rsidRDefault="00D0185F" w:rsidP="00D0185F">
      <w:pPr>
        <w:widowControl w:val="0"/>
        <w:numPr>
          <w:ilvl w:val="0"/>
          <w:numId w:val="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uchwala statut szkoły i wprowadzane zmiany (nowelizacje) do statutu.</w:t>
      </w:r>
    </w:p>
    <w:p w14:paraId="415098B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6.Rada Pedagogiczna szkoły w ramach kompetencji opiniujących:</w:t>
      </w:r>
    </w:p>
    <w:p w14:paraId="4BFF21C8" w14:textId="77777777" w:rsidR="00D0185F" w:rsidRPr="00D0185F" w:rsidRDefault="00D0185F" w:rsidP="00D0185F">
      <w:pPr>
        <w:widowControl w:val="0"/>
        <w:numPr>
          <w:ilvl w:val="0"/>
          <w:numId w:val="11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programy z zakresu kształcenia ogólnego przed dopuszczeniem do użytku szkolnego;</w:t>
      </w:r>
    </w:p>
    <w:p w14:paraId="15BFE12E" w14:textId="77777777" w:rsidR="00D0185F" w:rsidRPr="00D0185F" w:rsidRDefault="00D0185F" w:rsidP="00D0185F">
      <w:pPr>
        <w:widowControl w:val="0"/>
        <w:numPr>
          <w:ilvl w:val="0"/>
          <w:numId w:val="2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wskazuje sposób dostosowania warunków przeprowadzania sprawdzianu do rodzaju niepełnosprawności lub indywidualnych potrzeb rozwojowych i edukacyjnych oraz możliwości psychofizycznych ucznia uwzględniając posiadane przez ucznia orzeczenie o potrzebie kształcenia specjalnego;</w:t>
      </w:r>
    </w:p>
    <w:p w14:paraId="7D2E6E49" w14:textId="77777777" w:rsidR="00D0185F" w:rsidRPr="00D0185F" w:rsidRDefault="00D0185F" w:rsidP="00D0185F">
      <w:pPr>
        <w:widowControl w:val="0"/>
        <w:numPr>
          <w:ilvl w:val="0"/>
          <w:numId w:val="2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projekt innowacji do realizacji w danej szkole;</w:t>
      </w:r>
    </w:p>
    <w:p w14:paraId="7949D8C8" w14:textId="77777777" w:rsidR="00D0185F" w:rsidRPr="00D0185F" w:rsidRDefault="00D0185F" w:rsidP="00D0185F">
      <w:pPr>
        <w:widowControl w:val="0"/>
        <w:numPr>
          <w:ilvl w:val="0"/>
          <w:numId w:val="2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programy z zakresu kształcenia ogólnego przed dopuszczeniem do użytku szkolnego</w:t>
      </w:r>
    </w:p>
    <w:p w14:paraId="210E7103"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7.Rada Pedagogiczna Szkoły oprócz powyższych uprawnień posiada w ramach kompetencji opiniujących:</w:t>
      </w:r>
    </w:p>
    <w:p w14:paraId="42123969" w14:textId="77777777" w:rsidR="00D0185F" w:rsidRPr="00D0185F" w:rsidRDefault="00D0185F" w:rsidP="00D0185F">
      <w:pPr>
        <w:widowControl w:val="0"/>
        <w:numPr>
          <w:ilvl w:val="0"/>
          <w:numId w:val="12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projekt innowacji do realizacji w szkole;</w:t>
      </w:r>
    </w:p>
    <w:p w14:paraId="50314942"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organizacje pracy szkoły, w tym tygodniowy rozkład zajęć edukacyjnych;</w:t>
      </w:r>
    </w:p>
    <w:p w14:paraId="0DD45A32"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propozycje dyrektora szkoły w sprawie arkusz organizacyjnego szkoły;</w:t>
      </w:r>
    </w:p>
    <w:p w14:paraId="2694F540"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wnioski dyrektora o przyznanie nauczycielom odznaczeń, nagród i innych wyróżnień;</w:t>
      </w:r>
    </w:p>
    <w:p w14:paraId="3B915DDC"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projekt finansowy szkoły;</w:t>
      </w:r>
    </w:p>
    <w:p w14:paraId="52CA90F2"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wniosek o nagrodę kuratora oświaty dla Dyrektora szkoły;</w:t>
      </w:r>
    </w:p>
    <w:p w14:paraId="40276D74"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podjęcie działalności stowarzyszeń, wolontariuszy oraz innych organizacji, których celem statutowym jest działalność dydaktyczna, wychowawcza i opiekuńcza;</w:t>
      </w:r>
    </w:p>
    <w:p w14:paraId="439ED74D"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wydaje opinie na okoliczność przedłużenia powierzenia stanowiska dyrektora;</w:t>
      </w:r>
    </w:p>
    <w:p w14:paraId="3FB68ED9"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pracę Dyrektora przy ustalaniu jego oceny pracy;</w:t>
      </w:r>
    </w:p>
    <w:p w14:paraId="5992E78F" w14:textId="77777777" w:rsidR="00D0185F" w:rsidRPr="00D0185F" w:rsidRDefault="00D0185F" w:rsidP="00D0185F">
      <w:pPr>
        <w:widowControl w:val="0"/>
        <w:numPr>
          <w:ilvl w:val="0"/>
          <w:numId w:val="2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opiniuje kandydatów na stanowisko wicedyrektora lub inne pedagogiczne stanowiska kierownicze.</w:t>
      </w:r>
    </w:p>
    <w:p w14:paraId="73CA32C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8.Rada Pedagogiczna Szkoły ponadto:</w:t>
      </w:r>
    </w:p>
    <w:p w14:paraId="2F0B410E" w14:textId="77777777" w:rsidR="00D0185F" w:rsidRPr="00D0185F" w:rsidRDefault="00D0185F" w:rsidP="00D0185F">
      <w:pPr>
        <w:widowControl w:val="0"/>
        <w:numPr>
          <w:ilvl w:val="0"/>
          <w:numId w:val="12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przygotowuje projekt zmian (nowelizacji) do statutu;</w:t>
      </w:r>
    </w:p>
    <w:p w14:paraId="5DCB8FA0"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może występować z wnioskiem o odwołanie nauczyciela z funkcji dyrektora szkoły lub z innych funkcji kierowniczych w szkole;</w:t>
      </w:r>
    </w:p>
    <w:p w14:paraId="6551C949"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uczestniczy w rozwiązywaniu spraw wewnętrznych szkoły;</w:t>
      </w:r>
    </w:p>
    <w:p w14:paraId="0DA3DF66"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głosuje nad wotum nieufności dla dyrektora szkoły;</w:t>
      </w:r>
    </w:p>
    <w:p w14:paraId="62BDF26B"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uczestniczy w tworzeniu planu doskonalenia nauczycieli;</w:t>
      </w:r>
    </w:p>
    <w:p w14:paraId="2C09CCB6"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rozpatruje wnioski i opinie Samorządu Uczniowskiego we wszystkich sprawach szkoły, w szczególności dotyczących realizacji podstawowych praw uczniów;</w:t>
      </w:r>
    </w:p>
    <w:p w14:paraId="0EFF33CB"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ma prawo składania wniosku wspólnie z Radą Rodziców i Samorządem Uczniowskim i o zmianę nazwy szkoły i nadanie imienia szkole;</w:t>
      </w:r>
    </w:p>
    <w:p w14:paraId="6F72A5C5"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wybiera swoich przedstawicieli do udziału w konkursie na stanowisko dyrektora szkoły;</w:t>
      </w:r>
    </w:p>
    <w:p w14:paraId="1C4E6B28"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wybiera przedstawiciela do zespołu rozpatrującego odwołanie nauczyciela od oceny pracy;</w:t>
      </w:r>
    </w:p>
    <w:p w14:paraId="0771A94A" w14:textId="77777777" w:rsidR="00D0185F" w:rsidRPr="00D0185F" w:rsidRDefault="00D0185F" w:rsidP="00D0185F">
      <w:pPr>
        <w:widowControl w:val="0"/>
        <w:numPr>
          <w:ilvl w:val="0"/>
          <w:numId w:val="2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zgłasza i opiniuje kandydatów na członków Komisji Dyscyplinarnej dla Nauczycieli.</w:t>
      </w:r>
    </w:p>
    <w:p w14:paraId="2E78218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9.Nauczyciele są zobowiązani do nieujawniania spraw poruszanych na posiedzeniach Rady Pedagogicznej, które mogą naruszać dobro osobiste uczniów lub ich rodziców, a także nauczycieli i innych pracowników szkoły.</w:t>
      </w:r>
    </w:p>
    <w:p w14:paraId="51A9E605"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bCs/>
          <w:kern w:val="3"/>
          <w:sz w:val="24"/>
          <w:szCs w:val="24"/>
        </w:rPr>
      </w:pPr>
    </w:p>
    <w:p w14:paraId="7DEA225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4. Rada Rodziców</w:t>
      </w:r>
    </w:p>
    <w:p w14:paraId="1A3412E3"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29</w:t>
      </w:r>
    </w:p>
    <w:p w14:paraId="5AC5599E"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b/>
          <w:color w:val="000000"/>
          <w:kern w:val="3"/>
          <w:sz w:val="24"/>
          <w:szCs w:val="24"/>
        </w:rPr>
      </w:pPr>
    </w:p>
    <w:p w14:paraId="600BE35B"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 W szkole działa Rada Rodziców w skład, której wchodzi jeden przedstawiciel rad oddziałowych wybrany w wyborach podczas zebrania rodziców danego oddziału. Wybory te przeprowadza się na pierwszym zebraniu rodziców w każdym roku szkolnym.</w:t>
      </w:r>
    </w:p>
    <w:p w14:paraId="431DF58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2. Rada Rodziców działa w oparciu o swój regulamin, który określa wewnętrzną strukturę i tryb pracy rady.</w:t>
      </w:r>
    </w:p>
    <w:p w14:paraId="6F61CD6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3.Do kompetencje Rady Rodziców należy</w:t>
      </w:r>
    </w:p>
    <w:p w14:paraId="1610F40F" w14:textId="77777777" w:rsidR="00D0185F" w:rsidRPr="00D0185F" w:rsidRDefault="00D0185F" w:rsidP="00D0185F">
      <w:pPr>
        <w:widowControl w:val="0"/>
        <w:numPr>
          <w:ilvl w:val="0"/>
          <w:numId w:val="12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występowanie do dyrektora i innych organów szkoły z wnioskami i opiniami we wszystkich sprawach szkoły;</w:t>
      </w:r>
    </w:p>
    <w:p w14:paraId="236F93A1" w14:textId="77777777" w:rsidR="00D0185F" w:rsidRPr="00D0185F" w:rsidRDefault="00D0185F" w:rsidP="00D0185F">
      <w:pPr>
        <w:widowControl w:val="0"/>
        <w:numPr>
          <w:ilvl w:val="0"/>
          <w:numId w:val="2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uchwala  Szkolny Program wychowawczo- profilaktyczny;</w:t>
      </w:r>
    </w:p>
    <w:p w14:paraId="0A7F5977" w14:textId="77777777" w:rsidR="00D0185F" w:rsidRPr="00D0185F" w:rsidRDefault="00D0185F" w:rsidP="00D0185F">
      <w:pPr>
        <w:widowControl w:val="0"/>
        <w:numPr>
          <w:ilvl w:val="0"/>
          <w:numId w:val="2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opiniowanie programu i harmonogramu poprawy efektywności kształcenia lub wychowania szkoły;</w:t>
      </w:r>
    </w:p>
    <w:p w14:paraId="5297D2C4" w14:textId="77777777" w:rsidR="00D0185F" w:rsidRPr="00D0185F" w:rsidRDefault="00D0185F" w:rsidP="00D0185F">
      <w:pPr>
        <w:widowControl w:val="0"/>
        <w:numPr>
          <w:ilvl w:val="0"/>
          <w:numId w:val="2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opiniowanie projektu finansowego składanego przez dyrektora szkoły.</w:t>
      </w:r>
    </w:p>
    <w:p w14:paraId="257D8D4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4.Jeżeli Rada Rodziców w terminie 30 dni od dnia rozpoczęcia roku szkolnego nie uzyska porozumienia z Radą Pedagogiczną w sprawie programu wychowawczego-profilaktycznego szkoły, programy te ustala dyrektor szkoły w uzgodnieniu z organem sprawującym nadzór pedagogiczny. Program ten obowiązuje do czasu uchwalenia programu przez Radę Rodziców w porozumieniu z Radą Pedagogiczną.</w:t>
      </w:r>
    </w:p>
    <w:p w14:paraId="5CA2DCF3"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5. Rada Rodziców w celu wspierania działalności statutowej szkoły gromadzi fundusze pochodzące z dobrowolnych składek oraz innych źródeł. Zasady gromadzenia i wydatkowania funduszy określa regulamin Rady Rodziców.</w:t>
      </w:r>
    </w:p>
    <w:p w14:paraId="6F033A87"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6. Rada Rodziców tworzy się po jednym przedstawicielu z każdego oddziału .</w:t>
      </w:r>
    </w:p>
    <w:p w14:paraId="69E94E97"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7. Pracami Rady Rodziców kieruje jej przewodniczący.</w:t>
      </w:r>
    </w:p>
    <w:p w14:paraId="3678F94E"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8. Kadencja Rady Rodziców trwa 1 rok.</w:t>
      </w:r>
    </w:p>
    <w:p w14:paraId="5A01083D"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9. Posiedzenia Rady Rodziców odbywają się w miarę potrzeb, nie rzadziej jednak niż 1 raz w semestrze. Zwołuje je przewodniczący: z własnej inicjatywy, na wniosek dyrektora Szkoły, Rady Pedagogicznej lub 1/3 członków Rady Rodziców.</w:t>
      </w:r>
    </w:p>
    <w:p w14:paraId="74A6035E"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10. W zebraniach Rady Rodziców może uczestniczyć dyrektor szkoły.</w:t>
      </w:r>
    </w:p>
    <w:p w14:paraId="1FDC2CFA"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11.Zebrania Rady Rodziców są protokołowane.</w:t>
      </w:r>
    </w:p>
    <w:p w14:paraId="5CB6482A" w14:textId="77777777" w:rsidR="00D0185F" w:rsidRPr="00D0185F" w:rsidRDefault="00D0185F" w:rsidP="00D0185F">
      <w:pPr>
        <w:widowControl w:val="0"/>
        <w:suppressAutoHyphens/>
        <w:autoSpaceDN w:val="0"/>
        <w:spacing w:after="120" w:line="240" w:lineRule="auto"/>
        <w:ind w:left="340" w:hanging="340"/>
        <w:jc w:val="both"/>
        <w:textAlignment w:val="baseline"/>
        <w:rPr>
          <w:rFonts w:ascii="Times New Roman" w:eastAsia="Andale Sans UI" w:hAnsi="Times New Roman" w:cs="Times New Roman"/>
          <w:color w:val="000000"/>
          <w:kern w:val="3"/>
          <w:sz w:val="24"/>
          <w:szCs w:val="24"/>
        </w:rPr>
      </w:pPr>
    </w:p>
    <w:p w14:paraId="57FB48D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Rozdział 5. Samorząd Uczniowski</w:t>
      </w:r>
    </w:p>
    <w:p w14:paraId="5E25B120"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30</w:t>
      </w:r>
    </w:p>
    <w:p w14:paraId="6708F6BC"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color w:val="000000"/>
          <w:kern w:val="3"/>
          <w:sz w:val="24"/>
          <w:szCs w:val="24"/>
        </w:rPr>
        <w:t xml:space="preserve"> </w:t>
      </w:r>
    </w:p>
    <w:p w14:paraId="5DEE6987"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 W szkole działa Samorząd Uczniowski zwany dalej Samorządem, który tworzą wszyscy uczniowie Szkoły.</w:t>
      </w:r>
    </w:p>
    <w:p w14:paraId="1E535B14"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2. Naczelnym organem Samorządu jest czteroosobowa Rada Uczniowska, którą wybierają w głosowaniu tajnym wszyscy uczniowie Szkoły. Rada Uczniowska wybiera ze swego grona przewodniczącego.</w:t>
      </w:r>
    </w:p>
    <w:p w14:paraId="7ED9CB7B"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lastRenderedPageBreak/>
        <w:t>3. Zasady działania Samorządu oraz zasady wybierania jego organów określa, uchwalony przez ogół uczniów w głosowaniu równym, powszechnym i tajnym, Regulamin Samorządu.</w:t>
      </w:r>
    </w:p>
    <w:p w14:paraId="046016E3"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4. Regulamin Samorządu nie może być sprzeczny ze Statutem Szkoły.</w:t>
      </w:r>
    </w:p>
    <w:p w14:paraId="755AB6D6"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5. Organa Samorządu są jedynym reprezentantem interesów ogółu uczniów w kontaktach z dyrektorem, Radą Pedagogiczną i Radą Rodziców.</w:t>
      </w:r>
    </w:p>
    <w:p w14:paraId="34252EAC" w14:textId="77777777" w:rsidR="00D0185F" w:rsidRPr="00D0185F" w:rsidRDefault="00D0185F" w:rsidP="00D0185F">
      <w:pPr>
        <w:widowControl w:val="0"/>
        <w:suppressAutoHyphens/>
        <w:autoSpaceDN w:val="0"/>
        <w:spacing w:after="120" w:line="240" w:lineRule="auto"/>
        <w:ind w:left="283" w:hanging="283"/>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6. </w:t>
      </w:r>
      <w:r w:rsidRPr="00D0185F">
        <w:rPr>
          <w:rFonts w:ascii="Times New Roman" w:eastAsia="Andale Sans UI" w:hAnsi="Times New Roman" w:cs="Times New Roman"/>
          <w:kern w:val="3"/>
          <w:sz w:val="24"/>
          <w:szCs w:val="24"/>
        </w:rPr>
        <w:t>Samorząd może przedstawiać Radzie Pedagogicznej oraz Dyrektorowi wnioski i opinie we wszystkich sprawach Szkoły, w szczególności dotyczących realizacji podstawowych praw uczniów, takich jak:</w:t>
      </w:r>
    </w:p>
    <w:p w14:paraId="117C4AF0" w14:textId="77777777" w:rsidR="00D0185F" w:rsidRPr="00D0185F" w:rsidRDefault="00D0185F" w:rsidP="00D0185F">
      <w:pPr>
        <w:widowControl w:val="0"/>
        <w:numPr>
          <w:ilvl w:val="0"/>
          <w:numId w:val="12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prawo do zapoznawania się z programem nauczania, z jego treścią, celem i stawianymi</w:t>
      </w:r>
    </w:p>
    <w:p w14:paraId="6853937B"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wymaganiami;</w:t>
      </w:r>
    </w:p>
    <w:p w14:paraId="694DBBA9" w14:textId="77777777" w:rsidR="00D0185F" w:rsidRPr="00D0185F" w:rsidRDefault="00D0185F" w:rsidP="00D0185F">
      <w:pPr>
        <w:widowControl w:val="0"/>
        <w:numPr>
          <w:ilvl w:val="0"/>
          <w:numId w:val="8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prawo do jawnej i umotywowanej oceny postępów w nauce i zachowaniu;</w:t>
      </w:r>
    </w:p>
    <w:p w14:paraId="6625246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3)prawo do organizacji życia szkolnego, umożliwiające zachowanie właściwych proporcji        między wysiłkiem szkolnym a możliwością rozwijania i zaspokajania własnych zainteresowań;  </w:t>
      </w:r>
    </w:p>
    <w:p w14:paraId="39F24D5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4) prawo redagowania i wydawania gazety szkolnej;</w:t>
      </w:r>
    </w:p>
    <w:p w14:paraId="1F8F1A1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5) prawo organizowania działalności kulturalnej, oświatowej, sportowej oraz rozrywkowej zgodnie z własnymi potrzebami i możliwościami organizacyjnymi</w:t>
      </w:r>
      <w:r w:rsidRPr="00D0185F">
        <w:rPr>
          <w:rFonts w:ascii="Times New Roman" w:eastAsia="Andale Sans UI" w:hAnsi="Times New Roman" w:cs="Times New Roman"/>
          <w:color w:val="000000"/>
          <w:kern w:val="3"/>
          <w:sz w:val="24"/>
          <w:szCs w:val="24"/>
        </w:rPr>
        <w:t>.</w:t>
      </w:r>
    </w:p>
    <w:p w14:paraId="4FE7CED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7.Nauczyciel - opiekun Samorządu wybierany jest w trybie określonym w Regulaminie Samorządu.</w:t>
      </w:r>
    </w:p>
    <w:p w14:paraId="0AF832E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6. Zasady współpracy organów Szkoły</w:t>
      </w:r>
    </w:p>
    <w:p w14:paraId="6EC5A55A"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kern w:val="3"/>
          <w:sz w:val="24"/>
          <w:szCs w:val="24"/>
        </w:rPr>
      </w:pPr>
    </w:p>
    <w:p w14:paraId="2F655AF1"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31</w:t>
      </w:r>
    </w:p>
    <w:p w14:paraId="5E5EA318"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rPr>
      </w:pPr>
    </w:p>
    <w:p w14:paraId="6FA3BDD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1.Wszystkie organa szkoły współpracują w duchu porozumienia i wzajemnego szacunku,  umożliwiając swobodne działanie i podejmowanie decyzji przez każdy organ w granicach swoich</w:t>
      </w:r>
    </w:p>
    <w:p w14:paraId="77B7A19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kompetencji.</w:t>
      </w:r>
    </w:p>
    <w:p w14:paraId="5ABE599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2.Każdy organ szkoły planuje swoją działalność na rok szkolny. Plany działań powinny być  uchwalone (sporządzone) do końca września. Kopie dokumentów przekazywane są dyrektorowi</w:t>
      </w:r>
    </w:p>
    <w:p w14:paraId="53800A4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szkoły w celu ich powielenia i przekazania kompletu każdemu organowi szkoły.</w:t>
      </w:r>
    </w:p>
    <w:p w14:paraId="72178C33"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3.Każdy organ po analizie planów działania pozostałych organów, może włączyć się do realizacji konkretnych zadań, proponując swoją opinię lub stanowisko w danej sprawie, nie naruszając kompetencji organu uprawnionego.</w:t>
      </w:r>
    </w:p>
    <w:p w14:paraId="0C6A802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4.Organa szkoły mogą zapraszać na swoje planowane lub doraźne zebrania przedstawicieli innych organów w celu wymiany poglądów i informacji.</w:t>
      </w:r>
    </w:p>
    <w:p w14:paraId="6CC258B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5.Uchwały organów szkoły prawomocnie podjęte w ramach ich kompetencji stanowiących oprócz uchwał personalnych podaje się do ogólnej wiadomości w formie pisemnych tekstów uchwał umieszczanych na tablicy ogłoszeń.</w:t>
      </w:r>
    </w:p>
    <w:p w14:paraId="76D23F7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6.Rodzice i uczniowie przedstawiają swoje wnioski i opinie Dyrektorowi szkoły poprzez swoją reprezentację, tj. Radę Rodziców i S.U. w formie pisemnej, a Radzie Pedagogicznej w formie ustnej na jej posiedzeniu.</w:t>
      </w:r>
    </w:p>
    <w:p w14:paraId="7AD8BFAB"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7.Wnioski i opinie rozpatrywane są zgodnie z procedurą rozpatrywania skarg i wniosków:</w:t>
      </w:r>
    </w:p>
    <w:p w14:paraId="683DF96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8.Rodzice i nauczyciele współdziałają ze sobą w sprawach wychowania, opieki i kształcenia dzieci według zasad ujętych w §30 statutu szkoły.</w:t>
      </w:r>
    </w:p>
    <w:p w14:paraId="2C96E9F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9.Wszelkie sprawy sporne rozwiązywane są wewnątrz szkoły, z zachowaniem drogi służbowej i zasad ujętych w §31 niniejszego statutu.</w:t>
      </w:r>
    </w:p>
    <w:p w14:paraId="349AB659"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b/>
          <w:bCs/>
          <w:kern w:val="3"/>
          <w:sz w:val="24"/>
          <w:szCs w:val="24"/>
        </w:rPr>
      </w:pPr>
    </w:p>
    <w:p w14:paraId="2E523359"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32</w:t>
      </w:r>
    </w:p>
    <w:p w14:paraId="2288ADF5"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bCs/>
          <w:kern w:val="3"/>
          <w:sz w:val="24"/>
          <w:szCs w:val="24"/>
        </w:rPr>
      </w:pPr>
    </w:p>
    <w:p w14:paraId="7086549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1.Rodzice i nauczyciele współdziałają ze szkołą w sprawach wychowania i kształcenia dzieci.</w:t>
      </w:r>
    </w:p>
    <w:p w14:paraId="6C66F9D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2.Rodzice współpracując ze szkołą mają prawo do:</w:t>
      </w:r>
    </w:p>
    <w:p w14:paraId="458CA6AB" w14:textId="77777777" w:rsidR="00D0185F" w:rsidRPr="00D0185F" w:rsidRDefault="00D0185F" w:rsidP="00D0185F">
      <w:pPr>
        <w:widowControl w:val="0"/>
        <w:numPr>
          <w:ilvl w:val="0"/>
          <w:numId w:val="12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znajomości statutu szkoły, a w szczególności do znajomości celów i zadań szkoły, Programu Wychowawczo-Profilaktycznego szkoły;</w:t>
      </w:r>
    </w:p>
    <w:p w14:paraId="3FE2D30D" w14:textId="77777777" w:rsidR="00D0185F" w:rsidRPr="00D0185F" w:rsidRDefault="00D0185F" w:rsidP="00D0185F">
      <w:pPr>
        <w:widowControl w:val="0"/>
        <w:numPr>
          <w:ilvl w:val="0"/>
          <w:numId w:val="3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zgłaszania do Programu Wychowawczo-Profilaktycznego Szkoły swoich propozycji;</w:t>
      </w:r>
    </w:p>
    <w:p w14:paraId="7BC766E5" w14:textId="77777777" w:rsidR="00D0185F" w:rsidRPr="00D0185F" w:rsidRDefault="00D0185F" w:rsidP="00D0185F">
      <w:pPr>
        <w:widowControl w:val="0"/>
        <w:numPr>
          <w:ilvl w:val="0"/>
          <w:numId w:val="3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współudziału w pracy wychowawczej;</w:t>
      </w:r>
    </w:p>
    <w:p w14:paraId="2BC362D8" w14:textId="77777777" w:rsidR="00D0185F" w:rsidRPr="00D0185F" w:rsidRDefault="00D0185F" w:rsidP="00D0185F">
      <w:pPr>
        <w:widowControl w:val="0"/>
        <w:numPr>
          <w:ilvl w:val="0"/>
          <w:numId w:val="3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znajomości organizacji pracy szkoły w danym roku szkolnym. Informacje te przekazuje dyrektor szkoły po zebraniu rady pedagogicznej;</w:t>
      </w:r>
    </w:p>
    <w:p w14:paraId="01B3B17E" w14:textId="77777777" w:rsidR="00D0185F" w:rsidRPr="00D0185F" w:rsidRDefault="00D0185F" w:rsidP="00D0185F">
      <w:pPr>
        <w:widowControl w:val="0"/>
        <w:numPr>
          <w:ilvl w:val="0"/>
          <w:numId w:val="3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znajomości przepisów dotyczących oceniania, klasyfikowania i promowania oraz przeprowadzania egzaminów;</w:t>
      </w:r>
    </w:p>
    <w:p w14:paraId="65ACEB04" w14:textId="77777777" w:rsidR="00D0185F" w:rsidRPr="00D0185F" w:rsidRDefault="00D0185F" w:rsidP="00D0185F">
      <w:pPr>
        <w:widowControl w:val="0"/>
        <w:numPr>
          <w:ilvl w:val="0"/>
          <w:numId w:val="3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uzyskiwania informacji na temat swojego dziecka;</w:t>
      </w:r>
    </w:p>
    <w:p w14:paraId="35C0D3CB" w14:textId="77777777" w:rsidR="00D0185F" w:rsidRPr="00D0185F" w:rsidRDefault="00D0185F" w:rsidP="00D0185F">
      <w:pPr>
        <w:widowControl w:val="0"/>
        <w:numPr>
          <w:ilvl w:val="0"/>
          <w:numId w:val="3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uzyskiwania porad i informacji w sprawach wychowania i dalszego kształcenia dziecka;</w:t>
      </w:r>
    </w:p>
    <w:p w14:paraId="4189ED56" w14:textId="77777777" w:rsidR="00D0185F" w:rsidRPr="00D0185F" w:rsidRDefault="00D0185F" w:rsidP="00D0185F">
      <w:pPr>
        <w:widowControl w:val="0"/>
        <w:numPr>
          <w:ilvl w:val="0"/>
          <w:numId w:val="3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wyrażania i przekazywania opinii na temat pracy szkoły: Dyrektorowi szkoły, organowi sprawującemu nadzór pedagogiczny za pośrednictwem Rady Rodziców.</w:t>
      </w:r>
    </w:p>
    <w:p w14:paraId="6362C6D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3.Rodzice mają obowiązek:</w:t>
      </w:r>
    </w:p>
    <w:p w14:paraId="5F742F8D" w14:textId="77777777" w:rsidR="00D0185F" w:rsidRPr="00D0185F" w:rsidRDefault="00D0185F" w:rsidP="00D0185F">
      <w:pPr>
        <w:widowControl w:val="0"/>
        <w:numPr>
          <w:ilvl w:val="0"/>
          <w:numId w:val="12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dopełnienia formalności związanych ze zgłoszeniem dziecka do szkoły;</w:t>
      </w:r>
    </w:p>
    <w:p w14:paraId="07512C90"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zapewnienia regularnego uczęszczania dziecka na zajęcia szkolne;</w:t>
      </w:r>
    </w:p>
    <w:p w14:paraId="502738D9"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interesowania się postępami dziecka w nauce, jego frekwencją;</w:t>
      </w:r>
    </w:p>
    <w:p w14:paraId="0BBCC0F1"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zaopatrzenia dziecka w podręczniki szkolne i niezbędne pomoce;</w:t>
      </w:r>
    </w:p>
    <w:p w14:paraId="63428470"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interesowania się pracą domową oraz zapewnienia dziecku warunków, umożliwiających przygotowanie się do zajęć szkolnych;</w:t>
      </w:r>
    </w:p>
    <w:p w14:paraId="09DFA0F2"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przeglądanie zeszytów swoich dzieci, zachęcanie do starannego ich prowadzenia;</w:t>
      </w:r>
    </w:p>
    <w:p w14:paraId="632E18BD"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dbania o właściwy strój i higienę osobistą swojego dziecka;</w:t>
      </w:r>
    </w:p>
    <w:p w14:paraId="7A77E6AB"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dbania, aby dziecko spożyło posiłek w domu i w szkole;</w:t>
      </w:r>
    </w:p>
    <w:p w14:paraId="64D9306B"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interesowania się zdrowiem dziecka i współpracowania z pielęgniarką szkolną;</w:t>
      </w:r>
    </w:p>
    <w:p w14:paraId="7B237446"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współpracowania z nauczycielami w przezwyciężaniu trudności w nauce dziecka, trudności wychowawczych i rozwijaniu zdolności;</w:t>
      </w:r>
    </w:p>
    <w:p w14:paraId="1A30A7DB"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pokrywania szkód umyślnie spowodowanych przez dziecko;</w:t>
      </w:r>
    </w:p>
    <w:p w14:paraId="57A42AF0"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uczestniczenia w zebraniach zgodnie z ustalonym na dany rok szkolny harmonogramem zebrań</w:t>
      </w:r>
    </w:p>
    <w:p w14:paraId="501023BC" w14:textId="77777777" w:rsidR="00D0185F" w:rsidRPr="00D0185F" w:rsidRDefault="00D0185F" w:rsidP="00D0185F">
      <w:pPr>
        <w:widowControl w:val="0"/>
        <w:numPr>
          <w:ilvl w:val="0"/>
          <w:numId w:val="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bCs/>
          <w:kern w:val="3"/>
          <w:sz w:val="24"/>
          <w:szCs w:val="24"/>
        </w:rPr>
        <w:t>samodzielnie zapoznawać się z zasadami funkcjonowania e-dziennika, systematycznego sprawdzania postępów w nauce i frekwencji ucznia, udzielania odpowiedzi na wszystkie pytania nauczycieli i pracowników szkoły.</w:t>
      </w:r>
    </w:p>
    <w:p w14:paraId="1637C861"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rPr>
      </w:pPr>
    </w:p>
    <w:p w14:paraId="750EE5F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7. Rozstrzyganie sporów pomiędzy organami Szkoły</w:t>
      </w:r>
    </w:p>
    <w:p w14:paraId="5799EFF4"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b/>
          <w:kern w:val="3"/>
          <w:sz w:val="24"/>
          <w:szCs w:val="24"/>
        </w:rPr>
      </w:pPr>
    </w:p>
    <w:p w14:paraId="479743C6"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33</w:t>
      </w:r>
    </w:p>
    <w:p w14:paraId="110FDE7F"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28D7604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 przypadku sporu pomiędzy Radą Pedagogiczną, a Radą Rodziców:</w:t>
      </w:r>
    </w:p>
    <w:p w14:paraId="6994D808" w14:textId="77777777" w:rsidR="00D0185F" w:rsidRPr="00D0185F" w:rsidRDefault="00D0185F" w:rsidP="00D0185F">
      <w:pPr>
        <w:widowControl w:val="0"/>
        <w:numPr>
          <w:ilvl w:val="0"/>
          <w:numId w:val="12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mediacji w sprawie spornej i podejmowanie ostatecznych decyzji należy do dyrektora szkoły;</w:t>
      </w:r>
    </w:p>
    <w:p w14:paraId="0E30A81D" w14:textId="77777777" w:rsidR="00D0185F" w:rsidRPr="00D0185F" w:rsidRDefault="00D0185F" w:rsidP="00D0185F">
      <w:pPr>
        <w:widowControl w:val="0"/>
        <w:numPr>
          <w:ilvl w:val="0"/>
          <w:numId w:val="3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przed rozstrzygnięciem sporu dyrektor jest zobowiązany zapoznać się ze stanowiskiem każdej ze stron, zachowując bezstronność w ocenie tych stanowisk;</w:t>
      </w:r>
    </w:p>
    <w:p w14:paraId="7BAE2803" w14:textId="77777777" w:rsidR="00D0185F" w:rsidRPr="00D0185F" w:rsidRDefault="00D0185F" w:rsidP="00D0185F">
      <w:pPr>
        <w:widowControl w:val="0"/>
        <w:numPr>
          <w:ilvl w:val="0"/>
          <w:numId w:val="3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dyrektor szkoły podejmuje działanie na pisemny wniosek któregoś z organów –strony sporu;</w:t>
      </w:r>
    </w:p>
    <w:p w14:paraId="6342063B" w14:textId="77777777" w:rsidR="00D0185F" w:rsidRPr="00D0185F" w:rsidRDefault="00D0185F" w:rsidP="00D0185F">
      <w:pPr>
        <w:widowControl w:val="0"/>
        <w:numPr>
          <w:ilvl w:val="0"/>
          <w:numId w:val="3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 swoim rozstrzygnięciu wraz z uzasadnieniem dyrektor informuje na piśmie zainteresowanych w ciągu 14 dni od złożenia informacji o sporze.</w:t>
      </w:r>
    </w:p>
    <w:p w14:paraId="76F5EB1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2.Jeżeli mediacje nie doprowadzą do rozstrzygnięcia sporu lub stroną uczestnicząca jest Dyrektor, zostaje powołana specjalna komisja, która wyjaśni tło konfliktu i doprowadzi do jego </w:t>
      </w:r>
      <w:r w:rsidRPr="00D0185F">
        <w:rPr>
          <w:rFonts w:ascii="Times New Roman" w:eastAsia="Andale Sans UI" w:hAnsi="Times New Roman" w:cs="Times New Roman"/>
          <w:kern w:val="3"/>
          <w:sz w:val="24"/>
          <w:szCs w:val="24"/>
        </w:rPr>
        <w:lastRenderedPageBreak/>
        <w:t>rozwiązania.</w:t>
      </w:r>
    </w:p>
    <w:p w14:paraId="53497DAB"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3.W skład komisji nie mogą wchodzić przedstawiciele stron konfliktu.</w:t>
      </w:r>
    </w:p>
    <w:p w14:paraId="4566E38F" w14:textId="77777777" w:rsidR="00D0185F" w:rsidRPr="00D0185F" w:rsidRDefault="00D0185F" w:rsidP="00D0185F">
      <w:pPr>
        <w:widowControl w:val="0"/>
        <w:suppressAutoHyphens/>
        <w:autoSpaceDN w:val="0"/>
        <w:spacing w:after="120" w:line="240" w:lineRule="auto"/>
        <w:textAlignment w:val="baseline"/>
        <w:rPr>
          <w:rFonts w:ascii="Times New Roman" w:eastAsia="Andale Sans UI" w:hAnsi="Times New Roman" w:cs="Times New Roman"/>
          <w:color w:val="000000"/>
          <w:kern w:val="3"/>
          <w:sz w:val="24"/>
          <w:szCs w:val="24"/>
        </w:rPr>
      </w:pPr>
    </w:p>
    <w:p w14:paraId="1734C802"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kern w:val="3"/>
          <w:sz w:val="32"/>
          <w:szCs w:val="32"/>
        </w:rPr>
        <w:t>Dział V</w:t>
      </w:r>
    </w:p>
    <w:p w14:paraId="5EE9AD25"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32"/>
          <w:szCs w:val="32"/>
        </w:rPr>
        <w:t xml:space="preserve"> Pracownicy szkoły</w:t>
      </w:r>
    </w:p>
    <w:p w14:paraId="45A45C07"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Times New Roman" w:hAnsi="Times New Roman" w:cs="Times New Roman"/>
          <w:b/>
          <w:bCs/>
          <w:kern w:val="3"/>
          <w:sz w:val="24"/>
          <w:szCs w:val="24"/>
        </w:rPr>
      </w:pPr>
    </w:p>
    <w:p w14:paraId="4D6B4E7C" w14:textId="77777777" w:rsidR="00D0185F" w:rsidRPr="00D0185F" w:rsidRDefault="00D0185F" w:rsidP="00D0185F">
      <w:pPr>
        <w:suppressAutoHyphens/>
        <w:autoSpaceDN w:val="0"/>
        <w:spacing w:after="283"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1. Nauczyciele i inni pracownicy szkoły</w:t>
      </w:r>
    </w:p>
    <w:p w14:paraId="28AED200"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34</w:t>
      </w:r>
    </w:p>
    <w:p w14:paraId="55BB1381" w14:textId="77777777" w:rsidR="00D0185F" w:rsidRPr="00D0185F" w:rsidRDefault="00D0185F" w:rsidP="00D0185F">
      <w:pPr>
        <w:widowControl w:val="0"/>
        <w:suppressAutoHyphens/>
        <w:autoSpaceDN w:val="0"/>
        <w:spacing w:after="120" w:line="240" w:lineRule="auto"/>
        <w:jc w:val="both"/>
        <w:textAlignment w:val="baseline"/>
        <w:rPr>
          <w:rFonts w:ascii="Times New Roman" w:eastAsia="Andale Sans UI" w:hAnsi="Times New Roman" w:cs="Times New Roman"/>
          <w:color w:val="000000"/>
          <w:kern w:val="3"/>
          <w:sz w:val="24"/>
          <w:szCs w:val="24"/>
        </w:rPr>
      </w:pPr>
    </w:p>
    <w:p w14:paraId="04E81CF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 W szkole zatrudnieni są:</w:t>
      </w:r>
    </w:p>
    <w:p w14:paraId="57AC3F84" w14:textId="77777777" w:rsidR="00D0185F" w:rsidRPr="00D0185F" w:rsidRDefault="00D0185F" w:rsidP="00D0185F">
      <w:pPr>
        <w:widowControl w:val="0"/>
        <w:numPr>
          <w:ilvl w:val="0"/>
          <w:numId w:val="127"/>
        </w:numPr>
        <w:suppressAutoHyphens/>
        <w:autoSpaceDN w:val="0"/>
        <w:spacing w:after="0" w:line="240" w:lineRule="auto"/>
        <w:ind w:left="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pracownicy pedagogiczni:</w:t>
      </w:r>
    </w:p>
    <w:p w14:paraId="060D9A9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a)nauczyciele przedmiotów,</w:t>
      </w:r>
    </w:p>
    <w:p w14:paraId="52F0ABC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b) </w:t>
      </w:r>
      <w:r w:rsidRPr="00D0185F">
        <w:rPr>
          <w:rFonts w:ascii="Times New Roman" w:eastAsia="Times New Roman" w:hAnsi="Times New Roman" w:cs="Times New Roman"/>
          <w:color w:val="000000"/>
          <w:kern w:val="3"/>
          <w:sz w:val="24"/>
          <w:szCs w:val="24"/>
        </w:rPr>
        <w:t>nauczyciela współorganizującego kształcenie ucznia niepełnosprawnego,</w:t>
      </w:r>
    </w:p>
    <w:p w14:paraId="75FB0D7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c)nauczyciel bibliotekarz,</w:t>
      </w:r>
    </w:p>
    <w:p w14:paraId="3B3F969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d)nauczyciel - wychowawca świetlicy,</w:t>
      </w:r>
    </w:p>
    <w:p w14:paraId="118035E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e)pedagog szkolny,</w:t>
      </w:r>
    </w:p>
    <w:p w14:paraId="7E9FE694" w14:textId="77777777" w:rsidR="00D0185F" w:rsidRPr="00D0185F" w:rsidRDefault="00D0185F" w:rsidP="00D0185F">
      <w:pPr>
        <w:widowControl w:val="0"/>
        <w:numPr>
          <w:ilvl w:val="0"/>
          <w:numId w:val="34"/>
        </w:numPr>
        <w:suppressAutoHyphens/>
        <w:autoSpaceDN w:val="0"/>
        <w:spacing w:after="0" w:line="240" w:lineRule="auto"/>
        <w:ind w:left="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pracownicy </w:t>
      </w:r>
      <w:proofErr w:type="spellStart"/>
      <w:r w:rsidRPr="00D0185F">
        <w:rPr>
          <w:rFonts w:ascii="Times New Roman" w:eastAsia="Andale Sans UI" w:hAnsi="Times New Roman" w:cs="Times New Roman"/>
          <w:color w:val="000000"/>
          <w:kern w:val="3"/>
          <w:sz w:val="24"/>
          <w:szCs w:val="24"/>
        </w:rPr>
        <w:t>ekonomiczno</w:t>
      </w:r>
      <w:proofErr w:type="spellEnd"/>
      <w:r w:rsidRPr="00D0185F">
        <w:rPr>
          <w:rFonts w:ascii="Times New Roman" w:eastAsia="Andale Sans UI" w:hAnsi="Times New Roman" w:cs="Times New Roman"/>
          <w:color w:val="000000"/>
          <w:kern w:val="3"/>
          <w:sz w:val="24"/>
          <w:szCs w:val="24"/>
        </w:rPr>
        <w:t xml:space="preserve"> – administracyjni:</w:t>
      </w:r>
    </w:p>
    <w:p w14:paraId="575DC6E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a)sekretarz,</w:t>
      </w:r>
    </w:p>
    <w:p w14:paraId="43A497F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      b)asystent nauczyciela,</w:t>
      </w:r>
    </w:p>
    <w:p w14:paraId="1C667E81" w14:textId="77777777" w:rsidR="00D0185F" w:rsidRPr="00D0185F" w:rsidRDefault="00D0185F" w:rsidP="00D0185F">
      <w:pPr>
        <w:widowControl w:val="0"/>
        <w:numPr>
          <w:ilvl w:val="0"/>
          <w:numId w:val="128"/>
        </w:numPr>
        <w:suppressAutoHyphens/>
        <w:autoSpaceDN w:val="0"/>
        <w:spacing w:after="0" w:line="240" w:lineRule="auto"/>
        <w:ind w:left="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pracownicy obsługi:</w:t>
      </w:r>
    </w:p>
    <w:p w14:paraId="230FCEF1" w14:textId="77777777" w:rsidR="00D0185F" w:rsidRPr="00D0185F" w:rsidRDefault="00D0185F" w:rsidP="00D0185F">
      <w:pPr>
        <w:widowControl w:val="0"/>
        <w:suppressAutoHyphens/>
        <w:autoSpaceDN w:val="0"/>
        <w:spacing w:after="0" w:line="240" w:lineRule="auto"/>
        <w:ind w:left="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a)woźny – konserwator,</w:t>
      </w:r>
    </w:p>
    <w:p w14:paraId="3082B03E" w14:textId="77777777" w:rsidR="00D0185F" w:rsidRPr="00D0185F" w:rsidRDefault="00D0185F" w:rsidP="00D0185F">
      <w:pPr>
        <w:widowControl w:val="0"/>
        <w:suppressAutoHyphens/>
        <w:autoSpaceDN w:val="0"/>
        <w:spacing w:after="0" w:line="240" w:lineRule="auto"/>
        <w:ind w:left="340"/>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b)sprzątaczki,</w:t>
      </w:r>
    </w:p>
    <w:p w14:paraId="20B0194F" w14:textId="77777777" w:rsidR="00D0185F" w:rsidRPr="00D0185F" w:rsidRDefault="00D0185F" w:rsidP="00D0185F">
      <w:pPr>
        <w:widowControl w:val="0"/>
        <w:suppressAutoHyphens/>
        <w:autoSpaceDN w:val="0"/>
        <w:spacing w:after="0" w:line="240" w:lineRule="auto"/>
        <w:ind w:left="340"/>
        <w:jc w:val="both"/>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c)strażnik ruchu na drodze przy szkole.</w:t>
      </w:r>
    </w:p>
    <w:p w14:paraId="1EC7BCED"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kern w:val="3"/>
          <w:sz w:val="24"/>
          <w:szCs w:val="24"/>
        </w:rPr>
      </w:pPr>
    </w:p>
    <w:p w14:paraId="6FA77FAD"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2. Zadania nauczycieli</w:t>
      </w:r>
    </w:p>
    <w:p w14:paraId="07D9F6CE"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35</w:t>
      </w:r>
    </w:p>
    <w:p w14:paraId="4FDDE020"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Andale Sans UI" w:hAnsi="Times New Roman" w:cs="Times New Roman"/>
          <w:kern w:val="3"/>
          <w:sz w:val="24"/>
          <w:szCs w:val="24"/>
        </w:rPr>
      </w:pPr>
    </w:p>
    <w:p w14:paraId="0DEC1AA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1.Nauczyciel prowadzi pracę </w:t>
      </w:r>
      <w:proofErr w:type="spellStart"/>
      <w:r w:rsidRPr="00D0185F">
        <w:rPr>
          <w:rFonts w:ascii="Times New Roman" w:eastAsia="Andale Sans UI" w:hAnsi="Times New Roman" w:cs="Times New Roman"/>
          <w:kern w:val="3"/>
          <w:sz w:val="24"/>
          <w:szCs w:val="24"/>
        </w:rPr>
        <w:t>dydaktyczno</w:t>
      </w:r>
      <w:proofErr w:type="spellEnd"/>
      <w:r w:rsidRPr="00D0185F">
        <w:rPr>
          <w:rFonts w:ascii="Times New Roman" w:eastAsia="Andale Sans UI" w:hAnsi="Times New Roman" w:cs="Times New Roman"/>
          <w:kern w:val="3"/>
          <w:sz w:val="24"/>
          <w:szCs w:val="24"/>
        </w:rPr>
        <w:t>–wychowawczą i opiekuńczą oraz odpowiada za jakość i wyniki tej pracy oraz bezpieczeństwo powierzonych jego opiece uczniów.</w:t>
      </w:r>
    </w:p>
    <w:p w14:paraId="35C7F34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2.Do obowiązków nauczycieli należy w szczególności:</w:t>
      </w:r>
    </w:p>
    <w:p w14:paraId="52CDC15D" w14:textId="77777777" w:rsidR="00D0185F" w:rsidRPr="00D0185F" w:rsidRDefault="00D0185F" w:rsidP="00D0185F">
      <w:pPr>
        <w:widowControl w:val="0"/>
        <w:numPr>
          <w:ilvl w:val="0"/>
          <w:numId w:val="12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dbałość o życie, zdrowie i bezpieczeństwo uczniów podczas zajęć organizowanych przez szkołę;</w:t>
      </w:r>
    </w:p>
    <w:p w14:paraId="3A7FF84F"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prawidłowe organizowanie procesu dydaktycznego;</w:t>
      </w:r>
    </w:p>
    <w:p w14:paraId="5A65BB46"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kształcenie i wychowywanie młodzieży w umiłowaniu Ojczyzny, w poszanowaniu Konstytucji Rzeczypospolitej Polskiej, w atmosferze wolności sumienia i szacunku dla każdego człowieka;</w:t>
      </w:r>
    </w:p>
    <w:p w14:paraId="0BCE5EB3"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tworzenie własnego warsztatu pracy dydaktycznej;</w:t>
      </w:r>
    </w:p>
    <w:p w14:paraId="0713AC95"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rozpoznawanie możliwości psychofizycznych oraz indywidualnych potrzeb rozwojowych, a w szczególności rozpoznawanie przyczyn niepowodzeń szkolnych;</w:t>
      </w:r>
    </w:p>
    <w:p w14:paraId="18D08269"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zindywidualizowanej pracy z uczniem o specjalnych potrzebach, na obowiązkowych i dodatkowych zajęciach;</w:t>
      </w:r>
    </w:p>
    <w:p w14:paraId="1227A50E"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bezstronne, rzetelne, systematyczne i sprawiedliwe ocenianie bieżące wiedzy i umiejętności uczniów z zachowaniem wspierającej i motywującej funkcji oceny;</w:t>
      </w:r>
    </w:p>
    <w:p w14:paraId="15F3B253"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uzasadnianie wystawianych ocen;</w:t>
      </w:r>
    </w:p>
    <w:p w14:paraId="410CE262"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zachowanie jawności ocen dla ucznia i rodzica;</w:t>
      </w:r>
    </w:p>
    <w:p w14:paraId="2655A757"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udostępnianie pisemnych prac uczniów zgodnie z wewnątrzszkolnymi zasadami oceniania;</w:t>
      </w:r>
    </w:p>
    <w:p w14:paraId="3F017100"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informowanie rodziców o przewidywanych rocznych klasyfikacyjnych ocenach</w:t>
      </w:r>
    </w:p>
    <w:p w14:paraId="3558CFE9"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wspieranie rozwoju psychofizycznego uczniów, ich zdolności i zainteresowań, m.in. poprzez pomoc w rozwijaniu szczególnych uzdolnień i zainteresowań przygotowanie do udziału w konkursach, olimpiadach przedmiotowych, zawodach;</w:t>
      </w:r>
    </w:p>
    <w:p w14:paraId="2B2CFF5A"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udzielanie pomocy w przezwyciężaniu niepowodzeń szkolnych uczniów, rozpoznanie możliwości i potrzeb ucznia w porozumieniu z wychowawcą;</w:t>
      </w:r>
    </w:p>
    <w:p w14:paraId="784CF423"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współpraca z wychowawcą i samorządem klasowym;</w:t>
      </w:r>
    </w:p>
    <w:p w14:paraId="3B3ED7C1"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indywidualne kontakty z rodzicami uczniów;</w:t>
      </w:r>
    </w:p>
    <w:p w14:paraId="74E7D676"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aktywny udział w życiu szkoły;</w:t>
      </w:r>
    </w:p>
    <w:p w14:paraId="7D1B546A"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przestrzeganie dyscypliny pracy;</w:t>
      </w:r>
    </w:p>
    <w:p w14:paraId="1C8267E9"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prawidłowe prowadzenie dokumentacji pedagogicznej </w:t>
      </w:r>
      <w:r w:rsidRPr="00D0185F">
        <w:rPr>
          <w:rFonts w:ascii="Times New Roman" w:eastAsia="Andale Sans UI" w:hAnsi="Times New Roman" w:cs="Times New Roman"/>
          <w:color w:val="FF0000"/>
          <w:kern w:val="3"/>
          <w:sz w:val="24"/>
          <w:szCs w:val="24"/>
        </w:rPr>
        <w:t xml:space="preserve">– </w:t>
      </w:r>
      <w:r w:rsidRPr="00D0185F">
        <w:rPr>
          <w:rFonts w:ascii="Times New Roman" w:eastAsia="Andale Sans UI" w:hAnsi="Times New Roman" w:cs="Times New Roman"/>
          <w:kern w:val="3"/>
          <w:sz w:val="24"/>
          <w:szCs w:val="24"/>
        </w:rPr>
        <w:t>e-dziennika zgodnie z Regulaminem korzystania z e-dziennika;</w:t>
      </w:r>
    </w:p>
    <w:p w14:paraId="51D923CB"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kierowanie się w swoich działaniach dobrem ucznia, a także poszanowanie godności osobistej ucznia;</w:t>
      </w:r>
    </w:p>
    <w:p w14:paraId="123F0DE6"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przestrzeganie tajemnicy służbowej i ochrona danych osobowych uczniów i rodziców;</w:t>
      </w:r>
    </w:p>
    <w:p w14:paraId="1804DA4B"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przestrzeganie zasad współżycia społecznego i dbanie o właściwe relacje pracownicze;</w:t>
      </w:r>
    </w:p>
    <w:p w14:paraId="0D372965"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dokonanie wyboru podręczników i programu nauczania lub opracowanie własnego programu nauczania;</w:t>
      </w:r>
    </w:p>
    <w:p w14:paraId="183BB95F"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skrupulatnie przestrzegać i stosować przepisy i zarządzenia odnośnie bhp i p/</w:t>
      </w:r>
      <w:proofErr w:type="spellStart"/>
      <w:r w:rsidRPr="00D0185F">
        <w:rPr>
          <w:rFonts w:ascii="Times New Roman" w:eastAsia="Andale Sans UI" w:hAnsi="Times New Roman" w:cs="Times New Roman"/>
          <w:kern w:val="3"/>
          <w:sz w:val="24"/>
          <w:szCs w:val="24"/>
        </w:rPr>
        <w:t>poż</w:t>
      </w:r>
      <w:proofErr w:type="spellEnd"/>
      <w:r w:rsidRPr="00D0185F">
        <w:rPr>
          <w:rFonts w:ascii="Times New Roman" w:eastAsia="Andale Sans UI" w:hAnsi="Times New Roman" w:cs="Times New Roman"/>
          <w:kern w:val="3"/>
          <w:sz w:val="24"/>
          <w:szCs w:val="24"/>
        </w:rPr>
        <w:t>., zapewnienie bezpieczeństwa podczas dyżurów na przerwach – przestrzeganie regulaminu dyżurów</w:t>
      </w:r>
    </w:p>
    <w:p w14:paraId="46433566" w14:textId="77777777" w:rsidR="00D0185F" w:rsidRPr="00D0185F" w:rsidRDefault="00D0185F" w:rsidP="00D0185F">
      <w:pPr>
        <w:widowControl w:val="0"/>
        <w:numPr>
          <w:ilvl w:val="0"/>
          <w:numId w:val="3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prowadzenia konsultacji dla uczniów lub ich rodziców w ramach godzin dostępności. Liczba godzin dostępności w przypadku całego etatu w ciągu tygodnia wynosi – 1 godzinę – 60min., w przypadku nauczyciela zatrudnionego w wymiarze niższym niż ½ etatu 1 godzina w ciągu dwóch tygodni.</w:t>
      </w:r>
    </w:p>
    <w:p w14:paraId="1B645343"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p>
    <w:p w14:paraId="72DAF69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Rozdział 3. Zadania wychowawców klas</w:t>
      </w:r>
    </w:p>
    <w:p w14:paraId="553238F2"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36</w:t>
      </w:r>
    </w:p>
    <w:p w14:paraId="02BF8A23"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14:paraId="09231B9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1.Zadaniem wychowawcy klasy jest sprawowanie opieki wychowawczej.</w:t>
      </w:r>
    </w:p>
    <w:p w14:paraId="22E700A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2.Wychowawca realizuje zadania poprzez:</w:t>
      </w:r>
    </w:p>
    <w:p w14:paraId="13119E85" w14:textId="77777777" w:rsidR="00D0185F" w:rsidRPr="00D0185F" w:rsidRDefault="00D0185F" w:rsidP="00D0185F">
      <w:pPr>
        <w:widowControl w:val="0"/>
        <w:numPr>
          <w:ilvl w:val="0"/>
          <w:numId w:val="13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bliższe poznanie uczniów, ich zdrowia, cech osobowościowych, warunków rodzinnych i bytowych, ich potrzeb i oczekiwań;</w:t>
      </w:r>
    </w:p>
    <w:p w14:paraId="25FB08F5"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rozpoznawanie i diagnozowanie możliwości psychofizycznych oraz indywidualnych potrzeb rozwojowych wychowanków;</w:t>
      </w:r>
    </w:p>
    <w:p w14:paraId="2A93566A"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wnioskowanie o objęcie wychowanka pomocą psychologiczno-pedagogiczną;</w:t>
      </w:r>
    </w:p>
    <w:p w14:paraId="7166F390"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tworzenie środowiska zapewniającego wychowankom prawidłowy rozwój fizyczny i psychiczny, opiekę wychowawczą oraz atmosferę bezpieczeństwa i zaufania;</w:t>
      </w:r>
    </w:p>
    <w:p w14:paraId="159AD5B6"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pomoc w rozwiązywaniu napięć powstałych na tle konfliktów rodzinnych, niepowodzeń szkolnych spowodowanych trudnościami w nauce;</w:t>
      </w:r>
    </w:p>
    <w:p w14:paraId="700562AF"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organizowanie życia codziennego wychowanków w szkole, wdrażanie ich do współpracy i współdziałania z nauczycielami i wychowawcą;</w:t>
      </w:r>
    </w:p>
    <w:p w14:paraId="19A7BCED"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realizację planu godzin z wychowawcą;</w:t>
      </w:r>
    </w:p>
    <w:p w14:paraId="5307928F"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utrzymywanie systematycznego kontaktu z nauczycielami uczącymi w powierzonej mu klasie w celu ustalenia zróżnicowanych wymagań wobec uczniów i sposobu udzielania im pomocy w nauce;</w:t>
      </w:r>
    </w:p>
    <w:p w14:paraId="648E5635"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wdrażanie uczniów do wysiłku, rzetelnej pracy, cierpliwości, pokonywania trudności, odporności na niepowodzenia, porządku i punktualności, do prawidłowego i efektywnego organizowania sobie pracy;</w:t>
      </w:r>
    </w:p>
    <w:p w14:paraId="438E1C6D"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systematyczne interesowanie się wynikami uczniów w nauce;</w:t>
      </w:r>
    </w:p>
    <w:p w14:paraId="3DE54E06" w14:textId="77777777" w:rsidR="00D0185F" w:rsidRPr="00D0185F" w:rsidRDefault="00D0185F" w:rsidP="00D0185F">
      <w:pPr>
        <w:widowControl w:val="0"/>
        <w:numPr>
          <w:ilvl w:val="0"/>
          <w:numId w:val="3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udzielanie pomocy uczniom znajdującym się w trudnych sytuacjach życiowych, występowanie do organów Szkoły i innych instytucji z wnioskami o udzielenie pomocy.</w:t>
      </w:r>
    </w:p>
    <w:p w14:paraId="20EF2083"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rPr>
      </w:pPr>
    </w:p>
    <w:p w14:paraId="10BEFD6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4. Zadania nauczyciela bibliotekarza</w:t>
      </w:r>
    </w:p>
    <w:p w14:paraId="0A0B707F" w14:textId="77777777" w:rsidR="00D0185F" w:rsidRPr="00D0185F" w:rsidRDefault="00D0185F" w:rsidP="00D0185F">
      <w:pPr>
        <w:widowControl w:val="0"/>
        <w:suppressAutoHyphens/>
        <w:autoSpaceDN w:val="0"/>
        <w:spacing w:after="0" w:line="240" w:lineRule="auto"/>
        <w:textAlignment w:val="baseline"/>
        <w:rPr>
          <w:rFonts w:ascii="Times New Roman" w:eastAsia="Times New Roman" w:hAnsi="Times New Roman" w:cs="Times New Roman"/>
          <w:b/>
          <w:kern w:val="3"/>
          <w:sz w:val="24"/>
          <w:szCs w:val="24"/>
        </w:rPr>
      </w:pPr>
    </w:p>
    <w:p w14:paraId="73E76E15"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37</w:t>
      </w:r>
    </w:p>
    <w:p w14:paraId="10771371"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Times New Roman" w:hAnsi="Times New Roman" w:cs="Times New Roman"/>
          <w:b/>
          <w:kern w:val="3"/>
          <w:sz w:val="24"/>
          <w:szCs w:val="24"/>
        </w:rPr>
      </w:pPr>
    </w:p>
    <w:p w14:paraId="43319A9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Do zadań nauczyciela pracującego w bibliotece należy:</w:t>
      </w:r>
    </w:p>
    <w:p w14:paraId="6105343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 zakresie pracy pedagogicznej:</w:t>
      </w:r>
    </w:p>
    <w:p w14:paraId="1FB181F2" w14:textId="77777777" w:rsidR="00D0185F" w:rsidRPr="00D0185F" w:rsidRDefault="00D0185F" w:rsidP="00D0185F">
      <w:pPr>
        <w:widowControl w:val="0"/>
        <w:numPr>
          <w:ilvl w:val="0"/>
          <w:numId w:val="13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udostępnianie zbiorów biblioteki,</w:t>
      </w:r>
    </w:p>
    <w:p w14:paraId="77D2D177" w14:textId="77777777" w:rsidR="00D0185F" w:rsidRPr="00D0185F" w:rsidRDefault="00D0185F" w:rsidP="00D0185F">
      <w:pPr>
        <w:widowControl w:val="0"/>
        <w:numPr>
          <w:ilvl w:val="0"/>
          <w:numId w:val="3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działalności informacyjnej i propagującej czytelnictwo, bibliotekę i jej zbiory,</w:t>
      </w:r>
    </w:p>
    <w:p w14:paraId="6DBAB70B" w14:textId="77777777" w:rsidR="00D0185F" w:rsidRPr="00D0185F" w:rsidRDefault="00D0185F" w:rsidP="00D0185F">
      <w:pPr>
        <w:widowControl w:val="0"/>
        <w:numPr>
          <w:ilvl w:val="0"/>
          <w:numId w:val="3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współpraca z wychowawcami, nauczycielami przedmiotów, opiekunami organizacji szkolnych oraz kół zainteresowań, z innymi bibliotekami,</w:t>
      </w:r>
    </w:p>
    <w:p w14:paraId="2F0D01BB" w14:textId="77777777" w:rsidR="00D0185F" w:rsidRPr="00D0185F" w:rsidRDefault="00D0185F" w:rsidP="00D0185F">
      <w:pPr>
        <w:widowControl w:val="0"/>
        <w:numPr>
          <w:ilvl w:val="0"/>
          <w:numId w:val="3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udostępnianie zbiorów zgodnie z Regulaminem biblioteki.</w:t>
      </w:r>
    </w:p>
    <w:p w14:paraId="2108299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 zakresie prac organizacyjno-technicznych:</w:t>
      </w:r>
    </w:p>
    <w:p w14:paraId="51306AB5" w14:textId="77777777" w:rsidR="00D0185F" w:rsidRPr="00D0185F" w:rsidRDefault="00D0185F" w:rsidP="00D0185F">
      <w:pPr>
        <w:widowControl w:val="0"/>
        <w:numPr>
          <w:ilvl w:val="0"/>
          <w:numId w:val="13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troszczenie się o właściwą organizację, wyposażenie i estetykę biblioteki,</w:t>
      </w:r>
    </w:p>
    <w:p w14:paraId="497A8E53" w14:textId="77777777" w:rsidR="00D0185F" w:rsidRPr="00D0185F" w:rsidRDefault="00D0185F" w:rsidP="00D0185F">
      <w:pPr>
        <w:widowControl w:val="0"/>
        <w:numPr>
          <w:ilvl w:val="0"/>
          <w:numId w:val="4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gromadzenie zbiorów zgodnie z profilem programowym szkoły i jej potrzebami, przeprowadzanie ich selekcję,</w:t>
      </w:r>
    </w:p>
    <w:p w14:paraId="7DB2E78E" w14:textId="77777777" w:rsidR="00D0185F" w:rsidRPr="00D0185F" w:rsidRDefault="00D0185F" w:rsidP="00D0185F">
      <w:pPr>
        <w:widowControl w:val="0"/>
        <w:numPr>
          <w:ilvl w:val="0"/>
          <w:numId w:val="4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wypożyczanie i udostępnianie zbiorów bibliotecznych,</w:t>
      </w:r>
    </w:p>
    <w:p w14:paraId="536A37E2" w14:textId="77777777" w:rsidR="00D0185F" w:rsidRPr="00D0185F" w:rsidRDefault="00D0185F" w:rsidP="00D0185F">
      <w:pPr>
        <w:widowControl w:val="0"/>
        <w:numPr>
          <w:ilvl w:val="0"/>
          <w:numId w:val="4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ewidencję zbiorów,</w:t>
      </w:r>
    </w:p>
    <w:p w14:paraId="2CEEB856" w14:textId="77777777" w:rsidR="00D0185F" w:rsidRPr="00D0185F" w:rsidRDefault="00D0185F" w:rsidP="00D0185F">
      <w:pPr>
        <w:widowControl w:val="0"/>
        <w:numPr>
          <w:ilvl w:val="0"/>
          <w:numId w:val="4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klasyfikowanie, katalogowanie, opracowywanie technicznie i konserwacja zbiorów,</w:t>
      </w:r>
    </w:p>
    <w:p w14:paraId="5D228FE9" w14:textId="77777777" w:rsidR="00D0185F" w:rsidRPr="00D0185F" w:rsidRDefault="00D0185F" w:rsidP="00D0185F">
      <w:pPr>
        <w:widowControl w:val="0"/>
        <w:numPr>
          <w:ilvl w:val="0"/>
          <w:numId w:val="4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dokumentacji pracy biblioteki, statystyki dziennej i okresowej, indywidualnego pomiaru aktywności czytelniczej uczniów,</w:t>
      </w:r>
    </w:p>
    <w:p w14:paraId="11F7C13A" w14:textId="77777777" w:rsidR="00D0185F" w:rsidRPr="00D0185F" w:rsidRDefault="00D0185F" w:rsidP="00D0185F">
      <w:pPr>
        <w:widowControl w:val="0"/>
        <w:numPr>
          <w:ilvl w:val="0"/>
          <w:numId w:val="4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planowanie pracy: opracowuje roczny, ramowy plan pracy biblioteki oraz terminarz zajęć bibliotecznych i imprez czytelniczych,</w:t>
      </w:r>
    </w:p>
    <w:p w14:paraId="68BC90E7" w14:textId="77777777" w:rsidR="00D0185F" w:rsidRPr="00D0185F" w:rsidRDefault="00D0185F" w:rsidP="00D0185F">
      <w:pPr>
        <w:widowControl w:val="0"/>
        <w:numPr>
          <w:ilvl w:val="0"/>
          <w:numId w:val="4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składanie do dyrektora szkoły rocznego sprawozdania z pracy biblioteki i oceny stanu czytelnictwa w szkole.</w:t>
      </w:r>
    </w:p>
    <w:p w14:paraId="250FEF05"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bCs/>
          <w:color w:val="C00000"/>
          <w:kern w:val="3"/>
          <w:sz w:val="24"/>
          <w:szCs w:val="24"/>
        </w:rPr>
      </w:pPr>
    </w:p>
    <w:p w14:paraId="6F516B61"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5. Zadania pedagoga</w:t>
      </w:r>
    </w:p>
    <w:p w14:paraId="21915CE7"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38</w:t>
      </w:r>
    </w:p>
    <w:p w14:paraId="60A5DCB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1.Do zadań pedagoga szkolnego należy:</w:t>
      </w:r>
    </w:p>
    <w:p w14:paraId="5611274E" w14:textId="77777777" w:rsidR="00D0185F" w:rsidRPr="00D0185F" w:rsidRDefault="00D0185F" w:rsidP="00D0185F">
      <w:pPr>
        <w:widowControl w:val="0"/>
        <w:numPr>
          <w:ilvl w:val="0"/>
          <w:numId w:val="13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badań i działań diagnostycznych, w tym diagnozowanie indywidualnych potrzeb rozwojowych i edukacyjnych oraz możliwości psychofizycznych, a także wspieranie mocnych stron ucznia;</w:t>
      </w:r>
    </w:p>
    <w:p w14:paraId="6B1DB878"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diagnozowanie sytuacji wychowawczych w szkole  w celu rozwiązywania problemów wychowawczych oraz wspierania rozwoju uczniów;</w:t>
      </w:r>
    </w:p>
    <w:p w14:paraId="6E3ACB54"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udzielanie pomocy psychologiczno–pedagogicznej w formach odpowiednich do rozpoznanych;</w:t>
      </w:r>
    </w:p>
    <w:p w14:paraId="6097398B"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podejmowanie działań z zakresu profilaktyki uzależnień i innych problemów uczniów;</w:t>
      </w:r>
    </w:p>
    <w:p w14:paraId="24877638"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terapii indywidualnej i grupowej;</w:t>
      </w:r>
    </w:p>
    <w:p w14:paraId="7BCF0B52"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wspieranie nauczycieli i innych specjalistów w udzielaniu pomocy psychologiczno- pedagogicznej;</w:t>
      </w:r>
    </w:p>
    <w:p w14:paraId="50F245D8"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inicjowanie i prowadzenie działań mediacyjnych i interwencyjnych w sytuacjach kryzysowych;</w:t>
      </w:r>
    </w:p>
    <w:p w14:paraId="796E4F73"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pomoc rodzicom i nauczycielom w rozpoznawaniu indywidualnych możliwości, predyspozycji i uzdolnień uczniów;</w:t>
      </w:r>
    </w:p>
    <w:p w14:paraId="17EAE2C5"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rozpoznawanie i analizowanie przyczyn niepowodzeń edukacyjnych;</w:t>
      </w:r>
    </w:p>
    <w:p w14:paraId="290A59F0"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podejmowanie działań wychowawczych i profilaktycznych wynikających z programu wychowawczego i profilaktyki w stosunku do uczniów z udziałem rodziców i </w:t>
      </w:r>
      <w:r w:rsidRPr="00D0185F">
        <w:rPr>
          <w:rFonts w:ascii="Times New Roman" w:eastAsia="Andale Sans UI" w:hAnsi="Times New Roman" w:cs="Times New Roman"/>
          <w:kern w:val="3"/>
          <w:sz w:val="24"/>
          <w:szCs w:val="24"/>
        </w:rPr>
        <w:lastRenderedPageBreak/>
        <w:t>wychowawców;</w:t>
      </w:r>
    </w:p>
    <w:p w14:paraId="0D2912C6"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działanie na rzecz zorganizowania opieki i pomocy materialnej uczniom znajdującym się w trudnej sytuacji życiowej;</w:t>
      </w:r>
    </w:p>
    <w:p w14:paraId="7BC1ED73"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warsztatów dla rodziców oraz udzielanie im indywidualnych porad w zakresie wychowania;</w:t>
      </w:r>
    </w:p>
    <w:p w14:paraId="59BF4578"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color w:val="000000" w:themeColor="text1"/>
          <w:kern w:val="3"/>
        </w:rPr>
      </w:pPr>
      <w:r w:rsidRPr="00D0185F">
        <w:rPr>
          <w:rFonts w:ascii="Times New Roman" w:eastAsia="Andale Sans UI" w:hAnsi="Times New Roman" w:cs="Times New Roman"/>
          <w:color w:val="000000" w:themeColor="text1"/>
          <w:kern w:val="3"/>
          <w:sz w:val="24"/>
          <w:szCs w:val="24"/>
        </w:rPr>
        <w:t xml:space="preserve"> uchylony</w:t>
      </w:r>
    </w:p>
    <w:p w14:paraId="19D8EDA1" w14:textId="77777777" w:rsidR="00D0185F" w:rsidRPr="00D0185F" w:rsidRDefault="00D0185F" w:rsidP="00D0185F">
      <w:pPr>
        <w:widowControl w:val="0"/>
        <w:numPr>
          <w:ilvl w:val="0"/>
          <w:numId w:val="41"/>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prowadzenie dokumentacji pracy, zgodnie z odrębnymi przepisami.</w:t>
      </w:r>
    </w:p>
    <w:p w14:paraId="3220F595"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color w:val="000000" w:themeColor="text1"/>
          <w:kern w:val="3"/>
          <w:sz w:val="24"/>
          <w:szCs w:val="24"/>
        </w:rPr>
      </w:pPr>
    </w:p>
    <w:p w14:paraId="357A2288"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Times New Roman" w:hAnsi="Times New Roman" w:cs="Times New Roman"/>
          <w:b/>
          <w:color w:val="000000" w:themeColor="text1"/>
          <w:kern w:val="3"/>
          <w:sz w:val="24"/>
          <w:szCs w:val="24"/>
        </w:rPr>
      </w:pPr>
      <w:r w:rsidRPr="00D0185F">
        <w:rPr>
          <w:rFonts w:ascii="Times New Roman" w:eastAsia="Times New Roman" w:hAnsi="Times New Roman" w:cs="Times New Roman"/>
          <w:b/>
          <w:color w:val="000000" w:themeColor="text1"/>
          <w:kern w:val="3"/>
          <w:sz w:val="24"/>
          <w:szCs w:val="24"/>
        </w:rPr>
        <w:t>§ 38a</w:t>
      </w:r>
    </w:p>
    <w:p w14:paraId="298B873C"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Times New Roman" w:hAnsi="Times New Roman" w:cs="Times New Roman"/>
          <w:b/>
          <w:bCs/>
          <w:iCs/>
          <w:color w:val="000000" w:themeColor="text1"/>
          <w:kern w:val="3"/>
          <w:sz w:val="24"/>
          <w:szCs w:val="24"/>
        </w:rPr>
      </w:pPr>
      <w:r w:rsidRPr="00D0185F">
        <w:rPr>
          <w:rFonts w:ascii="Times New Roman" w:eastAsia="Times New Roman" w:hAnsi="Times New Roman" w:cs="Times New Roman"/>
          <w:b/>
          <w:bCs/>
          <w:iCs/>
          <w:color w:val="000000" w:themeColor="text1"/>
          <w:kern w:val="3"/>
          <w:sz w:val="24"/>
          <w:szCs w:val="24"/>
        </w:rPr>
        <w:t>Zadania pedagoga specjalnego</w:t>
      </w:r>
    </w:p>
    <w:p w14:paraId="68CFDBBE"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color w:val="000000" w:themeColor="text1"/>
          <w:kern w:val="3"/>
        </w:rPr>
      </w:pPr>
    </w:p>
    <w:p w14:paraId="092DE4CA" w14:textId="77777777" w:rsidR="00D0185F" w:rsidRPr="00D0185F" w:rsidRDefault="00D0185F">
      <w:pPr>
        <w:widowControl w:val="0"/>
        <w:numPr>
          <w:ilvl w:val="0"/>
          <w:numId w:val="168"/>
        </w:numPr>
        <w:suppressAutoHyphens/>
        <w:autoSpaceDN w:val="0"/>
        <w:spacing w:after="120" w:line="240" w:lineRule="auto"/>
        <w:contextualSpacing/>
        <w:jc w:val="both"/>
        <w:textAlignment w:val="baseline"/>
        <w:rPr>
          <w:rFonts w:ascii="Calibri" w:eastAsia="SimSun" w:hAnsi="Calibri" w:cs="Calibri"/>
          <w:kern w:val="3"/>
          <w:sz w:val="24"/>
          <w:szCs w:val="24"/>
          <w:lang w:eastAsia="pl-PL"/>
        </w:rPr>
      </w:pPr>
      <w:r w:rsidRPr="00D0185F">
        <w:rPr>
          <w:rFonts w:ascii="Times New Roman" w:eastAsia="Andale Sans UI" w:hAnsi="Times New Roman" w:cs="Tahoma"/>
          <w:kern w:val="1"/>
          <w:sz w:val="24"/>
          <w:szCs w:val="24"/>
        </w:rPr>
        <w:t>Do zadań pedagoga specjalnego szczególności należy:</w:t>
      </w:r>
    </w:p>
    <w:p w14:paraId="40AEC7EA" w14:textId="77777777" w:rsidR="00D0185F" w:rsidRPr="00D0185F" w:rsidRDefault="00D0185F">
      <w:pPr>
        <w:widowControl w:val="0"/>
        <w:numPr>
          <w:ilvl w:val="0"/>
          <w:numId w:val="169"/>
        </w:numPr>
        <w:shd w:val="clear" w:color="auto" w:fill="FEFEFE"/>
        <w:suppressAutoHyphens/>
        <w:autoSpaceDN w:val="0"/>
        <w:spacing w:after="12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SimSun" w:hAnsi="Times New Roman" w:cs="Times New Roman"/>
          <w:kern w:val="3"/>
          <w:sz w:val="24"/>
          <w:szCs w:val="24"/>
          <w:lang w:eastAsia="pl-PL"/>
        </w:rPr>
        <w:t>Współpraca z nauczycielami, wychowawcami, innymi specjalistami, rodzicami i uczniami dotycząca:</w:t>
      </w:r>
    </w:p>
    <w:p w14:paraId="0C382E22" w14:textId="77777777" w:rsidR="00D0185F" w:rsidRPr="00D0185F" w:rsidRDefault="00D0185F">
      <w:pPr>
        <w:widowControl w:val="0"/>
        <w:numPr>
          <w:ilvl w:val="0"/>
          <w:numId w:val="171"/>
        </w:numPr>
        <w:shd w:val="clear" w:color="auto" w:fill="FEFEFE"/>
        <w:suppressAutoHyphens/>
        <w:autoSpaceDN w:val="0"/>
        <w:spacing w:after="12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SimSun" w:hAnsi="Times New Roman" w:cs="Times New Roman"/>
          <w:kern w:val="3"/>
          <w:sz w:val="24"/>
          <w:szCs w:val="24"/>
          <w:lang w:eastAsia="pl-PL"/>
        </w:rPr>
        <w:t xml:space="preserve"> rekomendowania dyrektorowi szkoły do realizacji działań w zakresie aktywnego uczestnictwa uczniów w życiu szkoły oraz dostępności osobom ze szczególnymi potrzebami, </w:t>
      </w:r>
    </w:p>
    <w:p w14:paraId="624E84D3" w14:textId="77777777" w:rsidR="00D0185F" w:rsidRPr="00D0185F" w:rsidRDefault="00D0185F">
      <w:pPr>
        <w:widowControl w:val="0"/>
        <w:numPr>
          <w:ilvl w:val="0"/>
          <w:numId w:val="171"/>
        </w:numPr>
        <w:shd w:val="clear" w:color="auto" w:fill="FEFEFE"/>
        <w:suppressAutoHyphens/>
        <w:autoSpaceDN w:val="0"/>
        <w:spacing w:after="12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 xml:space="preserve">prowadzenia badań i działań diagnostycznych uczniów, w tym diagnozowanie indywidualnych potrzeb rozwojowych i edukacyjnych oraz możliwości psychofizycznych uczniów, </w:t>
      </w:r>
    </w:p>
    <w:p w14:paraId="794A6E83" w14:textId="77777777" w:rsidR="00D0185F" w:rsidRPr="00D0185F" w:rsidRDefault="00D0185F">
      <w:pPr>
        <w:widowControl w:val="0"/>
        <w:numPr>
          <w:ilvl w:val="0"/>
          <w:numId w:val="171"/>
        </w:numPr>
        <w:shd w:val="clear" w:color="auto" w:fill="FEFEFE"/>
        <w:suppressAutoHyphens/>
        <w:autoSpaceDN w:val="0"/>
        <w:spacing w:after="12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 xml:space="preserve">określenia mocnych stron ucznia, predyspozycji, zainteresowań i uzdolnień oraz przyczyn niepowodzeń edukacyjnych lub trudności w funkcjonowaniu, rozwiązywania problemów dydaktycznych i wychowawczych uczniów, </w:t>
      </w:r>
    </w:p>
    <w:p w14:paraId="377E8BF4" w14:textId="77777777" w:rsidR="00D0185F" w:rsidRPr="00D0185F" w:rsidRDefault="00D0185F">
      <w:pPr>
        <w:widowControl w:val="0"/>
        <w:numPr>
          <w:ilvl w:val="0"/>
          <w:numId w:val="171"/>
        </w:numPr>
        <w:shd w:val="clear" w:color="auto" w:fill="FEFEFE"/>
        <w:suppressAutoHyphens/>
        <w:autoSpaceDN w:val="0"/>
        <w:spacing w:after="12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określania niezbędnych do nauki warunków, sprzętu specjalistycznego i środków dydaktycznych,</w:t>
      </w:r>
    </w:p>
    <w:p w14:paraId="0CCBECEE" w14:textId="77777777" w:rsidR="00D0185F" w:rsidRPr="00D0185F" w:rsidRDefault="00D0185F">
      <w:pPr>
        <w:widowControl w:val="0"/>
        <w:numPr>
          <w:ilvl w:val="0"/>
          <w:numId w:val="169"/>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Dokonywanie wielospecjalistycznej oceny poziomu funkcjonowania dzieci i młodzieży objętych kształceniem specjalnym.</w:t>
      </w:r>
    </w:p>
    <w:p w14:paraId="064D1F69" w14:textId="77777777" w:rsidR="00D0185F" w:rsidRPr="00D0185F" w:rsidRDefault="00D0185F">
      <w:pPr>
        <w:widowControl w:val="0"/>
        <w:numPr>
          <w:ilvl w:val="0"/>
          <w:numId w:val="169"/>
        </w:numPr>
        <w:shd w:val="clear" w:color="auto" w:fill="FEFEFE"/>
        <w:suppressAutoHyphens/>
        <w:autoSpaceDN w:val="0"/>
        <w:spacing w:after="0" w:line="276" w:lineRule="auto"/>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sz w:val="24"/>
          <w:szCs w:val="24"/>
          <w:lang w:eastAsia="pl-PL"/>
        </w:rPr>
        <w:t>Współpraca z zespołem w zakresie opracowania i realizacji indywidualnego programu edukacyjno-terapeutycznego ucznia posiadającego orzeczenie o potrzebie kształcenia specjalnego.</w:t>
      </w:r>
    </w:p>
    <w:p w14:paraId="57BAB46B" w14:textId="77777777" w:rsidR="00D0185F" w:rsidRPr="00D0185F" w:rsidRDefault="00D0185F">
      <w:pPr>
        <w:widowControl w:val="0"/>
        <w:numPr>
          <w:ilvl w:val="0"/>
          <w:numId w:val="169"/>
        </w:numPr>
        <w:shd w:val="clear" w:color="auto" w:fill="FFFFFF"/>
        <w:suppressAutoHyphens/>
        <w:autoSpaceDN w:val="0"/>
        <w:spacing w:before="100" w:beforeAutospacing="1" w:after="100" w:afterAutospacing="1" w:line="276" w:lineRule="auto"/>
        <w:contextualSpacing/>
        <w:jc w:val="both"/>
        <w:textAlignment w:val="baseline"/>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 xml:space="preserve">Wspieranie nauczycieli, wychowawców i innych specjalistów w zakresie: </w:t>
      </w:r>
    </w:p>
    <w:p w14:paraId="30A84C55" w14:textId="77777777" w:rsidR="00D0185F" w:rsidRPr="00D0185F" w:rsidRDefault="00D0185F">
      <w:pPr>
        <w:widowControl w:val="0"/>
        <w:numPr>
          <w:ilvl w:val="0"/>
          <w:numId w:val="172"/>
        </w:numPr>
        <w:shd w:val="clear" w:color="auto" w:fill="FFFFFF"/>
        <w:suppressAutoHyphens/>
        <w:autoSpaceDN w:val="0"/>
        <w:spacing w:before="100" w:beforeAutospacing="1" w:after="100" w:afterAutospacing="1" w:line="276" w:lineRule="auto"/>
        <w:contextualSpacing/>
        <w:jc w:val="both"/>
        <w:textAlignment w:val="baseline"/>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 xml:space="preserve">rozpoznawania przyczyn niepowodzeń edukacyjnych uczniów lub trudności w ich funkcjonowaniu, w tym barier i ograniczeń utrudniających funkcjonowanie ucznia i jego uczestnictwo w życiu przedszkola, szkoły lub placówki, </w:t>
      </w:r>
    </w:p>
    <w:p w14:paraId="43851C17" w14:textId="77777777" w:rsidR="00D0185F" w:rsidRPr="00D0185F" w:rsidRDefault="00D0185F">
      <w:pPr>
        <w:widowControl w:val="0"/>
        <w:numPr>
          <w:ilvl w:val="0"/>
          <w:numId w:val="172"/>
        </w:numPr>
        <w:shd w:val="clear" w:color="auto" w:fill="FFFFFF"/>
        <w:suppressAutoHyphens/>
        <w:autoSpaceDN w:val="0"/>
        <w:spacing w:before="100" w:beforeAutospacing="1" w:after="100" w:afterAutospacing="1" w:line="276" w:lineRule="auto"/>
        <w:contextualSpacing/>
        <w:jc w:val="both"/>
        <w:textAlignment w:val="baseline"/>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 xml:space="preserve">udzielania pomocy psychologiczno-pedagogicznej w bezpośredniej pracy z uczniem, dostosowania sposobów i metod pracy do indywidualnych potrzeb rozwojowych i edukacyjnych ucznia oraz jego możliwości psychofizycznych, </w:t>
      </w:r>
    </w:p>
    <w:p w14:paraId="64937592" w14:textId="77777777" w:rsidR="00D0185F" w:rsidRPr="00D0185F" w:rsidRDefault="00D0185F">
      <w:pPr>
        <w:widowControl w:val="0"/>
        <w:numPr>
          <w:ilvl w:val="0"/>
          <w:numId w:val="172"/>
        </w:numPr>
        <w:shd w:val="clear" w:color="auto" w:fill="FFFFFF"/>
        <w:suppressAutoHyphens/>
        <w:autoSpaceDN w:val="0"/>
        <w:spacing w:before="100" w:beforeAutospacing="1" w:after="100" w:afterAutospacing="1" w:line="276" w:lineRule="auto"/>
        <w:contextualSpacing/>
        <w:jc w:val="both"/>
        <w:textAlignment w:val="baseline"/>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doboru metod, form kształcenia i środków dydaktycznych do potrzeb uczniów.</w:t>
      </w:r>
    </w:p>
    <w:p w14:paraId="08124C5E" w14:textId="77777777" w:rsidR="00D0185F" w:rsidRPr="00D0185F" w:rsidRDefault="00D0185F">
      <w:pPr>
        <w:widowControl w:val="0"/>
        <w:numPr>
          <w:ilvl w:val="0"/>
          <w:numId w:val="169"/>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Udzielanie uczniom pomocy psychologiczno – pedagogicznej uczniom, rodzicom i nauczycielom</w:t>
      </w:r>
    </w:p>
    <w:p w14:paraId="41085BF5" w14:textId="77777777" w:rsidR="00D0185F" w:rsidRPr="00D0185F" w:rsidRDefault="00D0185F">
      <w:pPr>
        <w:widowControl w:val="0"/>
        <w:numPr>
          <w:ilvl w:val="0"/>
          <w:numId w:val="170"/>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Prowadzenie zajęć specjalistycznych,</w:t>
      </w:r>
    </w:p>
    <w:p w14:paraId="78BCAD7A" w14:textId="77777777" w:rsidR="00D0185F" w:rsidRPr="00D0185F" w:rsidRDefault="00D0185F">
      <w:pPr>
        <w:widowControl w:val="0"/>
        <w:numPr>
          <w:ilvl w:val="0"/>
          <w:numId w:val="170"/>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Współ</w:t>
      </w:r>
      <w:r w:rsidRPr="00D0185F">
        <w:rPr>
          <w:rFonts w:ascii="Times New Roman" w:eastAsia="Times New Roman" w:hAnsi="Times New Roman" w:cs="Times New Roman"/>
          <w:kern w:val="1"/>
          <w:sz w:val="24"/>
          <w:szCs w:val="24"/>
          <w:lang w:eastAsia="pl-PL"/>
        </w:rPr>
        <w:softHyphen/>
        <w:t>pra</w:t>
      </w:r>
      <w:r w:rsidRPr="00D0185F">
        <w:rPr>
          <w:rFonts w:ascii="Times New Roman" w:eastAsia="Times New Roman" w:hAnsi="Times New Roman" w:cs="Times New Roman"/>
          <w:kern w:val="1"/>
          <w:sz w:val="24"/>
          <w:szCs w:val="24"/>
          <w:lang w:eastAsia="pl-PL"/>
        </w:rPr>
        <w:softHyphen/>
        <w:t>ca z or</w:t>
      </w:r>
      <w:r w:rsidRPr="00D0185F">
        <w:rPr>
          <w:rFonts w:ascii="Times New Roman" w:eastAsia="Times New Roman" w:hAnsi="Times New Roman" w:cs="Times New Roman"/>
          <w:kern w:val="1"/>
          <w:sz w:val="24"/>
          <w:szCs w:val="24"/>
          <w:lang w:eastAsia="pl-PL"/>
        </w:rPr>
        <w:softHyphen/>
        <w:t>ga</w:t>
      </w:r>
      <w:r w:rsidRPr="00D0185F">
        <w:rPr>
          <w:rFonts w:ascii="Times New Roman" w:eastAsia="Times New Roman" w:hAnsi="Times New Roman" w:cs="Times New Roman"/>
          <w:kern w:val="1"/>
          <w:sz w:val="24"/>
          <w:szCs w:val="24"/>
          <w:lang w:eastAsia="pl-PL"/>
        </w:rPr>
        <w:softHyphen/>
        <w:t>ni</w:t>
      </w:r>
      <w:r w:rsidRPr="00D0185F">
        <w:rPr>
          <w:rFonts w:ascii="Times New Roman" w:eastAsia="Times New Roman" w:hAnsi="Times New Roman" w:cs="Times New Roman"/>
          <w:kern w:val="1"/>
          <w:sz w:val="24"/>
          <w:szCs w:val="24"/>
          <w:lang w:eastAsia="pl-PL"/>
        </w:rPr>
        <w:softHyphen/>
        <w:t>za</w:t>
      </w:r>
      <w:r w:rsidRPr="00D0185F">
        <w:rPr>
          <w:rFonts w:ascii="Times New Roman" w:eastAsia="Times New Roman" w:hAnsi="Times New Roman" w:cs="Times New Roman"/>
          <w:kern w:val="1"/>
          <w:sz w:val="24"/>
          <w:szCs w:val="24"/>
          <w:lang w:eastAsia="pl-PL"/>
        </w:rPr>
        <w:softHyphen/>
        <w:t>cja</w:t>
      </w:r>
      <w:r w:rsidRPr="00D0185F">
        <w:rPr>
          <w:rFonts w:ascii="Times New Roman" w:eastAsia="Times New Roman" w:hAnsi="Times New Roman" w:cs="Times New Roman"/>
          <w:kern w:val="1"/>
          <w:sz w:val="24"/>
          <w:szCs w:val="24"/>
          <w:lang w:eastAsia="pl-PL"/>
        </w:rPr>
        <w:softHyphen/>
        <w:t>mi i in</w:t>
      </w:r>
      <w:r w:rsidRPr="00D0185F">
        <w:rPr>
          <w:rFonts w:ascii="Times New Roman" w:eastAsia="Times New Roman" w:hAnsi="Times New Roman" w:cs="Times New Roman"/>
          <w:kern w:val="1"/>
          <w:sz w:val="24"/>
          <w:szCs w:val="24"/>
          <w:lang w:eastAsia="pl-PL"/>
        </w:rPr>
        <w:softHyphen/>
        <w:t>sty</w:t>
      </w:r>
      <w:r w:rsidRPr="00D0185F">
        <w:rPr>
          <w:rFonts w:ascii="Times New Roman" w:eastAsia="Times New Roman" w:hAnsi="Times New Roman" w:cs="Times New Roman"/>
          <w:kern w:val="1"/>
          <w:sz w:val="24"/>
          <w:szCs w:val="24"/>
          <w:lang w:eastAsia="pl-PL"/>
        </w:rPr>
        <w:softHyphen/>
        <w:t>tu</w:t>
      </w:r>
      <w:r w:rsidRPr="00D0185F">
        <w:rPr>
          <w:rFonts w:ascii="Times New Roman" w:eastAsia="Times New Roman" w:hAnsi="Times New Roman" w:cs="Times New Roman"/>
          <w:kern w:val="1"/>
          <w:sz w:val="24"/>
          <w:szCs w:val="24"/>
          <w:lang w:eastAsia="pl-PL"/>
        </w:rPr>
        <w:softHyphen/>
        <w:t>cja</w:t>
      </w:r>
      <w:r w:rsidRPr="00D0185F">
        <w:rPr>
          <w:rFonts w:ascii="Times New Roman" w:eastAsia="Times New Roman" w:hAnsi="Times New Roman" w:cs="Times New Roman"/>
          <w:kern w:val="1"/>
          <w:sz w:val="24"/>
          <w:szCs w:val="24"/>
          <w:lang w:eastAsia="pl-PL"/>
        </w:rPr>
        <w:softHyphen/>
        <w:t>mi za</w:t>
      </w:r>
      <w:r w:rsidRPr="00D0185F">
        <w:rPr>
          <w:rFonts w:ascii="Times New Roman" w:eastAsia="Times New Roman" w:hAnsi="Times New Roman" w:cs="Times New Roman"/>
          <w:kern w:val="1"/>
          <w:sz w:val="24"/>
          <w:szCs w:val="24"/>
          <w:lang w:eastAsia="pl-PL"/>
        </w:rPr>
        <w:softHyphen/>
        <w:t>in</w:t>
      </w:r>
      <w:r w:rsidRPr="00D0185F">
        <w:rPr>
          <w:rFonts w:ascii="Times New Roman" w:eastAsia="Times New Roman" w:hAnsi="Times New Roman" w:cs="Times New Roman"/>
          <w:kern w:val="1"/>
          <w:sz w:val="24"/>
          <w:szCs w:val="24"/>
          <w:lang w:eastAsia="pl-PL"/>
        </w:rPr>
        <w:softHyphen/>
        <w:t>te</w:t>
      </w:r>
      <w:r w:rsidRPr="00D0185F">
        <w:rPr>
          <w:rFonts w:ascii="Times New Roman" w:eastAsia="Times New Roman" w:hAnsi="Times New Roman" w:cs="Times New Roman"/>
          <w:kern w:val="1"/>
          <w:sz w:val="24"/>
          <w:szCs w:val="24"/>
          <w:lang w:eastAsia="pl-PL"/>
        </w:rPr>
        <w:softHyphen/>
        <w:t>re</w:t>
      </w:r>
      <w:r w:rsidRPr="00D0185F">
        <w:rPr>
          <w:rFonts w:ascii="Times New Roman" w:eastAsia="Times New Roman" w:hAnsi="Times New Roman" w:cs="Times New Roman"/>
          <w:kern w:val="1"/>
          <w:sz w:val="24"/>
          <w:szCs w:val="24"/>
          <w:lang w:eastAsia="pl-PL"/>
        </w:rPr>
        <w:softHyphen/>
        <w:t>so</w:t>
      </w:r>
      <w:r w:rsidRPr="00D0185F">
        <w:rPr>
          <w:rFonts w:ascii="Times New Roman" w:eastAsia="Times New Roman" w:hAnsi="Times New Roman" w:cs="Times New Roman"/>
          <w:kern w:val="1"/>
          <w:sz w:val="24"/>
          <w:szCs w:val="24"/>
          <w:lang w:eastAsia="pl-PL"/>
        </w:rPr>
        <w:softHyphen/>
        <w:t>wa</w:t>
      </w:r>
      <w:r w:rsidRPr="00D0185F">
        <w:rPr>
          <w:rFonts w:ascii="Times New Roman" w:eastAsia="Times New Roman" w:hAnsi="Times New Roman" w:cs="Times New Roman"/>
          <w:kern w:val="1"/>
          <w:sz w:val="24"/>
          <w:szCs w:val="24"/>
          <w:lang w:eastAsia="pl-PL"/>
        </w:rPr>
        <w:softHyphen/>
        <w:t>ny</w:t>
      </w:r>
      <w:r w:rsidRPr="00D0185F">
        <w:rPr>
          <w:rFonts w:ascii="Times New Roman" w:eastAsia="Times New Roman" w:hAnsi="Times New Roman" w:cs="Times New Roman"/>
          <w:kern w:val="1"/>
          <w:sz w:val="24"/>
          <w:szCs w:val="24"/>
          <w:lang w:eastAsia="pl-PL"/>
        </w:rPr>
        <w:softHyphen/>
        <w:t>mi pro</w:t>
      </w:r>
      <w:r w:rsidRPr="00D0185F">
        <w:rPr>
          <w:rFonts w:ascii="Times New Roman" w:eastAsia="Times New Roman" w:hAnsi="Times New Roman" w:cs="Times New Roman"/>
          <w:kern w:val="1"/>
          <w:sz w:val="24"/>
          <w:szCs w:val="24"/>
          <w:lang w:eastAsia="pl-PL"/>
        </w:rPr>
        <w:softHyphen/>
        <w:t>ble</w:t>
      </w:r>
      <w:r w:rsidRPr="00D0185F">
        <w:rPr>
          <w:rFonts w:ascii="Times New Roman" w:eastAsia="Times New Roman" w:hAnsi="Times New Roman" w:cs="Times New Roman"/>
          <w:kern w:val="1"/>
          <w:sz w:val="24"/>
          <w:szCs w:val="24"/>
          <w:lang w:eastAsia="pl-PL"/>
        </w:rPr>
        <w:softHyphen/>
        <w:t>ma</w:t>
      </w:r>
      <w:r w:rsidRPr="00D0185F">
        <w:rPr>
          <w:rFonts w:ascii="Times New Roman" w:eastAsia="Times New Roman" w:hAnsi="Times New Roman" w:cs="Times New Roman"/>
          <w:kern w:val="1"/>
          <w:sz w:val="24"/>
          <w:szCs w:val="24"/>
          <w:lang w:eastAsia="pl-PL"/>
        </w:rPr>
        <w:softHyphen/>
        <w:t>mi opie</w:t>
      </w:r>
      <w:r w:rsidRPr="00D0185F">
        <w:rPr>
          <w:rFonts w:ascii="Times New Roman" w:eastAsia="Times New Roman" w:hAnsi="Times New Roman" w:cs="Times New Roman"/>
          <w:kern w:val="1"/>
          <w:sz w:val="24"/>
          <w:szCs w:val="24"/>
          <w:lang w:eastAsia="pl-PL"/>
        </w:rPr>
        <w:softHyphen/>
        <w:t>ki, wy</w:t>
      </w:r>
      <w:r w:rsidRPr="00D0185F">
        <w:rPr>
          <w:rFonts w:ascii="Times New Roman" w:eastAsia="Times New Roman" w:hAnsi="Times New Roman" w:cs="Times New Roman"/>
          <w:kern w:val="1"/>
          <w:sz w:val="24"/>
          <w:szCs w:val="24"/>
          <w:lang w:eastAsia="pl-PL"/>
        </w:rPr>
        <w:softHyphen/>
        <w:t>cho</w:t>
      </w:r>
      <w:r w:rsidRPr="00D0185F">
        <w:rPr>
          <w:rFonts w:ascii="Times New Roman" w:eastAsia="Times New Roman" w:hAnsi="Times New Roman" w:cs="Times New Roman"/>
          <w:kern w:val="1"/>
          <w:sz w:val="24"/>
          <w:szCs w:val="24"/>
          <w:lang w:eastAsia="pl-PL"/>
        </w:rPr>
        <w:softHyphen/>
        <w:t>wa</w:t>
      </w:r>
      <w:r w:rsidRPr="00D0185F">
        <w:rPr>
          <w:rFonts w:ascii="Times New Roman" w:eastAsia="Times New Roman" w:hAnsi="Times New Roman" w:cs="Times New Roman"/>
          <w:kern w:val="1"/>
          <w:sz w:val="24"/>
          <w:szCs w:val="24"/>
          <w:lang w:eastAsia="pl-PL"/>
        </w:rPr>
        <w:softHyphen/>
        <w:t>nia i edu</w:t>
      </w:r>
      <w:r w:rsidRPr="00D0185F">
        <w:rPr>
          <w:rFonts w:ascii="Times New Roman" w:eastAsia="Times New Roman" w:hAnsi="Times New Roman" w:cs="Times New Roman"/>
          <w:kern w:val="1"/>
          <w:sz w:val="24"/>
          <w:szCs w:val="24"/>
          <w:lang w:eastAsia="pl-PL"/>
        </w:rPr>
        <w:softHyphen/>
        <w:t>ka</w:t>
      </w:r>
      <w:r w:rsidRPr="00D0185F">
        <w:rPr>
          <w:rFonts w:ascii="Times New Roman" w:eastAsia="Times New Roman" w:hAnsi="Times New Roman" w:cs="Times New Roman"/>
          <w:kern w:val="1"/>
          <w:sz w:val="24"/>
          <w:szCs w:val="24"/>
          <w:lang w:eastAsia="pl-PL"/>
        </w:rPr>
        <w:softHyphen/>
        <w:t>cji mło</w:t>
      </w:r>
      <w:r w:rsidRPr="00D0185F">
        <w:rPr>
          <w:rFonts w:ascii="Times New Roman" w:eastAsia="Times New Roman" w:hAnsi="Times New Roman" w:cs="Times New Roman"/>
          <w:kern w:val="1"/>
          <w:sz w:val="24"/>
          <w:szCs w:val="24"/>
          <w:lang w:eastAsia="pl-PL"/>
        </w:rPr>
        <w:softHyphen/>
        <w:t>de</w:t>
      </w:r>
      <w:r w:rsidRPr="00D0185F">
        <w:rPr>
          <w:rFonts w:ascii="Times New Roman" w:eastAsia="Times New Roman" w:hAnsi="Times New Roman" w:cs="Times New Roman"/>
          <w:kern w:val="1"/>
          <w:sz w:val="24"/>
          <w:szCs w:val="24"/>
          <w:lang w:eastAsia="pl-PL"/>
        </w:rPr>
        <w:softHyphen/>
        <w:t>go czło</w:t>
      </w:r>
      <w:r w:rsidRPr="00D0185F">
        <w:rPr>
          <w:rFonts w:ascii="Times New Roman" w:eastAsia="Times New Roman" w:hAnsi="Times New Roman" w:cs="Times New Roman"/>
          <w:kern w:val="1"/>
          <w:sz w:val="24"/>
          <w:szCs w:val="24"/>
          <w:lang w:eastAsia="pl-PL"/>
        </w:rPr>
        <w:softHyphen/>
        <w:t>wie</w:t>
      </w:r>
      <w:r w:rsidRPr="00D0185F">
        <w:rPr>
          <w:rFonts w:ascii="Times New Roman" w:eastAsia="Times New Roman" w:hAnsi="Times New Roman" w:cs="Times New Roman"/>
          <w:kern w:val="1"/>
          <w:sz w:val="24"/>
          <w:szCs w:val="24"/>
          <w:lang w:eastAsia="pl-PL"/>
        </w:rPr>
        <w:softHyphen/>
        <w:t>ka,</w:t>
      </w:r>
    </w:p>
    <w:p w14:paraId="79581B9A" w14:textId="77777777" w:rsidR="00D0185F" w:rsidRPr="00D0185F" w:rsidRDefault="00D0185F">
      <w:pPr>
        <w:widowControl w:val="0"/>
        <w:numPr>
          <w:ilvl w:val="0"/>
          <w:numId w:val="170"/>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sz w:val="24"/>
          <w:szCs w:val="24"/>
          <w:lang w:eastAsia="pl-PL"/>
        </w:rPr>
        <w:t>Przedstawianie radzie pedagogicznej propozycji w zakresie doskonalenia zawodowego nauczycieli.</w:t>
      </w:r>
    </w:p>
    <w:p w14:paraId="4427CD91" w14:textId="77777777" w:rsidR="00D0185F" w:rsidRPr="00D0185F" w:rsidRDefault="00D0185F" w:rsidP="00D0185F">
      <w:pPr>
        <w:widowControl w:val="0"/>
        <w:suppressAutoHyphens/>
        <w:autoSpaceDN w:val="0"/>
        <w:spacing w:after="0" w:line="240" w:lineRule="auto"/>
        <w:ind w:left="720"/>
        <w:textAlignment w:val="baseline"/>
        <w:rPr>
          <w:rFonts w:ascii="Times New Roman" w:eastAsia="Times New Roman" w:hAnsi="Times New Roman" w:cs="Times New Roman"/>
          <w:b/>
          <w:bCs/>
          <w:color w:val="FF0000"/>
          <w:kern w:val="3"/>
          <w:sz w:val="24"/>
          <w:szCs w:val="24"/>
        </w:rPr>
      </w:pPr>
    </w:p>
    <w:p w14:paraId="46061FCC" w14:textId="77777777" w:rsidR="00D0185F" w:rsidRPr="00D0185F" w:rsidRDefault="00D0185F" w:rsidP="00D0185F">
      <w:pPr>
        <w:widowControl w:val="0"/>
        <w:suppressAutoHyphens/>
        <w:spacing w:after="0" w:line="240" w:lineRule="auto"/>
        <w:ind w:left="720"/>
        <w:jc w:val="center"/>
        <w:rPr>
          <w:rFonts w:ascii="Times New Roman" w:eastAsia="Times New Roman" w:hAnsi="Times New Roman" w:cs="Times New Roman"/>
          <w:b/>
          <w:color w:val="000000" w:themeColor="text1"/>
          <w:kern w:val="3"/>
          <w:sz w:val="24"/>
          <w:szCs w:val="24"/>
        </w:rPr>
      </w:pPr>
      <w:r w:rsidRPr="00D0185F">
        <w:rPr>
          <w:rFonts w:ascii="Times New Roman" w:eastAsia="Times New Roman" w:hAnsi="Times New Roman" w:cs="Times New Roman"/>
          <w:b/>
          <w:color w:val="000000" w:themeColor="text1"/>
          <w:kern w:val="3"/>
          <w:sz w:val="24"/>
          <w:szCs w:val="24"/>
        </w:rPr>
        <w:t>§ 38b</w:t>
      </w:r>
    </w:p>
    <w:p w14:paraId="73FEB311" w14:textId="77777777" w:rsidR="00D0185F" w:rsidRPr="00D0185F" w:rsidRDefault="00D0185F" w:rsidP="00D0185F">
      <w:pPr>
        <w:widowControl w:val="0"/>
        <w:suppressAutoHyphens/>
        <w:spacing w:after="0" w:line="240" w:lineRule="auto"/>
        <w:ind w:left="720"/>
        <w:jc w:val="center"/>
        <w:rPr>
          <w:rFonts w:ascii="Times New Roman" w:eastAsia="Times New Roman" w:hAnsi="Times New Roman" w:cs="Times New Roman"/>
          <w:b/>
          <w:bCs/>
          <w:iCs/>
          <w:color w:val="000000" w:themeColor="text1"/>
          <w:kern w:val="3"/>
          <w:sz w:val="24"/>
          <w:szCs w:val="24"/>
        </w:rPr>
      </w:pPr>
      <w:r w:rsidRPr="00D0185F">
        <w:rPr>
          <w:rFonts w:ascii="Times New Roman" w:eastAsia="Times New Roman" w:hAnsi="Times New Roman" w:cs="Times New Roman"/>
          <w:b/>
          <w:bCs/>
          <w:iCs/>
          <w:color w:val="000000" w:themeColor="text1"/>
          <w:kern w:val="3"/>
          <w:sz w:val="24"/>
          <w:szCs w:val="24"/>
        </w:rPr>
        <w:t>Zadania psychologa</w:t>
      </w:r>
    </w:p>
    <w:p w14:paraId="0D288AD7" w14:textId="77777777" w:rsidR="00D0185F" w:rsidRPr="00D0185F" w:rsidRDefault="00D0185F" w:rsidP="00D0185F">
      <w:pPr>
        <w:widowControl w:val="0"/>
        <w:suppressAutoHyphens/>
        <w:spacing w:after="0" w:line="240" w:lineRule="auto"/>
        <w:ind w:left="720"/>
        <w:jc w:val="center"/>
        <w:rPr>
          <w:rFonts w:ascii="Times New Roman" w:eastAsia="Times New Roman" w:hAnsi="Times New Roman" w:cs="Times New Roman"/>
          <w:i/>
          <w:color w:val="000000" w:themeColor="text1"/>
          <w:kern w:val="3"/>
          <w:sz w:val="24"/>
          <w:szCs w:val="24"/>
        </w:rPr>
      </w:pPr>
    </w:p>
    <w:p w14:paraId="676310BA" w14:textId="77777777" w:rsidR="00D0185F" w:rsidRPr="00D0185F" w:rsidRDefault="00D0185F">
      <w:pPr>
        <w:widowControl w:val="0"/>
        <w:numPr>
          <w:ilvl w:val="0"/>
          <w:numId w:val="174"/>
        </w:numPr>
        <w:suppressAutoHyphens/>
        <w:autoSpaceDN w:val="0"/>
        <w:spacing w:after="0" w:line="240" w:lineRule="auto"/>
        <w:contextualSpacing/>
        <w:jc w:val="both"/>
        <w:textAlignment w:val="baseline"/>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Do zadań psychologa należy:</w:t>
      </w:r>
    </w:p>
    <w:p w14:paraId="5E85995E" w14:textId="77777777" w:rsidR="00D0185F" w:rsidRPr="00D0185F" w:rsidRDefault="00D0185F">
      <w:pPr>
        <w:widowControl w:val="0"/>
        <w:numPr>
          <w:ilvl w:val="0"/>
          <w:numId w:val="173"/>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 xml:space="preserve">prowadzenie badań i działań diagnostycznych uczniów, w tym diagnozowanie indywidualnych potrzeb rozwojowych i edukacyjnych oraz możliwości psychofizycznych uczniów, </w:t>
      </w:r>
      <w:r w:rsidRPr="00D0185F">
        <w:rPr>
          <w:rFonts w:ascii="Times New Roman" w:eastAsia="Lucida Sans Unicode" w:hAnsi="Times New Roman" w:cs="Tahoma"/>
          <w:kern w:val="3"/>
          <w:sz w:val="24"/>
          <w:szCs w:val="24"/>
          <w:lang w:eastAsia="pl-PL"/>
        </w:rPr>
        <w:t>przyczyn niepowodzeń edukacyjnych lub trudności w funkcjonowaniu uczniów, w tym barier i ograniczeń utrudniających funkcjonowanie ucznia i jego uczestnictwo w życiu szkoły;</w:t>
      </w:r>
    </w:p>
    <w:p w14:paraId="46599745" w14:textId="77777777" w:rsidR="00D0185F" w:rsidRPr="00D0185F" w:rsidRDefault="00D0185F">
      <w:pPr>
        <w:widowControl w:val="0"/>
        <w:numPr>
          <w:ilvl w:val="0"/>
          <w:numId w:val="173"/>
        </w:numPr>
        <w:shd w:val="clear" w:color="auto" w:fill="FEFEFE"/>
        <w:suppressAutoHyphens/>
        <w:autoSpaceDN w:val="0"/>
        <w:spacing w:after="0" w:line="276" w:lineRule="auto"/>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pomoc rodzicom i nauczycielom w rozpoznawaniu i rozwijaniu indywidualnych możliwości, predyspozycji, zainteresowań, uzdolnień uczniów;</w:t>
      </w:r>
    </w:p>
    <w:p w14:paraId="760D1006" w14:textId="77777777" w:rsidR="00D0185F" w:rsidRPr="00D0185F" w:rsidRDefault="00D0185F">
      <w:pPr>
        <w:widowControl w:val="0"/>
        <w:numPr>
          <w:ilvl w:val="0"/>
          <w:numId w:val="173"/>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udzielanie uczniom pomocy psychologiczno – pedagogicznej uczniom, rodzicom i nauczycielom</w:t>
      </w:r>
    </w:p>
    <w:p w14:paraId="6E2CADD6" w14:textId="77777777" w:rsidR="00D0185F" w:rsidRPr="00D0185F" w:rsidRDefault="00D0185F">
      <w:pPr>
        <w:widowControl w:val="0"/>
        <w:numPr>
          <w:ilvl w:val="0"/>
          <w:numId w:val="173"/>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inicjowanie różnych form pomocy</w:t>
      </w:r>
    </w:p>
    <w:p w14:paraId="4315EE17" w14:textId="77777777" w:rsidR="00D0185F" w:rsidRPr="00D0185F" w:rsidRDefault="00D0185F">
      <w:pPr>
        <w:widowControl w:val="0"/>
        <w:numPr>
          <w:ilvl w:val="0"/>
          <w:numId w:val="173"/>
        </w:numPr>
        <w:shd w:val="clear" w:color="auto" w:fill="FEFEFE"/>
        <w:suppressAutoHyphens/>
        <w:autoSpaceDN w:val="0"/>
        <w:spacing w:after="0" w:line="276" w:lineRule="auto"/>
        <w:contextualSpacing/>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dokonywanie wielospecjalistycznej oceny poziomu funkcjonowania dzieci i młodzieży objętych kształceniem specjalnym,</w:t>
      </w:r>
    </w:p>
    <w:p w14:paraId="3B5BD23B" w14:textId="77777777" w:rsidR="00D0185F" w:rsidRPr="00D0185F" w:rsidRDefault="00D0185F">
      <w:pPr>
        <w:widowControl w:val="0"/>
        <w:numPr>
          <w:ilvl w:val="0"/>
          <w:numId w:val="173"/>
        </w:numPr>
        <w:suppressAutoHyphens/>
        <w:autoSpaceDN w:val="0"/>
        <w:spacing w:after="0" w:line="240" w:lineRule="auto"/>
        <w:contextualSpacing/>
        <w:jc w:val="both"/>
        <w:textAlignment w:val="baseline"/>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prowadzenie działań z zakresu profilaktyki uzależnień i innych problemów dzieci i młodzieży, w tym działań mających na celu przeciwdziałanie pojawianiu się zachowań ryzykownych związanych z używaniem przez nich środków odurzających, substancji psychotropowych itp.</w:t>
      </w:r>
    </w:p>
    <w:p w14:paraId="4C9CEE29" w14:textId="77777777" w:rsidR="00D0185F" w:rsidRPr="00D0185F" w:rsidRDefault="00D0185F">
      <w:pPr>
        <w:widowControl w:val="0"/>
        <w:numPr>
          <w:ilvl w:val="0"/>
          <w:numId w:val="173"/>
        </w:numPr>
        <w:suppressAutoHyphens/>
        <w:autoSpaceDN w:val="0"/>
        <w:spacing w:after="0" w:line="240" w:lineRule="auto"/>
        <w:contextualSpacing/>
        <w:jc w:val="both"/>
        <w:textAlignment w:val="baseline"/>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 xml:space="preserve">diagnozowanie sytuacji wychowawczych w szkole </w:t>
      </w:r>
    </w:p>
    <w:p w14:paraId="3B6974BC" w14:textId="77777777" w:rsidR="00D0185F" w:rsidRPr="00D0185F" w:rsidRDefault="00D0185F">
      <w:pPr>
        <w:widowControl w:val="0"/>
        <w:numPr>
          <w:ilvl w:val="0"/>
          <w:numId w:val="173"/>
        </w:numPr>
        <w:suppressAutoHyphens/>
        <w:autoSpaceDN w:val="0"/>
        <w:spacing w:after="0" w:line="240" w:lineRule="auto"/>
        <w:contextualSpacing/>
        <w:jc w:val="both"/>
        <w:textAlignment w:val="baseline"/>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rozwiązywanie problemów wychowawczych</w:t>
      </w:r>
    </w:p>
    <w:p w14:paraId="57B021F8" w14:textId="77777777" w:rsidR="00D0185F" w:rsidRPr="00D0185F" w:rsidRDefault="00D0185F">
      <w:pPr>
        <w:widowControl w:val="0"/>
        <w:numPr>
          <w:ilvl w:val="0"/>
          <w:numId w:val="173"/>
        </w:numPr>
        <w:suppressAutoHyphens/>
        <w:autoSpaceDN w:val="0"/>
        <w:spacing w:after="0" w:line="240" w:lineRule="auto"/>
        <w:contextualSpacing/>
        <w:jc w:val="both"/>
        <w:textAlignment w:val="baseline"/>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minimalizowanie skutków zaburzeń rozwojowych, zapobieganie zaburzeniom zachowania</w:t>
      </w:r>
    </w:p>
    <w:p w14:paraId="1B14007C" w14:textId="77777777" w:rsidR="00D0185F" w:rsidRPr="00D0185F" w:rsidRDefault="00D0185F">
      <w:pPr>
        <w:widowControl w:val="0"/>
        <w:numPr>
          <w:ilvl w:val="0"/>
          <w:numId w:val="173"/>
        </w:numPr>
        <w:shd w:val="clear" w:color="auto" w:fill="FEFEFE"/>
        <w:suppressAutoHyphens/>
        <w:autoSpaceDN w:val="0"/>
        <w:spacing w:after="0" w:line="276" w:lineRule="auto"/>
        <w:jc w:val="both"/>
        <w:textAlignment w:val="baseline"/>
        <w:rPr>
          <w:rFonts w:ascii="Times New Roman" w:eastAsia="Times New Roman" w:hAnsi="Times New Roman" w:cs="Times New Roman"/>
          <w:b/>
          <w:bCs/>
          <w:sz w:val="24"/>
          <w:szCs w:val="24"/>
          <w:lang w:eastAsia="pl-PL"/>
        </w:rPr>
      </w:pPr>
      <w:r w:rsidRPr="00D0185F">
        <w:rPr>
          <w:rFonts w:ascii="Times New Roman" w:eastAsia="Times New Roman" w:hAnsi="Times New Roman" w:cs="Times New Roman"/>
          <w:kern w:val="1"/>
          <w:sz w:val="24"/>
          <w:szCs w:val="24"/>
          <w:lang w:eastAsia="pl-PL"/>
        </w:rPr>
        <w:t>inicjowanie i prowadzenie działań mediacyjnych i interwencyjnych w sytuacjach kryzysowych,</w:t>
      </w:r>
    </w:p>
    <w:p w14:paraId="69636345" w14:textId="77777777" w:rsidR="00D0185F" w:rsidRPr="00D0185F" w:rsidRDefault="00D0185F">
      <w:pPr>
        <w:widowControl w:val="0"/>
        <w:numPr>
          <w:ilvl w:val="0"/>
          <w:numId w:val="173"/>
        </w:numPr>
        <w:suppressAutoHyphens/>
        <w:autoSpaceDN w:val="0"/>
        <w:spacing w:after="0" w:line="240" w:lineRule="auto"/>
        <w:contextualSpacing/>
        <w:jc w:val="both"/>
        <w:textAlignment w:val="baseline"/>
        <w:rPr>
          <w:rFonts w:ascii="Times New Roman" w:eastAsia="Andale Sans UI" w:hAnsi="Times New Roman" w:cs="Times New Roman"/>
          <w:kern w:val="1"/>
          <w:sz w:val="24"/>
          <w:szCs w:val="24"/>
        </w:rPr>
      </w:pPr>
      <w:r w:rsidRPr="00D0185F">
        <w:rPr>
          <w:rFonts w:ascii="Times New Roman" w:eastAsia="Andale Sans UI" w:hAnsi="Times New Roman" w:cs="Times New Roman"/>
          <w:kern w:val="1"/>
          <w:sz w:val="24"/>
          <w:szCs w:val="24"/>
        </w:rPr>
        <w:t xml:space="preserve">wspieranie nauczycieli, wychowawców i innych specjalistów w: </w:t>
      </w:r>
    </w:p>
    <w:p w14:paraId="24E4402F" w14:textId="77777777" w:rsidR="00D0185F" w:rsidRPr="00D0185F" w:rsidRDefault="00D0185F" w:rsidP="00D0185F">
      <w:pPr>
        <w:spacing w:after="0"/>
        <w:ind w:left="720"/>
        <w:contextualSpacing/>
        <w:jc w:val="both"/>
        <w:rPr>
          <w:rFonts w:ascii="Times New Roman" w:eastAsia="Andale Sans UI" w:hAnsi="Times New Roman" w:cs="Times New Roman"/>
          <w:kern w:val="1"/>
          <w:sz w:val="24"/>
          <w:szCs w:val="24"/>
        </w:rPr>
      </w:pPr>
      <w:r w:rsidRPr="00D0185F">
        <w:rPr>
          <w:rFonts w:ascii="Times New Roman" w:eastAsia="Lucida Sans Unicode" w:hAnsi="Times New Roman" w:cs="Tahoma"/>
          <w:kern w:val="3"/>
          <w:sz w:val="24"/>
          <w:szCs w:val="24"/>
          <w:lang w:eastAsia="pl-PL"/>
        </w:rPr>
        <w:t>a)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637F170D" w14:textId="77777777" w:rsidR="00D0185F" w:rsidRPr="00D0185F" w:rsidRDefault="00D0185F" w:rsidP="00D0185F">
      <w:pPr>
        <w:spacing w:after="0"/>
        <w:ind w:left="720"/>
        <w:contextualSpacing/>
        <w:jc w:val="both"/>
        <w:rPr>
          <w:rFonts w:ascii="Times New Roman" w:eastAsia="Andale Sans UI" w:hAnsi="Times New Roman" w:cs="Times New Roman"/>
          <w:kern w:val="1"/>
          <w:sz w:val="24"/>
          <w:szCs w:val="24"/>
        </w:rPr>
      </w:pPr>
      <w:r w:rsidRPr="00D0185F">
        <w:rPr>
          <w:rFonts w:ascii="Times New Roman" w:eastAsia="Lucida Sans Unicode" w:hAnsi="Times New Roman" w:cs="Tahoma"/>
          <w:kern w:val="3"/>
          <w:sz w:val="24"/>
          <w:szCs w:val="24"/>
          <w:lang w:eastAsia="pl-PL"/>
        </w:rPr>
        <w:t>b) udzielaniu pomocy psychologiczno-pedagogicznej.</w:t>
      </w:r>
    </w:p>
    <w:p w14:paraId="1DA42E9B" w14:textId="77777777" w:rsidR="00D0185F" w:rsidRPr="00D0185F" w:rsidRDefault="00D0185F" w:rsidP="00D0185F">
      <w:pPr>
        <w:spacing w:after="0"/>
        <w:ind w:left="720"/>
        <w:contextualSpacing/>
        <w:jc w:val="both"/>
        <w:rPr>
          <w:rFonts w:ascii="Times New Roman" w:eastAsia="Andale Sans UI" w:hAnsi="Times New Roman" w:cs="Times New Roman"/>
          <w:kern w:val="1"/>
          <w:sz w:val="24"/>
          <w:szCs w:val="24"/>
        </w:rPr>
      </w:pPr>
    </w:p>
    <w:p w14:paraId="3E9CC4D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xml:space="preserve">Rozdział 6. Zadania nauczyciela współorganizującego kształcenie ucznia niepełnosprawnego    </w:t>
      </w:r>
    </w:p>
    <w:p w14:paraId="1F37CEA9"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39</w:t>
      </w:r>
    </w:p>
    <w:p w14:paraId="3AFFF479"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rPr>
      </w:pPr>
    </w:p>
    <w:p w14:paraId="08529FF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1.Do zadań nauczyciela</w:t>
      </w:r>
      <w:r w:rsidRPr="00D0185F">
        <w:rPr>
          <w:rFonts w:ascii="Times New Roman" w:eastAsia="Times New Roman" w:hAnsi="Times New Roman" w:cs="Times New Roman"/>
          <w:kern w:val="3"/>
          <w:sz w:val="24"/>
          <w:szCs w:val="24"/>
        </w:rPr>
        <w:t xml:space="preserve"> współorganizującego kształcenie ucznia niepełnosprawnego  </w:t>
      </w:r>
      <w:r w:rsidRPr="00D0185F">
        <w:rPr>
          <w:rFonts w:ascii="Times New Roman" w:eastAsia="Andale Sans UI" w:hAnsi="Times New Roman" w:cs="Times New Roman"/>
          <w:color w:val="000000"/>
          <w:kern w:val="3"/>
          <w:sz w:val="24"/>
          <w:szCs w:val="24"/>
        </w:rPr>
        <w:t>należy:</w:t>
      </w:r>
    </w:p>
    <w:p w14:paraId="64CEE685" w14:textId="77777777" w:rsidR="00D0185F" w:rsidRPr="00D0185F" w:rsidRDefault="00D0185F" w:rsidP="00D0185F">
      <w:pPr>
        <w:widowControl w:val="0"/>
        <w:numPr>
          <w:ilvl w:val="0"/>
          <w:numId w:val="13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prowadzenie wspólnie z innymi nauczycielami zajęć edukacyjnych oraz wspólnie z innymi nauczycielami i ze specjalistami realizowanie zintegrowanych działań i zajęć, określonych w programie;</w:t>
      </w:r>
    </w:p>
    <w:p w14:paraId="706E73D3" w14:textId="77777777" w:rsidR="00D0185F" w:rsidRPr="00D0185F" w:rsidRDefault="00D0185F" w:rsidP="00D0185F">
      <w:pPr>
        <w:widowControl w:val="0"/>
        <w:numPr>
          <w:ilvl w:val="0"/>
          <w:numId w:val="7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prowadzenie wspólnie z innymi nauczycielami i ze specjalistami pracy wychowawczej z uczniami niepełnosprawnymi, niedostosowanymi społecznie oraz zagrożonymi niedostosowaniem społecznym;</w:t>
      </w:r>
    </w:p>
    <w:p w14:paraId="585E5AFD" w14:textId="77777777" w:rsidR="00D0185F" w:rsidRPr="00D0185F" w:rsidRDefault="00D0185F" w:rsidP="00D0185F">
      <w:pPr>
        <w:widowControl w:val="0"/>
        <w:numPr>
          <w:ilvl w:val="0"/>
          <w:numId w:val="7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uczestniczenie, w miarę potrzeb, w zajęciach edukacyjnych prowadzonych przez </w:t>
      </w:r>
      <w:r w:rsidRPr="00D0185F">
        <w:rPr>
          <w:rFonts w:ascii="Times New Roman" w:eastAsia="Andale Sans UI" w:hAnsi="Times New Roman" w:cs="Times New Roman"/>
          <w:kern w:val="3"/>
          <w:sz w:val="24"/>
          <w:szCs w:val="24"/>
        </w:rPr>
        <w:lastRenderedPageBreak/>
        <w:t>nauczycieli oraz w zintegrowanych działaniach i zajęciach, określonych w programie, realizowanych przez nauczycieli i specjalistów;</w:t>
      </w:r>
    </w:p>
    <w:p w14:paraId="36D58722" w14:textId="77777777" w:rsidR="00D0185F" w:rsidRPr="00D0185F" w:rsidRDefault="00D0185F" w:rsidP="00D0185F">
      <w:pPr>
        <w:widowControl w:val="0"/>
        <w:numPr>
          <w:ilvl w:val="0"/>
          <w:numId w:val="7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udzielanie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14:paraId="38ADFA6B"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bCs/>
          <w:kern w:val="3"/>
          <w:sz w:val="24"/>
          <w:szCs w:val="24"/>
        </w:rPr>
      </w:pPr>
    </w:p>
    <w:p w14:paraId="056CB743"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bCs/>
          <w:kern w:val="3"/>
          <w:sz w:val="24"/>
          <w:szCs w:val="24"/>
        </w:rPr>
      </w:pPr>
      <w:r w:rsidRPr="00D0185F">
        <w:rPr>
          <w:rFonts w:ascii="Times New Roman" w:eastAsia="Times New Roman" w:hAnsi="Times New Roman" w:cs="Times New Roman"/>
          <w:b/>
          <w:bCs/>
          <w:kern w:val="3"/>
          <w:sz w:val="24"/>
          <w:szCs w:val="24"/>
        </w:rPr>
        <w:t>Rozdział 7. Pracownicy samorządowi i obsługi</w:t>
      </w:r>
    </w:p>
    <w:p w14:paraId="36BF376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p>
    <w:p w14:paraId="60BCDE0E"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40</w:t>
      </w:r>
    </w:p>
    <w:p w14:paraId="489F9A0C"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kern w:val="3"/>
          <w:sz w:val="24"/>
          <w:szCs w:val="24"/>
        </w:rPr>
      </w:pPr>
    </w:p>
    <w:p w14:paraId="2DE5ABD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1.Pracownicy zatrudnieni na umowę o pracę w szkole są pracownikami samorządowymi i podlegają regulacjom ustawy o pracownikach samorządowych.</w:t>
      </w:r>
    </w:p>
    <w:p w14:paraId="5EFDCC5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Pracownik zatrudniony w szkole zobowiązany jest przestrzegać szczegółowy zakres obowiązków na zajmowanym stanowisku. Przyjęcie szczegółowego zakresu obowiązków jest potwierdzane podpisem pracownika.</w:t>
      </w:r>
    </w:p>
    <w:p w14:paraId="4994134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3.Do podstawowych obowiązków pracownika samorządowego należy w szczególności:</w:t>
      </w:r>
    </w:p>
    <w:p w14:paraId="50B421B8" w14:textId="77777777" w:rsidR="00D0185F" w:rsidRPr="00D0185F" w:rsidRDefault="00D0185F" w:rsidP="00D0185F">
      <w:pPr>
        <w:widowControl w:val="0"/>
        <w:numPr>
          <w:ilvl w:val="0"/>
          <w:numId w:val="13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przestrzeganie Konstytucji Rzeczypospolitej Polskiej i innych przepisów prawa;</w:t>
      </w:r>
    </w:p>
    <w:p w14:paraId="297E8003" w14:textId="77777777" w:rsidR="00D0185F" w:rsidRPr="00D0185F" w:rsidRDefault="00D0185F" w:rsidP="00D0185F">
      <w:pPr>
        <w:widowControl w:val="0"/>
        <w:numPr>
          <w:ilvl w:val="0"/>
          <w:numId w:val="4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wykonywanie zadań sumiennie, sprawnie i bezstronnie;</w:t>
      </w:r>
    </w:p>
    <w:p w14:paraId="7501C9B4" w14:textId="77777777" w:rsidR="00D0185F" w:rsidRPr="00D0185F" w:rsidRDefault="00D0185F" w:rsidP="00D0185F">
      <w:pPr>
        <w:widowControl w:val="0"/>
        <w:numPr>
          <w:ilvl w:val="0"/>
          <w:numId w:val="4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udzielanie informacji organom, instytucjom i osobom fizycznym oraz udostępnianie dokumentów znajdujących się w posiadaniu jednostki, w której pracownik jest zatrudniony, jeżeli prawo tego nie zabrania;</w:t>
      </w:r>
    </w:p>
    <w:p w14:paraId="60A3FDB1" w14:textId="77777777" w:rsidR="00D0185F" w:rsidRPr="00D0185F" w:rsidRDefault="00D0185F" w:rsidP="00D0185F">
      <w:pPr>
        <w:widowControl w:val="0"/>
        <w:numPr>
          <w:ilvl w:val="0"/>
          <w:numId w:val="4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dochowanie tajemnicy ustawowo chronionej;</w:t>
      </w:r>
    </w:p>
    <w:p w14:paraId="0E486085" w14:textId="77777777" w:rsidR="00D0185F" w:rsidRPr="00D0185F" w:rsidRDefault="00D0185F" w:rsidP="00D0185F">
      <w:pPr>
        <w:widowControl w:val="0"/>
        <w:numPr>
          <w:ilvl w:val="0"/>
          <w:numId w:val="4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stałe podnoszenie umiejętności i kwalifikacji zawodowych;</w:t>
      </w:r>
    </w:p>
    <w:p w14:paraId="09AB9367"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4.Zakresy zadań na poszczególnych stanowiskach pracy określa Regulamin Organizacyjny Szkoły.</w:t>
      </w:r>
    </w:p>
    <w:p w14:paraId="16429C07"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eastAsia="Andale Sans UI" w:hAnsi="Times New Roman" w:cs="Times New Roman"/>
          <w:kern w:val="3"/>
          <w:sz w:val="24"/>
          <w:szCs w:val="24"/>
        </w:rPr>
        <w:t>5.</w:t>
      </w:r>
      <w:r w:rsidRPr="00D0185F">
        <w:rPr>
          <w:rFonts w:ascii="Times New Roman" w:hAnsi="Times New Roman" w:cs="Times New Roman"/>
          <w:sz w:val="24"/>
          <w:szCs w:val="24"/>
        </w:rPr>
        <w:t>W celu prawidłowego funkcjonowania Szkoły zatrudnia się pracowników administracji i obsługi.</w:t>
      </w:r>
    </w:p>
    <w:p w14:paraId="14688892"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6.Do zakresu zadań i obowiązków pracowników administracji i obsługi należy: </w:t>
      </w:r>
    </w:p>
    <w:p w14:paraId="094BFC38"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1) znajomość i przestrzeganie przepisów ogólnych obowiązujących w Szkole oraz przepisów BHP i ppoż., obowiązków wynikających z zakresu zajmowanego stanowiska lub dotyczących wykonywanej pracy; </w:t>
      </w:r>
    </w:p>
    <w:p w14:paraId="4317A624"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2) przestrzeganie obowiązujących norm prawnych i społecznych zasad porządkowych oraz poleceń i wymagań stawianych przez Dyrektora Szkoły; </w:t>
      </w:r>
    </w:p>
    <w:p w14:paraId="7D4D9CF3"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3) sumienne i terminowe wykonywanie zadań; </w:t>
      </w:r>
    </w:p>
    <w:p w14:paraId="258B095E"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4) zachowanie drogi służbowej przy wykonywaniu zleconych zadań; </w:t>
      </w:r>
    </w:p>
    <w:p w14:paraId="61F334FC"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5) przestrzeganie zasad dobrego współżycia oraz dbałość o właściwe stosunki międzyludzkie w środowisku pracy; </w:t>
      </w:r>
    </w:p>
    <w:p w14:paraId="4A449F95"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6) wnikliwe, bezstronne i uprzejme obsługiwanie interesantów; </w:t>
      </w:r>
    </w:p>
    <w:p w14:paraId="45AAF085"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7) podnoszenie kwalifikacji; </w:t>
      </w:r>
    </w:p>
    <w:p w14:paraId="49D9EC8B"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hAnsi="Times New Roman" w:cs="Times New Roman"/>
          <w:sz w:val="24"/>
          <w:szCs w:val="24"/>
        </w:rPr>
        <w:t>8) udzielanie uczniom pomocy na terenie należącym do Szkoły w sytuacjach zagrożenia bezpieczeństwa</w:t>
      </w:r>
    </w:p>
    <w:p w14:paraId="48545C40"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rPr>
      </w:pPr>
    </w:p>
    <w:p w14:paraId="6763CF3A"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41</w:t>
      </w:r>
    </w:p>
    <w:p w14:paraId="7B11C4F3" w14:textId="77777777" w:rsidR="00D0185F" w:rsidRPr="00D0185F" w:rsidRDefault="00D0185F" w:rsidP="00D0185F">
      <w:pPr>
        <w:widowControl w:val="0"/>
        <w:suppressAutoHyphens/>
        <w:autoSpaceDN w:val="0"/>
        <w:spacing w:after="0" w:line="240" w:lineRule="auto"/>
        <w:jc w:val="center"/>
        <w:textAlignment w:val="baseline"/>
        <w:rPr>
          <w:rFonts w:ascii="Times New Roman" w:eastAsia="Times New Roman" w:hAnsi="Times New Roman" w:cs="Times New Roman"/>
          <w:b/>
          <w:bCs/>
          <w:kern w:val="3"/>
          <w:sz w:val="24"/>
          <w:szCs w:val="24"/>
        </w:rPr>
      </w:pPr>
    </w:p>
    <w:p w14:paraId="73BD992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w:t>
      </w:r>
      <w:r w:rsidRPr="00D0185F">
        <w:rPr>
          <w:rFonts w:ascii="Times New Roman" w:eastAsia="Times New Roman" w:hAnsi="Times New Roman" w:cs="Times New Roman"/>
          <w:b/>
          <w:kern w:val="3"/>
          <w:sz w:val="24"/>
          <w:szCs w:val="24"/>
        </w:rPr>
        <w:t xml:space="preserve"> </w:t>
      </w:r>
      <w:r w:rsidRPr="00D0185F">
        <w:rPr>
          <w:rFonts w:ascii="Times New Roman" w:eastAsia="Andale Sans UI" w:hAnsi="Times New Roman" w:cs="Times New Roman"/>
          <w:kern w:val="3"/>
          <w:sz w:val="24"/>
          <w:szCs w:val="24"/>
        </w:rPr>
        <w:t>W Szkole obowiązuje Regulamin Pracy, ustalony przez dyrektora szkoły w uzgodnieniu ze związkami zawodowymi działającymi w placówce.</w:t>
      </w:r>
    </w:p>
    <w:p w14:paraId="4BA98F8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Każdy pracownik szkoły jest obowiązany znać i przestrzegać postanowień zawartych w Regulaminie Pracy.</w:t>
      </w:r>
    </w:p>
    <w:p w14:paraId="42F46C49" w14:textId="77777777" w:rsidR="00D0185F" w:rsidRPr="00D0185F" w:rsidRDefault="00D0185F" w:rsidP="00D0185F">
      <w:pPr>
        <w:widowControl w:val="0"/>
        <w:suppressAutoHyphens/>
        <w:autoSpaceDN w:val="0"/>
        <w:spacing w:after="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 szkole mogą działać, zgodnie ze swoimi statutami i obowiązującymi w tym względzie </w:t>
      </w:r>
      <w:r w:rsidRPr="00D0185F">
        <w:rPr>
          <w:rFonts w:ascii="Times New Roman" w:eastAsia="Andale Sans UI" w:hAnsi="Times New Roman" w:cs="Times New Roman"/>
          <w:kern w:val="3"/>
          <w:sz w:val="24"/>
          <w:szCs w:val="24"/>
        </w:rPr>
        <w:lastRenderedPageBreak/>
        <w:t>przepisami prawnymi związki zawodowe zrzeszające nauczycieli lub innych pracowników szkoły.</w:t>
      </w:r>
    </w:p>
    <w:p w14:paraId="35EB0D7A" w14:textId="77777777" w:rsidR="00D0185F" w:rsidRPr="00D0185F" w:rsidRDefault="00D0185F" w:rsidP="00D0185F">
      <w:pPr>
        <w:widowControl w:val="0"/>
        <w:suppressAutoHyphens/>
        <w:autoSpaceDN w:val="0"/>
        <w:spacing w:after="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Pedagogicznej i Rady Rodziców.</w:t>
      </w:r>
    </w:p>
    <w:p w14:paraId="1570DCD0" w14:textId="77777777" w:rsidR="00D0185F" w:rsidRPr="00D0185F" w:rsidRDefault="00D0185F" w:rsidP="00D0185F">
      <w:pPr>
        <w:widowControl w:val="0"/>
        <w:suppressAutoHyphens/>
        <w:autoSpaceDN w:val="0"/>
        <w:spacing w:after="0" w:line="240" w:lineRule="auto"/>
        <w:jc w:val="both"/>
        <w:textAlignment w:val="baseline"/>
        <w:rPr>
          <w:rFonts w:ascii="Times New Roman" w:eastAsia="Times New Roman" w:hAnsi="Times New Roman" w:cs="Times New Roman"/>
          <w:b/>
          <w:kern w:val="3"/>
          <w:sz w:val="24"/>
          <w:szCs w:val="24"/>
        </w:rPr>
      </w:pPr>
    </w:p>
    <w:p w14:paraId="25D3C2B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8. Wicedyrektor</w:t>
      </w:r>
    </w:p>
    <w:p w14:paraId="47E1FEA9" w14:textId="77777777" w:rsidR="00D0185F" w:rsidRPr="00D0185F" w:rsidRDefault="00D0185F" w:rsidP="00D0185F">
      <w:pPr>
        <w:widowControl w:val="0"/>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kern w:val="3"/>
          <w:sz w:val="24"/>
          <w:szCs w:val="24"/>
        </w:rPr>
        <w:t>§ 42</w:t>
      </w:r>
    </w:p>
    <w:p w14:paraId="43F36FDD"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b/>
          <w:bCs/>
          <w:color w:val="FF3399"/>
          <w:kern w:val="3"/>
          <w:sz w:val="24"/>
          <w:szCs w:val="24"/>
        </w:rPr>
      </w:pPr>
    </w:p>
    <w:p w14:paraId="6D173C49" w14:textId="77777777" w:rsidR="00D0185F" w:rsidRPr="00D0185F" w:rsidRDefault="00D0185F" w:rsidP="00D0185F">
      <w:pPr>
        <w:widowControl w:val="0"/>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1.W szkole tworzy się stanowisko wicedyrektora szkoły - pod warunkiem istnienia dwunastu oddziałów uczniowskich. Podlega on bezpośrednio dyrektorowi szkoły.</w:t>
      </w:r>
    </w:p>
    <w:p w14:paraId="2F70B5E8" w14:textId="77777777" w:rsidR="00D0185F" w:rsidRPr="00D0185F" w:rsidRDefault="00D0185F" w:rsidP="00D0185F">
      <w:pPr>
        <w:widowControl w:val="0"/>
        <w:suppressAutoHyphens/>
        <w:autoSpaceDN w:val="0"/>
        <w:spacing w:after="120" w:line="100" w:lineRule="atLeast"/>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2. Zakres obowiązków wicedyrektora określa odrębny przydział czynności.</w:t>
      </w:r>
    </w:p>
    <w:p w14:paraId="11FF42A7"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3. Powierzania i odwoływania z funkcji wicedyrektora dokonuje dyrektor szkoły po otrzymaniu zgody organu prowadzącego i zasięgnięciu opinii Rady Rodziców i Rady Pedagogicznej</w:t>
      </w:r>
      <w:r w:rsidRPr="00D0185F">
        <w:rPr>
          <w:rFonts w:ascii="sans-serif" w:eastAsia="Andale Sans UI" w:hAnsi="sans-serif" w:cs="sans-serif"/>
          <w:color w:val="000000"/>
          <w:kern w:val="3"/>
          <w:sz w:val="24"/>
          <w:szCs w:val="24"/>
        </w:rPr>
        <w:t>.</w:t>
      </w:r>
    </w:p>
    <w:p w14:paraId="08ACAB15" w14:textId="77777777" w:rsidR="00D0185F" w:rsidRPr="00D0185F" w:rsidRDefault="00D0185F" w:rsidP="00D0185F">
      <w:pPr>
        <w:widowControl w:val="0"/>
        <w:suppressAutoHyphens/>
        <w:autoSpaceDN w:val="0"/>
        <w:spacing w:after="0" w:line="240" w:lineRule="auto"/>
        <w:textAlignment w:val="baseline"/>
        <w:rPr>
          <w:rFonts w:ascii="sans-serif" w:eastAsia="Andale Sans UI" w:hAnsi="sans-serif" w:cs="sans-serif"/>
          <w:kern w:val="3"/>
          <w:sz w:val="27"/>
          <w:szCs w:val="24"/>
        </w:rPr>
      </w:pPr>
    </w:p>
    <w:p w14:paraId="632BF0C3"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32"/>
          <w:szCs w:val="32"/>
        </w:rPr>
        <w:t>Dział VI</w:t>
      </w:r>
    </w:p>
    <w:p w14:paraId="27C04228" w14:textId="77777777" w:rsidR="00D0185F" w:rsidRPr="00D0185F" w:rsidRDefault="00D0185F" w:rsidP="00D0185F">
      <w:pPr>
        <w:widowControl w:val="0"/>
        <w:suppressAutoHyphens/>
        <w:autoSpaceDN w:val="0"/>
        <w:spacing w:after="0" w:line="360" w:lineRule="auto"/>
        <w:jc w:val="center"/>
        <w:textAlignment w:val="baseline"/>
        <w:rPr>
          <w:rFonts w:ascii="Times New Roman" w:eastAsia="Times New Roman" w:hAnsi="Times New Roman" w:cs="Times New Roman"/>
          <w:b/>
          <w:bCs/>
          <w:kern w:val="3"/>
          <w:sz w:val="32"/>
          <w:szCs w:val="32"/>
        </w:rPr>
      </w:pPr>
      <w:r w:rsidRPr="00D0185F">
        <w:rPr>
          <w:rFonts w:ascii="Times New Roman" w:eastAsia="Times New Roman" w:hAnsi="Times New Roman" w:cs="Times New Roman"/>
          <w:b/>
          <w:bCs/>
          <w:kern w:val="3"/>
          <w:sz w:val="32"/>
          <w:szCs w:val="32"/>
        </w:rPr>
        <w:t>Uczniowie</w:t>
      </w:r>
    </w:p>
    <w:p w14:paraId="15B6BFCA"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p>
    <w:p w14:paraId="1EE87842" w14:textId="77777777" w:rsidR="00D0185F" w:rsidRPr="00D0185F" w:rsidRDefault="00D0185F" w:rsidP="00D0185F">
      <w:pPr>
        <w:widowControl w:val="0"/>
        <w:suppressAutoHyphens/>
        <w:autoSpaceDN w:val="0"/>
        <w:spacing w:after="0" w:line="360" w:lineRule="auto"/>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1. Prawa i obowiązki uczniów</w:t>
      </w:r>
    </w:p>
    <w:p w14:paraId="575A4794"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43</w:t>
      </w:r>
    </w:p>
    <w:p w14:paraId="3D78DD2C" w14:textId="77777777" w:rsidR="00D0185F" w:rsidRPr="00D0185F" w:rsidRDefault="00D0185F" w:rsidP="00D0185F">
      <w:pPr>
        <w:widowControl w:val="0"/>
        <w:suppressAutoHyphens/>
        <w:autoSpaceDN w:val="0"/>
        <w:spacing w:after="0" w:line="36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1.Każdy uczeń w szkole ma prawo do:</w:t>
      </w:r>
    </w:p>
    <w:p w14:paraId="60C9A3BE"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  wiedzy o prawach i uprawnieniach ucznia Szkoły Podstawowej;</w:t>
      </w:r>
    </w:p>
    <w:p w14:paraId="329BAA2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2) wiedzy o uprawnieniach przysługujących uczniowi szkoły;</w:t>
      </w:r>
    </w:p>
    <w:p w14:paraId="18DB9D3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3) jawnej i umotywowanej oceny postępów w nauce i zachowania;</w:t>
      </w:r>
    </w:p>
    <w:p w14:paraId="3C2B3B4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4) otrzymywania informacji o podejmowanych w jego sprawach decyzjach np. w sprawie promocji, klasyfikowania, karach porządkowych, świadczeń socjalnych;</w:t>
      </w:r>
    </w:p>
    <w:p w14:paraId="618D9C4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5) informacji na temat życia szkolnego, w tym o organizacji zajęć pozalekcyjnych, imprezach szkolnych, rozkładu lekcji;</w:t>
      </w:r>
    </w:p>
    <w:p w14:paraId="10B25F2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6) bezpłatnego podręcznika, materiałów edukacyjnych i ćwiczeniowych, z zastrzeżeniem przepisów przejściowych;</w:t>
      </w:r>
    </w:p>
    <w:p w14:paraId="25F9874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7) bezpłatnej pomocy psychologiczno-pedagogicznej stosownej do jego potrzeb i możliwości organizowanych na zasadach określonych w statucie szkoły;</w:t>
      </w:r>
    </w:p>
    <w:p w14:paraId="70C7916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8) wnioskowania i otrzymywania wsparcia w procesie dydaktyczno-wychowawczym;</w:t>
      </w:r>
    </w:p>
    <w:p w14:paraId="3321D16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9) wypowiadania się zgodnie z własnym światopoglądem, jeśli nie narusza tym dobra innych;</w:t>
      </w:r>
    </w:p>
    <w:p w14:paraId="336AD35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10) przedstawiania stanowiska we własnej sprawie np. w sytuacji konfliktu;</w:t>
      </w:r>
    </w:p>
    <w:p w14:paraId="243AFE5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11) uzewnętrzniania przekonań religijnych i światopoglądowych;</w:t>
      </w:r>
    </w:p>
    <w:p w14:paraId="063CE106"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12) równego traktowania niezależnie od wyznawanej religii i światopoglądu;</w:t>
      </w:r>
    </w:p>
    <w:p w14:paraId="68914F3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13) ochrony przed wszelkimi formami przemocy fizycznej lub psychicznej, krzywdy, złego traktowania lub wyzysku;</w:t>
      </w:r>
    </w:p>
    <w:p w14:paraId="2999A982"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14) poszanowania własnej godności;</w:t>
      </w:r>
    </w:p>
    <w:p w14:paraId="0708AB9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15) opieki w czasie zajęć organizowanych w szkole;</w:t>
      </w:r>
    </w:p>
    <w:p w14:paraId="72AC28CE"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16) pomocy w przygotowaniu do konkursów i olimpiad przedmiotowych;</w:t>
      </w:r>
    </w:p>
    <w:p w14:paraId="51A65C5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17) być wybieranym i brać udział w wyborach do Samorządu;</w:t>
      </w:r>
    </w:p>
    <w:p w14:paraId="7630AEC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lastRenderedPageBreak/>
        <w:t>18) wypoczynku podczas przerw świątecznych i ferii szkolnych bez konieczności odrabiania pracy domowej;</w:t>
      </w:r>
    </w:p>
    <w:p w14:paraId="44AEAF5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19)zwracania się do Dyrekcji, wychowawcy klasy i nauczycieli w sprawach osobistych oraz oczekiwania pomocy, odpowiedzi i wyjaśnień;</w:t>
      </w:r>
    </w:p>
    <w:p w14:paraId="7C8A41F2"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20)korzystania z bazy Szkoły podczas zajęć lekcyjnych i pozalekcyjnych według zasad określonych przez Dyrektora Szkoły;</w:t>
      </w:r>
    </w:p>
    <w:p w14:paraId="5F10E5D6"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44</w:t>
      </w:r>
    </w:p>
    <w:p w14:paraId="264E259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1.Uczeń ma obowiązek:</w:t>
      </w:r>
    </w:p>
    <w:p w14:paraId="1F044249"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1)przestrzegać zarządzeń dyrektora szkoły, ustaleń oraz postanowień zawartych w statucie szkoły, a zwłaszcza aktywnie uczestniczyć w zajęciach lekcyjnych i życiu szkoły, w szczególności:</w:t>
      </w:r>
    </w:p>
    <w:p w14:paraId="016FA1B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a)punktualnie przychodzić na zajęcia lekcyjne, pozalekcyjne oraz inne zajęcia organizowane przez szkołę,</w:t>
      </w:r>
    </w:p>
    <w:p w14:paraId="329CCAD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b)przebywać podczas zajęć edukacyjnych, pozalekcyjnych i przerw oraz zastępstw w wyznaczonej sali lekcyjnej, budynku szkolnym lub boisku,</w:t>
      </w:r>
    </w:p>
    <w:p w14:paraId="441E8BA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c)wykonywać polecenia nauczycieli i pracowników szkoły sprawujących nadzór nad porządkiem,</w:t>
      </w:r>
    </w:p>
    <w:p w14:paraId="62DF3F3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d)spełniać systematycznie obowiązek szkolny,</w:t>
      </w:r>
    </w:p>
    <w:p w14:paraId="29893172"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e)aktywnie uczestniczyć w lekcjach, na bieżąco uczyć się i odrabiać zadania domowe, przygotowywać się do lekcji, różnych form sprawdzania wiedzy oraz przynosić przybory szkolne,</w:t>
      </w:r>
    </w:p>
    <w:p w14:paraId="0F3A9DB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f)uzupełniać braki w wiadomościach i umiejętnościach wynikające z absencji, napisać uzupełniające lub poprawkowe sprawdziany w terminach dodatkowych ustalonych przez nauczyciela,</w:t>
      </w:r>
    </w:p>
    <w:p w14:paraId="56C0100D"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g)przynosić do szkoły tylko rzeczy potrzebne na zajęciach lekcyjnych i pozalekcyjnych,</w:t>
      </w:r>
    </w:p>
    <w:p w14:paraId="2134958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2)należy postępować zgodnie z dobrem społeczności szkolnej, a w szczególności:</w:t>
      </w:r>
    </w:p>
    <w:p w14:paraId="7958DE2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a)angażować się w życie klasy i szkoły,</w:t>
      </w:r>
    </w:p>
    <w:p w14:paraId="614EE836"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b)współtworzyć przyjazną i życzliwą atmosferę w klasie i szkole,</w:t>
      </w:r>
    </w:p>
    <w:p w14:paraId="2B2F576E"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c)respektować ogólnie przyjęte normy współżycia ludzkiego, być uczciwym i prawdomównym,</w:t>
      </w:r>
    </w:p>
    <w:p w14:paraId="5239DB72"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d)dbać o wspólne dobro, ład i porządek w szkole,</w:t>
      </w:r>
    </w:p>
    <w:p w14:paraId="10A47F01"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e)wywiązywać się z podjętych zobowiązań np. funkcji w klasie, samorządzie uczniowskim;</w:t>
      </w:r>
    </w:p>
    <w:p w14:paraId="11A913F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4)dbać o honor i tradycje szkoły,</w:t>
      </w:r>
    </w:p>
    <w:p w14:paraId="1E70CDD1"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b/>
          <w:bCs/>
          <w:kern w:val="3"/>
          <w:sz w:val="24"/>
          <w:szCs w:val="24"/>
        </w:rPr>
      </w:pPr>
      <w:r w:rsidRPr="00D0185F">
        <w:rPr>
          <w:rFonts w:ascii="Times New Roman" w:eastAsia="Andale Sans UI" w:hAnsi="Times New Roman" w:cs="Times New Roman"/>
          <w:kern w:val="3"/>
          <w:sz w:val="24"/>
          <w:szCs w:val="24"/>
        </w:rPr>
        <w:t>5)dbać o piękno mowy ojczystej, nie używać wulgaryzmów;</w:t>
      </w:r>
    </w:p>
    <w:p w14:paraId="68949CE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6)dbać o bezpieczeństwo i zdrowie własne oraz innych osób, zwłaszcza;</w:t>
      </w:r>
    </w:p>
    <w:p w14:paraId="2853F27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a)przestrzegać przepisów bezpieczeństwa na terenie szkoły i poza nią,</w:t>
      </w:r>
    </w:p>
    <w:p w14:paraId="3789303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b)przestrzegać regulaminów wewnętrznych szkoły, w tym szczególnie regulaminów </w:t>
      </w:r>
      <w:proofErr w:type="spellStart"/>
      <w:r w:rsidRPr="00D0185F">
        <w:rPr>
          <w:rFonts w:ascii="Times New Roman" w:eastAsia="Andale Sans UI" w:hAnsi="Times New Roman" w:cs="Times New Roman"/>
          <w:kern w:val="3"/>
          <w:sz w:val="24"/>
          <w:szCs w:val="24"/>
        </w:rPr>
        <w:t>sal</w:t>
      </w:r>
      <w:proofErr w:type="spellEnd"/>
      <w:r w:rsidRPr="00D0185F">
        <w:rPr>
          <w:rFonts w:ascii="Times New Roman" w:eastAsia="Andale Sans UI" w:hAnsi="Times New Roman" w:cs="Times New Roman"/>
          <w:kern w:val="3"/>
          <w:sz w:val="24"/>
          <w:szCs w:val="24"/>
        </w:rPr>
        <w:t xml:space="preserve"> lekcyjnych, pracowni przedmiotowych i innych pomieszczeń szkolnych,</w:t>
      </w:r>
    </w:p>
    <w:p w14:paraId="250CAE24"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c)przestrzegać zasad bezpieczeństwa w czasie pobytu na sali gimnastycznej, na boisku szkolnym oraz w trakcie korzystania z innych urządzeń i pomieszczeń sportowych,</w:t>
      </w:r>
    </w:p>
    <w:p w14:paraId="728158F7"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d)przebywać podczas przerw na korytarzu tego piętra, na którym będą odbywać się następne zajęcia,</w:t>
      </w:r>
    </w:p>
    <w:p w14:paraId="673EFD4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e)bezwzględnie wykonywać polecenia nauczyciela, pracownika szkoły lub innej dorosłej osoby kierującej ewakuacją lub wydającej polecenia w sytuacji zagrożenia zdrowia lub życia uczniów,</w:t>
      </w:r>
    </w:p>
    <w:p w14:paraId="76878F3D"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f)nosić obuwie zmienne zalecone przez szkołę, w okresach ustalonych przez dyrektora szkoły,</w:t>
      </w:r>
    </w:p>
    <w:p w14:paraId="498F206E"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g)przestrzegać higieny osobistej i higieny otoczenia,</w:t>
      </w:r>
    </w:p>
    <w:p w14:paraId="12DBECD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h)zgłaszać nauczycielowi wszelkie zauważone uszkodzenia sprzętu lub pomocy dydaktycznych;</w:t>
      </w:r>
    </w:p>
    <w:p w14:paraId="1A189AAB"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7)kulturalnie zachowywać się w szkole i poza nią;</w:t>
      </w:r>
    </w:p>
    <w:p w14:paraId="3CF240F4"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lastRenderedPageBreak/>
        <w:t>8)okazywać szacunek innym osobom i stosować zwroty grzecznościowe.</w:t>
      </w:r>
    </w:p>
    <w:p w14:paraId="34B29846"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6E7A23">
        <w:rPr>
          <w:rFonts w:ascii="Times New Roman" w:eastAsia="Andale Sans UI" w:hAnsi="Times New Roman" w:cs="Times New Roman"/>
          <w:kern w:val="3"/>
          <w:sz w:val="24"/>
          <w:szCs w:val="24"/>
        </w:rPr>
        <w:t>9)</w:t>
      </w:r>
      <w:r w:rsidRPr="00D0185F">
        <w:rPr>
          <w:rFonts w:ascii="Times New Roman" w:eastAsia="Andale Sans UI" w:hAnsi="Times New Roman" w:cs="Times New Roman"/>
          <w:kern w:val="3"/>
          <w:sz w:val="24"/>
          <w:szCs w:val="24"/>
        </w:rPr>
        <w:t>dbać o schludny wygląd i odpowiedni strój szkolny: ubrania powinny mieć stonowane kolory, nie mogą odsłaniać brzucha, dekoltu, pleców, górnej części ud oraz nie mogą zawierać niestosownych nadruków promujących narkotyki i inne używki, zawierających wulgaryzmy i hasła, które mogą obrażać innych;</w:t>
      </w:r>
    </w:p>
    <w:p w14:paraId="428881C8"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45</w:t>
      </w:r>
    </w:p>
    <w:p w14:paraId="09E7B305" w14:textId="77777777" w:rsidR="00D0185F" w:rsidRPr="00D0185F" w:rsidRDefault="00D0185F" w:rsidP="00D0185F">
      <w:pPr>
        <w:widowControl w:val="0"/>
        <w:suppressAutoHyphens/>
        <w:autoSpaceDN w:val="0"/>
        <w:spacing w:after="0" w:line="36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1.Uczniom zabrania się:</w:t>
      </w:r>
    </w:p>
    <w:p w14:paraId="18CB86BC" w14:textId="77777777" w:rsidR="00D0185F" w:rsidRPr="00D0185F" w:rsidRDefault="00D0185F" w:rsidP="00D0185F">
      <w:pPr>
        <w:widowControl w:val="0"/>
        <w:numPr>
          <w:ilvl w:val="0"/>
          <w:numId w:val="136"/>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przebywać w szkole pod wpływem alkoholu, narkotyków i innych środków o podobnym działaniu;</w:t>
      </w:r>
    </w:p>
    <w:p w14:paraId="52FC8B73" w14:textId="77777777" w:rsidR="00D0185F" w:rsidRPr="00D0185F" w:rsidRDefault="00D0185F" w:rsidP="00D0185F">
      <w:pPr>
        <w:widowControl w:val="0"/>
        <w:numPr>
          <w:ilvl w:val="0"/>
          <w:numId w:val="72"/>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wnosić na teren szkoły alkoholu, narkotyków i innych środków o podobnym działaniu;</w:t>
      </w:r>
    </w:p>
    <w:p w14:paraId="3D7E9A9C" w14:textId="77777777" w:rsidR="00D0185F" w:rsidRPr="00D0185F" w:rsidRDefault="00D0185F" w:rsidP="00D0185F">
      <w:pPr>
        <w:widowControl w:val="0"/>
        <w:numPr>
          <w:ilvl w:val="0"/>
          <w:numId w:val="72"/>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wnosić na teren szkoły przedmiotów zagrażających zdrowiu i życiu;</w:t>
      </w:r>
    </w:p>
    <w:p w14:paraId="3CFE38BA" w14:textId="77777777" w:rsidR="00D0185F" w:rsidRPr="00D0185F" w:rsidRDefault="00D0185F" w:rsidP="00D0185F">
      <w:pPr>
        <w:widowControl w:val="0"/>
        <w:numPr>
          <w:ilvl w:val="0"/>
          <w:numId w:val="72"/>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wychodzić poza teren szkoły w czasie trwania planowych zajęć;</w:t>
      </w:r>
    </w:p>
    <w:p w14:paraId="7FD2FA2E" w14:textId="77777777" w:rsidR="00D0185F" w:rsidRPr="00D0185F" w:rsidRDefault="00D0185F" w:rsidP="00D0185F">
      <w:pPr>
        <w:widowControl w:val="0"/>
        <w:numPr>
          <w:ilvl w:val="0"/>
          <w:numId w:val="72"/>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spożywać posiłków i napojów w czasie zajęć dydaktycznych.</w:t>
      </w:r>
    </w:p>
    <w:p w14:paraId="5BD4A2E8" w14:textId="77777777" w:rsidR="00D0185F" w:rsidRPr="00D0185F" w:rsidRDefault="00D0185F" w:rsidP="00D0185F">
      <w:pPr>
        <w:widowControl w:val="0"/>
        <w:suppressAutoHyphens/>
        <w:autoSpaceDN w:val="0"/>
        <w:spacing w:after="0" w:line="360" w:lineRule="auto"/>
        <w:jc w:val="center"/>
        <w:textAlignment w:val="baseline"/>
        <w:rPr>
          <w:rFonts w:ascii="Times New Roman" w:eastAsia="Times New Roman" w:hAnsi="Times New Roman" w:cs="Times New Roman"/>
          <w:b/>
          <w:bCs/>
          <w:kern w:val="3"/>
          <w:sz w:val="24"/>
          <w:szCs w:val="24"/>
        </w:rPr>
      </w:pPr>
    </w:p>
    <w:p w14:paraId="077A8337"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46</w:t>
      </w:r>
    </w:p>
    <w:p w14:paraId="02087BC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 xml:space="preserve">1.Uczeń kończący 18 rok życia, w związku z </w:t>
      </w:r>
      <w:r w:rsidRPr="00D0185F">
        <w:rPr>
          <w:rFonts w:ascii="Times New Roman" w:eastAsia="Andale Sans UI" w:hAnsi="Times New Roman" w:cs="Times New Roman"/>
          <w:kern w:val="3"/>
          <w:sz w:val="24"/>
          <w:szCs w:val="24"/>
        </w:rPr>
        <w:t>zakończeniem obowiązku szkolnego, może być skreślony z listy uczniów szkoły.</w:t>
      </w:r>
    </w:p>
    <w:p w14:paraId="1A81F809"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2.Decyzję o skreśleniu ucznia z listy uczniów podejmuje Dyrektor na podstawie uchwały Rady</w:t>
      </w:r>
    </w:p>
    <w:p w14:paraId="07152A39"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Pedagogicznej i opinii Samorządu Uczniowskiego.</w:t>
      </w:r>
    </w:p>
    <w:p w14:paraId="5201729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3.Dyrektor szkoły powiadamia ucznia o tym fakcie na piśmie wraz z informacją o możliwości</w:t>
      </w:r>
    </w:p>
    <w:p w14:paraId="1C97142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kontynuacji nauki w szkole podstawowej dla dorosłych, a także o możliwości odwołania się od</w:t>
      </w:r>
    </w:p>
    <w:p w14:paraId="6AED069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decyzji Dyrektora do Kuratora Oświaty</w:t>
      </w:r>
      <w:r w:rsidRPr="00D0185F">
        <w:rPr>
          <w:rFonts w:ascii="sans-serif" w:eastAsia="Andale Sans UI" w:hAnsi="sans-serif" w:cs="sans-serif"/>
          <w:kern w:val="3"/>
          <w:sz w:val="29"/>
          <w:szCs w:val="24"/>
        </w:rPr>
        <w:t>.</w:t>
      </w:r>
    </w:p>
    <w:p w14:paraId="2221BFD2"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47</w:t>
      </w:r>
    </w:p>
    <w:p w14:paraId="03C8985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1. Nieobecność ucznia w szkole:</w:t>
      </w:r>
    </w:p>
    <w:p w14:paraId="4189B652"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 xml:space="preserve">2.Każdy uczeń jest zobowiązany do systematycznego uczęszczania do szkoły, a w wypadku nieobecności rodzic (prawny opiekun) ma obowiązek usprawiedliwić pisemnie, </w:t>
      </w:r>
      <w:r w:rsidRPr="00D0185F">
        <w:rPr>
          <w:rFonts w:ascii="Times New Roman" w:eastAsia="Times New Roman" w:hAnsi="Times New Roman" w:cs="Times New Roman"/>
          <w:kern w:val="3"/>
          <w:sz w:val="24"/>
          <w:szCs w:val="24"/>
        </w:rPr>
        <w:t>ustnie lub przez e-dziennik nieobecność dziecka.</w:t>
      </w:r>
    </w:p>
    <w:p w14:paraId="5B244AC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3.W przypadku zwolnienia lekarskiego trwającego dłużej niż 7 dni, rodzic ma obowiązek powiadomić wychowawcę klasy telefonicznie lub osobiście o przyczynie nieobecności dziecka.</w:t>
      </w:r>
    </w:p>
    <w:p w14:paraId="1A553F6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4.Ostateczny termin usprawiedliwienia nieobecności na zajęciach upływa w siódmym dniu po przyjściu ucznia do szkoły.</w:t>
      </w:r>
    </w:p>
    <w:p w14:paraId="536D67F2"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5.Konsekwencją nieusprawiedliwionych godzin jest obniżenie oceny z zachowania.</w:t>
      </w:r>
    </w:p>
    <w:p w14:paraId="0031CCED" w14:textId="77777777" w:rsidR="00313303" w:rsidRDefault="00313303" w:rsidP="00D0185F">
      <w:pPr>
        <w:widowControl w:val="0"/>
        <w:suppressAutoHyphens/>
        <w:autoSpaceDN w:val="0"/>
        <w:spacing w:after="0" w:line="360" w:lineRule="auto"/>
        <w:textAlignment w:val="baseline"/>
        <w:rPr>
          <w:rFonts w:ascii="Times New Roman" w:eastAsia="Times New Roman" w:hAnsi="Times New Roman" w:cs="Times New Roman"/>
          <w:b/>
          <w:bCs/>
          <w:kern w:val="3"/>
          <w:sz w:val="24"/>
          <w:szCs w:val="24"/>
        </w:rPr>
      </w:pPr>
    </w:p>
    <w:p w14:paraId="2739847C" w14:textId="023D2E9C" w:rsidR="00D0185F" w:rsidRPr="00D0185F" w:rsidRDefault="00D0185F" w:rsidP="00D0185F">
      <w:pPr>
        <w:widowControl w:val="0"/>
        <w:suppressAutoHyphens/>
        <w:autoSpaceDN w:val="0"/>
        <w:spacing w:after="0" w:line="360" w:lineRule="auto"/>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Rozdział 2. Nagrody i kary</w:t>
      </w:r>
    </w:p>
    <w:p w14:paraId="649C4D28"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48</w:t>
      </w:r>
    </w:p>
    <w:p w14:paraId="5B48D5A4"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i/>
          <w:kern w:val="3"/>
        </w:rPr>
      </w:pPr>
      <w:r w:rsidRPr="00D0185F">
        <w:rPr>
          <w:rFonts w:ascii="Times New Roman" w:eastAsia="Times New Roman" w:hAnsi="Times New Roman" w:cs="Times New Roman"/>
          <w:i/>
          <w:kern w:val="3"/>
          <w:sz w:val="24"/>
          <w:szCs w:val="24"/>
        </w:rPr>
        <w:t>Nagrody i wyróżnienia</w:t>
      </w:r>
    </w:p>
    <w:p w14:paraId="1438D3D1" w14:textId="77777777" w:rsidR="00D0185F" w:rsidRPr="00D0185F" w:rsidRDefault="00D0185F" w:rsidP="00D0185F">
      <w:pPr>
        <w:autoSpaceDN w:val="0"/>
        <w:spacing w:line="360" w:lineRule="auto"/>
        <w:textAlignment w:val="baseline"/>
        <w:rPr>
          <w:rFonts w:ascii="Times New Roman" w:eastAsia="SimSun" w:hAnsi="Times New Roman" w:cs="Times New Roman"/>
          <w:kern w:val="3"/>
          <w:sz w:val="24"/>
          <w:szCs w:val="24"/>
        </w:rPr>
      </w:pPr>
      <w:r w:rsidRPr="00D0185F">
        <w:rPr>
          <w:rFonts w:ascii="Times New Roman" w:eastAsia="Times New Roman" w:hAnsi="Times New Roman" w:cs="Times New Roman"/>
          <w:kern w:val="3"/>
          <w:sz w:val="24"/>
          <w:szCs w:val="24"/>
        </w:rPr>
        <w:t>1.Uczeń Szkoły może otrzymać nagrody i wyróżnienia za:</w:t>
      </w:r>
    </w:p>
    <w:p w14:paraId="6322A73B"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 rzetelną naukę i pracę na rzecz szkoły,</w:t>
      </w:r>
    </w:p>
    <w:p w14:paraId="4376660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2) wzorową postawę,</w:t>
      </w:r>
    </w:p>
    <w:p w14:paraId="30346A4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3) wybitne osiągnięcia,</w:t>
      </w:r>
    </w:p>
    <w:p w14:paraId="65DE739E"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lastRenderedPageBreak/>
        <w:t>4) dzielność i odwagę.</w:t>
      </w:r>
    </w:p>
    <w:p w14:paraId="22067354"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2. Nagrody przyznaje Dyrektor Szkoły na wniosek wychowawcy klasy, nauczyciela, Samorządu Uczniowskiego, po zasięgnięciu opinii Rady Pedagogicznej;</w:t>
      </w:r>
    </w:p>
    <w:p w14:paraId="6C832BD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3. Ustala się następujące rodzaje nagród dla uczniów:</w:t>
      </w:r>
    </w:p>
    <w:p w14:paraId="7F34C3A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 pochwała wychowawcy i opiekuna organizacji uczniowskich,</w:t>
      </w:r>
    </w:p>
    <w:p w14:paraId="26427F2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2) pochwała dyrektora wobec całej społeczności szkolnej,</w:t>
      </w:r>
    </w:p>
    <w:p w14:paraId="6015293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3) dyplom,</w:t>
      </w:r>
    </w:p>
    <w:p w14:paraId="26DB6E0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4) nagrody rzeczowe,</w:t>
      </w:r>
    </w:p>
    <w:p w14:paraId="4B19328D"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4. Nagrody finansowane są przez Radę Rodziców oraz z budżetu szkoły;</w:t>
      </w:r>
    </w:p>
    <w:p w14:paraId="20B5188D"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5. Nagrodę za rzetelną naukę, wzorową postawę uczniowską otrzymuje uczeń, który uzyskał w wyniku klasyfikacji końcowej średnią ocen z zajęć edukacyjnych co najmniej 4,5 i bardzo dobrą ocenę zachowania;</w:t>
      </w:r>
    </w:p>
    <w:p w14:paraId="5E7B9E15" w14:textId="77777777" w:rsidR="00D0185F" w:rsidRPr="00D0185F" w:rsidRDefault="00D0185F" w:rsidP="00D0185F">
      <w:pPr>
        <w:suppressAutoHyphens/>
        <w:autoSpaceDN w:val="0"/>
        <w:spacing w:after="0" w:line="240" w:lineRule="auto"/>
        <w:textAlignment w:val="baseline"/>
        <w:rPr>
          <w:rFonts w:ascii="Times New Roman" w:eastAsia="Times New Roman" w:hAnsi="Times New Roman" w:cs="Times New Roman"/>
          <w:kern w:val="3"/>
          <w:sz w:val="24"/>
          <w:szCs w:val="24"/>
        </w:rPr>
      </w:pPr>
    </w:p>
    <w:p w14:paraId="476C62B2" w14:textId="77777777" w:rsidR="00D0185F" w:rsidRPr="00D0185F" w:rsidRDefault="00D0185F" w:rsidP="00D0185F">
      <w:pPr>
        <w:suppressAutoHyphens/>
        <w:autoSpaceDN w:val="0"/>
        <w:spacing w:after="0" w:line="24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49</w:t>
      </w:r>
    </w:p>
    <w:p w14:paraId="2413230D" w14:textId="77777777" w:rsidR="00D0185F" w:rsidRPr="00D0185F" w:rsidRDefault="00D0185F" w:rsidP="00D0185F">
      <w:pPr>
        <w:widowControl w:val="0"/>
        <w:suppressAutoHyphens/>
        <w:autoSpaceDN w:val="0"/>
        <w:spacing w:after="0" w:line="360" w:lineRule="auto"/>
        <w:jc w:val="center"/>
        <w:textAlignment w:val="baseline"/>
        <w:rPr>
          <w:rFonts w:ascii="Times New Roman" w:eastAsia="Times New Roman" w:hAnsi="Times New Roman" w:cs="Times New Roman"/>
          <w:b/>
          <w:bCs/>
          <w:iCs/>
          <w:kern w:val="3"/>
          <w:sz w:val="24"/>
          <w:szCs w:val="24"/>
        </w:rPr>
      </w:pPr>
      <w:r w:rsidRPr="00D0185F">
        <w:rPr>
          <w:rFonts w:ascii="Times New Roman" w:eastAsia="Times New Roman" w:hAnsi="Times New Roman" w:cs="Times New Roman"/>
          <w:b/>
          <w:bCs/>
          <w:iCs/>
          <w:kern w:val="3"/>
          <w:sz w:val="24"/>
          <w:szCs w:val="24"/>
        </w:rPr>
        <w:t>Kary</w:t>
      </w:r>
    </w:p>
    <w:p w14:paraId="0D348224" w14:textId="77777777" w:rsidR="00D0185F" w:rsidRPr="00D0185F" w:rsidRDefault="00D0185F" w:rsidP="00D0185F">
      <w:pPr>
        <w:widowControl w:val="0"/>
        <w:numPr>
          <w:ilvl w:val="1"/>
          <w:numId w:val="72"/>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t>Wobec uczniów, którzy naruszają podstawowe obowiązki ucznia, stosuje się kary statutowe, którymi są:</w:t>
      </w:r>
    </w:p>
    <w:p w14:paraId="32715F71" w14:textId="77777777" w:rsidR="00D0185F" w:rsidRPr="00D0185F" w:rsidRDefault="00D0185F" w:rsidP="00D0185F">
      <w:pPr>
        <w:widowControl w:val="0"/>
        <w:numPr>
          <w:ilvl w:val="1"/>
          <w:numId w:val="45"/>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ustne upomnienie wychowawcy,</w:t>
      </w:r>
    </w:p>
    <w:p w14:paraId="42674D04" w14:textId="77777777" w:rsidR="00D0185F" w:rsidRPr="00D0185F" w:rsidRDefault="00D0185F" w:rsidP="00D0185F">
      <w:pPr>
        <w:widowControl w:val="0"/>
        <w:numPr>
          <w:ilvl w:val="1"/>
          <w:numId w:val="45"/>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ustne upomnienie Dyrektora,</w:t>
      </w:r>
    </w:p>
    <w:p w14:paraId="10025990" w14:textId="77777777" w:rsidR="00D0185F" w:rsidRPr="00D0185F" w:rsidRDefault="00D0185F" w:rsidP="00D0185F">
      <w:pPr>
        <w:widowControl w:val="0"/>
        <w:numPr>
          <w:ilvl w:val="1"/>
          <w:numId w:val="45"/>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nagana wychowawcy w formie pisemnej</w:t>
      </w:r>
    </w:p>
    <w:p w14:paraId="4532AB40" w14:textId="77777777" w:rsidR="00D0185F" w:rsidRPr="00D0185F" w:rsidRDefault="00D0185F" w:rsidP="00D0185F">
      <w:pPr>
        <w:widowControl w:val="0"/>
        <w:numPr>
          <w:ilvl w:val="1"/>
          <w:numId w:val="45"/>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nagana Dyrektora w formie pisemnej</w:t>
      </w:r>
    </w:p>
    <w:p w14:paraId="43E08A18" w14:textId="77777777" w:rsidR="00D0185F" w:rsidRPr="00D0185F" w:rsidRDefault="00D0185F" w:rsidP="00D0185F">
      <w:pPr>
        <w:widowControl w:val="0"/>
        <w:numPr>
          <w:ilvl w:val="1"/>
          <w:numId w:val="45"/>
        </w:numPr>
        <w:suppressAutoHyphens/>
        <w:autoSpaceDN w:val="0"/>
        <w:spacing w:after="0" w:line="240" w:lineRule="auto"/>
        <w:jc w:val="both"/>
        <w:textAlignment w:val="baseline"/>
        <w:rPr>
          <w:rFonts w:ascii="Times New Roman" w:eastAsia="SimSun" w:hAnsi="Times New Roman" w:cs="Times New Roman"/>
          <w:kern w:val="3"/>
          <w:sz w:val="24"/>
          <w:szCs w:val="24"/>
        </w:rPr>
      </w:pPr>
      <w:r w:rsidRPr="00D0185F">
        <w:rPr>
          <w:rFonts w:ascii="Times New Roman" w:eastAsia="Times New Roman" w:hAnsi="Times New Roman" w:cs="Times New Roman"/>
          <w:sz w:val="24"/>
          <w:szCs w:val="24"/>
          <w:lang w:eastAsia="pl-PL"/>
        </w:rPr>
        <w:t xml:space="preserve">poinformowanie Sądu rodzinnego i Nieletnich lub policji o demoralizacji w świecie realnym jak i wirtualnym lub popełnieniu czynów karalnych, przestępstw, np. spożywanie alkoholu lub przebywanie pod jego wpływem na terenie Szkoły, kradzieży, gróźb karalnych, rozprowadzanie środków odurzających lub używanie ich, rozpowszechnianie na portalach społecznościowych treści naruszających godność nauczycieli lub innych uczniów, rozpowszechnianie zdjęć, filmów, tekstów o charakterze pornograficznym, permanentne naruszanie zapisów statutu Szkoły, nie wykazując chęci poprawy. </w:t>
      </w:r>
    </w:p>
    <w:p w14:paraId="181E9E60" w14:textId="77777777" w:rsidR="00D0185F" w:rsidRPr="00D0185F" w:rsidRDefault="00D0185F">
      <w:pPr>
        <w:widowControl w:val="0"/>
        <w:numPr>
          <w:ilvl w:val="0"/>
          <w:numId w:val="166"/>
        </w:numPr>
        <w:suppressAutoHyphens/>
        <w:autoSpaceDN w:val="0"/>
        <w:spacing w:after="0" w:line="240" w:lineRule="auto"/>
        <w:textAlignment w:val="baseline"/>
        <w:rPr>
          <w:rFonts w:ascii="Times New Roman" w:eastAsia="SimSun" w:hAnsi="Times New Roman" w:cs="Times New Roman"/>
          <w:kern w:val="3"/>
          <w:sz w:val="24"/>
          <w:szCs w:val="24"/>
        </w:rPr>
      </w:pPr>
      <w:r w:rsidRPr="00D0185F">
        <w:rPr>
          <w:rFonts w:ascii="Times New Roman" w:eastAsia="Times New Roman" w:hAnsi="Times New Roman" w:cs="Times New Roman"/>
          <w:kern w:val="3"/>
          <w:sz w:val="24"/>
          <w:szCs w:val="24"/>
        </w:rPr>
        <w:t>Stosując kary lub wnioskując o nie, wychowawca bierze pod uwagę rodzaj naruszenia obowiązków ucznia, stopień winy oraz dotychczasowy stosunek ucznia do obowiązków szkolnych.</w:t>
      </w:r>
    </w:p>
    <w:p w14:paraId="69AE92AD" w14:textId="77777777" w:rsidR="00D0185F" w:rsidRPr="00D0185F" w:rsidRDefault="00D0185F">
      <w:pPr>
        <w:widowControl w:val="0"/>
        <w:numPr>
          <w:ilvl w:val="0"/>
          <w:numId w:val="166"/>
        </w:numPr>
        <w:suppressAutoHyphens/>
        <w:autoSpaceDN w:val="0"/>
        <w:spacing w:after="0" w:line="240" w:lineRule="auto"/>
        <w:textAlignment w:val="baseline"/>
        <w:rPr>
          <w:rFonts w:ascii="Times New Roman" w:eastAsia="SimSun" w:hAnsi="Times New Roman" w:cs="Times New Roman"/>
          <w:kern w:val="3"/>
          <w:sz w:val="24"/>
          <w:szCs w:val="24"/>
        </w:rPr>
      </w:pPr>
      <w:r w:rsidRPr="00D0185F">
        <w:rPr>
          <w:rFonts w:ascii="Times New Roman" w:eastAsia="Times New Roman" w:hAnsi="Times New Roman" w:cs="Times New Roman"/>
          <w:kern w:val="3"/>
          <w:sz w:val="24"/>
          <w:szCs w:val="24"/>
        </w:rPr>
        <w:t>Dyrektor szkoły może odstąpić od udzielenia kary, jeżeli uzna za wystarczające zastosowanie wobec ucznia innych środków oddziaływania wychowawczego</w:t>
      </w:r>
    </w:p>
    <w:p w14:paraId="693DF3D3" w14:textId="77777777" w:rsidR="00D0185F" w:rsidRPr="00D0185F" w:rsidRDefault="00D0185F">
      <w:pPr>
        <w:widowControl w:val="0"/>
        <w:numPr>
          <w:ilvl w:val="0"/>
          <w:numId w:val="166"/>
        </w:numPr>
        <w:suppressAutoHyphens/>
        <w:autoSpaceDN w:val="0"/>
        <w:spacing w:after="0" w:line="240" w:lineRule="auto"/>
        <w:textAlignment w:val="baseline"/>
        <w:rPr>
          <w:rFonts w:ascii="Times New Roman" w:eastAsia="SimSun" w:hAnsi="Times New Roman" w:cs="Times New Roman"/>
          <w:kern w:val="3"/>
          <w:sz w:val="24"/>
          <w:szCs w:val="24"/>
        </w:rPr>
      </w:pPr>
      <w:r w:rsidRPr="00D0185F">
        <w:rPr>
          <w:rFonts w:ascii="Times New Roman" w:eastAsia="Times New Roman" w:hAnsi="Times New Roman" w:cs="Times New Roman"/>
          <w:kern w:val="3"/>
          <w:sz w:val="24"/>
          <w:szCs w:val="24"/>
        </w:rPr>
        <w:t>Szkoła informuje rodziców o zastosowanej karze na piśmie wraz z uzasadnieniem.</w:t>
      </w:r>
    </w:p>
    <w:p w14:paraId="08BFE4F6" w14:textId="77777777" w:rsidR="00D0185F" w:rsidRPr="00D0185F" w:rsidRDefault="00D0185F">
      <w:pPr>
        <w:widowControl w:val="0"/>
        <w:numPr>
          <w:ilvl w:val="0"/>
          <w:numId w:val="166"/>
        </w:numPr>
        <w:suppressAutoHyphens/>
        <w:spacing w:after="0" w:line="240" w:lineRule="auto"/>
        <w:jc w:val="both"/>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Zgodnie ustawą o wspieraniu i resocjalizacji nieletnich w  przypadku gdy nieletni wykazuje przejawy demoralizacji lub dopuścił się czynu karalnego na terenie szkoły lub w związku z realizacją obowiązku szkolnego lub obowiązku nauki, dyrektor tej szkoły może, za zgodą rodziców albo opiekuna nieletniego oraz nieletniego, zastosować, jeżeli jest to wystarczające, środek oddziaływania wychowawczego w postaci pouczenia, ostrzeżenia ustnego albo ostrzeżenia na piśmie, przeproszenia pokrzywdzonego, przywrócenia stanu poprzedniego lub wykonania określonych prac porządkowych na rzecz szkoły. Zastosowanie środka oddziaływania wychowawczego nie wyłącza zastosowania kary określonej w statucie szkoły. Przepisu nie stosuje się w przypadku, gdy nieletni dopuścił się czynu zabronionego wyczerpującego znamiona przestępstwa ściganego z urzędu lub przestępstwa skarbowego.</w:t>
      </w:r>
    </w:p>
    <w:p w14:paraId="44BF55C8" w14:textId="77777777" w:rsidR="00D0185F" w:rsidRPr="00D0185F" w:rsidRDefault="00D0185F" w:rsidP="00D0185F">
      <w:pPr>
        <w:widowControl w:val="0"/>
        <w:suppressAutoHyphens/>
        <w:autoSpaceDN w:val="0"/>
        <w:spacing w:after="0" w:line="240" w:lineRule="auto"/>
        <w:ind w:left="720"/>
        <w:textAlignment w:val="baseline"/>
        <w:rPr>
          <w:rFonts w:ascii="Times New Roman" w:eastAsia="SimSun" w:hAnsi="Times New Roman" w:cs="Times New Roman"/>
          <w:kern w:val="3"/>
          <w:sz w:val="24"/>
          <w:szCs w:val="24"/>
        </w:rPr>
      </w:pPr>
    </w:p>
    <w:p w14:paraId="7B4ABE22" w14:textId="77777777" w:rsidR="00D0185F" w:rsidRPr="00D0185F" w:rsidRDefault="00D0185F" w:rsidP="00D0185F">
      <w:pPr>
        <w:suppressAutoHyphens/>
        <w:autoSpaceDN w:val="0"/>
        <w:spacing w:after="0" w:line="240" w:lineRule="auto"/>
        <w:ind w:left="644"/>
        <w:textAlignment w:val="baseline"/>
        <w:rPr>
          <w:rFonts w:ascii="Times New Roman" w:eastAsia="Times New Roman" w:hAnsi="Times New Roman" w:cs="Times New Roman"/>
          <w:kern w:val="3"/>
          <w:sz w:val="24"/>
          <w:szCs w:val="24"/>
        </w:rPr>
      </w:pPr>
    </w:p>
    <w:p w14:paraId="7D6D0E71"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b/>
          <w:bCs/>
          <w:kern w:val="3"/>
          <w:sz w:val="24"/>
          <w:szCs w:val="24"/>
        </w:rPr>
        <w:t>Rozdział 3. Tryb odwoływania się od kar i nagród</w:t>
      </w:r>
    </w:p>
    <w:p w14:paraId="5BCFFB10" w14:textId="77777777" w:rsidR="00D0185F" w:rsidRPr="00D0185F" w:rsidRDefault="00D0185F" w:rsidP="00D0185F">
      <w:pPr>
        <w:suppressAutoHyphens/>
        <w:autoSpaceDN w:val="0"/>
        <w:spacing w:after="0" w:line="240" w:lineRule="auto"/>
        <w:jc w:val="center"/>
        <w:textAlignment w:val="baseline"/>
        <w:rPr>
          <w:rFonts w:ascii="Calibri" w:eastAsia="SimSun" w:hAnsi="Calibri" w:cs="Calibri"/>
          <w:kern w:val="3"/>
          <w:sz w:val="24"/>
          <w:szCs w:val="24"/>
        </w:rPr>
      </w:pPr>
      <w:r w:rsidRPr="00D0185F">
        <w:rPr>
          <w:rFonts w:ascii="Times New Roman" w:eastAsia="Times New Roman" w:hAnsi="Times New Roman" w:cs="Times New Roman"/>
          <w:b/>
          <w:bCs/>
          <w:kern w:val="3"/>
          <w:sz w:val="24"/>
          <w:szCs w:val="24"/>
        </w:rPr>
        <w:t>§ 50</w:t>
      </w:r>
    </w:p>
    <w:p w14:paraId="54DF71F3" w14:textId="77777777" w:rsidR="00D0185F" w:rsidRPr="00D0185F" w:rsidRDefault="00D0185F" w:rsidP="00D0185F">
      <w:pPr>
        <w:widowControl w:val="0"/>
        <w:numPr>
          <w:ilvl w:val="1"/>
          <w:numId w:val="43"/>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lastRenderedPageBreak/>
        <w:t>Tryb odwoływania się od kary.</w:t>
      </w:r>
    </w:p>
    <w:p w14:paraId="1B2348A7" w14:textId="77777777" w:rsidR="00D0185F" w:rsidRPr="00D0185F" w:rsidRDefault="00D0185F">
      <w:pPr>
        <w:widowControl w:val="0"/>
        <w:numPr>
          <w:ilvl w:val="0"/>
          <w:numId w:val="137"/>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t>Tryb odwoławczy od zastosowanej kary upomnienia wychowawcy:</w:t>
      </w:r>
    </w:p>
    <w:p w14:paraId="33A6EC2F" w14:textId="77777777" w:rsidR="00D0185F" w:rsidRPr="00D0185F" w:rsidRDefault="00D0185F">
      <w:pPr>
        <w:widowControl w:val="0"/>
        <w:numPr>
          <w:ilvl w:val="0"/>
          <w:numId w:val="163"/>
        </w:numPr>
        <w:suppressAutoHyphens/>
        <w:autoSpaceDN w:val="0"/>
        <w:spacing w:after="0" w:line="240" w:lineRule="auto"/>
        <w:textAlignment w:val="baseline"/>
        <w:rPr>
          <w:rFonts w:ascii="Times New Roman" w:eastAsia="Times New Roman" w:hAnsi="Times New Roman" w:cs="Times New Roman"/>
          <w:kern w:val="3"/>
          <w:sz w:val="24"/>
          <w:szCs w:val="24"/>
        </w:rPr>
      </w:pPr>
      <w:r w:rsidRPr="00D0185F">
        <w:rPr>
          <w:rFonts w:ascii="Times New Roman" w:eastAsia="Times New Roman" w:hAnsi="Times New Roman" w:cs="Times New Roman"/>
          <w:kern w:val="3"/>
          <w:sz w:val="24"/>
          <w:szCs w:val="24"/>
        </w:rPr>
        <w:t>uczeń, jego rodzice lub prawni opiekunowie mają prawo odwołać się od zastosowanej kary do Dyrektora Szkoły;</w:t>
      </w:r>
    </w:p>
    <w:p w14:paraId="25BFA5C9" w14:textId="77777777" w:rsidR="00D0185F" w:rsidRPr="00D0185F" w:rsidRDefault="00D0185F">
      <w:pPr>
        <w:widowControl w:val="0"/>
        <w:numPr>
          <w:ilvl w:val="0"/>
          <w:numId w:val="163"/>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t>odwołanie złożone jest w formie pisemnej w terminie do 7 dni od przekazania informacji o wymierzeniu kary;</w:t>
      </w:r>
    </w:p>
    <w:p w14:paraId="4447DA46" w14:textId="77777777" w:rsidR="00D0185F" w:rsidRPr="00D0185F" w:rsidRDefault="00D0185F">
      <w:pPr>
        <w:widowControl w:val="0"/>
        <w:numPr>
          <w:ilvl w:val="0"/>
          <w:numId w:val="163"/>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t>odwołanie rozpatrywane jest przez dyrektora w terminie 14 dni;</w:t>
      </w:r>
    </w:p>
    <w:p w14:paraId="138D897F" w14:textId="77777777" w:rsidR="00D0185F" w:rsidRPr="00D0185F" w:rsidRDefault="00D0185F">
      <w:pPr>
        <w:widowControl w:val="0"/>
        <w:numPr>
          <w:ilvl w:val="0"/>
          <w:numId w:val="163"/>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t>decyzja dyrektora podjęta w trybie odwoławczym jest ostateczna;</w:t>
      </w:r>
    </w:p>
    <w:p w14:paraId="37E08D5A" w14:textId="77777777" w:rsidR="00D0185F" w:rsidRPr="00D0185F" w:rsidRDefault="00D0185F">
      <w:pPr>
        <w:widowControl w:val="0"/>
        <w:numPr>
          <w:ilvl w:val="0"/>
          <w:numId w:val="137"/>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t>Tryb odwoławczy od upomnienia lub nadany Dyrektora:</w:t>
      </w:r>
    </w:p>
    <w:p w14:paraId="3C9B82B9" w14:textId="77777777" w:rsidR="00D0185F" w:rsidRPr="00D0185F" w:rsidRDefault="00D0185F">
      <w:pPr>
        <w:widowControl w:val="0"/>
        <w:numPr>
          <w:ilvl w:val="0"/>
          <w:numId w:val="138"/>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t>uczeń, jego rodzice lub prawni opiekunowie mają prawo odwołać się od zastosowanej kary do Rady Pedagogicznej;</w:t>
      </w:r>
    </w:p>
    <w:p w14:paraId="34F2C28F" w14:textId="77777777" w:rsidR="00D0185F" w:rsidRPr="00D0185F" w:rsidRDefault="00D0185F" w:rsidP="00D0185F">
      <w:pPr>
        <w:widowControl w:val="0"/>
        <w:numPr>
          <w:ilvl w:val="0"/>
          <w:numId w:val="56"/>
        </w:numPr>
        <w:suppressAutoHyphens/>
        <w:autoSpaceDN w:val="0"/>
        <w:spacing w:after="0" w:line="240" w:lineRule="auto"/>
        <w:textAlignment w:val="baseline"/>
        <w:rPr>
          <w:rFonts w:ascii="Times New Roman" w:eastAsia="SimSun" w:hAnsi="Times New Roman" w:cs="Times New Roman"/>
          <w:kern w:val="3"/>
          <w:sz w:val="24"/>
          <w:szCs w:val="24"/>
        </w:rPr>
      </w:pPr>
      <w:r w:rsidRPr="00D0185F">
        <w:rPr>
          <w:rFonts w:ascii="Times New Roman" w:eastAsia="Times New Roman" w:hAnsi="Times New Roman" w:cs="Times New Roman"/>
          <w:kern w:val="3"/>
          <w:sz w:val="24"/>
          <w:szCs w:val="24"/>
        </w:rPr>
        <w:t>odwołanie musi być złożone w formie pisemnej w terminie do 7 dni od dnia otrzymania informacji o wymierzeniu kary;</w:t>
      </w:r>
    </w:p>
    <w:p w14:paraId="601EA923" w14:textId="77777777" w:rsidR="00D0185F" w:rsidRPr="00D0185F" w:rsidRDefault="00D0185F" w:rsidP="00D0185F">
      <w:pPr>
        <w:widowControl w:val="0"/>
        <w:numPr>
          <w:ilvl w:val="0"/>
          <w:numId w:val="56"/>
        </w:numPr>
        <w:suppressAutoHyphens/>
        <w:autoSpaceDN w:val="0"/>
        <w:spacing w:after="0" w:line="240" w:lineRule="auto"/>
        <w:textAlignment w:val="baseline"/>
        <w:rPr>
          <w:rFonts w:ascii="Times New Roman" w:eastAsia="SimSun" w:hAnsi="Times New Roman" w:cs="Times New Roman"/>
          <w:kern w:val="3"/>
          <w:sz w:val="24"/>
          <w:szCs w:val="24"/>
        </w:rPr>
      </w:pPr>
      <w:r w:rsidRPr="00D0185F">
        <w:rPr>
          <w:rFonts w:ascii="Times New Roman" w:eastAsia="Times New Roman" w:hAnsi="Times New Roman" w:cs="Times New Roman"/>
          <w:kern w:val="3"/>
          <w:sz w:val="24"/>
          <w:szCs w:val="24"/>
        </w:rPr>
        <w:t>odwołanie rozpatrywane jest przez w terminie 14 dni;</w:t>
      </w:r>
    </w:p>
    <w:p w14:paraId="134B7E9B" w14:textId="77777777" w:rsidR="00D0185F" w:rsidRPr="00D0185F" w:rsidRDefault="00D0185F" w:rsidP="00D0185F">
      <w:pPr>
        <w:widowControl w:val="0"/>
        <w:numPr>
          <w:ilvl w:val="0"/>
          <w:numId w:val="56"/>
        </w:numPr>
        <w:suppressAutoHyphens/>
        <w:autoSpaceDN w:val="0"/>
        <w:spacing w:after="0" w:line="240" w:lineRule="auto"/>
        <w:textAlignment w:val="baseline"/>
        <w:rPr>
          <w:rFonts w:ascii="Calibri" w:eastAsia="SimSun" w:hAnsi="Calibri" w:cs="Calibri"/>
          <w:kern w:val="3"/>
          <w:sz w:val="24"/>
          <w:szCs w:val="24"/>
        </w:rPr>
      </w:pPr>
      <w:r w:rsidRPr="00D0185F">
        <w:rPr>
          <w:rFonts w:ascii="Times New Roman" w:eastAsia="Times New Roman" w:hAnsi="Times New Roman" w:cs="Times New Roman"/>
          <w:kern w:val="3"/>
          <w:sz w:val="24"/>
          <w:szCs w:val="24"/>
        </w:rPr>
        <w:t>decyzja Rady Pedagogicznej podjęta w trybie odwoławczym jest ostateczna.</w:t>
      </w:r>
    </w:p>
    <w:p w14:paraId="5244C072" w14:textId="77777777" w:rsidR="00D0185F" w:rsidRPr="00D0185F" w:rsidRDefault="00D0185F" w:rsidP="00D0185F">
      <w:pPr>
        <w:widowControl w:val="0"/>
        <w:suppressAutoHyphens/>
        <w:autoSpaceDN w:val="0"/>
        <w:spacing w:after="0" w:line="240" w:lineRule="auto"/>
        <w:ind w:left="1400"/>
        <w:textAlignment w:val="baseline"/>
        <w:rPr>
          <w:rFonts w:ascii="Calibri" w:eastAsia="SimSun" w:hAnsi="Calibri" w:cs="Calibri"/>
          <w:kern w:val="3"/>
          <w:sz w:val="24"/>
          <w:szCs w:val="24"/>
        </w:rPr>
      </w:pPr>
    </w:p>
    <w:p w14:paraId="3297C1D6" w14:textId="77777777" w:rsidR="00D0185F" w:rsidRPr="00D0185F" w:rsidRDefault="00D0185F" w:rsidP="00D0185F">
      <w:pPr>
        <w:widowControl w:val="0"/>
        <w:numPr>
          <w:ilvl w:val="1"/>
          <w:numId w:val="43"/>
        </w:numPr>
        <w:suppressAutoHyphens/>
        <w:autoSpaceDN w:val="0"/>
        <w:spacing w:after="0" w:line="240" w:lineRule="auto"/>
        <w:textAlignment w:val="baseline"/>
        <w:rPr>
          <w:rFonts w:ascii="Times New Roman" w:eastAsia="SimSun" w:hAnsi="Times New Roman" w:cs="Times New Roman"/>
          <w:kern w:val="3"/>
          <w:sz w:val="24"/>
          <w:szCs w:val="24"/>
        </w:rPr>
      </w:pPr>
      <w:r w:rsidRPr="00D0185F">
        <w:rPr>
          <w:rFonts w:ascii="Times New Roman" w:eastAsia="SimSun" w:hAnsi="Times New Roman" w:cs="Times New Roman"/>
          <w:kern w:val="3"/>
          <w:sz w:val="24"/>
          <w:szCs w:val="24"/>
        </w:rPr>
        <w:t>Tryb odwoływania się od nagród:</w:t>
      </w:r>
    </w:p>
    <w:p w14:paraId="02F40237" w14:textId="77777777" w:rsidR="00D0185F" w:rsidRPr="00D0185F" w:rsidRDefault="00D0185F" w:rsidP="00D0185F">
      <w:pPr>
        <w:autoSpaceDN w:val="0"/>
        <w:spacing w:after="0"/>
        <w:ind w:left="1080"/>
        <w:textAlignment w:val="baseline"/>
        <w:rPr>
          <w:rFonts w:ascii="Times New Roman" w:eastAsia="SimSun" w:hAnsi="Times New Roman" w:cs="Times New Roman"/>
          <w:kern w:val="3"/>
          <w:sz w:val="24"/>
          <w:szCs w:val="24"/>
        </w:rPr>
      </w:pPr>
      <w:r w:rsidRPr="00D0185F">
        <w:rPr>
          <w:rFonts w:ascii="Times New Roman" w:eastAsia="SimSun" w:hAnsi="Times New Roman" w:cs="Times New Roman"/>
          <w:kern w:val="3"/>
          <w:sz w:val="24"/>
          <w:szCs w:val="24"/>
        </w:rPr>
        <w:t>1) do każdej przyznanej nagrody uczeń, jego rodzice lub prawni opiekunowie mogą wnieść uzasadnione zastrzeżenie w formie pisemnej do Dyrektora w terminie 7 dni od ogłoszenia jej przyznania</w:t>
      </w:r>
    </w:p>
    <w:p w14:paraId="6605B8CB" w14:textId="77777777" w:rsidR="00D0185F" w:rsidRPr="00D0185F" w:rsidRDefault="00D0185F" w:rsidP="00D0185F">
      <w:pPr>
        <w:autoSpaceDN w:val="0"/>
        <w:spacing w:after="0"/>
        <w:ind w:left="992"/>
        <w:textAlignment w:val="baseline"/>
        <w:rPr>
          <w:rFonts w:ascii="Times New Roman" w:eastAsia="Times New Roman" w:hAnsi="Times New Roman" w:cs="Times New Roman"/>
          <w:kern w:val="3"/>
          <w:sz w:val="24"/>
          <w:szCs w:val="24"/>
        </w:rPr>
      </w:pPr>
      <w:r w:rsidRPr="00D0185F">
        <w:rPr>
          <w:rFonts w:ascii="Times New Roman" w:hAnsi="Times New Roman" w:cs="Times New Roman"/>
          <w:sz w:val="24"/>
          <w:szCs w:val="24"/>
        </w:rPr>
        <w:t xml:space="preserve">  2) </w:t>
      </w:r>
      <w:r w:rsidRPr="00D0185F">
        <w:rPr>
          <w:rFonts w:ascii="Times New Roman" w:eastAsia="Times New Roman" w:hAnsi="Times New Roman" w:cs="Times New Roman"/>
          <w:kern w:val="3"/>
          <w:sz w:val="24"/>
          <w:szCs w:val="24"/>
        </w:rPr>
        <w:t>odwołanie rozpatrywane jest przez dyrektora w terminie 14 dni;</w:t>
      </w:r>
    </w:p>
    <w:p w14:paraId="048F2229" w14:textId="77777777" w:rsidR="00D0185F" w:rsidRPr="00D0185F" w:rsidRDefault="00D0185F" w:rsidP="00D0185F">
      <w:pPr>
        <w:autoSpaceDN w:val="0"/>
        <w:spacing w:after="0"/>
        <w:textAlignment w:val="baseline"/>
        <w:rPr>
          <w:rFonts w:ascii="Times New Roman" w:eastAsia="SimSun" w:hAnsi="Times New Roman" w:cs="Times New Roman"/>
          <w:kern w:val="3"/>
          <w:sz w:val="24"/>
          <w:szCs w:val="24"/>
        </w:rPr>
      </w:pPr>
      <w:r w:rsidRPr="00D0185F">
        <w:rPr>
          <w:rFonts w:ascii="Times New Roman" w:eastAsia="Times New Roman" w:hAnsi="Times New Roman" w:cs="Times New Roman"/>
          <w:kern w:val="3"/>
          <w:sz w:val="24"/>
          <w:szCs w:val="24"/>
        </w:rPr>
        <w:t xml:space="preserve">                   3) decyzja dyrektora podjęta w trybie odwoławczym jest ostateczna;</w:t>
      </w:r>
    </w:p>
    <w:p w14:paraId="021E4448" w14:textId="77777777" w:rsidR="00D0185F" w:rsidRPr="00D0185F" w:rsidRDefault="00D0185F" w:rsidP="00D0185F">
      <w:pPr>
        <w:suppressAutoHyphens/>
        <w:autoSpaceDN w:val="0"/>
        <w:spacing w:after="0" w:line="240" w:lineRule="auto"/>
        <w:textAlignment w:val="baseline"/>
        <w:rPr>
          <w:rFonts w:ascii="Times New Roman" w:eastAsia="SimSun" w:hAnsi="Times New Roman" w:cs="Times New Roman"/>
          <w:kern w:val="3"/>
          <w:sz w:val="24"/>
          <w:szCs w:val="24"/>
        </w:rPr>
      </w:pPr>
    </w:p>
    <w:p w14:paraId="5E2E3946" w14:textId="77777777" w:rsidR="00D0185F" w:rsidRPr="00D0185F" w:rsidRDefault="00D0185F" w:rsidP="00D0185F">
      <w:pPr>
        <w:suppressAutoHyphens/>
        <w:autoSpaceDN w:val="0"/>
        <w:spacing w:after="0" w:line="240" w:lineRule="auto"/>
        <w:ind w:left="644"/>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51</w:t>
      </w:r>
    </w:p>
    <w:p w14:paraId="2E581856" w14:textId="77777777" w:rsidR="00D0185F" w:rsidRPr="00D0185F" w:rsidRDefault="00D0185F" w:rsidP="00D0185F">
      <w:pPr>
        <w:suppressAutoHyphens/>
        <w:autoSpaceDN w:val="0"/>
        <w:spacing w:after="0" w:line="240" w:lineRule="auto"/>
        <w:ind w:left="644"/>
        <w:textAlignment w:val="baseline"/>
        <w:rPr>
          <w:rFonts w:ascii="Times New Roman" w:eastAsia="Times New Roman" w:hAnsi="Times New Roman" w:cs="Times New Roman"/>
          <w:b/>
          <w:bCs/>
          <w:kern w:val="3"/>
          <w:sz w:val="24"/>
          <w:szCs w:val="24"/>
        </w:rPr>
      </w:pPr>
    </w:p>
    <w:p w14:paraId="04AA66EC"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 Przypadki, w których Dyrektor może wystąpić do Kuratora Oświaty z wnioskiem o przeniesienie ucznia do innej szkoły:</w:t>
      </w:r>
    </w:p>
    <w:p w14:paraId="183B30BF" w14:textId="77777777" w:rsidR="00D0185F" w:rsidRPr="00D0185F" w:rsidRDefault="00D0185F">
      <w:pPr>
        <w:widowControl w:val="0"/>
        <w:numPr>
          <w:ilvl w:val="0"/>
          <w:numId w:val="139"/>
        </w:numPr>
        <w:suppressAutoHyphens/>
        <w:autoSpaceDN w:val="0"/>
        <w:spacing w:after="0" w:line="240" w:lineRule="auto"/>
        <w:ind w:left="714" w:hanging="357"/>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umyślnie spowodował uszczerbek na zdrowiu kolegi,</w:t>
      </w:r>
    </w:p>
    <w:p w14:paraId="31C9CE07" w14:textId="77777777" w:rsidR="00D0185F" w:rsidRPr="00D0185F" w:rsidRDefault="00D0185F" w:rsidP="00D0185F">
      <w:pPr>
        <w:widowControl w:val="0"/>
        <w:numPr>
          <w:ilvl w:val="0"/>
          <w:numId w:val="54"/>
        </w:numPr>
        <w:suppressAutoHyphens/>
        <w:autoSpaceDN w:val="0"/>
        <w:spacing w:after="0" w:line="240" w:lineRule="auto"/>
        <w:ind w:left="714" w:hanging="357"/>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dopuszcza się kradzieży,</w:t>
      </w:r>
    </w:p>
    <w:p w14:paraId="25F1B6B0" w14:textId="77777777" w:rsidR="00D0185F" w:rsidRPr="00D0185F" w:rsidRDefault="00D0185F" w:rsidP="00D0185F">
      <w:pPr>
        <w:widowControl w:val="0"/>
        <w:numPr>
          <w:ilvl w:val="0"/>
          <w:numId w:val="54"/>
        </w:numPr>
        <w:suppressAutoHyphens/>
        <w:autoSpaceDN w:val="0"/>
        <w:spacing w:after="0" w:line="240" w:lineRule="auto"/>
        <w:ind w:left="714" w:hanging="357"/>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wchodzi w kolizje z prawem,</w:t>
      </w:r>
    </w:p>
    <w:p w14:paraId="44FA571A" w14:textId="77777777" w:rsidR="00D0185F" w:rsidRPr="00D0185F" w:rsidRDefault="00D0185F" w:rsidP="00D0185F">
      <w:pPr>
        <w:widowControl w:val="0"/>
        <w:numPr>
          <w:ilvl w:val="0"/>
          <w:numId w:val="54"/>
        </w:numPr>
        <w:suppressAutoHyphens/>
        <w:autoSpaceDN w:val="0"/>
        <w:spacing w:after="0" w:line="240" w:lineRule="auto"/>
        <w:ind w:left="714" w:hanging="357"/>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 xml:space="preserve"> demoralizuje innych uczniów,</w:t>
      </w:r>
    </w:p>
    <w:p w14:paraId="52EC6021" w14:textId="77777777" w:rsidR="00D0185F" w:rsidRPr="00D0185F" w:rsidRDefault="00D0185F" w:rsidP="00D0185F">
      <w:pPr>
        <w:autoSpaceDN w:val="0"/>
        <w:textAlignment w:val="baseline"/>
        <w:rPr>
          <w:rFonts w:ascii="Calibri" w:eastAsia="SimSun" w:hAnsi="Calibri" w:cs="Calibri"/>
          <w:kern w:val="3"/>
          <w:sz w:val="24"/>
          <w:szCs w:val="24"/>
        </w:rPr>
      </w:pPr>
      <w:r w:rsidRPr="00D0185F">
        <w:rPr>
          <w:rFonts w:eastAsia="Times New Roman"/>
          <w:kern w:val="3"/>
          <w:sz w:val="24"/>
          <w:szCs w:val="24"/>
        </w:rPr>
        <w:t>2.Dyrektor może wystąpić do Kuratora Oświaty z wnioskiem o przeniesienie ucznia do innej szkoły po spełnieniu następujących warunków:</w:t>
      </w:r>
    </w:p>
    <w:p w14:paraId="5130AA1A" w14:textId="77777777" w:rsidR="00D0185F" w:rsidRPr="00D0185F" w:rsidRDefault="00D0185F" w:rsidP="00D0185F">
      <w:pPr>
        <w:widowControl w:val="0"/>
        <w:suppressAutoHyphens/>
        <w:autoSpaceDN w:val="0"/>
        <w:spacing w:after="0" w:line="240" w:lineRule="auto"/>
        <w:ind w:left="340"/>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1)szkoła wykorzystała wszystkie dostępne jej środki oddziaływań wychowawczych np. rozmowy z uczniem i rodzicami (opiekunami prawnymi), spotkania z pedagogiem, powiadomienie o zaistniałej sytuacji sądu rodzinnego i policji (w zależności od okoliczności), a ich zastosowanie nie przyniosło oczekiwanych rezultatów;</w:t>
      </w:r>
    </w:p>
    <w:p w14:paraId="52FA98A9" w14:textId="77777777" w:rsidR="00D0185F" w:rsidRPr="00D0185F" w:rsidRDefault="00D0185F" w:rsidP="00D0185F">
      <w:pPr>
        <w:widowControl w:val="0"/>
        <w:numPr>
          <w:ilvl w:val="1"/>
          <w:numId w:val="3"/>
        </w:num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uczniowi udzielono kar statutowych.</w:t>
      </w:r>
    </w:p>
    <w:p w14:paraId="72BF76D7" w14:textId="77777777" w:rsidR="00D0185F" w:rsidRPr="00D0185F" w:rsidRDefault="00D0185F" w:rsidP="00D0185F">
      <w:pPr>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3.Wniosek o przeniesienie ucznia do innej szkoły przez Kuratora Oświaty składa Dyrektor szkoły po zasięgnięciu opinii Samorządu Uczniowskiego oraz na podstawie uchwały Rady Pedagogicznej.</w:t>
      </w:r>
    </w:p>
    <w:p w14:paraId="363F0214" w14:textId="77777777" w:rsidR="00D0185F" w:rsidRPr="00D0185F" w:rsidRDefault="00D0185F" w:rsidP="00D0185F">
      <w:pPr>
        <w:widowControl w:val="0"/>
        <w:suppressAutoHyphens/>
        <w:autoSpaceDN w:val="0"/>
        <w:spacing w:after="0" w:line="360" w:lineRule="auto"/>
        <w:jc w:val="center"/>
        <w:textAlignment w:val="baseline"/>
        <w:rPr>
          <w:rFonts w:ascii="Times New Roman" w:eastAsia="Times New Roman" w:hAnsi="Times New Roman" w:cs="Times New Roman"/>
          <w:b/>
          <w:bCs/>
          <w:kern w:val="3"/>
          <w:sz w:val="24"/>
          <w:szCs w:val="24"/>
        </w:rPr>
      </w:pPr>
    </w:p>
    <w:p w14:paraId="2A3F895E"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52</w:t>
      </w:r>
    </w:p>
    <w:p w14:paraId="6285954A" w14:textId="77777777" w:rsidR="00D0185F" w:rsidRDefault="00D0185F" w:rsidP="00D0185F">
      <w:pPr>
        <w:suppressAutoHyphens/>
        <w:autoSpaceDN w:val="0"/>
        <w:spacing w:after="0" w:line="240" w:lineRule="auto"/>
        <w:textAlignment w:val="baseline"/>
        <w:rPr>
          <w:rFonts w:ascii="Times New Roman" w:eastAsia="Times New Roman" w:hAnsi="Times New Roman" w:cs="Times New Roman"/>
          <w:b/>
          <w:bCs/>
          <w:kern w:val="3"/>
          <w:sz w:val="24"/>
          <w:szCs w:val="24"/>
        </w:rPr>
      </w:pPr>
      <w:r w:rsidRPr="00D0185F">
        <w:rPr>
          <w:rFonts w:ascii="Times New Roman" w:eastAsia="Times New Roman" w:hAnsi="Times New Roman" w:cs="Times New Roman"/>
          <w:b/>
          <w:bCs/>
          <w:kern w:val="3"/>
          <w:sz w:val="24"/>
          <w:szCs w:val="24"/>
        </w:rPr>
        <w:t>Rozdział 4.  Zasady korzystania z telefonów komórkowych i innych urządzeń</w:t>
      </w:r>
    </w:p>
    <w:p w14:paraId="72F259EB" w14:textId="77777777" w:rsidR="00C801F0" w:rsidRPr="00ED0E22" w:rsidRDefault="00C801F0" w:rsidP="00C801F0">
      <w:pPr>
        <w:widowControl w:val="0"/>
        <w:numPr>
          <w:ilvl w:val="0"/>
          <w:numId w:val="178"/>
        </w:numPr>
        <w:suppressAutoHyphens/>
        <w:spacing w:after="0" w:line="240" w:lineRule="auto"/>
        <w:contextualSpacing/>
        <w:jc w:val="both"/>
        <w:rPr>
          <w:rFonts w:ascii="Times New Roman" w:hAnsi="Times New Roman" w:cs="Times New Roman"/>
          <w:color w:val="000000" w:themeColor="text1"/>
          <w:sz w:val="24"/>
          <w:szCs w:val="24"/>
        </w:rPr>
      </w:pPr>
      <w:r w:rsidRPr="00ED0E22">
        <w:rPr>
          <w:rFonts w:ascii="Times New Roman" w:hAnsi="Times New Roman" w:cs="Times New Roman"/>
          <w:color w:val="000000" w:themeColor="text1"/>
          <w:sz w:val="24"/>
          <w:szCs w:val="24"/>
        </w:rPr>
        <w:t xml:space="preserve">Podczas pobytu w szkole aparaty powinny być wyciszone. </w:t>
      </w:r>
    </w:p>
    <w:p w14:paraId="567085D4" w14:textId="4F4F00A7" w:rsidR="00C801F0" w:rsidRPr="00ED0E22" w:rsidRDefault="00C801F0" w:rsidP="00C801F0">
      <w:pPr>
        <w:widowControl w:val="0"/>
        <w:numPr>
          <w:ilvl w:val="0"/>
          <w:numId w:val="178"/>
        </w:numPr>
        <w:suppressAutoHyphens/>
        <w:spacing w:after="0" w:line="240" w:lineRule="auto"/>
        <w:contextualSpacing/>
        <w:jc w:val="both"/>
        <w:rPr>
          <w:rFonts w:ascii="Times New Roman" w:hAnsi="Times New Roman" w:cs="Times New Roman"/>
          <w:color w:val="000000" w:themeColor="text1"/>
          <w:sz w:val="24"/>
          <w:szCs w:val="24"/>
        </w:rPr>
      </w:pPr>
      <w:r w:rsidRPr="00ED0E22">
        <w:rPr>
          <w:rFonts w:ascii="Times New Roman" w:hAnsi="Times New Roman" w:cs="Times New Roman"/>
          <w:color w:val="000000" w:themeColor="text1"/>
          <w:sz w:val="24"/>
          <w:szCs w:val="24"/>
        </w:rPr>
        <w:t xml:space="preserve">Podczas zajęć edukacyjnych </w:t>
      </w:r>
      <w:r>
        <w:rPr>
          <w:rFonts w:ascii="Times New Roman" w:hAnsi="Times New Roman" w:cs="Times New Roman"/>
          <w:color w:val="000000" w:themeColor="text1"/>
          <w:sz w:val="24"/>
          <w:szCs w:val="24"/>
        </w:rPr>
        <w:t xml:space="preserve">i przerw śródlekcyjnych </w:t>
      </w:r>
      <w:r w:rsidRPr="00ED0E22">
        <w:rPr>
          <w:rFonts w:ascii="Times New Roman" w:hAnsi="Times New Roman" w:cs="Times New Roman"/>
          <w:color w:val="000000" w:themeColor="text1"/>
          <w:sz w:val="24"/>
          <w:szCs w:val="24"/>
        </w:rPr>
        <w:t>obowiązuje zakaz używania telefonów komórkowych.</w:t>
      </w:r>
    </w:p>
    <w:p w14:paraId="35CB00CA" w14:textId="77777777" w:rsidR="00C801F0" w:rsidRPr="00ED0E22" w:rsidRDefault="00C801F0" w:rsidP="00C801F0">
      <w:pPr>
        <w:widowControl w:val="0"/>
        <w:numPr>
          <w:ilvl w:val="0"/>
          <w:numId w:val="178"/>
        </w:numPr>
        <w:suppressAutoHyphens/>
        <w:spacing w:after="0" w:line="240" w:lineRule="auto"/>
        <w:contextualSpacing/>
        <w:jc w:val="both"/>
        <w:rPr>
          <w:rFonts w:ascii="Times New Roman" w:hAnsi="Times New Roman" w:cs="Times New Roman"/>
          <w:color w:val="000000" w:themeColor="text1"/>
          <w:sz w:val="24"/>
          <w:szCs w:val="24"/>
        </w:rPr>
      </w:pPr>
      <w:r w:rsidRPr="00ED0E22">
        <w:rPr>
          <w:rFonts w:ascii="Times New Roman" w:hAnsi="Times New Roman" w:cs="Times New Roman"/>
          <w:color w:val="000000" w:themeColor="text1"/>
          <w:sz w:val="24"/>
          <w:szCs w:val="24"/>
        </w:rPr>
        <w:t xml:space="preserve">Do szkoły zabronione jest przynoszenie urządzeń elektronicznych (dyktafonów, </w:t>
      </w:r>
      <w:r w:rsidRPr="00ED0E22">
        <w:rPr>
          <w:rFonts w:ascii="Times New Roman" w:hAnsi="Times New Roman" w:cs="Times New Roman"/>
          <w:color w:val="000000" w:themeColor="text1"/>
          <w:sz w:val="24"/>
          <w:szCs w:val="24"/>
        </w:rPr>
        <w:lastRenderedPageBreak/>
        <w:t>magnetofonów, laptopów, aparatów fotograficznych, kamer, przenośnych odtwarzaczy).</w:t>
      </w:r>
    </w:p>
    <w:p w14:paraId="47EA1901" w14:textId="77777777" w:rsidR="00C801F0" w:rsidRPr="00ED0E22" w:rsidRDefault="00C801F0" w:rsidP="00C801F0">
      <w:pPr>
        <w:widowControl w:val="0"/>
        <w:numPr>
          <w:ilvl w:val="0"/>
          <w:numId w:val="178"/>
        </w:numPr>
        <w:suppressAutoHyphens/>
        <w:spacing w:after="0" w:line="240" w:lineRule="auto"/>
        <w:contextualSpacing/>
        <w:jc w:val="both"/>
        <w:rPr>
          <w:rFonts w:ascii="Times New Roman" w:hAnsi="Times New Roman" w:cs="Times New Roman"/>
          <w:color w:val="000000" w:themeColor="text1"/>
          <w:sz w:val="24"/>
          <w:szCs w:val="24"/>
        </w:rPr>
      </w:pPr>
      <w:r w:rsidRPr="00ED0E22">
        <w:rPr>
          <w:rFonts w:ascii="Times New Roman" w:hAnsi="Times New Roman" w:cs="Times New Roman"/>
          <w:color w:val="000000" w:themeColor="text1"/>
          <w:sz w:val="24"/>
          <w:szCs w:val="24"/>
        </w:rPr>
        <w:t>W uzasadnionych przypadkach nauczyciel może wyrazić zgodę na używanie urządzeń, o których mowa w ust.1 i 3, jeżeli wymagają tego zajęcia edukacyjne.</w:t>
      </w:r>
    </w:p>
    <w:p w14:paraId="7ACE0A1C" w14:textId="77777777" w:rsidR="00C801F0" w:rsidRPr="00ED0E22" w:rsidRDefault="00C801F0" w:rsidP="00C801F0">
      <w:pPr>
        <w:widowControl w:val="0"/>
        <w:numPr>
          <w:ilvl w:val="0"/>
          <w:numId w:val="178"/>
        </w:numPr>
        <w:suppressAutoHyphens/>
        <w:spacing w:after="0" w:line="240" w:lineRule="auto"/>
        <w:contextualSpacing/>
        <w:jc w:val="both"/>
        <w:rPr>
          <w:rFonts w:ascii="Times New Roman" w:hAnsi="Times New Roman" w:cs="Times New Roman"/>
          <w:color w:val="000000" w:themeColor="text1"/>
          <w:sz w:val="24"/>
          <w:szCs w:val="24"/>
        </w:rPr>
      </w:pPr>
      <w:r w:rsidRPr="00ED0E22">
        <w:rPr>
          <w:rFonts w:ascii="Times New Roman" w:hAnsi="Times New Roman" w:cs="Times New Roman"/>
          <w:color w:val="000000" w:themeColor="text1"/>
          <w:sz w:val="24"/>
          <w:szCs w:val="24"/>
        </w:rPr>
        <w:t>W szkole zabrania się fotografowania i nagrywania innych osób bez ich zgody.</w:t>
      </w:r>
    </w:p>
    <w:p w14:paraId="4D66D0B4" w14:textId="248148DB" w:rsidR="00C801F0" w:rsidRPr="00ED0E22" w:rsidRDefault="00C801F0" w:rsidP="00C801F0">
      <w:pPr>
        <w:widowControl w:val="0"/>
        <w:numPr>
          <w:ilvl w:val="0"/>
          <w:numId w:val="178"/>
        </w:numPr>
        <w:suppressAutoHyphens/>
        <w:spacing w:after="0" w:line="240" w:lineRule="auto"/>
        <w:contextualSpacing/>
        <w:jc w:val="both"/>
        <w:rPr>
          <w:rFonts w:ascii="Times New Roman" w:hAnsi="Times New Roman" w:cs="Times New Roman"/>
          <w:color w:val="000000" w:themeColor="text1"/>
          <w:sz w:val="24"/>
          <w:szCs w:val="24"/>
        </w:rPr>
      </w:pPr>
      <w:r w:rsidRPr="00ED0E22">
        <w:rPr>
          <w:rFonts w:ascii="Times New Roman" w:hAnsi="Times New Roman" w:cs="Times New Roman"/>
          <w:color w:val="000000" w:themeColor="text1"/>
          <w:sz w:val="24"/>
          <w:szCs w:val="24"/>
        </w:rPr>
        <w:t xml:space="preserve">W wypadku nieprzestrzegania ust. 1 lub 2 nauczyciel </w:t>
      </w:r>
      <w:r>
        <w:rPr>
          <w:rFonts w:ascii="Times New Roman" w:hAnsi="Times New Roman" w:cs="Times New Roman"/>
          <w:color w:val="000000" w:themeColor="text1"/>
          <w:sz w:val="24"/>
          <w:szCs w:val="24"/>
        </w:rPr>
        <w:t>nakazuje</w:t>
      </w:r>
      <w:r w:rsidRPr="00ED0E22">
        <w:rPr>
          <w:rFonts w:ascii="Times New Roman" w:hAnsi="Times New Roman" w:cs="Times New Roman"/>
          <w:color w:val="000000" w:themeColor="text1"/>
          <w:sz w:val="24"/>
          <w:szCs w:val="24"/>
        </w:rPr>
        <w:t xml:space="preserve">, na czas trwania lekcji, </w:t>
      </w:r>
      <w:r>
        <w:rPr>
          <w:rFonts w:ascii="Times New Roman" w:hAnsi="Times New Roman" w:cs="Times New Roman"/>
          <w:color w:val="000000" w:themeColor="text1"/>
          <w:sz w:val="24"/>
          <w:szCs w:val="24"/>
        </w:rPr>
        <w:t>odłożyć</w:t>
      </w:r>
      <w:r w:rsidRPr="00ED0E22">
        <w:rPr>
          <w:rFonts w:ascii="Times New Roman" w:hAnsi="Times New Roman" w:cs="Times New Roman"/>
          <w:color w:val="000000" w:themeColor="text1"/>
          <w:sz w:val="24"/>
          <w:szCs w:val="24"/>
        </w:rPr>
        <w:t xml:space="preserve"> ww. sprzęt w widocznym miejscu. Po lekcji </w:t>
      </w:r>
      <w:r>
        <w:rPr>
          <w:rFonts w:ascii="Times New Roman" w:hAnsi="Times New Roman" w:cs="Times New Roman"/>
          <w:color w:val="000000" w:themeColor="text1"/>
          <w:sz w:val="24"/>
          <w:szCs w:val="24"/>
        </w:rPr>
        <w:t xml:space="preserve">uczeń zabiera </w:t>
      </w:r>
      <w:r w:rsidRPr="00ED0E22">
        <w:rPr>
          <w:rFonts w:ascii="Times New Roman" w:hAnsi="Times New Roman" w:cs="Times New Roman"/>
          <w:color w:val="000000" w:themeColor="text1"/>
          <w:sz w:val="24"/>
          <w:szCs w:val="24"/>
        </w:rPr>
        <w:t>urządzenie, o którym mowa w ust. 1 lub 2</w:t>
      </w:r>
      <w:r>
        <w:rPr>
          <w:rFonts w:ascii="Times New Roman" w:hAnsi="Times New Roman" w:cs="Times New Roman"/>
          <w:color w:val="000000" w:themeColor="text1"/>
          <w:sz w:val="24"/>
          <w:szCs w:val="24"/>
        </w:rPr>
        <w:t xml:space="preserve"> </w:t>
      </w:r>
      <w:r w:rsidRPr="00ED0E22">
        <w:rPr>
          <w:rFonts w:ascii="Times New Roman" w:hAnsi="Times New Roman" w:cs="Times New Roman"/>
          <w:color w:val="000000" w:themeColor="text1"/>
          <w:sz w:val="24"/>
          <w:szCs w:val="24"/>
        </w:rPr>
        <w:t>a fakt ten odnotowuje w dzienniku lekcyjnym.</w:t>
      </w:r>
    </w:p>
    <w:p w14:paraId="7C615F08" w14:textId="77777777" w:rsidR="00C801F0" w:rsidRPr="00ED0E22" w:rsidRDefault="00C801F0" w:rsidP="00C801F0">
      <w:pPr>
        <w:widowControl w:val="0"/>
        <w:numPr>
          <w:ilvl w:val="0"/>
          <w:numId w:val="178"/>
        </w:numPr>
        <w:suppressAutoHyphens/>
        <w:spacing w:after="0" w:line="240" w:lineRule="auto"/>
        <w:contextualSpacing/>
        <w:jc w:val="both"/>
        <w:rPr>
          <w:rFonts w:ascii="Times New Roman" w:hAnsi="Times New Roman" w:cs="Times New Roman"/>
          <w:color w:val="000000" w:themeColor="text1"/>
          <w:sz w:val="24"/>
          <w:szCs w:val="24"/>
        </w:rPr>
      </w:pPr>
      <w:r w:rsidRPr="00ED0E22">
        <w:rPr>
          <w:rFonts w:ascii="Times New Roman" w:hAnsi="Times New Roman" w:cs="Times New Roman"/>
          <w:color w:val="000000" w:themeColor="text1"/>
          <w:sz w:val="24"/>
          <w:szCs w:val="24"/>
        </w:rPr>
        <w:t>Szkoła nie przyjmuje odpowiedzialności materialnej za przynoszone przez uczniów urządzenia, o których mowa w ust.1 i 2.</w:t>
      </w:r>
    </w:p>
    <w:p w14:paraId="3E87A759" w14:textId="63382CDB" w:rsidR="00C801F0" w:rsidRDefault="00C801F0" w:rsidP="00C801F0">
      <w:pPr>
        <w:widowControl w:val="0"/>
        <w:numPr>
          <w:ilvl w:val="0"/>
          <w:numId w:val="178"/>
        </w:numPr>
        <w:suppressAutoHyphens/>
        <w:spacing w:after="0" w:line="240" w:lineRule="auto"/>
        <w:contextualSpacing/>
        <w:jc w:val="both"/>
        <w:rPr>
          <w:rFonts w:ascii="Times New Roman" w:hAnsi="Times New Roman" w:cs="Times New Roman"/>
          <w:color w:val="000000" w:themeColor="text1"/>
          <w:sz w:val="24"/>
          <w:szCs w:val="24"/>
        </w:rPr>
      </w:pPr>
      <w:r w:rsidRPr="00ED0E22">
        <w:rPr>
          <w:rFonts w:ascii="Times New Roman" w:hAnsi="Times New Roman" w:cs="Times New Roman"/>
          <w:color w:val="000000" w:themeColor="text1"/>
          <w:sz w:val="24"/>
          <w:szCs w:val="24"/>
        </w:rPr>
        <w:t>Niestosowanie się do zasad, o których mowa w ust.1, 2 i 4 wpływa na ocenę zachowania.</w:t>
      </w:r>
    </w:p>
    <w:p w14:paraId="2242CC29" w14:textId="49018BCC" w:rsidR="00C51DCF" w:rsidRPr="00C51DCF" w:rsidRDefault="00C51DCF" w:rsidP="00C51DCF">
      <w:pPr>
        <w:pStyle w:val="Akapitzlist"/>
        <w:numPr>
          <w:ilvl w:val="0"/>
          <w:numId w:val="178"/>
        </w:numPr>
        <w:autoSpaceDN w:val="0"/>
        <w:textAlignment w:val="baseline"/>
        <w:rPr>
          <w:rFonts w:ascii="Calibri" w:eastAsia="SimSun" w:hAnsi="Calibri" w:cs="Calibri"/>
          <w:kern w:val="3"/>
        </w:rPr>
      </w:pPr>
      <w:r w:rsidRPr="00C51DCF">
        <w:rPr>
          <w:rFonts w:eastAsia="Times New Roman"/>
          <w:kern w:val="3"/>
        </w:rPr>
        <w:t>W razie konieczności skontaktowania się z rodzicami uczeń ma obowiązek zwrócić się do nauczyciela z prośbą o pozwolenie skorzystanie z telefonu własnego lub może skorzystać z telefonu szkolnego znajdującego się w sekretariacie szkoły.</w:t>
      </w:r>
    </w:p>
    <w:p w14:paraId="752BDB78" w14:textId="77777777" w:rsidR="00C801F0" w:rsidRPr="006D3FA2" w:rsidRDefault="00C801F0" w:rsidP="00C801F0">
      <w:pPr>
        <w:suppressAutoHyphens/>
        <w:autoSpaceDN w:val="0"/>
        <w:spacing w:after="0" w:line="240" w:lineRule="auto"/>
        <w:jc w:val="both"/>
        <w:textAlignment w:val="baseline"/>
        <w:rPr>
          <w:rFonts w:ascii="Calibri" w:eastAsia="SimSun" w:hAnsi="Calibri" w:cs="Calibri"/>
          <w:kern w:val="3"/>
        </w:rPr>
      </w:pPr>
    </w:p>
    <w:p w14:paraId="2E5B5EB0" w14:textId="77777777" w:rsidR="00D0185F" w:rsidRPr="00D0185F" w:rsidRDefault="00D0185F" w:rsidP="00092266">
      <w:pPr>
        <w:widowControl w:val="0"/>
        <w:suppressAutoHyphens/>
        <w:autoSpaceDN w:val="0"/>
        <w:spacing w:after="120" w:line="240" w:lineRule="auto"/>
        <w:textAlignment w:val="baseline"/>
        <w:rPr>
          <w:rFonts w:ascii="Times New Roman" w:eastAsia="Andale Sans UI" w:hAnsi="Times New Roman" w:cs="Times New Roman"/>
          <w:b/>
          <w:kern w:val="3"/>
          <w:sz w:val="32"/>
          <w:szCs w:val="32"/>
        </w:rPr>
      </w:pPr>
    </w:p>
    <w:p w14:paraId="024C5B0F"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32"/>
          <w:szCs w:val="32"/>
        </w:rPr>
        <w:t>Dział VII</w:t>
      </w:r>
    </w:p>
    <w:p w14:paraId="464E0F1D"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32"/>
          <w:szCs w:val="32"/>
        </w:rPr>
        <w:t>Wewnątrzszkolny System Oceniania</w:t>
      </w:r>
    </w:p>
    <w:p w14:paraId="3BA69C03"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Rozdział 1 Postanowienia ogólne</w:t>
      </w:r>
    </w:p>
    <w:p w14:paraId="01BBECB8"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53</w:t>
      </w:r>
    </w:p>
    <w:p w14:paraId="21750937"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Ocenianiu </w:t>
      </w:r>
      <w:proofErr w:type="spellStart"/>
      <w:r w:rsidRPr="00D0185F">
        <w:rPr>
          <w:rFonts w:ascii="Times New Roman" w:eastAsia="Andale Sans UI" w:hAnsi="Times New Roman" w:cs="Times New Roman"/>
          <w:kern w:val="3"/>
          <w:sz w:val="24"/>
          <w:szCs w:val="24"/>
        </w:rPr>
        <w:t>podlegaja</w:t>
      </w:r>
      <w:proofErr w:type="spellEnd"/>
      <w:r w:rsidRPr="00D0185F">
        <w:rPr>
          <w:rFonts w:ascii="Times New Roman" w:eastAsia="Andale Sans UI" w:hAnsi="Times New Roman" w:cs="Times New Roman"/>
          <w:kern w:val="3"/>
          <w:sz w:val="24"/>
          <w:szCs w:val="24"/>
        </w:rPr>
        <w:t>̨:</w:t>
      </w:r>
    </w:p>
    <w:p w14:paraId="21EF4991" w14:textId="77777777" w:rsidR="00D0185F" w:rsidRPr="00D0185F" w:rsidRDefault="00D0185F">
      <w:pPr>
        <w:widowControl w:val="0"/>
        <w:numPr>
          <w:ilvl w:val="0"/>
          <w:numId w:val="140"/>
        </w:numPr>
        <w:suppressAutoHyphens/>
        <w:autoSpaceDN w:val="0"/>
        <w:spacing w:after="0" w:line="240" w:lineRule="auto"/>
        <w:ind w:left="714" w:hanging="357"/>
        <w:jc w:val="both"/>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osiągnięcia</w:t>
      </w:r>
      <w:proofErr w:type="spellEnd"/>
      <w:r w:rsidRPr="00D0185F">
        <w:rPr>
          <w:rFonts w:ascii="Times New Roman" w:eastAsia="Andale Sans UI" w:hAnsi="Times New Roman" w:cs="Times New Roman"/>
          <w:kern w:val="3"/>
          <w:sz w:val="24"/>
          <w:szCs w:val="24"/>
        </w:rPr>
        <w:t xml:space="preserve"> edukacyjne ucznia;</w:t>
      </w:r>
    </w:p>
    <w:p w14:paraId="73E60E33" w14:textId="77777777" w:rsidR="00D0185F" w:rsidRPr="00D0185F" w:rsidRDefault="00D0185F" w:rsidP="00D0185F">
      <w:pPr>
        <w:widowControl w:val="0"/>
        <w:numPr>
          <w:ilvl w:val="0"/>
          <w:numId w:val="57"/>
        </w:numPr>
        <w:suppressAutoHyphens/>
        <w:autoSpaceDN w:val="0"/>
        <w:spacing w:after="0" w:line="240" w:lineRule="auto"/>
        <w:ind w:left="714" w:hanging="35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zachowanie ucznia;</w:t>
      </w:r>
    </w:p>
    <w:p w14:paraId="5BBBA227" w14:textId="77777777" w:rsidR="00D0185F" w:rsidRPr="00D0185F" w:rsidRDefault="00D0185F" w:rsidP="00D0185F">
      <w:pPr>
        <w:widowControl w:val="0"/>
        <w:suppressAutoHyphens/>
        <w:autoSpaceDN w:val="0"/>
        <w:spacing w:after="0" w:line="240" w:lineRule="auto"/>
        <w:ind w:left="357"/>
        <w:jc w:val="both"/>
        <w:textAlignment w:val="baseline"/>
        <w:rPr>
          <w:rFonts w:ascii="Times New Roman" w:eastAsia="Andale Sans UI" w:hAnsi="Times New Roman" w:cs="Times New Roman"/>
          <w:kern w:val="3"/>
          <w:sz w:val="24"/>
          <w:szCs w:val="24"/>
        </w:rPr>
      </w:pPr>
    </w:p>
    <w:p w14:paraId="4848941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Ocenianie </w:t>
      </w:r>
      <w:proofErr w:type="spellStart"/>
      <w:r w:rsidRPr="00D0185F">
        <w:rPr>
          <w:rFonts w:ascii="Times New Roman" w:eastAsia="Andale Sans UI" w:hAnsi="Times New Roman" w:cs="Times New Roman"/>
          <w:kern w:val="3"/>
          <w:sz w:val="24"/>
          <w:szCs w:val="24"/>
        </w:rPr>
        <w:t>osiągnięc</w:t>
      </w:r>
      <w:proofErr w:type="spellEnd"/>
      <w:r w:rsidRPr="00D0185F">
        <w:rPr>
          <w:rFonts w:ascii="Times New Roman" w:eastAsia="Andale Sans UI" w:hAnsi="Times New Roman" w:cs="Times New Roman"/>
          <w:kern w:val="3"/>
          <w:sz w:val="24"/>
          <w:szCs w:val="24"/>
        </w:rPr>
        <w:t xml:space="preserve">́ edukacyjnych i zachowania ucznia odbywa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w ramach oceniania wewnątrzszkolnego.</w:t>
      </w:r>
    </w:p>
    <w:p w14:paraId="23666C6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Ocenianie </w:t>
      </w:r>
      <w:proofErr w:type="spellStart"/>
      <w:r w:rsidRPr="00D0185F">
        <w:rPr>
          <w:rFonts w:ascii="Times New Roman" w:eastAsia="Andale Sans UI" w:hAnsi="Times New Roman" w:cs="Times New Roman"/>
          <w:kern w:val="3"/>
          <w:sz w:val="24"/>
          <w:szCs w:val="24"/>
        </w:rPr>
        <w:t>osiągnięc</w:t>
      </w:r>
      <w:proofErr w:type="spellEnd"/>
      <w:r w:rsidRPr="00D0185F">
        <w:rPr>
          <w:rFonts w:ascii="Times New Roman" w:eastAsia="Andale Sans UI" w:hAnsi="Times New Roman" w:cs="Times New Roman"/>
          <w:kern w:val="3"/>
          <w:sz w:val="24"/>
          <w:szCs w:val="24"/>
        </w:rPr>
        <w:t xml:space="preserve">́ edukacyjnych ucznia polega na rozpoznaniu przez nauczycieli poziomu i </w:t>
      </w:r>
      <w:proofErr w:type="spellStart"/>
      <w:r w:rsidRPr="00D0185F">
        <w:rPr>
          <w:rFonts w:ascii="Times New Roman" w:eastAsia="Andale Sans UI" w:hAnsi="Times New Roman" w:cs="Times New Roman"/>
          <w:kern w:val="3"/>
          <w:sz w:val="24"/>
          <w:szCs w:val="24"/>
        </w:rPr>
        <w:t>postępów</w:t>
      </w:r>
      <w:proofErr w:type="spellEnd"/>
      <w:r w:rsidRPr="00D0185F">
        <w:rPr>
          <w:rFonts w:ascii="Times New Roman" w:eastAsia="Andale Sans UI" w:hAnsi="Times New Roman" w:cs="Times New Roman"/>
          <w:kern w:val="3"/>
          <w:sz w:val="24"/>
          <w:szCs w:val="24"/>
        </w:rPr>
        <w:t xml:space="preserve"> w opanowaniu przez ucznia wiadomości i umiejętności w stosunku do:</w:t>
      </w:r>
    </w:p>
    <w:p w14:paraId="2B5AA0A3" w14:textId="77777777" w:rsidR="00D0185F" w:rsidRPr="00D0185F" w:rsidRDefault="00D0185F">
      <w:pPr>
        <w:widowControl w:val="0"/>
        <w:numPr>
          <w:ilvl w:val="0"/>
          <w:numId w:val="141"/>
        </w:numPr>
        <w:suppressAutoHyphens/>
        <w:autoSpaceDN w:val="0"/>
        <w:spacing w:after="0" w:line="240" w:lineRule="auto"/>
        <w:jc w:val="both"/>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określonych</w:t>
      </w:r>
      <w:proofErr w:type="spellEnd"/>
      <w:r w:rsidRPr="00D0185F">
        <w:rPr>
          <w:rFonts w:ascii="Times New Roman" w:eastAsia="Andale Sans UI" w:hAnsi="Times New Roman" w:cs="Times New Roman"/>
          <w:kern w:val="3"/>
          <w:sz w:val="24"/>
          <w:szCs w:val="24"/>
        </w:rPr>
        <w:t xml:space="preserve"> w podstawie programowej kształcenia </w:t>
      </w:r>
      <w:proofErr w:type="spellStart"/>
      <w:r w:rsidRPr="00D0185F">
        <w:rPr>
          <w:rFonts w:ascii="Times New Roman" w:eastAsia="Andale Sans UI" w:hAnsi="Times New Roman" w:cs="Times New Roman"/>
          <w:kern w:val="3"/>
          <w:sz w:val="24"/>
          <w:szCs w:val="24"/>
        </w:rPr>
        <w:t>ogólnego</w:t>
      </w:r>
      <w:proofErr w:type="spellEnd"/>
      <w:r w:rsidRPr="00D0185F">
        <w:rPr>
          <w:rFonts w:ascii="Times New Roman" w:eastAsia="Andale Sans UI" w:hAnsi="Times New Roman" w:cs="Times New Roman"/>
          <w:kern w:val="3"/>
          <w:sz w:val="24"/>
          <w:szCs w:val="24"/>
        </w:rPr>
        <w:t xml:space="preserve"> oraz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wynikających</w:t>
      </w:r>
      <w:proofErr w:type="spellEnd"/>
      <w:r w:rsidRPr="00D0185F">
        <w:rPr>
          <w:rFonts w:ascii="Times New Roman" w:eastAsia="Andale Sans UI" w:hAnsi="Times New Roman" w:cs="Times New Roman"/>
          <w:kern w:val="3"/>
          <w:sz w:val="24"/>
          <w:szCs w:val="24"/>
        </w:rPr>
        <w:t xml:space="preserve"> z realizowanych w szkole </w:t>
      </w:r>
      <w:proofErr w:type="spellStart"/>
      <w:r w:rsidRPr="00D0185F">
        <w:rPr>
          <w:rFonts w:ascii="Times New Roman" w:eastAsia="Andale Sans UI" w:hAnsi="Times New Roman" w:cs="Times New Roman"/>
          <w:kern w:val="3"/>
          <w:sz w:val="24"/>
          <w:szCs w:val="24"/>
        </w:rPr>
        <w:t>programów</w:t>
      </w:r>
      <w:proofErr w:type="spellEnd"/>
      <w:r w:rsidRPr="00D0185F">
        <w:rPr>
          <w:rFonts w:ascii="Times New Roman" w:eastAsia="Andale Sans UI" w:hAnsi="Times New Roman" w:cs="Times New Roman"/>
          <w:kern w:val="3"/>
          <w:sz w:val="24"/>
          <w:szCs w:val="24"/>
        </w:rPr>
        <w:t xml:space="preserve"> nauczania;</w:t>
      </w:r>
    </w:p>
    <w:p w14:paraId="4ED15D8A" w14:textId="77777777" w:rsidR="00D0185F" w:rsidRPr="00D0185F" w:rsidRDefault="00D0185F" w:rsidP="00D0185F">
      <w:pPr>
        <w:widowControl w:val="0"/>
        <w:numPr>
          <w:ilvl w:val="0"/>
          <w:numId w:val="5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wynikających</w:t>
      </w:r>
      <w:proofErr w:type="spellEnd"/>
      <w:r w:rsidRPr="00D0185F">
        <w:rPr>
          <w:rFonts w:ascii="Times New Roman" w:eastAsia="Andale Sans UI" w:hAnsi="Times New Roman" w:cs="Times New Roman"/>
          <w:kern w:val="3"/>
          <w:sz w:val="24"/>
          <w:szCs w:val="24"/>
        </w:rPr>
        <w:t xml:space="preserve"> z realizowanych w szkole </w:t>
      </w:r>
      <w:proofErr w:type="spellStart"/>
      <w:r w:rsidRPr="00D0185F">
        <w:rPr>
          <w:rFonts w:ascii="Times New Roman" w:eastAsia="Andale Sans UI" w:hAnsi="Times New Roman" w:cs="Times New Roman"/>
          <w:kern w:val="3"/>
          <w:sz w:val="24"/>
          <w:szCs w:val="24"/>
        </w:rPr>
        <w:t>programów</w:t>
      </w:r>
      <w:proofErr w:type="spellEnd"/>
      <w:r w:rsidRPr="00D0185F">
        <w:rPr>
          <w:rFonts w:ascii="Times New Roman" w:eastAsia="Andale Sans UI" w:hAnsi="Times New Roman" w:cs="Times New Roman"/>
          <w:kern w:val="3"/>
          <w:sz w:val="24"/>
          <w:szCs w:val="24"/>
        </w:rPr>
        <w:t xml:space="preserve"> nauczania w przypadku dodatkowych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w:t>
      </w:r>
    </w:p>
    <w:p w14:paraId="50FE462E"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Ocenianie zachowania ucznia polega na rozpoznaniu przez </w:t>
      </w:r>
      <w:proofErr w:type="spellStart"/>
      <w:r w:rsidRPr="00D0185F">
        <w:rPr>
          <w:rFonts w:ascii="Times New Roman" w:eastAsia="Andale Sans UI" w:hAnsi="Times New Roman" w:cs="Times New Roman"/>
          <w:kern w:val="3"/>
          <w:sz w:val="24"/>
          <w:szCs w:val="24"/>
        </w:rPr>
        <w:t>wychowawce</w:t>
      </w:r>
      <w:proofErr w:type="spellEnd"/>
      <w:r w:rsidRPr="00D0185F">
        <w:rPr>
          <w:rFonts w:ascii="Times New Roman" w:eastAsia="Andale Sans UI" w:hAnsi="Times New Roman" w:cs="Times New Roman"/>
          <w:kern w:val="3"/>
          <w:sz w:val="24"/>
          <w:szCs w:val="24"/>
        </w:rPr>
        <w:t xml:space="preserve">̨ oddziału, nauczycieli oraz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danego oddziału stopnia respektowania przez ucznia zasad </w:t>
      </w:r>
      <w:proofErr w:type="spellStart"/>
      <w:r w:rsidRPr="00D0185F">
        <w:rPr>
          <w:rFonts w:ascii="Times New Roman" w:eastAsia="Andale Sans UI" w:hAnsi="Times New Roman" w:cs="Times New Roman"/>
          <w:kern w:val="3"/>
          <w:sz w:val="24"/>
          <w:szCs w:val="24"/>
        </w:rPr>
        <w:t>współżycia</w:t>
      </w:r>
      <w:proofErr w:type="spellEnd"/>
      <w:r w:rsidRPr="00D0185F">
        <w:rPr>
          <w:rFonts w:ascii="Times New Roman" w:eastAsia="Andale Sans UI" w:hAnsi="Times New Roman" w:cs="Times New Roman"/>
          <w:kern w:val="3"/>
          <w:sz w:val="24"/>
          <w:szCs w:val="24"/>
        </w:rPr>
        <w:t xml:space="preserve"> społecznego i norm etycznych oraz </w:t>
      </w:r>
      <w:proofErr w:type="spellStart"/>
      <w:r w:rsidRPr="00D0185F">
        <w:rPr>
          <w:rFonts w:ascii="Times New Roman" w:eastAsia="Andale Sans UI" w:hAnsi="Times New Roman" w:cs="Times New Roman"/>
          <w:kern w:val="3"/>
          <w:sz w:val="24"/>
          <w:szCs w:val="24"/>
        </w:rPr>
        <w:t>obowiązków</w:t>
      </w:r>
      <w:proofErr w:type="spellEnd"/>
      <w:r w:rsidRPr="00D0185F">
        <w:rPr>
          <w:rFonts w:ascii="Times New Roman" w:eastAsia="Andale Sans UI" w:hAnsi="Times New Roman" w:cs="Times New Roman"/>
          <w:kern w:val="3"/>
          <w:sz w:val="24"/>
          <w:szCs w:val="24"/>
        </w:rPr>
        <w:t xml:space="preserve"> ucznia </w:t>
      </w:r>
      <w:proofErr w:type="spellStart"/>
      <w:r w:rsidRPr="00D0185F">
        <w:rPr>
          <w:rFonts w:ascii="Times New Roman" w:eastAsia="Andale Sans UI" w:hAnsi="Times New Roman" w:cs="Times New Roman"/>
          <w:kern w:val="3"/>
          <w:sz w:val="24"/>
          <w:szCs w:val="24"/>
        </w:rPr>
        <w:t>określonych</w:t>
      </w:r>
      <w:proofErr w:type="spellEnd"/>
      <w:r w:rsidRPr="00D0185F">
        <w:rPr>
          <w:rFonts w:ascii="Times New Roman" w:eastAsia="Andale Sans UI" w:hAnsi="Times New Roman" w:cs="Times New Roman"/>
          <w:kern w:val="3"/>
          <w:sz w:val="24"/>
          <w:szCs w:val="24"/>
        </w:rPr>
        <w:t xml:space="preserve"> w statucie szkoły.</w:t>
      </w:r>
    </w:p>
    <w:p w14:paraId="45D744C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Ocenianie </w:t>
      </w:r>
      <w:proofErr w:type="spellStart"/>
      <w:r w:rsidRPr="00D0185F">
        <w:rPr>
          <w:rFonts w:ascii="Times New Roman" w:eastAsia="Andale Sans UI" w:hAnsi="Times New Roman" w:cs="Times New Roman"/>
          <w:kern w:val="3"/>
          <w:sz w:val="24"/>
          <w:szCs w:val="24"/>
        </w:rPr>
        <w:t>wewnątrzszkolne</w:t>
      </w:r>
      <w:proofErr w:type="spellEnd"/>
      <w:r w:rsidRPr="00D0185F">
        <w:rPr>
          <w:rFonts w:ascii="Times New Roman" w:eastAsia="Andale Sans UI" w:hAnsi="Times New Roman" w:cs="Times New Roman"/>
          <w:kern w:val="3"/>
          <w:sz w:val="24"/>
          <w:szCs w:val="24"/>
        </w:rPr>
        <w:t xml:space="preserve"> obejmuje:</w:t>
      </w:r>
    </w:p>
    <w:p w14:paraId="6E75651F" w14:textId="77777777" w:rsidR="00D0185F" w:rsidRPr="00D0185F" w:rsidRDefault="00D0185F">
      <w:pPr>
        <w:widowControl w:val="0"/>
        <w:numPr>
          <w:ilvl w:val="0"/>
          <w:numId w:val="142"/>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formułowanie przez nauczycieli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niezbędnych</w:t>
      </w:r>
      <w:proofErr w:type="spellEnd"/>
      <w:r w:rsidRPr="00D0185F">
        <w:rPr>
          <w:rFonts w:ascii="Times New Roman" w:eastAsia="Andale Sans UI" w:hAnsi="Times New Roman" w:cs="Times New Roman"/>
          <w:kern w:val="3"/>
          <w:sz w:val="24"/>
          <w:szCs w:val="24"/>
        </w:rPr>
        <w:t xml:space="preserve"> do uzyskania </w:t>
      </w:r>
      <w:proofErr w:type="spellStart"/>
      <w:r w:rsidRPr="00D0185F">
        <w:rPr>
          <w:rFonts w:ascii="Times New Roman" w:eastAsia="Andale Sans UI" w:hAnsi="Times New Roman" w:cs="Times New Roman"/>
          <w:kern w:val="3"/>
          <w:sz w:val="24"/>
          <w:szCs w:val="24"/>
        </w:rPr>
        <w:t>poszczególnych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śródrocznych</w:t>
      </w:r>
      <w:proofErr w:type="spellEnd"/>
      <w:r w:rsidRPr="00D0185F">
        <w:rPr>
          <w:rFonts w:ascii="Times New Roman" w:eastAsia="Andale Sans UI" w:hAnsi="Times New Roman" w:cs="Times New Roman"/>
          <w:kern w:val="3"/>
          <w:sz w:val="24"/>
          <w:szCs w:val="24"/>
        </w:rPr>
        <w:t xml:space="preserve"> i rocznych ocen klasyfikacyjnych z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i dodatkowych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z </w:t>
      </w:r>
      <w:proofErr w:type="spellStart"/>
      <w:r w:rsidRPr="00D0185F">
        <w:rPr>
          <w:rFonts w:ascii="Times New Roman" w:eastAsia="Andale Sans UI" w:hAnsi="Times New Roman" w:cs="Times New Roman"/>
          <w:kern w:val="3"/>
          <w:sz w:val="24"/>
          <w:szCs w:val="24"/>
        </w:rPr>
        <w:t>uwzględnieniem</w:t>
      </w:r>
      <w:proofErr w:type="spellEnd"/>
      <w:r w:rsidRPr="00D0185F">
        <w:rPr>
          <w:rFonts w:ascii="Times New Roman" w:eastAsia="Andale Sans UI" w:hAnsi="Times New Roman" w:cs="Times New Roman"/>
          <w:kern w:val="3"/>
          <w:sz w:val="24"/>
          <w:szCs w:val="24"/>
        </w:rPr>
        <w:t xml:space="preserve"> zindywidualizowanych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wobec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objętych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pomoca</w:t>
      </w:r>
      <w:proofErr w:type="spellEnd"/>
      <w:r w:rsidRPr="00D0185F">
        <w:rPr>
          <w:rFonts w:ascii="Times New Roman" w:eastAsia="Andale Sans UI" w:hAnsi="Times New Roman" w:cs="Times New Roman"/>
          <w:kern w:val="3"/>
          <w:sz w:val="24"/>
          <w:szCs w:val="24"/>
        </w:rPr>
        <w:t>̨ psychologiczno-pedagogiczną w szkole;</w:t>
      </w:r>
    </w:p>
    <w:p w14:paraId="28B53B44" w14:textId="77777777" w:rsidR="00D0185F" w:rsidRPr="00D0185F" w:rsidRDefault="00D0185F" w:rsidP="00D0185F">
      <w:pPr>
        <w:widowControl w:val="0"/>
        <w:numPr>
          <w:ilvl w:val="0"/>
          <w:numId w:val="5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ustalanie </w:t>
      </w:r>
      <w:proofErr w:type="spellStart"/>
      <w:r w:rsidRPr="00D0185F">
        <w:rPr>
          <w:rFonts w:ascii="Times New Roman" w:eastAsia="Andale Sans UI" w:hAnsi="Times New Roman" w:cs="Times New Roman"/>
          <w:kern w:val="3"/>
          <w:sz w:val="24"/>
          <w:szCs w:val="24"/>
        </w:rPr>
        <w:t>kryteriów</w:t>
      </w:r>
      <w:proofErr w:type="spellEnd"/>
      <w:r w:rsidRPr="00D0185F">
        <w:rPr>
          <w:rFonts w:ascii="Times New Roman" w:eastAsia="Andale Sans UI" w:hAnsi="Times New Roman" w:cs="Times New Roman"/>
          <w:kern w:val="3"/>
          <w:sz w:val="24"/>
          <w:szCs w:val="24"/>
        </w:rPr>
        <w:t xml:space="preserve"> zachowania;</w:t>
      </w:r>
    </w:p>
    <w:p w14:paraId="4BAF73D9" w14:textId="77777777" w:rsidR="00D0185F" w:rsidRPr="00D0185F" w:rsidRDefault="00D0185F" w:rsidP="00D0185F">
      <w:pPr>
        <w:widowControl w:val="0"/>
        <w:numPr>
          <w:ilvl w:val="0"/>
          <w:numId w:val="5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 xml:space="preserve">ustalanie ocen </w:t>
      </w:r>
      <w:proofErr w:type="spellStart"/>
      <w:r w:rsidRPr="00D0185F">
        <w:rPr>
          <w:rFonts w:ascii="Times New Roman" w:eastAsia="Andale Sans UI" w:hAnsi="Times New Roman" w:cs="Times New Roman"/>
          <w:kern w:val="3"/>
          <w:sz w:val="24"/>
          <w:szCs w:val="24"/>
        </w:rPr>
        <w:t>bieżących</w:t>
      </w:r>
      <w:proofErr w:type="spellEnd"/>
      <w:r w:rsidRPr="00D0185F">
        <w:rPr>
          <w:rFonts w:ascii="Times New Roman" w:eastAsia="Andale Sans UI" w:hAnsi="Times New Roman" w:cs="Times New Roman"/>
          <w:kern w:val="3"/>
          <w:sz w:val="24"/>
          <w:szCs w:val="24"/>
        </w:rPr>
        <w:t xml:space="preserve"> i ustalanie </w:t>
      </w:r>
      <w:proofErr w:type="spellStart"/>
      <w:r w:rsidRPr="00D0185F">
        <w:rPr>
          <w:rFonts w:ascii="Times New Roman" w:eastAsia="Andale Sans UI" w:hAnsi="Times New Roman" w:cs="Times New Roman"/>
          <w:kern w:val="3"/>
          <w:sz w:val="24"/>
          <w:szCs w:val="24"/>
        </w:rPr>
        <w:t>śródrocznych</w:t>
      </w:r>
      <w:proofErr w:type="spellEnd"/>
      <w:r w:rsidRPr="00D0185F">
        <w:rPr>
          <w:rFonts w:ascii="Times New Roman" w:eastAsia="Andale Sans UI" w:hAnsi="Times New Roman" w:cs="Times New Roman"/>
          <w:kern w:val="3"/>
          <w:sz w:val="24"/>
          <w:szCs w:val="24"/>
        </w:rPr>
        <w:t xml:space="preserve"> ocen klasyfikacyjnych z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oraz dodatkowych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oraz </w:t>
      </w:r>
      <w:proofErr w:type="spellStart"/>
      <w:r w:rsidRPr="00D0185F">
        <w:rPr>
          <w:rFonts w:ascii="Times New Roman" w:eastAsia="Andale Sans UI" w:hAnsi="Times New Roman" w:cs="Times New Roman"/>
          <w:kern w:val="3"/>
          <w:sz w:val="24"/>
          <w:szCs w:val="24"/>
        </w:rPr>
        <w:t>śródrocznej</w:t>
      </w:r>
      <w:proofErr w:type="spellEnd"/>
      <w:r w:rsidRPr="00D0185F">
        <w:rPr>
          <w:rFonts w:ascii="Times New Roman" w:eastAsia="Andale Sans UI" w:hAnsi="Times New Roman" w:cs="Times New Roman"/>
          <w:kern w:val="3"/>
          <w:sz w:val="24"/>
          <w:szCs w:val="24"/>
        </w:rPr>
        <w:t xml:space="preserve"> oceny klasyfikacyjnej zachowania, według skali i w formach </w:t>
      </w:r>
      <w:proofErr w:type="spellStart"/>
      <w:r w:rsidRPr="00D0185F">
        <w:rPr>
          <w:rFonts w:ascii="Times New Roman" w:eastAsia="Andale Sans UI" w:hAnsi="Times New Roman" w:cs="Times New Roman"/>
          <w:kern w:val="3"/>
          <w:sz w:val="24"/>
          <w:szCs w:val="24"/>
        </w:rPr>
        <w:t>przyjętych</w:t>
      </w:r>
      <w:proofErr w:type="spellEnd"/>
      <w:r w:rsidRPr="00D0185F">
        <w:rPr>
          <w:rFonts w:ascii="Times New Roman" w:eastAsia="Andale Sans UI" w:hAnsi="Times New Roman" w:cs="Times New Roman"/>
          <w:kern w:val="3"/>
          <w:sz w:val="24"/>
          <w:szCs w:val="24"/>
        </w:rPr>
        <w:t xml:space="preserve"> w szkole;</w:t>
      </w:r>
    </w:p>
    <w:p w14:paraId="24FC2500" w14:textId="77777777" w:rsidR="00D0185F" w:rsidRPr="00D0185F" w:rsidRDefault="00D0185F" w:rsidP="00D0185F">
      <w:pPr>
        <w:widowControl w:val="0"/>
        <w:numPr>
          <w:ilvl w:val="0"/>
          <w:numId w:val="5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ustalanie rocznych ocen klasyfikacyjnych z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i dodatkowych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oraz rocznej oceny klasyfikacyjnej zachowania, według skali, o </w:t>
      </w:r>
      <w:proofErr w:type="spellStart"/>
      <w:r w:rsidRPr="00D0185F">
        <w:rPr>
          <w:rFonts w:ascii="Times New Roman" w:eastAsia="Andale Sans UI" w:hAnsi="Times New Roman" w:cs="Times New Roman"/>
          <w:kern w:val="3"/>
          <w:sz w:val="24"/>
          <w:szCs w:val="24"/>
        </w:rPr>
        <w:t>której</w:t>
      </w:r>
      <w:proofErr w:type="spellEnd"/>
      <w:r w:rsidRPr="00D0185F">
        <w:rPr>
          <w:rFonts w:ascii="Times New Roman" w:eastAsia="Andale Sans UI" w:hAnsi="Times New Roman" w:cs="Times New Roman"/>
          <w:kern w:val="3"/>
          <w:sz w:val="24"/>
          <w:szCs w:val="24"/>
        </w:rPr>
        <w:t xml:space="preserve"> mowa w § 60 Statut Szkoły</w:t>
      </w:r>
    </w:p>
    <w:p w14:paraId="78242A51" w14:textId="77777777" w:rsidR="00D0185F" w:rsidRPr="00D0185F" w:rsidRDefault="00D0185F" w:rsidP="00D0185F">
      <w:pPr>
        <w:widowControl w:val="0"/>
        <w:numPr>
          <w:ilvl w:val="0"/>
          <w:numId w:val="5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przeprowadzanie </w:t>
      </w:r>
      <w:proofErr w:type="spellStart"/>
      <w:r w:rsidRPr="00D0185F">
        <w:rPr>
          <w:rFonts w:ascii="Times New Roman" w:eastAsia="Andale Sans UI" w:hAnsi="Times New Roman" w:cs="Times New Roman"/>
          <w:kern w:val="3"/>
          <w:sz w:val="24"/>
          <w:szCs w:val="24"/>
        </w:rPr>
        <w:t>egzaminów</w:t>
      </w:r>
      <w:proofErr w:type="spellEnd"/>
      <w:r w:rsidRPr="00D0185F">
        <w:rPr>
          <w:rFonts w:ascii="Times New Roman" w:eastAsia="Andale Sans UI" w:hAnsi="Times New Roman" w:cs="Times New Roman"/>
          <w:kern w:val="3"/>
          <w:sz w:val="24"/>
          <w:szCs w:val="24"/>
        </w:rPr>
        <w:t xml:space="preserve"> klasyfikacyjnych, poprawkowych i </w:t>
      </w:r>
      <w:proofErr w:type="spellStart"/>
      <w:r w:rsidRPr="00D0185F">
        <w:rPr>
          <w:rFonts w:ascii="Times New Roman" w:eastAsia="Andale Sans UI" w:hAnsi="Times New Roman" w:cs="Times New Roman"/>
          <w:kern w:val="3"/>
          <w:sz w:val="24"/>
          <w:szCs w:val="24"/>
        </w:rPr>
        <w:t>sprawdzających</w:t>
      </w:r>
      <w:proofErr w:type="spellEnd"/>
      <w:r w:rsidRPr="00D0185F">
        <w:rPr>
          <w:rFonts w:ascii="Times New Roman" w:eastAsia="Andale Sans UI" w:hAnsi="Times New Roman" w:cs="Times New Roman"/>
          <w:kern w:val="3"/>
          <w:sz w:val="24"/>
          <w:szCs w:val="24"/>
        </w:rPr>
        <w:t>;</w:t>
      </w:r>
    </w:p>
    <w:p w14:paraId="1E7863E8" w14:textId="77777777" w:rsidR="00D0185F" w:rsidRPr="00D0185F" w:rsidRDefault="00D0185F" w:rsidP="00D0185F">
      <w:pPr>
        <w:widowControl w:val="0"/>
        <w:numPr>
          <w:ilvl w:val="0"/>
          <w:numId w:val="5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ustalenie </w:t>
      </w:r>
      <w:proofErr w:type="spellStart"/>
      <w:r w:rsidRPr="00D0185F">
        <w:rPr>
          <w:rFonts w:ascii="Times New Roman" w:eastAsia="Andale Sans UI" w:hAnsi="Times New Roman" w:cs="Times New Roman"/>
          <w:kern w:val="3"/>
          <w:sz w:val="24"/>
          <w:szCs w:val="24"/>
        </w:rPr>
        <w:t>warunków</w:t>
      </w:r>
      <w:proofErr w:type="spellEnd"/>
      <w:r w:rsidRPr="00D0185F">
        <w:rPr>
          <w:rFonts w:ascii="Times New Roman" w:eastAsia="Andale Sans UI" w:hAnsi="Times New Roman" w:cs="Times New Roman"/>
          <w:kern w:val="3"/>
          <w:sz w:val="24"/>
          <w:szCs w:val="24"/>
        </w:rPr>
        <w:t xml:space="preserve"> i trybu uzyskania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przewidywane rocznych ocen klasyfikacyjnych z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 oraz rocznej oceny klasyfikacyjnej zachowania;</w:t>
      </w:r>
    </w:p>
    <w:p w14:paraId="0B9D8623" w14:textId="77777777" w:rsidR="00D0185F" w:rsidRPr="00D0185F" w:rsidRDefault="00D0185F" w:rsidP="00D0185F">
      <w:pPr>
        <w:widowControl w:val="0"/>
        <w:numPr>
          <w:ilvl w:val="0"/>
          <w:numId w:val="5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ustalanie </w:t>
      </w:r>
      <w:proofErr w:type="spellStart"/>
      <w:r w:rsidRPr="00D0185F">
        <w:rPr>
          <w:rFonts w:ascii="Times New Roman" w:eastAsia="Andale Sans UI" w:hAnsi="Times New Roman" w:cs="Times New Roman"/>
          <w:kern w:val="3"/>
          <w:sz w:val="24"/>
          <w:szCs w:val="24"/>
        </w:rPr>
        <w:t>warunków</w:t>
      </w:r>
      <w:proofErr w:type="spellEnd"/>
      <w:r w:rsidRPr="00D0185F">
        <w:rPr>
          <w:rFonts w:ascii="Times New Roman" w:eastAsia="Andale Sans UI" w:hAnsi="Times New Roman" w:cs="Times New Roman"/>
          <w:kern w:val="3"/>
          <w:sz w:val="24"/>
          <w:szCs w:val="24"/>
        </w:rPr>
        <w:t xml:space="preserve"> i sposobu przekazywania rodzicom (prawnym opiekunom) informacji o </w:t>
      </w:r>
      <w:proofErr w:type="spellStart"/>
      <w:r w:rsidRPr="00D0185F">
        <w:rPr>
          <w:rFonts w:ascii="Times New Roman" w:eastAsia="Andale Sans UI" w:hAnsi="Times New Roman" w:cs="Times New Roman"/>
          <w:kern w:val="3"/>
          <w:sz w:val="24"/>
          <w:szCs w:val="24"/>
        </w:rPr>
        <w:t>postępach</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trudnościach</w:t>
      </w:r>
      <w:proofErr w:type="spellEnd"/>
      <w:r w:rsidRPr="00D0185F">
        <w:rPr>
          <w:rFonts w:ascii="Times New Roman" w:eastAsia="Andale Sans UI" w:hAnsi="Times New Roman" w:cs="Times New Roman"/>
          <w:kern w:val="3"/>
          <w:sz w:val="24"/>
          <w:szCs w:val="24"/>
        </w:rPr>
        <w:t xml:space="preserve"> ucznia w nauce oraz zasad </w:t>
      </w:r>
      <w:proofErr w:type="spellStart"/>
      <w:r w:rsidRPr="00D0185F">
        <w:rPr>
          <w:rFonts w:ascii="Times New Roman" w:eastAsia="Andale Sans UI" w:hAnsi="Times New Roman" w:cs="Times New Roman"/>
          <w:kern w:val="3"/>
          <w:sz w:val="24"/>
          <w:szCs w:val="24"/>
        </w:rPr>
        <w:t>wglądu</w:t>
      </w:r>
      <w:proofErr w:type="spellEnd"/>
      <w:r w:rsidRPr="00D0185F">
        <w:rPr>
          <w:rFonts w:ascii="Times New Roman" w:eastAsia="Andale Sans UI" w:hAnsi="Times New Roman" w:cs="Times New Roman"/>
          <w:kern w:val="3"/>
          <w:sz w:val="24"/>
          <w:szCs w:val="24"/>
        </w:rPr>
        <w:t xml:space="preserve"> do dokumentacji oceniania i pisemnych prac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w:t>
      </w:r>
    </w:p>
    <w:p w14:paraId="352FB1CD"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Ocena jest informacją, w jakim stopniu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spełnił wymagania programowe postawione przez nauczyciela, nie jest karą ani nagrodą.</w:t>
      </w:r>
    </w:p>
    <w:p w14:paraId="01C4CB16"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54</w:t>
      </w:r>
    </w:p>
    <w:p w14:paraId="75AFB4A6"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 ocenianiu </w:t>
      </w:r>
      <w:proofErr w:type="spellStart"/>
      <w:r w:rsidRPr="00D0185F">
        <w:rPr>
          <w:rFonts w:ascii="Times New Roman" w:eastAsia="Andale Sans UI" w:hAnsi="Times New Roman" w:cs="Times New Roman"/>
          <w:kern w:val="3"/>
          <w:sz w:val="24"/>
          <w:szCs w:val="24"/>
        </w:rPr>
        <w:t>obowiązuja</w:t>
      </w:r>
      <w:proofErr w:type="spellEnd"/>
      <w:r w:rsidRPr="00D0185F">
        <w:rPr>
          <w:rFonts w:ascii="Times New Roman" w:eastAsia="Andale Sans UI" w:hAnsi="Times New Roman" w:cs="Times New Roman"/>
          <w:kern w:val="3"/>
          <w:sz w:val="24"/>
          <w:szCs w:val="24"/>
        </w:rPr>
        <w:t>̨ zasady:</w:t>
      </w:r>
    </w:p>
    <w:p w14:paraId="70B24435" w14:textId="77777777" w:rsidR="00D0185F" w:rsidRPr="00D0185F" w:rsidRDefault="00D0185F" w:rsidP="00D0185F">
      <w:pPr>
        <w:widowControl w:val="0"/>
        <w:suppressAutoHyphens/>
        <w:autoSpaceDN w:val="0"/>
        <w:spacing w:after="0" w:line="240" w:lineRule="auto"/>
        <w:ind w:left="709"/>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zasada </w:t>
      </w:r>
      <w:proofErr w:type="spellStart"/>
      <w:r w:rsidRPr="00D0185F">
        <w:rPr>
          <w:rFonts w:ascii="Times New Roman" w:eastAsia="Andale Sans UI" w:hAnsi="Times New Roman" w:cs="Times New Roman"/>
          <w:kern w:val="3"/>
          <w:sz w:val="24"/>
          <w:szCs w:val="24"/>
        </w:rPr>
        <w:t>jawności</w:t>
      </w:r>
      <w:proofErr w:type="spellEnd"/>
      <w:r w:rsidRPr="00D0185F">
        <w:rPr>
          <w:rFonts w:ascii="Times New Roman" w:eastAsia="Andale Sans UI" w:hAnsi="Times New Roman" w:cs="Times New Roman"/>
          <w:kern w:val="3"/>
          <w:sz w:val="24"/>
          <w:szCs w:val="24"/>
        </w:rPr>
        <w:t xml:space="preserve"> ocen </w:t>
      </w:r>
      <w:proofErr w:type="spellStart"/>
      <w:r w:rsidRPr="00D0185F">
        <w:rPr>
          <w:rFonts w:ascii="Times New Roman" w:eastAsia="Andale Sans UI" w:hAnsi="Times New Roman" w:cs="Times New Roman"/>
          <w:kern w:val="3"/>
          <w:sz w:val="24"/>
          <w:szCs w:val="24"/>
        </w:rPr>
        <w:t>zarówno</w:t>
      </w:r>
      <w:proofErr w:type="spellEnd"/>
      <w:r w:rsidRPr="00D0185F">
        <w:rPr>
          <w:rFonts w:ascii="Times New Roman" w:eastAsia="Andale Sans UI" w:hAnsi="Times New Roman" w:cs="Times New Roman"/>
          <w:kern w:val="3"/>
          <w:sz w:val="24"/>
          <w:szCs w:val="24"/>
        </w:rPr>
        <w:t xml:space="preserve"> dla ucznia jak jego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opiekunów</w:t>
      </w:r>
      <w:proofErr w:type="spellEnd"/>
      <w:r w:rsidRPr="00D0185F">
        <w:rPr>
          <w:rFonts w:ascii="Times New Roman" w:eastAsia="Andale Sans UI" w:hAnsi="Times New Roman" w:cs="Times New Roman"/>
          <w:kern w:val="3"/>
          <w:sz w:val="24"/>
          <w:szCs w:val="24"/>
        </w:rPr>
        <w:t xml:space="preserve"> prawnych);</w:t>
      </w:r>
    </w:p>
    <w:p w14:paraId="01EF986C" w14:textId="77777777" w:rsidR="00D0185F" w:rsidRPr="00D0185F" w:rsidRDefault="00D0185F" w:rsidP="00D0185F">
      <w:pPr>
        <w:widowControl w:val="0"/>
        <w:suppressAutoHyphens/>
        <w:autoSpaceDN w:val="0"/>
        <w:spacing w:after="0" w:line="240" w:lineRule="auto"/>
        <w:ind w:left="709"/>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zasada </w:t>
      </w:r>
      <w:proofErr w:type="spellStart"/>
      <w:r w:rsidRPr="00D0185F">
        <w:rPr>
          <w:rFonts w:ascii="Times New Roman" w:eastAsia="Andale Sans UI" w:hAnsi="Times New Roman" w:cs="Times New Roman"/>
          <w:kern w:val="3"/>
          <w:sz w:val="24"/>
          <w:szCs w:val="24"/>
        </w:rPr>
        <w:t>częstotliwości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rytmiczności</w:t>
      </w:r>
      <w:proofErr w:type="spellEnd"/>
      <w:r w:rsidRPr="00D0185F">
        <w:rPr>
          <w:rFonts w:ascii="Times New Roman" w:eastAsia="Andale Sans UI" w:hAnsi="Times New Roman" w:cs="Times New Roman"/>
          <w:kern w:val="3"/>
          <w:sz w:val="24"/>
          <w:szCs w:val="24"/>
        </w:rPr>
        <w:t xml:space="preserve"> –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oceniany jest na </w:t>
      </w:r>
      <w:proofErr w:type="spellStart"/>
      <w:r w:rsidRPr="00D0185F">
        <w:rPr>
          <w:rFonts w:ascii="Times New Roman" w:eastAsia="Andale Sans UI" w:hAnsi="Times New Roman" w:cs="Times New Roman"/>
          <w:kern w:val="3"/>
          <w:sz w:val="24"/>
          <w:szCs w:val="24"/>
        </w:rPr>
        <w:t>bieżąco</w:t>
      </w:r>
      <w:proofErr w:type="spellEnd"/>
      <w:r w:rsidRPr="00D0185F">
        <w:rPr>
          <w:rFonts w:ascii="Times New Roman" w:eastAsia="Andale Sans UI" w:hAnsi="Times New Roman" w:cs="Times New Roman"/>
          <w:kern w:val="3"/>
          <w:sz w:val="24"/>
          <w:szCs w:val="24"/>
        </w:rPr>
        <w:t xml:space="preserve"> i rytmicznie;</w:t>
      </w:r>
    </w:p>
    <w:p w14:paraId="5FB721C0" w14:textId="77777777" w:rsidR="00D0185F" w:rsidRPr="00D0185F" w:rsidRDefault="00D0185F" w:rsidP="00D0185F">
      <w:pPr>
        <w:widowControl w:val="0"/>
        <w:suppressAutoHyphens/>
        <w:autoSpaceDN w:val="0"/>
        <w:spacing w:after="0" w:line="240" w:lineRule="auto"/>
        <w:ind w:left="709"/>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ocena </w:t>
      </w:r>
      <w:proofErr w:type="spellStart"/>
      <w:r w:rsidRPr="00D0185F">
        <w:rPr>
          <w:rFonts w:ascii="Times New Roman" w:eastAsia="Andale Sans UI" w:hAnsi="Times New Roman" w:cs="Times New Roman"/>
          <w:kern w:val="3"/>
          <w:sz w:val="24"/>
          <w:szCs w:val="24"/>
        </w:rPr>
        <w:t>końcowa</w:t>
      </w:r>
      <w:proofErr w:type="spellEnd"/>
      <w:r w:rsidRPr="00D0185F">
        <w:rPr>
          <w:rFonts w:ascii="Times New Roman" w:eastAsia="Andale Sans UI" w:hAnsi="Times New Roman" w:cs="Times New Roman"/>
          <w:kern w:val="3"/>
          <w:sz w:val="24"/>
          <w:szCs w:val="24"/>
        </w:rPr>
        <w:t xml:space="preserve"> nie jest </w:t>
      </w:r>
      <w:proofErr w:type="spellStart"/>
      <w:r w:rsidRPr="00D0185F">
        <w:rPr>
          <w:rFonts w:ascii="Times New Roman" w:eastAsia="Andale Sans UI" w:hAnsi="Times New Roman" w:cs="Times New Roman"/>
          <w:kern w:val="3"/>
          <w:sz w:val="24"/>
          <w:szCs w:val="24"/>
        </w:rPr>
        <w:t>średnia</w:t>
      </w:r>
      <w:proofErr w:type="spellEnd"/>
      <w:r w:rsidRPr="00D0185F">
        <w:rPr>
          <w:rFonts w:ascii="Times New Roman" w:eastAsia="Andale Sans UI" w:hAnsi="Times New Roman" w:cs="Times New Roman"/>
          <w:kern w:val="3"/>
          <w:sz w:val="24"/>
          <w:szCs w:val="24"/>
        </w:rPr>
        <w:t xml:space="preserve">̨ ocen </w:t>
      </w:r>
      <w:proofErr w:type="spellStart"/>
      <w:r w:rsidRPr="00D0185F">
        <w:rPr>
          <w:rFonts w:ascii="Times New Roman" w:eastAsia="Andale Sans UI" w:hAnsi="Times New Roman" w:cs="Times New Roman"/>
          <w:kern w:val="3"/>
          <w:sz w:val="24"/>
          <w:szCs w:val="24"/>
        </w:rPr>
        <w:t>cząstkowych</w:t>
      </w:r>
      <w:proofErr w:type="spellEnd"/>
      <w:r w:rsidRPr="00D0185F">
        <w:rPr>
          <w:rFonts w:ascii="Times New Roman" w:eastAsia="Andale Sans UI" w:hAnsi="Times New Roman" w:cs="Times New Roman"/>
          <w:kern w:val="3"/>
          <w:sz w:val="24"/>
          <w:szCs w:val="24"/>
        </w:rPr>
        <w:t>;</w:t>
      </w:r>
    </w:p>
    <w:p w14:paraId="0F96BDA3" w14:textId="77777777" w:rsidR="00D0185F" w:rsidRPr="00D0185F" w:rsidRDefault="00D0185F" w:rsidP="00D0185F">
      <w:pPr>
        <w:widowControl w:val="0"/>
        <w:suppressAutoHyphens/>
        <w:autoSpaceDN w:val="0"/>
        <w:spacing w:after="0" w:line="240" w:lineRule="auto"/>
        <w:ind w:left="709"/>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zasada </w:t>
      </w:r>
      <w:proofErr w:type="spellStart"/>
      <w:r w:rsidRPr="00D0185F">
        <w:rPr>
          <w:rFonts w:ascii="Times New Roman" w:eastAsia="Andale Sans UI" w:hAnsi="Times New Roman" w:cs="Times New Roman"/>
          <w:kern w:val="3"/>
          <w:sz w:val="24"/>
          <w:szCs w:val="24"/>
        </w:rPr>
        <w:t>jawności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kryteriów</w:t>
      </w:r>
      <w:proofErr w:type="spellEnd"/>
      <w:r w:rsidRPr="00D0185F">
        <w:rPr>
          <w:rFonts w:ascii="Times New Roman" w:eastAsia="Andale Sans UI" w:hAnsi="Times New Roman" w:cs="Times New Roman"/>
          <w:kern w:val="3"/>
          <w:sz w:val="24"/>
          <w:szCs w:val="24"/>
        </w:rPr>
        <w:t xml:space="preserve"> –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i jego rodzice (prawni opiekunowie) </w:t>
      </w:r>
      <w:proofErr w:type="spellStart"/>
      <w:r w:rsidRPr="00D0185F">
        <w:rPr>
          <w:rFonts w:ascii="Times New Roman" w:eastAsia="Andale Sans UI" w:hAnsi="Times New Roman" w:cs="Times New Roman"/>
          <w:kern w:val="3"/>
          <w:sz w:val="24"/>
          <w:szCs w:val="24"/>
        </w:rPr>
        <w:t>znaja</w:t>
      </w:r>
      <w:proofErr w:type="spellEnd"/>
      <w:r w:rsidRPr="00D0185F">
        <w:rPr>
          <w:rFonts w:ascii="Times New Roman" w:eastAsia="Andale Sans UI" w:hAnsi="Times New Roman" w:cs="Times New Roman"/>
          <w:kern w:val="3"/>
          <w:sz w:val="24"/>
          <w:szCs w:val="24"/>
        </w:rPr>
        <w:t xml:space="preserve">̨ kryteria oceniania, zakres materiału z </w:t>
      </w:r>
      <w:proofErr w:type="spellStart"/>
      <w:r w:rsidRPr="00D0185F">
        <w:rPr>
          <w:rFonts w:ascii="Times New Roman" w:eastAsia="Andale Sans UI" w:hAnsi="Times New Roman" w:cs="Times New Roman"/>
          <w:kern w:val="3"/>
          <w:sz w:val="24"/>
          <w:szCs w:val="24"/>
        </w:rPr>
        <w:t>każdego</w:t>
      </w:r>
      <w:proofErr w:type="spellEnd"/>
      <w:r w:rsidRPr="00D0185F">
        <w:rPr>
          <w:rFonts w:ascii="Times New Roman" w:eastAsia="Andale Sans UI" w:hAnsi="Times New Roman" w:cs="Times New Roman"/>
          <w:kern w:val="3"/>
          <w:sz w:val="24"/>
          <w:szCs w:val="24"/>
        </w:rPr>
        <w:t xml:space="preserve"> przedmiotu oraz formy pracy </w:t>
      </w:r>
      <w:proofErr w:type="spellStart"/>
      <w:r w:rsidRPr="00D0185F">
        <w:rPr>
          <w:rFonts w:ascii="Times New Roman" w:eastAsia="Andale Sans UI" w:hAnsi="Times New Roman" w:cs="Times New Roman"/>
          <w:kern w:val="3"/>
          <w:sz w:val="24"/>
          <w:szCs w:val="24"/>
        </w:rPr>
        <w:t>podlegające</w:t>
      </w:r>
      <w:proofErr w:type="spellEnd"/>
      <w:r w:rsidRPr="00D0185F">
        <w:rPr>
          <w:rFonts w:ascii="Times New Roman" w:eastAsia="Andale Sans UI" w:hAnsi="Times New Roman" w:cs="Times New Roman"/>
          <w:kern w:val="3"/>
          <w:sz w:val="24"/>
          <w:szCs w:val="24"/>
        </w:rPr>
        <w:t xml:space="preserve"> ocenie;</w:t>
      </w:r>
    </w:p>
    <w:p w14:paraId="24F5DC80" w14:textId="77777777" w:rsidR="00D0185F" w:rsidRPr="00D0185F" w:rsidRDefault="00D0185F" w:rsidP="00D0185F">
      <w:pPr>
        <w:widowControl w:val="0"/>
        <w:suppressAutoHyphens/>
        <w:autoSpaceDN w:val="0"/>
        <w:spacing w:after="0" w:line="240" w:lineRule="auto"/>
        <w:ind w:left="709"/>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zasada </w:t>
      </w:r>
      <w:proofErr w:type="spellStart"/>
      <w:r w:rsidRPr="00D0185F">
        <w:rPr>
          <w:rFonts w:ascii="Times New Roman" w:eastAsia="Andale Sans UI" w:hAnsi="Times New Roman" w:cs="Times New Roman"/>
          <w:kern w:val="3"/>
          <w:sz w:val="24"/>
          <w:szCs w:val="24"/>
        </w:rPr>
        <w:t>różnorodności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wynikająca</w:t>
      </w:r>
      <w:proofErr w:type="spellEnd"/>
      <w:r w:rsidRPr="00D0185F">
        <w:rPr>
          <w:rFonts w:ascii="Times New Roman" w:eastAsia="Andale Sans UI" w:hAnsi="Times New Roman" w:cs="Times New Roman"/>
          <w:kern w:val="3"/>
          <w:sz w:val="24"/>
          <w:szCs w:val="24"/>
        </w:rPr>
        <w:t xml:space="preserve"> ze specyfiki </w:t>
      </w:r>
      <w:proofErr w:type="spellStart"/>
      <w:r w:rsidRPr="00D0185F">
        <w:rPr>
          <w:rFonts w:ascii="Times New Roman" w:eastAsia="Andale Sans UI" w:hAnsi="Times New Roman" w:cs="Times New Roman"/>
          <w:kern w:val="3"/>
          <w:sz w:val="24"/>
          <w:szCs w:val="24"/>
        </w:rPr>
        <w:t>każdego</w:t>
      </w:r>
      <w:proofErr w:type="spellEnd"/>
      <w:r w:rsidRPr="00D0185F">
        <w:rPr>
          <w:rFonts w:ascii="Times New Roman" w:eastAsia="Andale Sans UI" w:hAnsi="Times New Roman" w:cs="Times New Roman"/>
          <w:kern w:val="3"/>
          <w:sz w:val="24"/>
          <w:szCs w:val="24"/>
        </w:rPr>
        <w:t xml:space="preserve"> przedmiotu;</w:t>
      </w:r>
    </w:p>
    <w:p w14:paraId="0718DC84" w14:textId="77777777" w:rsidR="00D0185F" w:rsidRPr="00D0185F" w:rsidRDefault="00D0185F" w:rsidP="00D0185F">
      <w:pPr>
        <w:widowControl w:val="0"/>
        <w:suppressAutoHyphens/>
        <w:autoSpaceDN w:val="0"/>
        <w:spacing w:after="0" w:line="240" w:lineRule="auto"/>
        <w:ind w:left="709"/>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zasada </w:t>
      </w:r>
      <w:proofErr w:type="spellStart"/>
      <w:r w:rsidRPr="00D0185F">
        <w:rPr>
          <w:rFonts w:ascii="Times New Roman" w:eastAsia="Andale Sans UI" w:hAnsi="Times New Roman" w:cs="Times New Roman"/>
          <w:kern w:val="3"/>
          <w:sz w:val="24"/>
          <w:szCs w:val="24"/>
        </w:rPr>
        <w:t>różnicowania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 zadania stawiane uczniom powinny </w:t>
      </w:r>
      <w:proofErr w:type="spellStart"/>
      <w:r w:rsidRPr="00D0185F">
        <w:rPr>
          <w:rFonts w:ascii="Times New Roman" w:eastAsia="Andale Sans UI" w:hAnsi="Times New Roman" w:cs="Times New Roman"/>
          <w:kern w:val="3"/>
          <w:sz w:val="24"/>
          <w:szCs w:val="24"/>
        </w:rPr>
        <w:t>miec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zróżnicowany</w:t>
      </w:r>
      <w:proofErr w:type="spellEnd"/>
      <w:r w:rsidRPr="00D0185F">
        <w:rPr>
          <w:rFonts w:ascii="Times New Roman" w:eastAsia="Andale Sans UI" w:hAnsi="Times New Roman" w:cs="Times New Roman"/>
          <w:kern w:val="3"/>
          <w:sz w:val="24"/>
          <w:szCs w:val="24"/>
        </w:rPr>
        <w:t xml:space="preserve"> poziom </w:t>
      </w:r>
      <w:proofErr w:type="spellStart"/>
      <w:r w:rsidRPr="00D0185F">
        <w:rPr>
          <w:rFonts w:ascii="Times New Roman" w:eastAsia="Andale Sans UI" w:hAnsi="Times New Roman" w:cs="Times New Roman"/>
          <w:kern w:val="3"/>
          <w:sz w:val="24"/>
          <w:szCs w:val="24"/>
        </w:rPr>
        <w:t>trudności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dawac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możliwośc</w:t>
      </w:r>
      <w:proofErr w:type="spellEnd"/>
      <w:r w:rsidRPr="00D0185F">
        <w:rPr>
          <w:rFonts w:ascii="Times New Roman" w:eastAsia="Andale Sans UI" w:hAnsi="Times New Roman" w:cs="Times New Roman"/>
          <w:kern w:val="3"/>
          <w:sz w:val="24"/>
          <w:szCs w:val="24"/>
        </w:rPr>
        <w:t>́ uzyskania wszystkich ocen</w:t>
      </w:r>
    </w:p>
    <w:p w14:paraId="5FD06867" w14:textId="77777777" w:rsidR="00D0185F" w:rsidRPr="00D0185F" w:rsidRDefault="00D0185F" w:rsidP="00D0185F">
      <w:pPr>
        <w:widowControl w:val="0"/>
        <w:suppressAutoHyphens/>
        <w:autoSpaceDN w:val="0"/>
        <w:spacing w:after="0" w:line="240" w:lineRule="auto"/>
        <w:ind w:left="709"/>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zasada </w:t>
      </w:r>
      <w:proofErr w:type="spellStart"/>
      <w:r w:rsidRPr="00D0185F">
        <w:rPr>
          <w:rFonts w:ascii="Times New Roman" w:eastAsia="Andale Sans UI" w:hAnsi="Times New Roman" w:cs="Times New Roman"/>
          <w:kern w:val="3"/>
          <w:sz w:val="24"/>
          <w:szCs w:val="24"/>
        </w:rPr>
        <w:t>otwartości</w:t>
      </w:r>
      <w:proofErr w:type="spellEnd"/>
      <w:r w:rsidRPr="00D0185F">
        <w:rPr>
          <w:rFonts w:ascii="Times New Roman" w:eastAsia="Andale Sans UI" w:hAnsi="Times New Roman" w:cs="Times New Roman"/>
          <w:kern w:val="3"/>
          <w:sz w:val="24"/>
          <w:szCs w:val="24"/>
        </w:rPr>
        <w:t xml:space="preserve"> – </w:t>
      </w:r>
      <w:proofErr w:type="spellStart"/>
      <w:r w:rsidRPr="00D0185F">
        <w:rPr>
          <w:rFonts w:ascii="Times New Roman" w:eastAsia="Andale Sans UI" w:hAnsi="Times New Roman" w:cs="Times New Roman"/>
          <w:kern w:val="3"/>
          <w:sz w:val="24"/>
          <w:szCs w:val="24"/>
        </w:rPr>
        <w:t>wewnątrzszkolne</w:t>
      </w:r>
      <w:proofErr w:type="spellEnd"/>
      <w:r w:rsidRPr="00D0185F">
        <w:rPr>
          <w:rFonts w:ascii="Times New Roman" w:eastAsia="Andale Sans UI" w:hAnsi="Times New Roman" w:cs="Times New Roman"/>
          <w:kern w:val="3"/>
          <w:sz w:val="24"/>
          <w:szCs w:val="24"/>
        </w:rPr>
        <w:t xml:space="preserve"> oceniania podlega weryfikacji i modyfikacji w oparciu o okresową ewaluację.</w:t>
      </w:r>
    </w:p>
    <w:p w14:paraId="594216F3" w14:textId="77777777" w:rsidR="00D0185F" w:rsidRPr="00D0185F" w:rsidRDefault="00D0185F" w:rsidP="00D0185F">
      <w:pPr>
        <w:widowControl w:val="0"/>
        <w:suppressAutoHyphens/>
        <w:autoSpaceDN w:val="0"/>
        <w:spacing w:after="120" w:line="240" w:lineRule="auto"/>
        <w:jc w:val="center"/>
        <w:textAlignment w:val="baseline"/>
        <w:rPr>
          <w:rFonts w:ascii="Times New Roman" w:eastAsia="Andale Sans UI" w:hAnsi="Times New Roman" w:cs="Times New Roman"/>
          <w:b/>
          <w:kern w:val="3"/>
          <w:sz w:val="24"/>
          <w:szCs w:val="24"/>
        </w:rPr>
      </w:pPr>
    </w:p>
    <w:p w14:paraId="577758D2"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xml:space="preserve">Rozdział 2 </w:t>
      </w:r>
      <w:proofErr w:type="spellStart"/>
      <w:r w:rsidRPr="00D0185F">
        <w:rPr>
          <w:rFonts w:ascii="Times New Roman" w:eastAsia="Andale Sans UI" w:hAnsi="Times New Roman" w:cs="Times New Roman"/>
          <w:b/>
          <w:kern w:val="3"/>
          <w:sz w:val="24"/>
          <w:szCs w:val="24"/>
        </w:rPr>
        <w:t>Obowiązki</w:t>
      </w:r>
      <w:proofErr w:type="spellEnd"/>
      <w:r w:rsidRPr="00D0185F">
        <w:rPr>
          <w:rFonts w:ascii="Times New Roman" w:eastAsia="Andale Sans UI" w:hAnsi="Times New Roman" w:cs="Times New Roman"/>
          <w:b/>
          <w:kern w:val="3"/>
          <w:sz w:val="24"/>
          <w:szCs w:val="24"/>
        </w:rPr>
        <w:t xml:space="preserve"> nauczycieli w procesie oceniania </w:t>
      </w:r>
      <w:proofErr w:type="spellStart"/>
      <w:r w:rsidRPr="00D0185F">
        <w:rPr>
          <w:rFonts w:ascii="Times New Roman" w:eastAsia="Andale Sans UI" w:hAnsi="Times New Roman" w:cs="Times New Roman"/>
          <w:b/>
          <w:kern w:val="3"/>
          <w:sz w:val="24"/>
          <w:szCs w:val="24"/>
        </w:rPr>
        <w:t>uczniów</w:t>
      </w:r>
      <w:proofErr w:type="spellEnd"/>
    </w:p>
    <w:p w14:paraId="18974363"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55</w:t>
      </w:r>
    </w:p>
    <w:p w14:paraId="7E00F14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t>
      </w:r>
      <w:proofErr w:type="spellStart"/>
      <w:r w:rsidRPr="00D0185F">
        <w:rPr>
          <w:rFonts w:ascii="Times New Roman" w:eastAsia="Andale Sans UI" w:hAnsi="Times New Roman" w:cs="Times New Roman"/>
          <w:kern w:val="3"/>
          <w:sz w:val="24"/>
          <w:szCs w:val="24"/>
        </w:rPr>
        <w:t>Każdy</w:t>
      </w:r>
      <w:proofErr w:type="spellEnd"/>
      <w:r w:rsidRPr="00D0185F">
        <w:rPr>
          <w:rFonts w:ascii="Times New Roman" w:eastAsia="Andale Sans UI" w:hAnsi="Times New Roman" w:cs="Times New Roman"/>
          <w:kern w:val="3"/>
          <w:sz w:val="24"/>
          <w:szCs w:val="24"/>
        </w:rPr>
        <w:t xml:space="preserve"> nauczyciel na </w:t>
      </w:r>
      <w:proofErr w:type="spellStart"/>
      <w:r w:rsidRPr="00D0185F">
        <w:rPr>
          <w:rFonts w:ascii="Times New Roman" w:eastAsia="Andale Sans UI" w:hAnsi="Times New Roman" w:cs="Times New Roman"/>
          <w:kern w:val="3"/>
          <w:sz w:val="24"/>
          <w:szCs w:val="24"/>
        </w:rPr>
        <w:t>początku</w:t>
      </w:r>
      <w:proofErr w:type="spellEnd"/>
      <w:r w:rsidRPr="00D0185F">
        <w:rPr>
          <w:rFonts w:ascii="Times New Roman" w:eastAsia="Andale Sans UI" w:hAnsi="Times New Roman" w:cs="Times New Roman"/>
          <w:kern w:val="3"/>
          <w:sz w:val="24"/>
          <w:szCs w:val="24"/>
        </w:rPr>
        <w:t xml:space="preserve"> roku szkolnego informuje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oraz ich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(prawnych </w:t>
      </w:r>
      <w:proofErr w:type="spellStart"/>
      <w:r w:rsidRPr="00D0185F">
        <w:rPr>
          <w:rFonts w:ascii="Times New Roman" w:eastAsia="Andale Sans UI" w:hAnsi="Times New Roman" w:cs="Times New Roman"/>
          <w:kern w:val="3"/>
          <w:sz w:val="24"/>
          <w:szCs w:val="24"/>
        </w:rPr>
        <w:t>opiekunów</w:t>
      </w:r>
      <w:proofErr w:type="spellEnd"/>
      <w:r w:rsidRPr="00D0185F">
        <w:rPr>
          <w:rFonts w:ascii="Times New Roman" w:eastAsia="Andale Sans UI" w:hAnsi="Times New Roman" w:cs="Times New Roman"/>
          <w:kern w:val="3"/>
          <w:sz w:val="24"/>
          <w:szCs w:val="24"/>
        </w:rPr>
        <w:t>) o:</w:t>
      </w:r>
    </w:p>
    <w:p w14:paraId="0535E3A1" w14:textId="77777777" w:rsidR="00D0185F" w:rsidRPr="00D0185F" w:rsidRDefault="00D0185F">
      <w:pPr>
        <w:widowControl w:val="0"/>
        <w:numPr>
          <w:ilvl w:val="0"/>
          <w:numId w:val="14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wymaganiach edukacyjnych </w:t>
      </w:r>
      <w:proofErr w:type="spellStart"/>
      <w:r w:rsidRPr="00D0185F">
        <w:rPr>
          <w:rFonts w:ascii="Times New Roman" w:eastAsia="Andale Sans UI" w:hAnsi="Times New Roman" w:cs="Times New Roman"/>
          <w:kern w:val="3"/>
          <w:sz w:val="24"/>
          <w:szCs w:val="24"/>
        </w:rPr>
        <w:t>niezbędnych</w:t>
      </w:r>
      <w:proofErr w:type="spellEnd"/>
      <w:r w:rsidRPr="00D0185F">
        <w:rPr>
          <w:rFonts w:ascii="Times New Roman" w:eastAsia="Andale Sans UI" w:hAnsi="Times New Roman" w:cs="Times New Roman"/>
          <w:kern w:val="3"/>
          <w:sz w:val="24"/>
          <w:szCs w:val="24"/>
        </w:rPr>
        <w:t xml:space="preserve"> do uzyskania </w:t>
      </w:r>
      <w:proofErr w:type="spellStart"/>
      <w:r w:rsidRPr="00D0185F">
        <w:rPr>
          <w:rFonts w:ascii="Times New Roman" w:eastAsia="Andale Sans UI" w:hAnsi="Times New Roman" w:cs="Times New Roman"/>
          <w:kern w:val="3"/>
          <w:sz w:val="24"/>
          <w:szCs w:val="24"/>
        </w:rPr>
        <w:t>poszczególnych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śródrocznych</w:t>
      </w:r>
      <w:proofErr w:type="spellEnd"/>
      <w:r w:rsidRPr="00D0185F">
        <w:rPr>
          <w:rFonts w:ascii="Times New Roman" w:eastAsia="Andale Sans UI" w:hAnsi="Times New Roman" w:cs="Times New Roman"/>
          <w:kern w:val="3"/>
          <w:sz w:val="24"/>
          <w:szCs w:val="24"/>
        </w:rPr>
        <w:t xml:space="preserve"> i rocznych ocen klasyfikacyjnych z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i dodatkowych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wynikających</w:t>
      </w:r>
      <w:proofErr w:type="spellEnd"/>
      <w:r w:rsidRPr="00D0185F">
        <w:rPr>
          <w:rFonts w:ascii="Times New Roman" w:eastAsia="Andale Sans UI" w:hAnsi="Times New Roman" w:cs="Times New Roman"/>
          <w:kern w:val="3"/>
          <w:sz w:val="24"/>
          <w:szCs w:val="24"/>
        </w:rPr>
        <w:t xml:space="preserve"> z realizowanego programu nauczania;</w:t>
      </w:r>
    </w:p>
    <w:p w14:paraId="7F6A4411" w14:textId="77777777" w:rsidR="00D0185F" w:rsidRPr="00D0185F" w:rsidRDefault="00D0185F" w:rsidP="00D0185F">
      <w:pPr>
        <w:widowControl w:val="0"/>
        <w:numPr>
          <w:ilvl w:val="0"/>
          <w:numId w:val="6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sposobach sprawdzania </w:t>
      </w:r>
      <w:proofErr w:type="spellStart"/>
      <w:r w:rsidRPr="00D0185F">
        <w:rPr>
          <w:rFonts w:ascii="Times New Roman" w:eastAsia="Andale Sans UI" w:hAnsi="Times New Roman" w:cs="Times New Roman"/>
          <w:kern w:val="3"/>
          <w:sz w:val="24"/>
          <w:szCs w:val="24"/>
        </w:rPr>
        <w:t>osiągnięc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w:t>
      </w:r>
    </w:p>
    <w:p w14:paraId="2AC2434D" w14:textId="77777777" w:rsidR="00D0185F" w:rsidRPr="00D0185F" w:rsidRDefault="00D0185F" w:rsidP="00D0185F">
      <w:pPr>
        <w:widowControl w:val="0"/>
        <w:numPr>
          <w:ilvl w:val="0"/>
          <w:numId w:val="6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warunkach i trybie uzyskania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przewidywana rocznej oceny klasyfikacyjnej z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i dodatkowych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w:t>
      </w:r>
    </w:p>
    <w:p w14:paraId="799CB603"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Wychowawca oddziału na </w:t>
      </w:r>
      <w:proofErr w:type="spellStart"/>
      <w:r w:rsidRPr="00D0185F">
        <w:rPr>
          <w:rFonts w:ascii="Times New Roman" w:eastAsia="Andale Sans UI" w:hAnsi="Times New Roman" w:cs="Times New Roman"/>
          <w:kern w:val="3"/>
          <w:sz w:val="24"/>
          <w:szCs w:val="24"/>
        </w:rPr>
        <w:t>początku</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każdego</w:t>
      </w:r>
      <w:proofErr w:type="spellEnd"/>
      <w:r w:rsidRPr="00D0185F">
        <w:rPr>
          <w:rFonts w:ascii="Times New Roman" w:eastAsia="Andale Sans UI" w:hAnsi="Times New Roman" w:cs="Times New Roman"/>
          <w:kern w:val="3"/>
          <w:sz w:val="24"/>
          <w:szCs w:val="24"/>
        </w:rPr>
        <w:t xml:space="preserve"> roku szkolnego informuje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i ich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o:</w:t>
      </w:r>
    </w:p>
    <w:p w14:paraId="0BFF9784"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warunkach i sposobie oraz kryteriach zachowania;</w:t>
      </w:r>
    </w:p>
    <w:p w14:paraId="67645155"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warunkach i trybie otrzymania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przewidywana rocznej ocenie klasyfikacyjnej zachowania.</w:t>
      </w:r>
    </w:p>
    <w:p w14:paraId="0E91146E"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Informacje, o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mowa w ust. 1 i 2. przekazywane i </w:t>
      </w:r>
      <w:proofErr w:type="spellStart"/>
      <w:r w:rsidRPr="00D0185F">
        <w:rPr>
          <w:rFonts w:ascii="Times New Roman" w:eastAsia="Andale Sans UI" w:hAnsi="Times New Roman" w:cs="Times New Roman"/>
          <w:kern w:val="3"/>
          <w:sz w:val="24"/>
          <w:szCs w:val="24"/>
        </w:rPr>
        <w:t>udostępniane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w:t>
      </w:r>
    </w:p>
    <w:p w14:paraId="6EC97EAC"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dla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w formie pisemnej na pierwszej lekcji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 i lekcji wychowawczej;</w:t>
      </w:r>
    </w:p>
    <w:p w14:paraId="430D8DF6"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 xml:space="preserve">2) w formie ustnej na pierwszym zebraniu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w </w:t>
      </w:r>
      <w:proofErr w:type="spellStart"/>
      <w:r w:rsidRPr="00D0185F">
        <w:rPr>
          <w:rFonts w:ascii="Times New Roman" w:eastAsia="Andale Sans UI" w:hAnsi="Times New Roman" w:cs="Times New Roman"/>
          <w:kern w:val="3"/>
          <w:sz w:val="24"/>
          <w:szCs w:val="24"/>
        </w:rPr>
        <w:t>miesiącu</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wrześniu</w:t>
      </w:r>
      <w:proofErr w:type="spellEnd"/>
      <w:r w:rsidRPr="00D0185F">
        <w:rPr>
          <w:rFonts w:ascii="Times New Roman" w:eastAsia="Andale Sans UI" w:hAnsi="Times New Roman" w:cs="Times New Roman"/>
          <w:kern w:val="3"/>
          <w:sz w:val="24"/>
          <w:szCs w:val="24"/>
        </w:rPr>
        <w:t>;</w:t>
      </w:r>
    </w:p>
    <w:p w14:paraId="7A0BEB68"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 trakcie indywidualnych </w:t>
      </w:r>
      <w:proofErr w:type="spellStart"/>
      <w:r w:rsidRPr="00D0185F">
        <w:rPr>
          <w:rFonts w:ascii="Times New Roman" w:eastAsia="Andale Sans UI" w:hAnsi="Times New Roman" w:cs="Times New Roman"/>
          <w:kern w:val="3"/>
          <w:sz w:val="24"/>
          <w:szCs w:val="24"/>
        </w:rPr>
        <w:t>spotkan</w:t>
      </w:r>
      <w:proofErr w:type="spellEnd"/>
      <w:r w:rsidRPr="00D0185F">
        <w:rPr>
          <w:rFonts w:ascii="Times New Roman" w:eastAsia="Andale Sans UI" w:hAnsi="Times New Roman" w:cs="Times New Roman"/>
          <w:kern w:val="3"/>
          <w:sz w:val="24"/>
          <w:szCs w:val="24"/>
        </w:rPr>
        <w:t xml:space="preserve">́, godzin </w:t>
      </w:r>
      <w:proofErr w:type="spellStart"/>
      <w:r w:rsidRPr="00D0185F">
        <w:rPr>
          <w:rFonts w:ascii="Times New Roman" w:eastAsia="Andale Sans UI" w:hAnsi="Times New Roman" w:cs="Times New Roman"/>
          <w:kern w:val="3"/>
          <w:sz w:val="24"/>
          <w:szCs w:val="24"/>
        </w:rPr>
        <w:t>dostępności</w:t>
      </w:r>
      <w:proofErr w:type="spellEnd"/>
      <w:r w:rsidRPr="00D0185F">
        <w:rPr>
          <w:rFonts w:ascii="Times New Roman" w:eastAsia="Andale Sans UI" w:hAnsi="Times New Roman" w:cs="Times New Roman"/>
          <w:kern w:val="3"/>
          <w:sz w:val="24"/>
          <w:szCs w:val="24"/>
        </w:rPr>
        <w:t xml:space="preserve"> nauczycieli z rodzicami;</w:t>
      </w:r>
    </w:p>
    <w:p w14:paraId="3652FB34"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w formie </w:t>
      </w:r>
      <w:proofErr w:type="spellStart"/>
      <w:r w:rsidRPr="00D0185F">
        <w:rPr>
          <w:rFonts w:ascii="Times New Roman" w:eastAsia="Andale Sans UI" w:hAnsi="Times New Roman" w:cs="Times New Roman"/>
          <w:kern w:val="3"/>
          <w:sz w:val="24"/>
          <w:szCs w:val="24"/>
        </w:rPr>
        <w:t>komunikatów</w:t>
      </w:r>
      <w:proofErr w:type="spellEnd"/>
      <w:r w:rsidRPr="00D0185F">
        <w:rPr>
          <w:rFonts w:ascii="Times New Roman" w:eastAsia="Andale Sans UI" w:hAnsi="Times New Roman" w:cs="Times New Roman"/>
          <w:kern w:val="3"/>
          <w:sz w:val="24"/>
          <w:szCs w:val="24"/>
        </w:rPr>
        <w:t xml:space="preserve"> umieszczonych na tablicach informacyjnych w </w:t>
      </w:r>
      <w:proofErr w:type="spellStart"/>
      <w:r w:rsidRPr="00D0185F">
        <w:rPr>
          <w:rFonts w:ascii="Times New Roman" w:eastAsia="Andale Sans UI" w:hAnsi="Times New Roman" w:cs="Times New Roman"/>
          <w:kern w:val="3"/>
          <w:sz w:val="24"/>
          <w:szCs w:val="24"/>
        </w:rPr>
        <w:t>poszczególnych</w:t>
      </w:r>
      <w:proofErr w:type="spellEnd"/>
      <w:r w:rsidRPr="00D0185F">
        <w:rPr>
          <w:rFonts w:ascii="Times New Roman" w:eastAsia="Andale Sans UI" w:hAnsi="Times New Roman" w:cs="Times New Roman"/>
          <w:kern w:val="3"/>
          <w:sz w:val="24"/>
          <w:szCs w:val="24"/>
        </w:rPr>
        <w:t xml:space="preserve"> salach lekcyjnych i pracowniach ;   </w:t>
      </w:r>
    </w:p>
    <w:p w14:paraId="287BCEA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Nauczyciel jest </w:t>
      </w:r>
      <w:proofErr w:type="spellStart"/>
      <w:r w:rsidRPr="00D0185F">
        <w:rPr>
          <w:rFonts w:ascii="Times New Roman" w:eastAsia="Andale Sans UI" w:hAnsi="Times New Roman" w:cs="Times New Roman"/>
          <w:kern w:val="3"/>
          <w:sz w:val="24"/>
          <w:szCs w:val="24"/>
        </w:rPr>
        <w:t>obowiązany</w:t>
      </w:r>
      <w:proofErr w:type="spellEnd"/>
      <w:r w:rsidRPr="00D0185F">
        <w:rPr>
          <w:rFonts w:ascii="Times New Roman" w:eastAsia="Andale Sans UI" w:hAnsi="Times New Roman" w:cs="Times New Roman"/>
          <w:kern w:val="3"/>
          <w:sz w:val="24"/>
          <w:szCs w:val="24"/>
        </w:rPr>
        <w:t xml:space="preserve"> na podstawie pisemnej opinii publicznej lub niepublicznej poradni psychologiczno-pedagogicznej, w tym publicznej poradni specjalistycznej, </w:t>
      </w:r>
      <w:proofErr w:type="spellStart"/>
      <w:r w:rsidRPr="00D0185F">
        <w:rPr>
          <w:rFonts w:ascii="Times New Roman" w:eastAsia="Andale Sans UI" w:hAnsi="Times New Roman" w:cs="Times New Roman"/>
          <w:kern w:val="3"/>
          <w:sz w:val="24"/>
          <w:szCs w:val="24"/>
        </w:rPr>
        <w:t>dostosowac</w:t>
      </w:r>
      <w:proofErr w:type="spellEnd"/>
      <w:r w:rsidRPr="00D0185F">
        <w:rPr>
          <w:rFonts w:ascii="Times New Roman" w:eastAsia="Andale Sans UI" w:hAnsi="Times New Roman" w:cs="Times New Roman"/>
          <w:kern w:val="3"/>
          <w:sz w:val="24"/>
          <w:szCs w:val="24"/>
        </w:rPr>
        <w:t xml:space="preserve">́ wymagania </w:t>
      </w:r>
      <w:proofErr w:type="spellStart"/>
      <w:r w:rsidRPr="00D0185F">
        <w:rPr>
          <w:rFonts w:ascii="Times New Roman" w:eastAsia="Andale Sans UI" w:hAnsi="Times New Roman" w:cs="Times New Roman"/>
          <w:kern w:val="3"/>
          <w:sz w:val="24"/>
          <w:szCs w:val="24"/>
        </w:rPr>
        <w:t>edukacyjne,do</w:t>
      </w:r>
      <w:proofErr w:type="spellEnd"/>
      <w:r w:rsidRPr="00D0185F">
        <w:rPr>
          <w:rFonts w:ascii="Times New Roman" w:eastAsia="Andale Sans UI" w:hAnsi="Times New Roman" w:cs="Times New Roman"/>
          <w:kern w:val="3"/>
          <w:sz w:val="24"/>
          <w:szCs w:val="24"/>
        </w:rPr>
        <w:t xml:space="preserve"> indywidualnych potrzeb psychofizycznych i edukacyjnych ucznia, u </w:t>
      </w:r>
      <w:proofErr w:type="spellStart"/>
      <w:r w:rsidRPr="00D0185F">
        <w:rPr>
          <w:rFonts w:ascii="Times New Roman" w:eastAsia="Andale Sans UI" w:hAnsi="Times New Roman" w:cs="Times New Roman"/>
          <w:kern w:val="3"/>
          <w:sz w:val="24"/>
          <w:szCs w:val="24"/>
        </w:rPr>
        <w:t>którego</w:t>
      </w:r>
      <w:proofErr w:type="spellEnd"/>
      <w:r w:rsidRPr="00D0185F">
        <w:rPr>
          <w:rFonts w:ascii="Times New Roman" w:eastAsia="Andale Sans UI" w:hAnsi="Times New Roman" w:cs="Times New Roman"/>
          <w:kern w:val="3"/>
          <w:sz w:val="24"/>
          <w:szCs w:val="24"/>
        </w:rPr>
        <w:t xml:space="preserve"> stwierdzono zaburzenia i odchylenia rozwojowe lub specyficzne </w:t>
      </w:r>
      <w:proofErr w:type="spellStart"/>
      <w:r w:rsidRPr="00D0185F">
        <w:rPr>
          <w:rFonts w:ascii="Times New Roman" w:eastAsia="Andale Sans UI" w:hAnsi="Times New Roman" w:cs="Times New Roman"/>
          <w:kern w:val="3"/>
          <w:sz w:val="24"/>
          <w:szCs w:val="24"/>
        </w:rPr>
        <w:t>trudności</w:t>
      </w:r>
      <w:proofErr w:type="spellEnd"/>
      <w:r w:rsidRPr="00D0185F">
        <w:rPr>
          <w:rFonts w:ascii="Times New Roman" w:eastAsia="Andale Sans UI" w:hAnsi="Times New Roman" w:cs="Times New Roman"/>
          <w:kern w:val="3"/>
          <w:sz w:val="24"/>
          <w:szCs w:val="24"/>
        </w:rPr>
        <w:t xml:space="preserve"> w uczeniu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uniemożliwiające</w:t>
      </w:r>
      <w:proofErr w:type="spellEnd"/>
      <w:r w:rsidRPr="00D0185F">
        <w:rPr>
          <w:rFonts w:ascii="Times New Roman" w:eastAsia="Andale Sans UI" w:hAnsi="Times New Roman" w:cs="Times New Roman"/>
          <w:kern w:val="3"/>
          <w:sz w:val="24"/>
          <w:szCs w:val="24"/>
        </w:rPr>
        <w:t xml:space="preserve"> sprostanie tym wymaganiom.  </w:t>
      </w:r>
    </w:p>
    <w:p w14:paraId="30B30767"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W przypadku ucznia </w:t>
      </w:r>
      <w:proofErr w:type="spellStart"/>
      <w:r w:rsidRPr="00D0185F">
        <w:rPr>
          <w:rFonts w:ascii="Times New Roman" w:eastAsia="Andale Sans UI" w:hAnsi="Times New Roman" w:cs="Times New Roman"/>
          <w:kern w:val="3"/>
          <w:sz w:val="24"/>
          <w:szCs w:val="24"/>
        </w:rPr>
        <w:t>posiadającego</w:t>
      </w:r>
      <w:proofErr w:type="spellEnd"/>
      <w:r w:rsidRPr="00D0185F">
        <w:rPr>
          <w:rFonts w:ascii="Times New Roman" w:eastAsia="Andale Sans UI" w:hAnsi="Times New Roman" w:cs="Times New Roman"/>
          <w:kern w:val="3"/>
          <w:sz w:val="24"/>
          <w:szCs w:val="24"/>
        </w:rPr>
        <w:t xml:space="preserve"> orzeczenie o potrzebie indywidualnego nauczania dostosowanie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edukacyjnych do indywidualnych potrzeb psychofizycznych i edukacyjnych ucznia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nastąpic</w:t>
      </w:r>
      <w:proofErr w:type="spellEnd"/>
      <w:r w:rsidRPr="00D0185F">
        <w:rPr>
          <w:rFonts w:ascii="Times New Roman" w:eastAsia="Andale Sans UI" w:hAnsi="Times New Roman" w:cs="Times New Roman"/>
          <w:kern w:val="3"/>
          <w:sz w:val="24"/>
          <w:szCs w:val="24"/>
        </w:rPr>
        <w:t>́ na podstawie tego orzeczenia.</w:t>
      </w:r>
    </w:p>
    <w:p w14:paraId="5F2FB922" w14:textId="77777777" w:rsidR="00D0185F" w:rsidRPr="00D0185F" w:rsidRDefault="00D0185F" w:rsidP="00D0185F">
      <w:pPr>
        <w:widowControl w:val="0"/>
        <w:suppressAutoHyphens/>
        <w:autoSpaceDN w:val="0"/>
        <w:spacing w:after="120" w:line="240" w:lineRule="auto"/>
        <w:textAlignment w:val="baseline"/>
        <w:rPr>
          <w:rFonts w:ascii="Times New Roman" w:eastAsia="Andale Sans UI" w:hAnsi="Times New Roman" w:cs="Times New Roman"/>
          <w:kern w:val="3"/>
          <w:sz w:val="24"/>
          <w:szCs w:val="24"/>
        </w:rPr>
      </w:pPr>
    </w:p>
    <w:p w14:paraId="44DE2877"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Rozdział 3 Oceny</w:t>
      </w:r>
    </w:p>
    <w:p w14:paraId="19C33247"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56</w:t>
      </w:r>
    </w:p>
    <w:p w14:paraId="706C877C"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 trakcie nauki w szkole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otrzymuje oceny:</w:t>
      </w:r>
    </w:p>
    <w:p w14:paraId="0E969B02" w14:textId="77777777" w:rsidR="00D0185F" w:rsidRPr="00D0185F" w:rsidRDefault="00D0185F">
      <w:pPr>
        <w:widowControl w:val="0"/>
        <w:numPr>
          <w:ilvl w:val="0"/>
          <w:numId w:val="144"/>
        </w:numPr>
        <w:suppressAutoHyphens/>
        <w:autoSpaceDN w:val="0"/>
        <w:spacing w:after="120" w:line="240" w:lineRule="auto"/>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bieżące</w:t>
      </w:r>
      <w:proofErr w:type="spellEnd"/>
      <w:r w:rsidRPr="00D0185F">
        <w:rPr>
          <w:rFonts w:ascii="Times New Roman" w:eastAsia="Andale Sans UI" w:hAnsi="Times New Roman" w:cs="Times New Roman"/>
          <w:kern w:val="3"/>
          <w:sz w:val="24"/>
          <w:szCs w:val="24"/>
        </w:rPr>
        <w:t>;</w:t>
      </w:r>
    </w:p>
    <w:p w14:paraId="42C5520D" w14:textId="77777777" w:rsidR="00D0185F" w:rsidRPr="00D0185F" w:rsidRDefault="00D0185F" w:rsidP="00D0185F">
      <w:pPr>
        <w:widowControl w:val="0"/>
        <w:numPr>
          <w:ilvl w:val="0"/>
          <w:numId w:val="61"/>
        </w:numPr>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klasyfikacyjne:</w:t>
      </w:r>
    </w:p>
    <w:p w14:paraId="26E98AA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a) </w:t>
      </w:r>
      <w:proofErr w:type="spellStart"/>
      <w:r w:rsidRPr="00D0185F">
        <w:rPr>
          <w:rFonts w:ascii="Times New Roman" w:eastAsia="Andale Sans UI" w:hAnsi="Times New Roman" w:cs="Times New Roman"/>
          <w:kern w:val="3"/>
          <w:sz w:val="24"/>
          <w:szCs w:val="24"/>
        </w:rPr>
        <w:t>śródroczne</w:t>
      </w:r>
      <w:proofErr w:type="spellEnd"/>
      <w:r w:rsidRPr="00D0185F">
        <w:rPr>
          <w:rFonts w:ascii="Times New Roman" w:eastAsia="Andale Sans UI" w:hAnsi="Times New Roman" w:cs="Times New Roman"/>
          <w:kern w:val="3"/>
          <w:sz w:val="24"/>
          <w:szCs w:val="24"/>
        </w:rPr>
        <w:t xml:space="preserve"> – na koniec pierwszego </w:t>
      </w:r>
      <w:proofErr w:type="spellStart"/>
      <w:r w:rsidRPr="00D0185F">
        <w:rPr>
          <w:rFonts w:ascii="Times New Roman" w:eastAsia="Andale Sans UI" w:hAnsi="Times New Roman" w:cs="Times New Roman"/>
          <w:kern w:val="3"/>
          <w:sz w:val="24"/>
          <w:szCs w:val="24"/>
        </w:rPr>
        <w:t>półrocza</w:t>
      </w:r>
      <w:proofErr w:type="spellEnd"/>
      <w:r w:rsidRPr="00D0185F">
        <w:rPr>
          <w:rFonts w:ascii="Times New Roman" w:eastAsia="Andale Sans UI" w:hAnsi="Times New Roman" w:cs="Times New Roman"/>
          <w:kern w:val="3"/>
          <w:sz w:val="24"/>
          <w:szCs w:val="24"/>
        </w:rPr>
        <w:t xml:space="preserve"> i roczne – na </w:t>
      </w:r>
      <w:proofErr w:type="spellStart"/>
      <w:r w:rsidRPr="00D0185F">
        <w:rPr>
          <w:rFonts w:ascii="Times New Roman" w:eastAsia="Andale Sans UI" w:hAnsi="Times New Roman" w:cs="Times New Roman"/>
          <w:kern w:val="3"/>
          <w:sz w:val="24"/>
          <w:szCs w:val="24"/>
        </w:rPr>
        <w:t>zakończenie</w:t>
      </w:r>
      <w:proofErr w:type="spellEnd"/>
      <w:r w:rsidRPr="00D0185F">
        <w:rPr>
          <w:rFonts w:ascii="Times New Roman" w:eastAsia="Andale Sans UI" w:hAnsi="Times New Roman" w:cs="Times New Roman"/>
          <w:kern w:val="3"/>
          <w:sz w:val="24"/>
          <w:szCs w:val="24"/>
        </w:rPr>
        <w:t xml:space="preserve"> roku szkolnego,</w:t>
      </w:r>
    </w:p>
    <w:p w14:paraId="6878D88C" w14:textId="77777777" w:rsidR="00D0185F" w:rsidRPr="00D0185F" w:rsidRDefault="00D0185F" w:rsidP="00D0185F">
      <w:pPr>
        <w:widowControl w:val="0"/>
        <w:suppressAutoHyphens/>
        <w:autoSpaceDN w:val="0"/>
        <w:spacing w:after="12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 xml:space="preserve">b) </w:t>
      </w:r>
      <w:proofErr w:type="spellStart"/>
      <w:r w:rsidRPr="00D0185F">
        <w:rPr>
          <w:rFonts w:ascii="Times New Roman" w:eastAsia="Andale Sans UI" w:hAnsi="Times New Roman" w:cs="Times New Roman"/>
          <w:kern w:val="3"/>
          <w:sz w:val="24"/>
          <w:szCs w:val="24"/>
        </w:rPr>
        <w:t>końcowe</w:t>
      </w:r>
      <w:proofErr w:type="spellEnd"/>
      <w:r w:rsidRPr="00D0185F">
        <w:rPr>
          <w:rFonts w:ascii="Times New Roman" w:eastAsia="Andale Sans UI" w:hAnsi="Times New Roman" w:cs="Times New Roman"/>
          <w:kern w:val="3"/>
          <w:sz w:val="24"/>
          <w:szCs w:val="24"/>
        </w:rPr>
        <w:t xml:space="preserve"> –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to oceny po </w:t>
      </w:r>
      <w:proofErr w:type="spellStart"/>
      <w:r w:rsidRPr="00D0185F">
        <w:rPr>
          <w:rFonts w:ascii="Times New Roman" w:eastAsia="Andale Sans UI" w:hAnsi="Times New Roman" w:cs="Times New Roman"/>
          <w:kern w:val="3"/>
          <w:sz w:val="24"/>
          <w:szCs w:val="24"/>
        </w:rPr>
        <w:t>zakończeniu</w:t>
      </w:r>
      <w:proofErr w:type="spellEnd"/>
      <w:r w:rsidRPr="00D0185F">
        <w:rPr>
          <w:rFonts w:ascii="Times New Roman" w:eastAsia="Andale Sans UI" w:hAnsi="Times New Roman" w:cs="Times New Roman"/>
          <w:kern w:val="3"/>
          <w:sz w:val="24"/>
          <w:szCs w:val="24"/>
        </w:rPr>
        <w:t xml:space="preserve"> cyklu nauczania danej edukacji. Oceny </w:t>
      </w:r>
      <w:proofErr w:type="spellStart"/>
      <w:r w:rsidRPr="00D0185F">
        <w:rPr>
          <w:rFonts w:ascii="Times New Roman" w:eastAsia="Andale Sans UI" w:hAnsi="Times New Roman" w:cs="Times New Roman"/>
          <w:kern w:val="3"/>
          <w:sz w:val="24"/>
          <w:szCs w:val="24"/>
        </w:rPr>
        <w:t>końcowe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równoważne</w:t>
      </w:r>
      <w:proofErr w:type="spellEnd"/>
      <w:r w:rsidRPr="00D0185F">
        <w:rPr>
          <w:rFonts w:ascii="Times New Roman" w:eastAsia="Andale Sans UI" w:hAnsi="Times New Roman" w:cs="Times New Roman"/>
          <w:kern w:val="3"/>
          <w:sz w:val="24"/>
          <w:szCs w:val="24"/>
        </w:rPr>
        <w:t xml:space="preserve"> ocenie rocznej w ostatnim roku kształcenia lub ustalone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w wyniku egzaminu poprawkowego lub </w:t>
      </w:r>
      <w:proofErr w:type="spellStart"/>
      <w:r w:rsidRPr="00D0185F">
        <w:rPr>
          <w:rFonts w:ascii="Times New Roman" w:eastAsia="Andale Sans UI" w:hAnsi="Times New Roman" w:cs="Times New Roman"/>
          <w:kern w:val="3"/>
          <w:sz w:val="24"/>
          <w:szCs w:val="24"/>
        </w:rPr>
        <w:t>sprawdzającego</w:t>
      </w:r>
      <w:proofErr w:type="spellEnd"/>
      <w:r w:rsidRPr="00D0185F">
        <w:rPr>
          <w:rFonts w:ascii="Times New Roman" w:eastAsia="Andale Sans UI" w:hAnsi="Times New Roman" w:cs="Times New Roman"/>
          <w:kern w:val="3"/>
          <w:sz w:val="24"/>
          <w:szCs w:val="24"/>
        </w:rPr>
        <w:t xml:space="preserve"> w ostatnim roku nauczania danej edukacji oraz na podstawie </w:t>
      </w:r>
      <w:proofErr w:type="spellStart"/>
      <w:r w:rsidRPr="00D0185F">
        <w:rPr>
          <w:rFonts w:ascii="Times New Roman" w:eastAsia="Andale Sans UI" w:hAnsi="Times New Roman" w:cs="Times New Roman"/>
          <w:kern w:val="3"/>
          <w:sz w:val="24"/>
          <w:szCs w:val="24"/>
        </w:rPr>
        <w:t>wyników</w:t>
      </w:r>
      <w:proofErr w:type="spellEnd"/>
      <w:r w:rsidRPr="00D0185F">
        <w:rPr>
          <w:rFonts w:ascii="Times New Roman" w:eastAsia="Andale Sans UI" w:hAnsi="Times New Roman" w:cs="Times New Roman"/>
          <w:kern w:val="3"/>
          <w:sz w:val="24"/>
          <w:szCs w:val="24"/>
        </w:rPr>
        <w:t xml:space="preserve"> olimpiad i </w:t>
      </w:r>
      <w:proofErr w:type="spellStart"/>
      <w:r w:rsidRPr="00D0185F">
        <w:rPr>
          <w:rFonts w:ascii="Times New Roman" w:eastAsia="Andale Sans UI" w:hAnsi="Times New Roman" w:cs="Times New Roman"/>
          <w:kern w:val="3"/>
          <w:sz w:val="24"/>
          <w:szCs w:val="24"/>
        </w:rPr>
        <w:t>konkursów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uprawniających</w:t>
      </w:r>
      <w:proofErr w:type="spellEnd"/>
      <w:r w:rsidRPr="00D0185F">
        <w:rPr>
          <w:rFonts w:ascii="Times New Roman" w:eastAsia="Andale Sans UI" w:hAnsi="Times New Roman" w:cs="Times New Roman"/>
          <w:kern w:val="3"/>
          <w:sz w:val="24"/>
          <w:szCs w:val="24"/>
        </w:rPr>
        <w:t xml:space="preserve"> do uzyskania oceny </w:t>
      </w:r>
      <w:proofErr w:type="spellStart"/>
      <w:r w:rsidRPr="00D0185F">
        <w:rPr>
          <w:rFonts w:ascii="Times New Roman" w:eastAsia="Andale Sans UI" w:hAnsi="Times New Roman" w:cs="Times New Roman"/>
          <w:kern w:val="3"/>
          <w:sz w:val="24"/>
          <w:szCs w:val="24"/>
        </w:rPr>
        <w:t>celującej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końcowa</w:t>
      </w:r>
      <w:proofErr w:type="spellEnd"/>
      <w:r w:rsidRPr="00D0185F">
        <w:rPr>
          <w:rFonts w:ascii="Times New Roman" w:eastAsia="Andale Sans UI" w:hAnsi="Times New Roman" w:cs="Times New Roman"/>
          <w:kern w:val="3"/>
          <w:sz w:val="24"/>
          <w:szCs w:val="24"/>
        </w:rPr>
        <w:t xml:space="preserve">̨ zachowania stanowi ocena klasyfikacyjna w klasie programowo </w:t>
      </w:r>
      <w:proofErr w:type="spellStart"/>
      <w:r w:rsidRPr="00D0185F">
        <w:rPr>
          <w:rFonts w:ascii="Times New Roman" w:eastAsia="Andale Sans UI" w:hAnsi="Times New Roman" w:cs="Times New Roman"/>
          <w:kern w:val="3"/>
          <w:sz w:val="24"/>
          <w:szCs w:val="24"/>
        </w:rPr>
        <w:t>najwyższej</w:t>
      </w:r>
      <w:proofErr w:type="spellEnd"/>
      <w:r w:rsidRPr="00D0185F">
        <w:rPr>
          <w:rFonts w:ascii="Times New Roman" w:eastAsia="Andale Sans UI" w:hAnsi="Times New Roman" w:cs="Times New Roman"/>
          <w:kern w:val="3"/>
          <w:sz w:val="24"/>
          <w:szCs w:val="24"/>
        </w:rPr>
        <w:t>.</w:t>
      </w:r>
    </w:p>
    <w:p w14:paraId="7F184F51"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57</w:t>
      </w:r>
    </w:p>
    <w:p w14:paraId="62A7DC2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1. Oceny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jawne dla ucznia i jego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w:t>
      </w:r>
      <w:proofErr w:type="spellStart"/>
      <w:r w:rsidRPr="00D0185F">
        <w:rPr>
          <w:rFonts w:ascii="Times New Roman" w:eastAsia="Andale Sans UI" w:hAnsi="Times New Roman" w:cs="Times New Roman"/>
          <w:kern w:val="3"/>
          <w:sz w:val="24"/>
          <w:szCs w:val="24"/>
        </w:rPr>
        <w:t>opiekunów</w:t>
      </w:r>
      <w:proofErr w:type="spellEnd"/>
      <w:r w:rsidRPr="00D0185F">
        <w:rPr>
          <w:rFonts w:ascii="Times New Roman" w:eastAsia="Andale Sans UI" w:hAnsi="Times New Roman" w:cs="Times New Roman"/>
          <w:kern w:val="3"/>
          <w:sz w:val="24"/>
          <w:szCs w:val="24"/>
        </w:rPr>
        <w:t xml:space="preserve"> prawnych.</w:t>
      </w:r>
    </w:p>
    <w:p w14:paraId="5CB666A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w:t>
      </w:r>
      <w:proofErr w:type="spellStart"/>
      <w:r w:rsidRPr="00D0185F">
        <w:rPr>
          <w:rFonts w:ascii="Times New Roman" w:eastAsia="Andale Sans UI" w:hAnsi="Times New Roman" w:cs="Times New Roman"/>
          <w:kern w:val="3"/>
          <w:sz w:val="24"/>
          <w:szCs w:val="24"/>
        </w:rPr>
        <w:t>Każda</w:t>
      </w:r>
      <w:proofErr w:type="spellEnd"/>
      <w:r w:rsidRPr="00D0185F">
        <w:rPr>
          <w:rFonts w:ascii="Times New Roman" w:eastAsia="Andale Sans UI" w:hAnsi="Times New Roman" w:cs="Times New Roman"/>
          <w:kern w:val="3"/>
          <w:sz w:val="24"/>
          <w:szCs w:val="24"/>
        </w:rPr>
        <w:t xml:space="preserve"> ocena z ustnych form sprawdzania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lub </w:t>
      </w:r>
      <w:proofErr w:type="spellStart"/>
      <w:r w:rsidRPr="00D0185F">
        <w:rPr>
          <w:rFonts w:ascii="Times New Roman" w:eastAsia="Andale Sans UI" w:hAnsi="Times New Roman" w:cs="Times New Roman"/>
          <w:kern w:val="3"/>
          <w:sz w:val="24"/>
          <w:szCs w:val="24"/>
        </w:rPr>
        <w:t>wiadomości</w:t>
      </w:r>
      <w:proofErr w:type="spellEnd"/>
      <w:r w:rsidRPr="00D0185F">
        <w:rPr>
          <w:rFonts w:ascii="Times New Roman" w:eastAsia="Andale Sans UI" w:hAnsi="Times New Roman" w:cs="Times New Roman"/>
          <w:kern w:val="3"/>
          <w:sz w:val="24"/>
          <w:szCs w:val="24"/>
        </w:rPr>
        <w:t xml:space="preserve"> ucznia podlega wpisaniu dziennika w miarę możliwości w jak najszybszym terminie.</w:t>
      </w:r>
    </w:p>
    <w:p w14:paraId="5C8D6A1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Ustalono następujące wagi dla ocen z poszczególnych form sprawdzania umiejętności:</w:t>
      </w:r>
    </w:p>
    <w:p w14:paraId="382ACDA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sprawdziany/testy -5</w:t>
      </w:r>
    </w:p>
    <w:p w14:paraId="5D1FE0A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kartkówka, odpowiedź ustna – 4</w:t>
      </w:r>
    </w:p>
    <w:p w14:paraId="2AFA128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Wartości wag dla pozostałych form sprawdzania umiejętności ustala nauczyciel uczący danego przedmiotu.</w:t>
      </w:r>
    </w:p>
    <w:p w14:paraId="56A49C4E" w14:textId="77777777" w:rsidR="00D0185F" w:rsidRPr="00D0185F" w:rsidRDefault="00D0185F" w:rsidP="00D0185F">
      <w:pPr>
        <w:jc w:val="both"/>
        <w:rPr>
          <w:rFonts w:ascii="Times New Roman" w:eastAsia="Times New Roman" w:hAnsi="Times New Roman" w:cs="Times New Roman"/>
          <w:sz w:val="24"/>
          <w:szCs w:val="24"/>
          <w:lang w:eastAsia="pl-PL"/>
        </w:rPr>
      </w:pPr>
      <w:r w:rsidRPr="00D0185F">
        <w:rPr>
          <w:rFonts w:ascii="Times New Roman" w:eastAsia="Andale Sans UI" w:hAnsi="Times New Roman" w:cs="Times New Roman"/>
          <w:kern w:val="3"/>
          <w:sz w:val="24"/>
          <w:szCs w:val="24"/>
        </w:rPr>
        <w:t xml:space="preserve">4. </w:t>
      </w:r>
      <w:r w:rsidRPr="00D0185F">
        <w:rPr>
          <w:rFonts w:ascii="Times New Roman" w:eastAsia="Times New Roman" w:hAnsi="Times New Roman" w:cs="Times New Roman"/>
          <w:sz w:val="24"/>
          <w:szCs w:val="24"/>
          <w:lang w:eastAsia="pl-PL"/>
        </w:rPr>
        <w:t>Sprawdzone i ocenione prace kontrolne oraz inna dokumentacja dotycząca oceniania są udostępniane uczniom i rodzicom na zasadzie swobodnego dostępu do informacji o postępach i trudnościach w nauce nauczyciela danych zajęć edukacyjnych. Każdy odbiór pracy pisemnej musi być potwierdzony podpisem ucznia lub rodzica i pozostaje w dokumentacji nauczyciela danych zajęć edukacyjnych. W przypadku niezwrócenia pracy uczeń i jego rodzic nie mają prawa wnoszenia zastrzeżeń do oceny dotyczącej tej pracy pisemnej.</w:t>
      </w:r>
    </w:p>
    <w:p w14:paraId="040D3415" w14:textId="77777777" w:rsidR="00D0185F" w:rsidRPr="00D0185F" w:rsidRDefault="00D0185F" w:rsidP="00D0185F">
      <w:pPr>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 xml:space="preserve">5. Na wniosek ucznia lub jego rodziców dokumentacja dotycząca egzaminu klasyfikacyjnego, egzaminu poprawkowego oraz inna dokumentacja dotycząca oceniania ucznia jest udostępniana do wglądu uczniowi lub jego rodzicom. Rodzic </w:t>
      </w:r>
      <w:r w:rsidRPr="00D0185F">
        <w:rPr>
          <w:rFonts w:eastAsia="Times New Roman" w:cs="Times New Roman"/>
        </w:rPr>
        <w:t xml:space="preserve">w terminie do 3 dni </w:t>
      </w:r>
      <w:r w:rsidRPr="00D0185F">
        <w:rPr>
          <w:rFonts w:ascii="Times New Roman" w:eastAsia="Times New Roman" w:hAnsi="Times New Roman" w:cs="Times New Roman"/>
          <w:sz w:val="24"/>
          <w:szCs w:val="24"/>
          <w:lang w:eastAsia="pl-PL"/>
        </w:rPr>
        <w:t xml:space="preserve">zwraca się z </w:t>
      </w:r>
      <w:r w:rsidRPr="00D0185F">
        <w:rPr>
          <w:rFonts w:ascii="Times New Roman" w:eastAsia="Times New Roman" w:hAnsi="Times New Roman" w:cs="Times New Roman"/>
          <w:sz w:val="24"/>
          <w:szCs w:val="24"/>
          <w:lang w:eastAsia="pl-PL"/>
        </w:rPr>
        <w:lastRenderedPageBreak/>
        <w:t>pisemną prośbą o udostępnienie w dokumentacji do dyrektora szkoły. Dyrektor podejmuje decyzję o czasie, miejscu i sposobie udostępnienia tej dokumentacji.</w:t>
      </w:r>
    </w:p>
    <w:p w14:paraId="0993B1A5" w14:textId="77777777" w:rsidR="00D0185F" w:rsidRPr="00D0185F" w:rsidRDefault="00D0185F" w:rsidP="00D0185F">
      <w:pPr>
        <w:widowControl w:val="0"/>
        <w:suppressAutoHyphens/>
        <w:spacing w:before="280" w:after="119" w:line="276" w:lineRule="auto"/>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kern w:val="1"/>
          <w:sz w:val="24"/>
          <w:szCs w:val="24"/>
          <w:lang w:eastAsia="pl-PL"/>
        </w:rPr>
        <w:t>6.</w:t>
      </w:r>
      <w:r w:rsidRPr="00D0185F">
        <w:rPr>
          <w:rFonts w:ascii="Times New Roman" w:eastAsia="Andale Sans UI" w:hAnsi="Times New Roman" w:cs="Times New Roman"/>
          <w:kern w:val="1"/>
          <w:sz w:val="24"/>
          <w:szCs w:val="24"/>
        </w:rPr>
        <w:t xml:space="preserve"> </w:t>
      </w:r>
      <w:r w:rsidRPr="00D0185F">
        <w:rPr>
          <w:rFonts w:ascii="Times New Roman" w:eastAsia="Times New Roman" w:hAnsi="Times New Roman" w:cs="Times New Roman"/>
          <w:sz w:val="24"/>
          <w:szCs w:val="24"/>
          <w:lang w:eastAsia="pl-PL"/>
        </w:rPr>
        <w:t xml:space="preserve">Zasady udostępniania dokumentacji: </w:t>
      </w:r>
    </w:p>
    <w:p w14:paraId="0212BA45" w14:textId="77777777" w:rsidR="00D0185F" w:rsidRPr="00D0185F" w:rsidRDefault="00D0185F" w:rsidP="00D0185F">
      <w:pPr>
        <w:widowControl w:val="0"/>
        <w:suppressAutoHyphens/>
        <w:spacing w:after="0" w:line="276" w:lineRule="auto"/>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1) dokumentacja udostępniana jest w terminie 3 dni roboczych licząc od daty złożenia wniosku, </w:t>
      </w:r>
    </w:p>
    <w:p w14:paraId="2380ACCE" w14:textId="77777777" w:rsidR="00D0185F" w:rsidRPr="00D0185F" w:rsidRDefault="00D0185F" w:rsidP="00D0185F">
      <w:pPr>
        <w:spacing w:after="0" w:line="240" w:lineRule="auto"/>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2) dokumentacja udostępniana jest w sekretariacie szkoły w obecności dyrektora lub wicedyrektora lub nauczyciela upoważnionego pisemnie przez dyrektora szkoły, </w:t>
      </w:r>
    </w:p>
    <w:p w14:paraId="1A72161C" w14:textId="77777777" w:rsidR="00D0185F" w:rsidRPr="00D0185F" w:rsidRDefault="00D0185F" w:rsidP="00D0185F">
      <w:pPr>
        <w:spacing w:after="0" w:line="240" w:lineRule="auto"/>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3) udostępniana dokumentacja dotycząca egzaminu klasyfikacyjnego, egzaminu poprawkowego oraz inna dokumentacja dotycząca oceniania ucznia nie może być powielana, fotografowana.</w:t>
      </w:r>
    </w:p>
    <w:p w14:paraId="25C6EE4A"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58</w:t>
      </w:r>
    </w:p>
    <w:p w14:paraId="5BB0569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Nauczyciel uzasadnia </w:t>
      </w:r>
      <w:proofErr w:type="spellStart"/>
      <w:r w:rsidRPr="00D0185F">
        <w:rPr>
          <w:rFonts w:ascii="Times New Roman" w:eastAsia="Andale Sans UI" w:hAnsi="Times New Roman" w:cs="Times New Roman"/>
          <w:kern w:val="3"/>
          <w:sz w:val="24"/>
          <w:szCs w:val="24"/>
        </w:rPr>
        <w:t>każda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bieżąca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szkolną.</w:t>
      </w:r>
    </w:p>
    <w:p w14:paraId="16F794B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Oceny z ustnych form sprawdzania wiedzy nauczyciel uzasadnia ustnie, </w:t>
      </w:r>
      <w:proofErr w:type="spellStart"/>
      <w:r w:rsidRPr="00D0185F">
        <w:rPr>
          <w:rFonts w:ascii="Times New Roman" w:eastAsia="Andale Sans UI" w:hAnsi="Times New Roman" w:cs="Times New Roman"/>
          <w:kern w:val="3"/>
          <w:sz w:val="24"/>
          <w:szCs w:val="24"/>
        </w:rPr>
        <w:t>wskazując</w:t>
      </w:r>
      <w:proofErr w:type="spellEnd"/>
      <w:r w:rsidRPr="00D0185F">
        <w:rPr>
          <w:rFonts w:ascii="Times New Roman" w:eastAsia="Andale Sans UI" w:hAnsi="Times New Roman" w:cs="Times New Roman"/>
          <w:kern w:val="3"/>
          <w:sz w:val="24"/>
          <w:szCs w:val="24"/>
        </w:rPr>
        <w:t xml:space="preserve"> dobrze opanowaną wiedzę lub sprawdzaną </w:t>
      </w:r>
      <w:proofErr w:type="spellStart"/>
      <w:r w:rsidRPr="00D0185F">
        <w:rPr>
          <w:rFonts w:ascii="Times New Roman" w:eastAsia="Andale Sans UI" w:hAnsi="Times New Roman" w:cs="Times New Roman"/>
          <w:kern w:val="3"/>
          <w:sz w:val="24"/>
          <w:szCs w:val="24"/>
        </w:rPr>
        <w:t>umiejętnośc</w:t>
      </w:r>
      <w:proofErr w:type="spellEnd"/>
      <w:r w:rsidRPr="00D0185F">
        <w:rPr>
          <w:rFonts w:ascii="Times New Roman" w:eastAsia="Andale Sans UI" w:hAnsi="Times New Roman" w:cs="Times New Roman"/>
          <w:kern w:val="3"/>
          <w:sz w:val="24"/>
          <w:szCs w:val="24"/>
        </w:rPr>
        <w:t>́, braki w nich oraz przekazuje zalecenia do poprawy.</w:t>
      </w:r>
    </w:p>
    <w:p w14:paraId="330FDAA3"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Wszystkie oceny ze sprawdzianów uzasadniane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pisemnie.</w:t>
      </w:r>
    </w:p>
    <w:p w14:paraId="0243699F"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59</w:t>
      </w:r>
    </w:p>
    <w:p w14:paraId="6F37BA65"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Przy ustalaniu oceny z wychowania fizycznego,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technicznych, plastyki, muzyki </w:t>
      </w:r>
      <w:proofErr w:type="spellStart"/>
      <w:r w:rsidRPr="00D0185F">
        <w:rPr>
          <w:rFonts w:ascii="Times New Roman" w:eastAsia="Andale Sans UI" w:hAnsi="Times New Roman" w:cs="Times New Roman"/>
          <w:kern w:val="3"/>
          <w:sz w:val="24"/>
          <w:szCs w:val="24"/>
        </w:rPr>
        <w:t>należy</w:t>
      </w:r>
      <w:proofErr w:type="spellEnd"/>
      <w:r w:rsidRPr="00D0185F">
        <w:rPr>
          <w:rFonts w:ascii="Times New Roman" w:eastAsia="Andale Sans UI" w:hAnsi="Times New Roman" w:cs="Times New Roman"/>
          <w:kern w:val="3"/>
          <w:sz w:val="24"/>
          <w:szCs w:val="24"/>
        </w:rPr>
        <w:t xml:space="preserve"> w </w:t>
      </w:r>
      <w:proofErr w:type="spellStart"/>
      <w:r w:rsidRPr="00D0185F">
        <w:rPr>
          <w:rFonts w:ascii="Times New Roman" w:eastAsia="Andale Sans UI" w:hAnsi="Times New Roman" w:cs="Times New Roman"/>
          <w:kern w:val="3"/>
          <w:sz w:val="24"/>
          <w:szCs w:val="24"/>
        </w:rPr>
        <w:t>szczególności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brac</w:t>
      </w:r>
      <w:proofErr w:type="spellEnd"/>
      <w:r w:rsidRPr="00D0185F">
        <w:rPr>
          <w:rFonts w:ascii="Times New Roman" w:eastAsia="Andale Sans UI" w:hAnsi="Times New Roman" w:cs="Times New Roman"/>
          <w:kern w:val="3"/>
          <w:sz w:val="24"/>
          <w:szCs w:val="24"/>
        </w:rPr>
        <w:t xml:space="preserve">́ pod </w:t>
      </w:r>
      <w:proofErr w:type="spellStart"/>
      <w:r w:rsidRPr="00D0185F">
        <w:rPr>
          <w:rFonts w:ascii="Times New Roman" w:eastAsia="Andale Sans UI" w:hAnsi="Times New Roman" w:cs="Times New Roman"/>
          <w:kern w:val="3"/>
          <w:sz w:val="24"/>
          <w:szCs w:val="24"/>
        </w:rPr>
        <w:t>uwage</w:t>
      </w:r>
      <w:proofErr w:type="spellEnd"/>
      <w:r w:rsidRPr="00D0185F">
        <w:rPr>
          <w:rFonts w:ascii="Times New Roman" w:eastAsia="Andale Sans UI" w:hAnsi="Times New Roman" w:cs="Times New Roman"/>
          <w:kern w:val="3"/>
          <w:sz w:val="24"/>
          <w:szCs w:val="24"/>
        </w:rPr>
        <w:t xml:space="preserve">̨ wysiłek wkładany przez ucznia w </w:t>
      </w:r>
      <w:proofErr w:type="spellStart"/>
      <w:r w:rsidRPr="00D0185F">
        <w:rPr>
          <w:rFonts w:ascii="Times New Roman" w:eastAsia="Andale Sans UI" w:hAnsi="Times New Roman" w:cs="Times New Roman"/>
          <w:kern w:val="3"/>
          <w:sz w:val="24"/>
          <w:szCs w:val="24"/>
        </w:rPr>
        <w:t>wywiązywanie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obowiązków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wynikających</w:t>
      </w:r>
      <w:proofErr w:type="spellEnd"/>
      <w:r w:rsidRPr="00D0185F">
        <w:rPr>
          <w:rFonts w:ascii="Times New Roman" w:eastAsia="Andale Sans UI" w:hAnsi="Times New Roman" w:cs="Times New Roman"/>
          <w:kern w:val="3"/>
          <w:sz w:val="24"/>
          <w:szCs w:val="24"/>
        </w:rPr>
        <w:t xml:space="preserve"> ze specyfiki tych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a w przypadku wychowania fizycznego - </w:t>
      </w:r>
      <w:proofErr w:type="spellStart"/>
      <w:r w:rsidRPr="00D0185F">
        <w:rPr>
          <w:rFonts w:ascii="Times New Roman" w:eastAsia="Andale Sans UI" w:hAnsi="Times New Roman" w:cs="Times New Roman"/>
          <w:kern w:val="3"/>
          <w:sz w:val="24"/>
          <w:szCs w:val="24"/>
        </w:rPr>
        <w:t>także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systematycznośc</w:t>
      </w:r>
      <w:proofErr w:type="spellEnd"/>
      <w:r w:rsidRPr="00D0185F">
        <w:rPr>
          <w:rFonts w:ascii="Times New Roman" w:eastAsia="Andale Sans UI" w:hAnsi="Times New Roman" w:cs="Times New Roman"/>
          <w:kern w:val="3"/>
          <w:sz w:val="24"/>
          <w:szCs w:val="24"/>
        </w:rPr>
        <w:t xml:space="preserve">́ udziału w </w:t>
      </w:r>
      <w:proofErr w:type="spellStart"/>
      <w:r w:rsidRPr="00D0185F">
        <w:rPr>
          <w:rFonts w:ascii="Times New Roman" w:eastAsia="Andale Sans UI" w:hAnsi="Times New Roman" w:cs="Times New Roman"/>
          <w:kern w:val="3"/>
          <w:sz w:val="24"/>
          <w:szCs w:val="24"/>
        </w:rPr>
        <w:t>zajęciach</w:t>
      </w:r>
      <w:proofErr w:type="spellEnd"/>
      <w:r w:rsidRPr="00D0185F">
        <w:rPr>
          <w:rFonts w:ascii="Times New Roman" w:eastAsia="Andale Sans UI" w:hAnsi="Times New Roman" w:cs="Times New Roman"/>
          <w:kern w:val="3"/>
          <w:sz w:val="24"/>
          <w:szCs w:val="24"/>
        </w:rPr>
        <w:t xml:space="preserve"> oraz </w:t>
      </w:r>
      <w:proofErr w:type="spellStart"/>
      <w:r w:rsidRPr="00D0185F">
        <w:rPr>
          <w:rFonts w:ascii="Times New Roman" w:eastAsia="Andale Sans UI" w:hAnsi="Times New Roman" w:cs="Times New Roman"/>
          <w:kern w:val="3"/>
          <w:sz w:val="24"/>
          <w:szCs w:val="24"/>
        </w:rPr>
        <w:t>aktywnośc</w:t>
      </w:r>
      <w:proofErr w:type="spellEnd"/>
      <w:r w:rsidRPr="00D0185F">
        <w:rPr>
          <w:rFonts w:ascii="Times New Roman" w:eastAsia="Andale Sans UI" w:hAnsi="Times New Roman" w:cs="Times New Roman"/>
          <w:kern w:val="3"/>
          <w:sz w:val="24"/>
          <w:szCs w:val="24"/>
        </w:rPr>
        <w:t xml:space="preserve">́ ucznia w działaniach podejmowanych przez </w:t>
      </w:r>
      <w:proofErr w:type="spellStart"/>
      <w:r w:rsidRPr="00D0185F">
        <w:rPr>
          <w:rFonts w:ascii="Times New Roman" w:eastAsia="Andale Sans UI" w:hAnsi="Times New Roman" w:cs="Times New Roman"/>
          <w:kern w:val="3"/>
          <w:sz w:val="24"/>
          <w:szCs w:val="24"/>
        </w:rPr>
        <w:t>szkołe</w:t>
      </w:r>
      <w:proofErr w:type="spellEnd"/>
      <w:r w:rsidRPr="00D0185F">
        <w:rPr>
          <w:rFonts w:ascii="Times New Roman" w:eastAsia="Andale Sans UI" w:hAnsi="Times New Roman" w:cs="Times New Roman"/>
          <w:kern w:val="3"/>
          <w:sz w:val="24"/>
          <w:szCs w:val="24"/>
        </w:rPr>
        <w:t>̨ na rzecz kultury fizycznej.</w:t>
      </w:r>
    </w:p>
    <w:p w14:paraId="47F6B964"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60</w:t>
      </w:r>
    </w:p>
    <w:p w14:paraId="5F33161B"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Począwszy od klasy IV ceny </w:t>
      </w:r>
      <w:proofErr w:type="spellStart"/>
      <w:r w:rsidRPr="00D0185F">
        <w:rPr>
          <w:rFonts w:ascii="Times New Roman" w:eastAsia="Andale Sans UI" w:hAnsi="Times New Roman" w:cs="Times New Roman"/>
          <w:kern w:val="3"/>
          <w:sz w:val="24"/>
          <w:szCs w:val="24"/>
        </w:rPr>
        <w:t>bieżące</w:t>
      </w:r>
      <w:proofErr w:type="spellEnd"/>
      <w:r w:rsidRPr="00D0185F">
        <w:rPr>
          <w:rFonts w:ascii="Times New Roman" w:eastAsia="Andale Sans UI" w:hAnsi="Times New Roman" w:cs="Times New Roman"/>
          <w:kern w:val="3"/>
          <w:sz w:val="24"/>
          <w:szCs w:val="24"/>
        </w:rPr>
        <w:t xml:space="preserve"> i oceny klasyfikacyjne </w:t>
      </w:r>
      <w:proofErr w:type="spellStart"/>
      <w:r w:rsidRPr="00D0185F">
        <w:rPr>
          <w:rFonts w:ascii="Times New Roman" w:eastAsia="Andale Sans UI" w:hAnsi="Times New Roman" w:cs="Times New Roman"/>
          <w:kern w:val="3"/>
          <w:sz w:val="24"/>
          <w:szCs w:val="24"/>
        </w:rPr>
        <w:t>śródroczne</w:t>
      </w:r>
      <w:proofErr w:type="spellEnd"/>
      <w:r w:rsidRPr="00D0185F">
        <w:rPr>
          <w:rFonts w:ascii="Times New Roman" w:eastAsia="Andale Sans UI" w:hAnsi="Times New Roman" w:cs="Times New Roman"/>
          <w:kern w:val="3"/>
          <w:sz w:val="24"/>
          <w:szCs w:val="24"/>
        </w:rPr>
        <w:t xml:space="preserve"> oraz roczne ustala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w</w:t>
      </w:r>
    </w:p>
    <w:p w14:paraId="45E3EF69"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stopniach według skali:</w:t>
      </w:r>
    </w:p>
    <w:p w14:paraId="546474A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celujący</w:t>
      </w:r>
      <w:proofErr w:type="spellEnd"/>
      <w:r w:rsidRPr="00D0185F">
        <w:rPr>
          <w:rFonts w:ascii="Times New Roman" w:eastAsia="Andale Sans UI" w:hAnsi="Times New Roman" w:cs="Times New Roman"/>
          <w:kern w:val="3"/>
          <w:sz w:val="24"/>
          <w:szCs w:val="24"/>
        </w:rPr>
        <w:t xml:space="preserve"> – 6</w:t>
      </w:r>
    </w:p>
    <w:p w14:paraId="2CDCC90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bardzo dobry – 5</w:t>
      </w:r>
    </w:p>
    <w:p w14:paraId="2D198DAE"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dobry – 4</w:t>
      </w:r>
    </w:p>
    <w:p w14:paraId="485D0827"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dostateczny – 3</w:t>
      </w:r>
    </w:p>
    <w:p w14:paraId="340EA5F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dopuszczający</w:t>
      </w:r>
      <w:proofErr w:type="spellEnd"/>
      <w:r w:rsidRPr="00D0185F">
        <w:rPr>
          <w:rFonts w:ascii="Times New Roman" w:eastAsia="Andale Sans UI" w:hAnsi="Times New Roman" w:cs="Times New Roman"/>
          <w:kern w:val="3"/>
          <w:sz w:val="24"/>
          <w:szCs w:val="24"/>
        </w:rPr>
        <w:t xml:space="preserve"> – 2</w:t>
      </w:r>
    </w:p>
    <w:p w14:paraId="3102FBB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niedostateczny – 1</w:t>
      </w:r>
    </w:p>
    <w:p w14:paraId="5A7F20F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 Stopnie te ustala nauczyciel prowadzący zajęcia uwzględniając średnią ważoną ocen cząstkowych zapisanych w dzienniku elektronicznym według następującej skali:</w:t>
      </w:r>
    </w:p>
    <w:p w14:paraId="5A1FEE1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celujący &gt; 5,51</w:t>
      </w:r>
    </w:p>
    <w:p w14:paraId="15FD735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bardzo dobry 4,51-5,50</w:t>
      </w:r>
    </w:p>
    <w:p w14:paraId="373FD1E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dobry3,6 -4,5</w:t>
      </w:r>
    </w:p>
    <w:p w14:paraId="2663CB2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dostateczny 2,6-3,59</w:t>
      </w:r>
    </w:p>
    <w:p w14:paraId="5D758144"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dopuszczający 1,6-2,59</w:t>
      </w:r>
    </w:p>
    <w:p w14:paraId="7FECEF55"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niedostateczny 0-1,59</w:t>
      </w:r>
    </w:p>
    <w:p w14:paraId="3FA683B8"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2.</w:t>
      </w:r>
      <w:r w:rsidRPr="00D0185F">
        <w:rPr>
          <w:rFonts w:ascii="Times New Roman" w:hAnsi="Times New Roman" w:cs="Times New Roman"/>
          <w:sz w:val="24"/>
          <w:szCs w:val="24"/>
        </w:rPr>
        <w:t xml:space="preserve">W klasach I-III szkoły podstawowej: </w:t>
      </w:r>
    </w:p>
    <w:p w14:paraId="7217FCC9"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1) </w:t>
      </w:r>
      <w:r w:rsidRPr="00D0185F">
        <w:rPr>
          <w:rFonts w:ascii="Times New Roman" w:hAnsi="Times New Roman" w:cs="Times New Roman"/>
          <w:kern w:val="3"/>
          <w:sz w:val="24"/>
          <w:szCs w:val="24"/>
        </w:rPr>
        <w:t xml:space="preserve">w </w:t>
      </w:r>
      <w:proofErr w:type="spellStart"/>
      <w:r w:rsidRPr="00D0185F">
        <w:rPr>
          <w:rFonts w:ascii="Times New Roman" w:hAnsi="Times New Roman" w:cs="Times New Roman"/>
          <w:kern w:val="3"/>
          <w:sz w:val="24"/>
          <w:szCs w:val="24"/>
        </w:rPr>
        <w:t>bieżącym</w:t>
      </w:r>
      <w:proofErr w:type="spellEnd"/>
      <w:r w:rsidRPr="00D0185F">
        <w:rPr>
          <w:rFonts w:ascii="Times New Roman" w:hAnsi="Times New Roman" w:cs="Times New Roman"/>
          <w:kern w:val="3"/>
          <w:sz w:val="24"/>
          <w:szCs w:val="24"/>
        </w:rPr>
        <w:t xml:space="preserve"> ocenianiu stosowane są oceny </w:t>
      </w:r>
      <w:proofErr w:type="spellStart"/>
      <w:r w:rsidRPr="00D0185F">
        <w:rPr>
          <w:rFonts w:ascii="Times New Roman" w:hAnsi="Times New Roman" w:cs="Times New Roman"/>
          <w:kern w:val="3"/>
          <w:sz w:val="24"/>
          <w:szCs w:val="24"/>
        </w:rPr>
        <w:t>wyrażone</w:t>
      </w:r>
      <w:proofErr w:type="spellEnd"/>
      <w:r w:rsidRPr="00D0185F">
        <w:rPr>
          <w:rFonts w:ascii="Times New Roman" w:hAnsi="Times New Roman" w:cs="Times New Roman"/>
          <w:kern w:val="3"/>
          <w:sz w:val="24"/>
          <w:szCs w:val="24"/>
        </w:rPr>
        <w:t xml:space="preserve"> stopniem według skali z punktu 1. </w:t>
      </w:r>
    </w:p>
    <w:p w14:paraId="1D49AE26"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2) śródroczna i roczna ocena klasyfikacyjna zachowania są ocenami opisowymi. </w:t>
      </w:r>
    </w:p>
    <w:p w14:paraId="2EAA967D"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3) oceny śródroczne i roczne oraz klasyfikacyjne z obowiązkowych i dodatkowych zajęć edukacyjnych są ocenami opisowymi; </w:t>
      </w:r>
    </w:p>
    <w:p w14:paraId="615BF31A"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3.Ocenianie ma na celu: </w:t>
      </w:r>
    </w:p>
    <w:p w14:paraId="1F8A2768"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lastRenderedPageBreak/>
        <w:t xml:space="preserve">1) poinformowanie ucznia o postępie i poziomie jego osiągnięć edukacyjnych; </w:t>
      </w:r>
    </w:p>
    <w:p w14:paraId="12167708"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2) pomoc uczniowi w samodzielnym planowaniu jego rozwoju; </w:t>
      </w:r>
    </w:p>
    <w:p w14:paraId="02E134DE"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3) motywowanie ucznia do dalszej pracy; </w:t>
      </w:r>
    </w:p>
    <w:p w14:paraId="14B5DCA7"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4) dostarczanie rodzicom i nauczycielom informacji o postępach, trudnościach i specjalnych uzdolnieniach ucznia; </w:t>
      </w:r>
    </w:p>
    <w:p w14:paraId="1FDEA865"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5) umożliwienie nauczycielom doskonalenia organizacji i metod pracy </w:t>
      </w:r>
      <w:proofErr w:type="spellStart"/>
      <w:r w:rsidRPr="00D0185F">
        <w:rPr>
          <w:rFonts w:ascii="Times New Roman" w:hAnsi="Times New Roman" w:cs="Times New Roman"/>
          <w:sz w:val="24"/>
          <w:szCs w:val="24"/>
        </w:rPr>
        <w:t>dydaktyczno</w:t>
      </w:r>
      <w:proofErr w:type="spellEnd"/>
      <w:r w:rsidRPr="00D0185F">
        <w:rPr>
          <w:rFonts w:ascii="Times New Roman" w:hAnsi="Times New Roman" w:cs="Times New Roman"/>
          <w:sz w:val="24"/>
          <w:szCs w:val="24"/>
        </w:rPr>
        <w:t xml:space="preserve"> – wychowawczej. </w:t>
      </w:r>
    </w:p>
    <w:p w14:paraId="3BEEFE3D"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3a. Ocena opisowa daje możliwość rzetelnej informacji na temat rezultatów aktywności szkolnej ucznia oraz wskazówki jak samodzielnie pokonać trudności.</w:t>
      </w:r>
    </w:p>
    <w:p w14:paraId="5A9C31F1"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 3b. Półroczną i roczną ocenę opisową, nauczyciel sporządza na podstawie obserwacji, analiz prac ucznia, wypowiedzi, zgodnie z  rozdziałem 4 p.15. Informacje dotyczą: </w:t>
      </w:r>
    </w:p>
    <w:p w14:paraId="3534C4D7"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1) rozwoju intelektualnego, osiągnięcia w zakresie edukacji polonistycznej, matematycznej i przyrodniczej oraz języka obcego; </w:t>
      </w:r>
    </w:p>
    <w:p w14:paraId="44704139"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2) społeczno – moralnego z uwzględnieniem zachowań wobec ludzi, siebie oraz zachowań wobec wytworów kultury; </w:t>
      </w:r>
    </w:p>
    <w:p w14:paraId="21830EBC"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3) fizycznego jako dostrzeganie związku przyrody z życiem i zdrowiem człowieka, postawa ciała, sprawność i zdrowie. </w:t>
      </w:r>
    </w:p>
    <w:p w14:paraId="3BD912C5" w14:textId="77777777" w:rsidR="00D0185F" w:rsidRPr="00D0185F" w:rsidRDefault="00D0185F" w:rsidP="00D0185F">
      <w:pPr>
        <w:widowControl w:val="0"/>
        <w:suppressAutoHyphens/>
        <w:autoSpaceDN w:val="0"/>
        <w:spacing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3c. Półroczna ocena opisowa sporządzona jest w dzienniku elektronicznym. Roczną ocenę opisową wpisuje się do dziennika elektronicznego, na świadectwo szkolne oraz do arkusza ocen. </w:t>
      </w:r>
    </w:p>
    <w:p w14:paraId="11B1EC8E" w14:textId="77777777" w:rsidR="00D0185F" w:rsidRPr="00D0185F" w:rsidRDefault="00D0185F" w:rsidP="00D0185F">
      <w:pPr>
        <w:widowControl w:val="0"/>
        <w:suppressAutoHyphens/>
        <w:autoSpaceDN w:val="0"/>
        <w:spacing w:after="0" w:line="240" w:lineRule="auto"/>
        <w:jc w:val="both"/>
        <w:textAlignment w:val="baseline"/>
        <w:rPr>
          <w:rFonts w:ascii="Times New Roman" w:eastAsia="SimSun" w:hAnsi="Times New Roman" w:cs="Times New Roman"/>
          <w:kern w:val="3"/>
          <w:sz w:val="24"/>
          <w:szCs w:val="24"/>
        </w:rPr>
      </w:pPr>
      <w:r w:rsidRPr="00D0185F">
        <w:rPr>
          <w:rFonts w:ascii="Times New Roman" w:hAnsi="Times New Roman" w:cs="Times New Roman"/>
          <w:sz w:val="24"/>
          <w:szCs w:val="24"/>
        </w:rPr>
        <w:t>3d. Rodzice otrzymują informacje o postępach dziecka poprzez ustne rozmowy z wychowawcą, adnotacje w dzienniku elektronicznym, śródroczną ocenę opisową oraz w toku comiesięcznych konsultacji.</w:t>
      </w:r>
    </w:p>
    <w:p w14:paraId="71CCC70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Oceny klasyfikacyjne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nie mają wpływu 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klasyfikacyjną zachowania.  </w:t>
      </w:r>
    </w:p>
    <w:p w14:paraId="57FBF6F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Ustala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następujące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ogólne</w:t>
      </w:r>
      <w:proofErr w:type="spellEnd"/>
      <w:r w:rsidRPr="00D0185F">
        <w:rPr>
          <w:rFonts w:ascii="Times New Roman" w:eastAsia="Andale Sans UI" w:hAnsi="Times New Roman" w:cs="Times New Roman"/>
          <w:kern w:val="3"/>
          <w:sz w:val="24"/>
          <w:szCs w:val="24"/>
        </w:rPr>
        <w:t xml:space="preserve"> kryteria stopni:</w:t>
      </w:r>
    </w:p>
    <w:p w14:paraId="783D333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t>
      </w: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celujący</w:t>
      </w:r>
      <w:proofErr w:type="spellEnd"/>
      <w:r w:rsidRPr="00D0185F">
        <w:rPr>
          <w:rFonts w:ascii="Times New Roman" w:eastAsia="Andale Sans UI" w:hAnsi="Times New Roman" w:cs="Times New Roman"/>
          <w:kern w:val="3"/>
          <w:sz w:val="24"/>
          <w:szCs w:val="24"/>
        </w:rPr>
        <w:t xml:space="preserve">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opanował </w:t>
      </w:r>
      <w:proofErr w:type="spellStart"/>
      <w:r w:rsidRPr="00D0185F">
        <w:rPr>
          <w:rFonts w:ascii="Times New Roman" w:eastAsia="Andale Sans UI" w:hAnsi="Times New Roman" w:cs="Times New Roman"/>
          <w:kern w:val="3"/>
          <w:sz w:val="24"/>
          <w:szCs w:val="24"/>
        </w:rPr>
        <w:t>treści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wykraczające</w:t>
      </w:r>
      <w:proofErr w:type="spellEnd"/>
      <w:r w:rsidRPr="00D0185F">
        <w:rPr>
          <w:rFonts w:ascii="Times New Roman" w:eastAsia="Andale Sans UI" w:hAnsi="Times New Roman" w:cs="Times New Roman"/>
          <w:kern w:val="3"/>
          <w:sz w:val="24"/>
          <w:szCs w:val="24"/>
        </w:rPr>
        <w:t xml:space="preserve"> poza program danej klasy, czyli:</w:t>
      </w:r>
    </w:p>
    <w:p w14:paraId="5EE2E9F9"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a) samodzielnie i </w:t>
      </w:r>
      <w:proofErr w:type="spellStart"/>
      <w:r w:rsidRPr="00D0185F">
        <w:rPr>
          <w:rFonts w:ascii="Times New Roman" w:eastAsia="Andale Sans UI" w:hAnsi="Times New Roman" w:cs="Times New Roman"/>
          <w:kern w:val="3"/>
          <w:sz w:val="24"/>
          <w:szCs w:val="24"/>
        </w:rPr>
        <w:t>twórczo</w:t>
      </w:r>
      <w:proofErr w:type="spellEnd"/>
      <w:r w:rsidRPr="00D0185F">
        <w:rPr>
          <w:rFonts w:ascii="Times New Roman" w:eastAsia="Andale Sans UI" w:hAnsi="Times New Roman" w:cs="Times New Roman"/>
          <w:kern w:val="3"/>
          <w:sz w:val="24"/>
          <w:szCs w:val="24"/>
        </w:rPr>
        <w:t xml:space="preserve"> rozwija własne uzdolnienia,</w:t>
      </w:r>
    </w:p>
    <w:p w14:paraId="4236CE66"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b) biegle posługuje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zdobytymi </w:t>
      </w:r>
      <w:proofErr w:type="spellStart"/>
      <w:r w:rsidRPr="00D0185F">
        <w:rPr>
          <w:rFonts w:ascii="Times New Roman" w:eastAsia="Andale Sans UI" w:hAnsi="Times New Roman" w:cs="Times New Roman"/>
          <w:kern w:val="3"/>
          <w:sz w:val="24"/>
          <w:szCs w:val="24"/>
        </w:rPr>
        <w:t>wiadomościami</w:t>
      </w:r>
      <w:proofErr w:type="spellEnd"/>
      <w:r w:rsidRPr="00D0185F">
        <w:rPr>
          <w:rFonts w:ascii="Times New Roman" w:eastAsia="Andale Sans UI" w:hAnsi="Times New Roman" w:cs="Times New Roman"/>
          <w:kern w:val="3"/>
          <w:sz w:val="24"/>
          <w:szCs w:val="24"/>
        </w:rPr>
        <w:t xml:space="preserve"> w </w:t>
      </w:r>
      <w:proofErr w:type="spellStart"/>
      <w:r w:rsidRPr="00D0185F">
        <w:rPr>
          <w:rFonts w:ascii="Times New Roman" w:eastAsia="Andale Sans UI" w:hAnsi="Times New Roman" w:cs="Times New Roman"/>
          <w:kern w:val="3"/>
          <w:sz w:val="24"/>
          <w:szCs w:val="24"/>
        </w:rPr>
        <w:t>rozwiązywaniu</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problemów</w:t>
      </w:r>
      <w:proofErr w:type="spellEnd"/>
    </w:p>
    <w:p w14:paraId="4B98E9D5"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teoretycznych lub praktycznych w ramach programu danej klasy, proponuje</w:t>
      </w:r>
    </w:p>
    <w:p w14:paraId="444F74DC"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rozwiązania</w:t>
      </w:r>
      <w:proofErr w:type="spellEnd"/>
      <w:r w:rsidRPr="00D0185F">
        <w:rPr>
          <w:rFonts w:ascii="Times New Roman" w:eastAsia="Andale Sans UI" w:hAnsi="Times New Roman" w:cs="Times New Roman"/>
          <w:kern w:val="3"/>
          <w:sz w:val="24"/>
          <w:szCs w:val="24"/>
        </w:rPr>
        <w:t xml:space="preserve"> nietypowe,</w:t>
      </w:r>
    </w:p>
    <w:p w14:paraId="3742E5A7"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c) </w:t>
      </w:r>
      <w:proofErr w:type="spellStart"/>
      <w:r w:rsidRPr="00D0185F">
        <w:rPr>
          <w:rFonts w:ascii="Times New Roman" w:eastAsia="Andale Sans UI" w:hAnsi="Times New Roman" w:cs="Times New Roman"/>
          <w:kern w:val="3"/>
          <w:sz w:val="24"/>
          <w:szCs w:val="24"/>
        </w:rPr>
        <w:t>rozwiązuje</w:t>
      </w:r>
      <w:proofErr w:type="spellEnd"/>
      <w:r w:rsidRPr="00D0185F">
        <w:rPr>
          <w:rFonts w:ascii="Times New Roman" w:eastAsia="Andale Sans UI" w:hAnsi="Times New Roman" w:cs="Times New Roman"/>
          <w:kern w:val="3"/>
          <w:sz w:val="24"/>
          <w:szCs w:val="24"/>
        </w:rPr>
        <w:t xml:space="preserve"> zadania </w:t>
      </w:r>
      <w:proofErr w:type="spellStart"/>
      <w:r w:rsidRPr="00D0185F">
        <w:rPr>
          <w:rFonts w:ascii="Times New Roman" w:eastAsia="Andale Sans UI" w:hAnsi="Times New Roman" w:cs="Times New Roman"/>
          <w:kern w:val="3"/>
          <w:sz w:val="24"/>
          <w:szCs w:val="24"/>
        </w:rPr>
        <w:t>wykraczające</w:t>
      </w:r>
      <w:proofErr w:type="spellEnd"/>
      <w:r w:rsidRPr="00D0185F">
        <w:rPr>
          <w:rFonts w:ascii="Times New Roman" w:eastAsia="Andale Sans UI" w:hAnsi="Times New Roman" w:cs="Times New Roman"/>
          <w:kern w:val="3"/>
          <w:sz w:val="24"/>
          <w:szCs w:val="24"/>
        </w:rPr>
        <w:t xml:space="preserve"> poza program nauczania,</w:t>
      </w:r>
    </w:p>
    <w:p w14:paraId="1C710752"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d) </w:t>
      </w:r>
      <w:proofErr w:type="spellStart"/>
      <w:r w:rsidRPr="00D0185F">
        <w:rPr>
          <w:rFonts w:ascii="Times New Roman" w:eastAsia="Andale Sans UI" w:hAnsi="Times New Roman" w:cs="Times New Roman"/>
          <w:kern w:val="3"/>
          <w:sz w:val="24"/>
          <w:szCs w:val="24"/>
        </w:rPr>
        <w:t>osiąga</w:t>
      </w:r>
      <w:proofErr w:type="spellEnd"/>
      <w:r w:rsidRPr="00D0185F">
        <w:rPr>
          <w:rFonts w:ascii="Times New Roman" w:eastAsia="Andale Sans UI" w:hAnsi="Times New Roman" w:cs="Times New Roman"/>
          <w:kern w:val="3"/>
          <w:sz w:val="24"/>
          <w:szCs w:val="24"/>
        </w:rPr>
        <w:t xml:space="preserve"> sukcesy w konkursach i olimpiadach przedmiotowych, zawodach</w:t>
      </w:r>
    </w:p>
    <w:p w14:paraId="37328B7D" w14:textId="77777777" w:rsidR="00D0185F" w:rsidRPr="00D0185F" w:rsidRDefault="00D0185F" w:rsidP="00D0185F">
      <w:pPr>
        <w:widowControl w:val="0"/>
        <w:suppressAutoHyphens/>
        <w:autoSpaceDN w:val="0"/>
        <w:spacing w:after="12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sportowych i innych, </w:t>
      </w:r>
      <w:proofErr w:type="spellStart"/>
      <w:r w:rsidRPr="00D0185F">
        <w:rPr>
          <w:rFonts w:ascii="Times New Roman" w:eastAsia="Andale Sans UI" w:hAnsi="Times New Roman" w:cs="Times New Roman"/>
          <w:kern w:val="3"/>
          <w:sz w:val="24"/>
          <w:szCs w:val="24"/>
        </w:rPr>
        <w:t>kwalifikując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do </w:t>
      </w:r>
      <w:proofErr w:type="spellStart"/>
      <w:r w:rsidRPr="00D0185F">
        <w:rPr>
          <w:rFonts w:ascii="Times New Roman" w:eastAsia="Andale Sans UI" w:hAnsi="Times New Roman" w:cs="Times New Roman"/>
          <w:kern w:val="3"/>
          <w:sz w:val="24"/>
          <w:szCs w:val="24"/>
        </w:rPr>
        <w:t>finałów</w:t>
      </w:r>
      <w:proofErr w:type="spellEnd"/>
      <w:r w:rsidRPr="00D0185F">
        <w:rPr>
          <w:rFonts w:ascii="Times New Roman" w:eastAsia="Andale Sans UI" w:hAnsi="Times New Roman" w:cs="Times New Roman"/>
          <w:kern w:val="3"/>
          <w:sz w:val="24"/>
          <w:szCs w:val="24"/>
        </w:rPr>
        <w:t xml:space="preserve"> (w szkole i poza </w:t>
      </w:r>
      <w:proofErr w:type="spellStart"/>
      <w:r w:rsidRPr="00D0185F">
        <w:rPr>
          <w:rFonts w:ascii="Times New Roman" w:eastAsia="Andale Sans UI" w:hAnsi="Times New Roman" w:cs="Times New Roman"/>
          <w:kern w:val="3"/>
          <w:sz w:val="24"/>
          <w:szCs w:val="24"/>
        </w:rPr>
        <w:t>nia</w:t>
      </w:r>
      <w:proofErr w:type="spellEnd"/>
      <w:r w:rsidRPr="00D0185F">
        <w:rPr>
          <w:rFonts w:ascii="Times New Roman" w:eastAsia="Andale Sans UI" w:hAnsi="Times New Roman" w:cs="Times New Roman"/>
          <w:kern w:val="3"/>
          <w:sz w:val="24"/>
          <w:szCs w:val="24"/>
        </w:rPr>
        <w:t>̨)</w:t>
      </w:r>
    </w:p>
    <w:p w14:paraId="291E04D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w:t>
      </w: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bardzo dobry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opanował </w:t>
      </w:r>
      <w:proofErr w:type="spellStart"/>
      <w:r w:rsidRPr="00D0185F">
        <w:rPr>
          <w:rFonts w:ascii="Times New Roman" w:eastAsia="Andale Sans UI" w:hAnsi="Times New Roman" w:cs="Times New Roman"/>
          <w:kern w:val="3"/>
          <w:sz w:val="24"/>
          <w:szCs w:val="24"/>
        </w:rPr>
        <w:t>treści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określone</w:t>
      </w:r>
      <w:proofErr w:type="spellEnd"/>
      <w:r w:rsidRPr="00D0185F">
        <w:rPr>
          <w:rFonts w:ascii="Times New Roman" w:eastAsia="Andale Sans UI" w:hAnsi="Times New Roman" w:cs="Times New Roman"/>
          <w:kern w:val="3"/>
          <w:sz w:val="24"/>
          <w:szCs w:val="24"/>
        </w:rPr>
        <w:t xml:space="preserve"> na poziomie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dopełniającym</w:t>
      </w:r>
      <w:proofErr w:type="spellEnd"/>
      <w:r w:rsidRPr="00D0185F">
        <w:rPr>
          <w:rFonts w:ascii="Times New Roman" w:eastAsia="Andale Sans UI" w:hAnsi="Times New Roman" w:cs="Times New Roman"/>
          <w:kern w:val="3"/>
          <w:sz w:val="24"/>
          <w:szCs w:val="24"/>
        </w:rPr>
        <w:t>, czyli:</w:t>
      </w:r>
    </w:p>
    <w:p w14:paraId="7FAB878F"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a) opanował pełny zakres wiedzy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określony</w:t>
      </w:r>
      <w:proofErr w:type="spellEnd"/>
      <w:r w:rsidRPr="00D0185F">
        <w:rPr>
          <w:rFonts w:ascii="Times New Roman" w:eastAsia="Andale Sans UI" w:hAnsi="Times New Roman" w:cs="Times New Roman"/>
          <w:kern w:val="3"/>
          <w:sz w:val="24"/>
          <w:szCs w:val="24"/>
        </w:rPr>
        <w:t xml:space="preserve"> programem nauczania przedmiotu w danej klasie,</w:t>
      </w:r>
    </w:p>
    <w:p w14:paraId="727C7DA5"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b) sprawnie posługuje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zdobytymi </w:t>
      </w:r>
      <w:proofErr w:type="spellStart"/>
      <w:r w:rsidRPr="00D0185F">
        <w:rPr>
          <w:rFonts w:ascii="Times New Roman" w:eastAsia="Andale Sans UI" w:hAnsi="Times New Roman" w:cs="Times New Roman"/>
          <w:kern w:val="3"/>
          <w:sz w:val="24"/>
          <w:szCs w:val="24"/>
        </w:rPr>
        <w:t>wiadomościami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rozwiązuje</w:t>
      </w:r>
      <w:proofErr w:type="spellEnd"/>
      <w:r w:rsidRPr="00D0185F">
        <w:rPr>
          <w:rFonts w:ascii="Times New Roman" w:eastAsia="Andale Sans UI" w:hAnsi="Times New Roman" w:cs="Times New Roman"/>
          <w:kern w:val="3"/>
          <w:sz w:val="24"/>
          <w:szCs w:val="24"/>
        </w:rPr>
        <w:t xml:space="preserve"> samodzielnie problemy teoretyczne i praktyczne </w:t>
      </w:r>
      <w:proofErr w:type="spellStart"/>
      <w:r w:rsidRPr="00D0185F">
        <w:rPr>
          <w:rFonts w:ascii="Times New Roman" w:eastAsia="Andale Sans UI" w:hAnsi="Times New Roman" w:cs="Times New Roman"/>
          <w:kern w:val="3"/>
          <w:sz w:val="24"/>
          <w:szCs w:val="24"/>
        </w:rPr>
        <w:t>ujęte</w:t>
      </w:r>
      <w:proofErr w:type="spellEnd"/>
      <w:r w:rsidRPr="00D0185F">
        <w:rPr>
          <w:rFonts w:ascii="Times New Roman" w:eastAsia="Andale Sans UI" w:hAnsi="Times New Roman" w:cs="Times New Roman"/>
          <w:kern w:val="3"/>
          <w:sz w:val="24"/>
          <w:szCs w:val="24"/>
        </w:rPr>
        <w:t xml:space="preserve"> programem nauczania,</w:t>
      </w:r>
    </w:p>
    <w:p w14:paraId="2CED1728"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c) potrafi </w:t>
      </w:r>
      <w:proofErr w:type="spellStart"/>
      <w:r w:rsidRPr="00D0185F">
        <w:rPr>
          <w:rFonts w:ascii="Times New Roman" w:eastAsia="Andale Sans UI" w:hAnsi="Times New Roman" w:cs="Times New Roman"/>
          <w:kern w:val="3"/>
          <w:sz w:val="24"/>
          <w:szCs w:val="24"/>
        </w:rPr>
        <w:t>zastosowac</w:t>
      </w:r>
      <w:proofErr w:type="spellEnd"/>
      <w:r w:rsidRPr="00D0185F">
        <w:rPr>
          <w:rFonts w:ascii="Times New Roman" w:eastAsia="Andale Sans UI" w:hAnsi="Times New Roman" w:cs="Times New Roman"/>
          <w:kern w:val="3"/>
          <w:sz w:val="24"/>
          <w:szCs w:val="24"/>
        </w:rPr>
        <w:t xml:space="preserve">́ posiadaną wiedzę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do </w:t>
      </w:r>
      <w:proofErr w:type="spellStart"/>
      <w:r w:rsidRPr="00D0185F">
        <w:rPr>
          <w:rFonts w:ascii="Times New Roman" w:eastAsia="Andale Sans UI" w:hAnsi="Times New Roman" w:cs="Times New Roman"/>
          <w:kern w:val="3"/>
          <w:sz w:val="24"/>
          <w:szCs w:val="24"/>
        </w:rPr>
        <w:t>rozwiązania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zadan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problemów</w:t>
      </w:r>
      <w:proofErr w:type="spellEnd"/>
      <w:r w:rsidRPr="00D0185F">
        <w:rPr>
          <w:rFonts w:ascii="Times New Roman" w:eastAsia="Andale Sans UI" w:hAnsi="Times New Roman" w:cs="Times New Roman"/>
          <w:kern w:val="3"/>
          <w:sz w:val="24"/>
          <w:szCs w:val="24"/>
        </w:rPr>
        <w:t xml:space="preserve"> w nowych sytuacjach;</w:t>
      </w:r>
    </w:p>
    <w:p w14:paraId="1E9E28E2"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d) c) stosuje poprawny </w:t>
      </w:r>
      <w:proofErr w:type="spellStart"/>
      <w:r w:rsidRPr="00D0185F">
        <w:rPr>
          <w:rFonts w:ascii="Times New Roman" w:eastAsia="Andale Sans UI" w:hAnsi="Times New Roman" w:cs="Times New Roman"/>
          <w:kern w:val="3"/>
          <w:sz w:val="24"/>
          <w:szCs w:val="24"/>
        </w:rPr>
        <w:t>język</w:t>
      </w:r>
      <w:proofErr w:type="spellEnd"/>
      <w:r w:rsidRPr="00D0185F">
        <w:rPr>
          <w:rFonts w:ascii="Times New Roman" w:eastAsia="Andale Sans UI" w:hAnsi="Times New Roman" w:cs="Times New Roman"/>
          <w:kern w:val="3"/>
          <w:sz w:val="24"/>
          <w:szCs w:val="24"/>
        </w:rPr>
        <w:t xml:space="preserve"> i styl wypowiedzi, sprawnie posługuje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obowiązująca</w:t>
      </w:r>
      <w:proofErr w:type="spellEnd"/>
      <w:r w:rsidRPr="00D0185F">
        <w:rPr>
          <w:rFonts w:ascii="Times New Roman" w:eastAsia="Andale Sans UI" w:hAnsi="Times New Roman" w:cs="Times New Roman"/>
          <w:kern w:val="3"/>
          <w:sz w:val="24"/>
          <w:szCs w:val="24"/>
        </w:rPr>
        <w:t xml:space="preserve">̨ w danym przedmiocie terminologią, </w:t>
      </w:r>
      <w:proofErr w:type="spellStart"/>
      <w:r w:rsidRPr="00D0185F">
        <w:rPr>
          <w:rFonts w:ascii="Times New Roman" w:eastAsia="Andale Sans UI" w:hAnsi="Times New Roman" w:cs="Times New Roman"/>
          <w:kern w:val="3"/>
          <w:sz w:val="24"/>
          <w:szCs w:val="24"/>
        </w:rPr>
        <w:t>precyzyjnościa</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dojrzałościa</w:t>
      </w:r>
      <w:proofErr w:type="spellEnd"/>
      <w:r w:rsidRPr="00D0185F">
        <w:rPr>
          <w:rFonts w:ascii="Times New Roman" w:eastAsia="Andale Sans UI" w:hAnsi="Times New Roman" w:cs="Times New Roman"/>
          <w:kern w:val="3"/>
          <w:sz w:val="24"/>
          <w:szCs w:val="24"/>
        </w:rPr>
        <w:t>̨ (odpowiednią do wieku)</w:t>
      </w:r>
    </w:p>
    <w:p w14:paraId="3493274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t>
      </w: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dobry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opanował poziom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rozszerzających</w:t>
      </w:r>
      <w:proofErr w:type="spellEnd"/>
      <w:r w:rsidRPr="00D0185F">
        <w:rPr>
          <w:rFonts w:ascii="Times New Roman" w:eastAsia="Andale Sans UI" w:hAnsi="Times New Roman" w:cs="Times New Roman"/>
          <w:kern w:val="3"/>
          <w:sz w:val="24"/>
          <w:szCs w:val="24"/>
        </w:rPr>
        <w:t>, czyli:</w:t>
      </w:r>
    </w:p>
    <w:p w14:paraId="0C571CC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a) poprawnie stosuje wiedzę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w:t>
      </w:r>
    </w:p>
    <w:p w14:paraId="04F7981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b) </w:t>
      </w:r>
      <w:proofErr w:type="spellStart"/>
      <w:r w:rsidRPr="00D0185F">
        <w:rPr>
          <w:rFonts w:ascii="Times New Roman" w:eastAsia="Andale Sans UI" w:hAnsi="Times New Roman" w:cs="Times New Roman"/>
          <w:kern w:val="3"/>
          <w:sz w:val="24"/>
          <w:szCs w:val="24"/>
        </w:rPr>
        <w:t>rozwiązuje</w:t>
      </w:r>
      <w:proofErr w:type="spellEnd"/>
      <w:r w:rsidRPr="00D0185F">
        <w:rPr>
          <w:rFonts w:ascii="Times New Roman" w:eastAsia="Andale Sans UI" w:hAnsi="Times New Roman" w:cs="Times New Roman"/>
          <w:kern w:val="3"/>
          <w:sz w:val="24"/>
          <w:szCs w:val="24"/>
        </w:rPr>
        <w:t xml:space="preserve"> samodzielnie typowe zadania teoretyczne i praktyczne</w:t>
      </w:r>
    </w:p>
    <w:p w14:paraId="2991B09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c) stosuje podstawowe </w:t>
      </w:r>
      <w:proofErr w:type="spellStart"/>
      <w:r w:rsidRPr="00D0185F">
        <w:rPr>
          <w:rFonts w:ascii="Times New Roman" w:eastAsia="Andale Sans UI" w:hAnsi="Times New Roman" w:cs="Times New Roman"/>
          <w:kern w:val="3"/>
          <w:sz w:val="24"/>
          <w:szCs w:val="24"/>
        </w:rPr>
        <w:t>pojęcia</w:t>
      </w:r>
      <w:proofErr w:type="spellEnd"/>
      <w:r w:rsidRPr="00D0185F">
        <w:rPr>
          <w:rFonts w:ascii="Times New Roman" w:eastAsia="Andale Sans UI" w:hAnsi="Times New Roman" w:cs="Times New Roman"/>
          <w:kern w:val="3"/>
          <w:sz w:val="24"/>
          <w:szCs w:val="24"/>
        </w:rPr>
        <w:t xml:space="preserve"> i prawa ujmowane za </w:t>
      </w:r>
      <w:proofErr w:type="spellStart"/>
      <w:r w:rsidRPr="00D0185F">
        <w:rPr>
          <w:rFonts w:ascii="Times New Roman" w:eastAsia="Andale Sans UI" w:hAnsi="Times New Roman" w:cs="Times New Roman"/>
          <w:kern w:val="3"/>
          <w:sz w:val="24"/>
          <w:szCs w:val="24"/>
        </w:rPr>
        <w:t>pomoca</w:t>
      </w:r>
      <w:proofErr w:type="spellEnd"/>
      <w:r w:rsidRPr="00D0185F">
        <w:rPr>
          <w:rFonts w:ascii="Times New Roman" w:eastAsia="Andale Sans UI" w:hAnsi="Times New Roman" w:cs="Times New Roman"/>
          <w:kern w:val="3"/>
          <w:sz w:val="24"/>
          <w:szCs w:val="24"/>
        </w:rPr>
        <w:t xml:space="preserve">̨ terminologii </w:t>
      </w:r>
      <w:proofErr w:type="spellStart"/>
      <w:r w:rsidRPr="00D0185F">
        <w:rPr>
          <w:rFonts w:ascii="Times New Roman" w:eastAsia="Andale Sans UI" w:hAnsi="Times New Roman" w:cs="Times New Roman"/>
          <w:kern w:val="3"/>
          <w:sz w:val="24"/>
          <w:szCs w:val="24"/>
        </w:rPr>
        <w:t>właściwej</w:t>
      </w:r>
      <w:proofErr w:type="spellEnd"/>
      <w:r w:rsidRPr="00D0185F">
        <w:rPr>
          <w:rFonts w:ascii="Times New Roman" w:eastAsia="Andale Sans UI" w:hAnsi="Times New Roman" w:cs="Times New Roman"/>
          <w:kern w:val="3"/>
          <w:sz w:val="24"/>
          <w:szCs w:val="24"/>
        </w:rPr>
        <w:t xml:space="preserve"> dla danej </w:t>
      </w:r>
      <w:r w:rsidRPr="00D0185F">
        <w:rPr>
          <w:rFonts w:ascii="Times New Roman" w:eastAsia="Andale Sans UI" w:hAnsi="Times New Roman" w:cs="Times New Roman"/>
          <w:kern w:val="3"/>
          <w:sz w:val="24"/>
          <w:szCs w:val="24"/>
        </w:rPr>
        <w:lastRenderedPageBreak/>
        <w:t xml:space="preserve">dziedziny wiedzy, wypowiada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klarownie w stopniu </w:t>
      </w:r>
      <w:proofErr w:type="spellStart"/>
      <w:r w:rsidRPr="00D0185F">
        <w:rPr>
          <w:rFonts w:ascii="Times New Roman" w:eastAsia="Andale Sans UI" w:hAnsi="Times New Roman" w:cs="Times New Roman"/>
          <w:kern w:val="3"/>
          <w:sz w:val="24"/>
          <w:szCs w:val="24"/>
        </w:rPr>
        <w:t>zadowalającym</w:t>
      </w:r>
      <w:proofErr w:type="spellEnd"/>
      <w:r w:rsidRPr="00D0185F">
        <w:rPr>
          <w:rFonts w:ascii="Times New Roman" w:eastAsia="Andale Sans UI" w:hAnsi="Times New Roman" w:cs="Times New Roman"/>
          <w:kern w:val="3"/>
          <w:sz w:val="24"/>
          <w:szCs w:val="24"/>
        </w:rPr>
        <w:t>, popełnia nieliczne usterki stylistyczne;</w:t>
      </w:r>
    </w:p>
    <w:p w14:paraId="5530B10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w:t>
      </w: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dostateczny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opanował poziom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podstawowych, czyli:</w:t>
      </w:r>
    </w:p>
    <w:p w14:paraId="480526E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a) opanował </w:t>
      </w:r>
      <w:proofErr w:type="spellStart"/>
      <w:r w:rsidRPr="00D0185F">
        <w:rPr>
          <w:rFonts w:ascii="Times New Roman" w:eastAsia="Andale Sans UI" w:hAnsi="Times New Roman" w:cs="Times New Roman"/>
          <w:kern w:val="3"/>
          <w:sz w:val="24"/>
          <w:szCs w:val="24"/>
        </w:rPr>
        <w:t>wiadomości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stosunkowo łatwe, </w:t>
      </w:r>
      <w:proofErr w:type="spellStart"/>
      <w:r w:rsidRPr="00D0185F">
        <w:rPr>
          <w:rFonts w:ascii="Times New Roman" w:eastAsia="Andale Sans UI" w:hAnsi="Times New Roman" w:cs="Times New Roman"/>
          <w:kern w:val="3"/>
          <w:sz w:val="24"/>
          <w:szCs w:val="24"/>
        </w:rPr>
        <w:t>użyteczne</w:t>
      </w:r>
      <w:proofErr w:type="spellEnd"/>
      <w:r w:rsidRPr="00D0185F">
        <w:rPr>
          <w:rFonts w:ascii="Times New Roman" w:eastAsia="Andale Sans UI" w:hAnsi="Times New Roman" w:cs="Times New Roman"/>
          <w:kern w:val="3"/>
          <w:sz w:val="24"/>
          <w:szCs w:val="24"/>
        </w:rPr>
        <w:t xml:space="preserve"> w </w:t>
      </w:r>
      <w:proofErr w:type="spellStart"/>
      <w:r w:rsidRPr="00D0185F">
        <w:rPr>
          <w:rFonts w:ascii="Times New Roman" w:eastAsia="Andale Sans UI" w:hAnsi="Times New Roman" w:cs="Times New Roman"/>
          <w:kern w:val="3"/>
          <w:sz w:val="24"/>
          <w:szCs w:val="24"/>
        </w:rPr>
        <w:t>życiu</w:t>
      </w:r>
      <w:proofErr w:type="spellEnd"/>
      <w:r w:rsidRPr="00D0185F">
        <w:rPr>
          <w:rFonts w:ascii="Times New Roman" w:eastAsia="Andale Sans UI" w:hAnsi="Times New Roman" w:cs="Times New Roman"/>
          <w:kern w:val="3"/>
          <w:sz w:val="24"/>
          <w:szCs w:val="24"/>
        </w:rPr>
        <w:t xml:space="preserve"> codziennym   </w:t>
      </w:r>
    </w:p>
    <w:p w14:paraId="08B223F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absolutnie </w:t>
      </w:r>
      <w:proofErr w:type="spellStart"/>
      <w:r w:rsidRPr="00D0185F">
        <w:rPr>
          <w:rFonts w:ascii="Times New Roman" w:eastAsia="Andale Sans UI" w:hAnsi="Times New Roman" w:cs="Times New Roman"/>
          <w:kern w:val="3"/>
          <w:sz w:val="24"/>
          <w:szCs w:val="24"/>
        </w:rPr>
        <w:t>niezbędne</w:t>
      </w:r>
      <w:proofErr w:type="spellEnd"/>
      <w:r w:rsidRPr="00D0185F">
        <w:rPr>
          <w:rFonts w:ascii="Times New Roman" w:eastAsia="Andale Sans UI" w:hAnsi="Times New Roman" w:cs="Times New Roman"/>
          <w:kern w:val="3"/>
          <w:sz w:val="24"/>
          <w:szCs w:val="24"/>
        </w:rPr>
        <w:t xml:space="preserve"> do kontynuowania nauki na </w:t>
      </w:r>
      <w:proofErr w:type="spellStart"/>
      <w:r w:rsidRPr="00D0185F">
        <w:rPr>
          <w:rFonts w:ascii="Times New Roman" w:eastAsia="Andale Sans UI" w:hAnsi="Times New Roman" w:cs="Times New Roman"/>
          <w:kern w:val="3"/>
          <w:sz w:val="24"/>
          <w:szCs w:val="24"/>
        </w:rPr>
        <w:t>wyższym</w:t>
      </w:r>
      <w:proofErr w:type="spellEnd"/>
      <w:r w:rsidRPr="00D0185F">
        <w:rPr>
          <w:rFonts w:ascii="Times New Roman" w:eastAsia="Andale Sans UI" w:hAnsi="Times New Roman" w:cs="Times New Roman"/>
          <w:kern w:val="3"/>
          <w:sz w:val="24"/>
          <w:szCs w:val="24"/>
        </w:rPr>
        <w:t xml:space="preserve"> poziomie</w:t>
      </w:r>
    </w:p>
    <w:p w14:paraId="351A8F7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b) posiada </w:t>
      </w:r>
      <w:proofErr w:type="spellStart"/>
      <w:r w:rsidRPr="00D0185F">
        <w:rPr>
          <w:rFonts w:ascii="Times New Roman" w:eastAsia="Andale Sans UI" w:hAnsi="Times New Roman" w:cs="Times New Roman"/>
          <w:kern w:val="3"/>
          <w:sz w:val="24"/>
          <w:szCs w:val="24"/>
        </w:rPr>
        <w:t>przeciętny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zasób</w:t>
      </w:r>
      <w:proofErr w:type="spellEnd"/>
      <w:r w:rsidRPr="00D0185F">
        <w:rPr>
          <w:rFonts w:ascii="Times New Roman" w:eastAsia="Andale Sans UI" w:hAnsi="Times New Roman" w:cs="Times New Roman"/>
          <w:kern w:val="3"/>
          <w:sz w:val="24"/>
          <w:szCs w:val="24"/>
        </w:rPr>
        <w:t xml:space="preserve"> słownictwa, </w:t>
      </w:r>
      <w:proofErr w:type="spellStart"/>
      <w:r w:rsidRPr="00D0185F">
        <w:rPr>
          <w:rFonts w:ascii="Times New Roman" w:eastAsia="Andale Sans UI" w:hAnsi="Times New Roman" w:cs="Times New Roman"/>
          <w:kern w:val="3"/>
          <w:sz w:val="24"/>
          <w:szCs w:val="24"/>
        </w:rPr>
        <w:t>język</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zbliżony</w:t>
      </w:r>
      <w:proofErr w:type="spellEnd"/>
      <w:r w:rsidRPr="00D0185F">
        <w:rPr>
          <w:rFonts w:ascii="Times New Roman" w:eastAsia="Andale Sans UI" w:hAnsi="Times New Roman" w:cs="Times New Roman"/>
          <w:kern w:val="3"/>
          <w:sz w:val="24"/>
          <w:szCs w:val="24"/>
        </w:rPr>
        <w:t xml:space="preserve"> do potocznego, mała kondensacja i </w:t>
      </w:r>
      <w:proofErr w:type="spellStart"/>
      <w:r w:rsidRPr="00D0185F">
        <w:rPr>
          <w:rFonts w:ascii="Times New Roman" w:eastAsia="Andale Sans UI" w:hAnsi="Times New Roman" w:cs="Times New Roman"/>
          <w:kern w:val="3"/>
          <w:sz w:val="24"/>
          <w:szCs w:val="24"/>
        </w:rPr>
        <w:t>klarownośc</w:t>
      </w:r>
      <w:proofErr w:type="spellEnd"/>
      <w:r w:rsidRPr="00D0185F">
        <w:rPr>
          <w:rFonts w:ascii="Times New Roman" w:eastAsia="Andale Sans UI" w:hAnsi="Times New Roman" w:cs="Times New Roman"/>
          <w:kern w:val="3"/>
          <w:sz w:val="24"/>
          <w:szCs w:val="24"/>
        </w:rPr>
        <w:t>́ wypowiedzi;</w:t>
      </w:r>
    </w:p>
    <w:p w14:paraId="56FEFF8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w:t>
      </w: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dopuszczający</w:t>
      </w:r>
      <w:proofErr w:type="spellEnd"/>
      <w:r w:rsidRPr="00D0185F">
        <w:rPr>
          <w:rFonts w:ascii="Times New Roman" w:eastAsia="Andale Sans UI" w:hAnsi="Times New Roman" w:cs="Times New Roman"/>
          <w:kern w:val="3"/>
          <w:sz w:val="24"/>
          <w:szCs w:val="24"/>
        </w:rPr>
        <w:t xml:space="preserve">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opanował poziom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koniecznych, czyli:</w:t>
      </w:r>
    </w:p>
    <w:p w14:paraId="0F9CDCF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a) opanował </w:t>
      </w:r>
      <w:proofErr w:type="spellStart"/>
      <w:r w:rsidRPr="00D0185F">
        <w:rPr>
          <w:rFonts w:ascii="Times New Roman" w:eastAsia="Andale Sans UI" w:hAnsi="Times New Roman" w:cs="Times New Roman"/>
          <w:kern w:val="3"/>
          <w:sz w:val="24"/>
          <w:szCs w:val="24"/>
        </w:rPr>
        <w:t>wiadomości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umożliwiające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świadome</w:t>
      </w:r>
      <w:proofErr w:type="spellEnd"/>
      <w:r w:rsidRPr="00D0185F">
        <w:rPr>
          <w:rFonts w:ascii="Times New Roman" w:eastAsia="Andale Sans UI" w:hAnsi="Times New Roman" w:cs="Times New Roman"/>
          <w:kern w:val="3"/>
          <w:sz w:val="24"/>
          <w:szCs w:val="24"/>
        </w:rPr>
        <w:t xml:space="preserve"> korzystanie z lekcji,</w:t>
      </w:r>
    </w:p>
    <w:p w14:paraId="0FD4E4AB"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b) </w:t>
      </w:r>
      <w:proofErr w:type="spellStart"/>
      <w:r w:rsidRPr="00D0185F">
        <w:rPr>
          <w:rFonts w:ascii="Times New Roman" w:eastAsia="Andale Sans UI" w:hAnsi="Times New Roman" w:cs="Times New Roman"/>
          <w:kern w:val="3"/>
          <w:sz w:val="24"/>
          <w:szCs w:val="24"/>
        </w:rPr>
        <w:t>rozwiązuje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pomoca</w:t>
      </w:r>
      <w:proofErr w:type="spellEnd"/>
      <w:r w:rsidRPr="00D0185F">
        <w:rPr>
          <w:rFonts w:ascii="Times New Roman" w:eastAsia="Andale Sans UI" w:hAnsi="Times New Roman" w:cs="Times New Roman"/>
          <w:kern w:val="3"/>
          <w:sz w:val="24"/>
          <w:szCs w:val="24"/>
        </w:rPr>
        <w:t>̨ nauczyciela podstawowe zadania teoretyczne i praktyczne;</w:t>
      </w:r>
    </w:p>
    <w:p w14:paraId="755522C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c) posiada nieporadny styl wypowiedzi, ubogie słownictwo, liczne </w:t>
      </w:r>
      <w:proofErr w:type="spellStart"/>
      <w:r w:rsidRPr="00D0185F">
        <w:rPr>
          <w:rFonts w:ascii="Times New Roman" w:eastAsia="Andale Sans UI" w:hAnsi="Times New Roman" w:cs="Times New Roman"/>
          <w:kern w:val="3"/>
          <w:sz w:val="24"/>
          <w:szCs w:val="24"/>
        </w:rPr>
        <w:t>błędy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trudności</w:t>
      </w:r>
      <w:proofErr w:type="spellEnd"/>
      <w:r w:rsidRPr="00D0185F">
        <w:rPr>
          <w:rFonts w:ascii="Times New Roman" w:eastAsia="Andale Sans UI" w:hAnsi="Times New Roman" w:cs="Times New Roman"/>
          <w:kern w:val="3"/>
          <w:sz w:val="24"/>
          <w:szCs w:val="24"/>
        </w:rPr>
        <w:t xml:space="preserve"> w  formułowaniu </w:t>
      </w:r>
      <w:proofErr w:type="spellStart"/>
      <w:r w:rsidRPr="00D0185F">
        <w:rPr>
          <w:rFonts w:ascii="Times New Roman" w:eastAsia="Andale Sans UI" w:hAnsi="Times New Roman" w:cs="Times New Roman"/>
          <w:kern w:val="3"/>
          <w:sz w:val="24"/>
          <w:szCs w:val="24"/>
        </w:rPr>
        <w:t>myśli</w:t>
      </w:r>
      <w:proofErr w:type="spellEnd"/>
      <w:r w:rsidRPr="00D0185F">
        <w:rPr>
          <w:rFonts w:ascii="Times New Roman" w:eastAsia="Andale Sans UI" w:hAnsi="Times New Roman" w:cs="Times New Roman"/>
          <w:kern w:val="3"/>
          <w:sz w:val="24"/>
          <w:szCs w:val="24"/>
        </w:rPr>
        <w:t>,</w:t>
      </w:r>
    </w:p>
    <w:p w14:paraId="5E24F28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w:t>
      </w: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niedostateczny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nie opanował poziomu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koniecznych.  </w:t>
      </w:r>
    </w:p>
    <w:p w14:paraId="4A792026"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 xml:space="preserve">5. Przy ustalaniu oceny z wychowania fizycznego, techniki, muzyki, plastyki - brany </w:t>
      </w:r>
      <w:proofErr w:type="spellStart"/>
      <w:r w:rsidRPr="00D0185F">
        <w:rPr>
          <w:rFonts w:ascii="Times New Roman" w:eastAsia="Andale Sans UI" w:hAnsi="Times New Roman" w:cs="Times New Roman"/>
          <w:kern w:val="3"/>
          <w:sz w:val="24"/>
          <w:szCs w:val="24"/>
        </w:rPr>
        <w:t>będzie</w:t>
      </w:r>
      <w:proofErr w:type="spellEnd"/>
      <w:r w:rsidRPr="00D0185F">
        <w:rPr>
          <w:rFonts w:ascii="Times New Roman" w:eastAsia="Andale Sans UI" w:hAnsi="Times New Roman" w:cs="Times New Roman"/>
          <w:kern w:val="3"/>
          <w:sz w:val="24"/>
          <w:szCs w:val="24"/>
        </w:rPr>
        <w:t xml:space="preserve"> pod </w:t>
      </w:r>
      <w:proofErr w:type="spellStart"/>
      <w:r w:rsidRPr="00D0185F">
        <w:rPr>
          <w:rFonts w:ascii="Times New Roman" w:eastAsia="Andale Sans UI" w:hAnsi="Times New Roman" w:cs="Times New Roman"/>
          <w:kern w:val="3"/>
          <w:sz w:val="24"/>
          <w:szCs w:val="24"/>
        </w:rPr>
        <w:t>uwage</w:t>
      </w:r>
      <w:proofErr w:type="spellEnd"/>
      <w:r w:rsidRPr="00D0185F">
        <w:rPr>
          <w:rFonts w:ascii="Times New Roman" w:eastAsia="Andale Sans UI" w:hAnsi="Times New Roman" w:cs="Times New Roman"/>
          <w:kern w:val="3"/>
          <w:sz w:val="24"/>
          <w:szCs w:val="24"/>
        </w:rPr>
        <w:t xml:space="preserve">̨ wysiłek wkładany przez ucznia w </w:t>
      </w:r>
      <w:proofErr w:type="spellStart"/>
      <w:r w:rsidRPr="00D0185F">
        <w:rPr>
          <w:rFonts w:ascii="Times New Roman" w:eastAsia="Andale Sans UI" w:hAnsi="Times New Roman" w:cs="Times New Roman"/>
          <w:kern w:val="3"/>
          <w:sz w:val="24"/>
          <w:szCs w:val="24"/>
        </w:rPr>
        <w:t>wywiązywanie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obowiązków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wynikających</w:t>
      </w:r>
      <w:proofErr w:type="spellEnd"/>
      <w:r w:rsidRPr="00D0185F">
        <w:rPr>
          <w:rFonts w:ascii="Times New Roman" w:eastAsia="Andale Sans UI" w:hAnsi="Times New Roman" w:cs="Times New Roman"/>
          <w:kern w:val="3"/>
          <w:sz w:val="24"/>
          <w:szCs w:val="24"/>
        </w:rPr>
        <w:t xml:space="preserve"> ze specyfiki tych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w:t>
      </w:r>
    </w:p>
    <w:p w14:paraId="23D33C5B"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6.Szczegółowe wymagania edukacyjne dla uczniów klas I -III zawarte są w dokumencie „Wymagania edukacyjne dla klasy I, II, III”.</w:t>
      </w:r>
    </w:p>
    <w:p w14:paraId="79BF2DC5"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color w:val="538135" w:themeColor="accent6" w:themeShade="BF"/>
          <w:kern w:val="3"/>
        </w:rPr>
      </w:pPr>
      <w:r w:rsidRPr="00D0185F">
        <w:rPr>
          <w:rFonts w:ascii="Times New Roman" w:eastAsia="Andale Sans UI" w:hAnsi="Times New Roman" w:cs="Times New Roman"/>
          <w:color w:val="538135" w:themeColor="accent6" w:themeShade="BF"/>
          <w:kern w:val="3"/>
          <w:sz w:val="24"/>
          <w:szCs w:val="24"/>
        </w:rPr>
        <w:t xml:space="preserve"> </w:t>
      </w:r>
    </w:p>
    <w:p w14:paraId="364BE00B" w14:textId="77777777" w:rsidR="00D0185F" w:rsidRPr="00D0185F" w:rsidRDefault="00D0185F" w:rsidP="00D0185F">
      <w:pPr>
        <w:widowControl w:val="0"/>
        <w:suppressAutoHyphens/>
        <w:autoSpaceDN w:val="0"/>
        <w:spacing w:after="120" w:line="240" w:lineRule="auto"/>
        <w:textAlignment w:val="baseline"/>
        <w:rPr>
          <w:rFonts w:ascii="Times New Roman" w:eastAsia="Andale Sans UI" w:hAnsi="Times New Roman" w:cs="Times New Roman"/>
          <w:b/>
          <w:kern w:val="3"/>
          <w:sz w:val="24"/>
          <w:szCs w:val="24"/>
        </w:rPr>
      </w:pPr>
      <w:r w:rsidRPr="00D0185F">
        <w:rPr>
          <w:rFonts w:ascii="Times New Roman" w:eastAsia="Andale Sans UI" w:hAnsi="Times New Roman" w:cs="Times New Roman"/>
          <w:b/>
          <w:kern w:val="3"/>
          <w:sz w:val="24"/>
          <w:szCs w:val="24"/>
        </w:rPr>
        <w:t xml:space="preserve">Rozdział 4 Sposoby sprawdzania </w:t>
      </w:r>
      <w:proofErr w:type="spellStart"/>
      <w:r w:rsidRPr="00D0185F">
        <w:rPr>
          <w:rFonts w:ascii="Times New Roman" w:eastAsia="Andale Sans UI" w:hAnsi="Times New Roman" w:cs="Times New Roman"/>
          <w:b/>
          <w:kern w:val="3"/>
          <w:sz w:val="24"/>
          <w:szCs w:val="24"/>
        </w:rPr>
        <w:t>osiągnięc</w:t>
      </w:r>
      <w:proofErr w:type="spellEnd"/>
      <w:r w:rsidRPr="00D0185F">
        <w:rPr>
          <w:rFonts w:ascii="Times New Roman" w:eastAsia="Andale Sans UI" w:hAnsi="Times New Roman" w:cs="Times New Roman"/>
          <w:b/>
          <w:kern w:val="3"/>
          <w:sz w:val="24"/>
          <w:szCs w:val="24"/>
        </w:rPr>
        <w:t xml:space="preserve">́ edukacyjnych </w:t>
      </w:r>
      <w:proofErr w:type="spellStart"/>
      <w:r w:rsidRPr="00D0185F">
        <w:rPr>
          <w:rFonts w:ascii="Times New Roman" w:eastAsia="Andale Sans UI" w:hAnsi="Times New Roman" w:cs="Times New Roman"/>
          <w:b/>
          <w:kern w:val="3"/>
          <w:sz w:val="24"/>
          <w:szCs w:val="24"/>
        </w:rPr>
        <w:t>uczniów</w:t>
      </w:r>
      <w:proofErr w:type="spellEnd"/>
      <w:r w:rsidRPr="00D0185F">
        <w:rPr>
          <w:rFonts w:ascii="Times New Roman" w:eastAsia="Andale Sans UI" w:hAnsi="Times New Roman" w:cs="Times New Roman"/>
          <w:b/>
          <w:kern w:val="3"/>
          <w:sz w:val="24"/>
          <w:szCs w:val="24"/>
        </w:rPr>
        <w:t>.</w:t>
      </w:r>
    </w:p>
    <w:p w14:paraId="17DEDB0B"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61</w:t>
      </w:r>
    </w:p>
    <w:p w14:paraId="5B85EEB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Ocenie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podlegac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następujące</w:t>
      </w:r>
      <w:proofErr w:type="spellEnd"/>
      <w:r w:rsidRPr="00D0185F">
        <w:rPr>
          <w:rFonts w:ascii="Times New Roman" w:eastAsia="Andale Sans UI" w:hAnsi="Times New Roman" w:cs="Times New Roman"/>
          <w:kern w:val="3"/>
          <w:sz w:val="24"/>
          <w:szCs w:val="24"/>
        </w:rPr>
        <w:t xml:space="preserve"> rodzaje </w:t>
      </w:r>
      <w:proofErr w:type="spellStart"/>
      <w:r w:rsidRPr="00D0185F">
        <w:rPr>
          <w:rFonts w:ascii="Times New Roman" w:eastAsia="Andale Sans UI" w:hAnsi="Times New Roman" w:cs="Times New Roman"/>
          <w:kern w:val="3"/>
          <w:sz w:val="24"/>
          <w:szCs w:val="24"/>
        </w:rPr>
        <w:t>aktywności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w:t>
      </w:r>
    </w:p>
    <w:p w14:paraId="3C22D0E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prace pisemne:</w:t>
      </w:r>
    </w:p>
    <w:p w14:paraId="1EB4BDC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a) sprawdzian, czyli zapowiedziana z co najmniej z tygodniowym wyprzedzeniem pisemna  wypowiedź ucznia </w:t>
      </w:r>
      <w:proofErr w:type="spellStart"/>
      <w:r w:rsidRPr="00D0185F">
        <w:rPr>
          <w:rFonts w:ascii="Times New Roman" w:eastAsia="Andale Sans UI" w:hAnsi="Times New Roman" w:cs="Times New Roman"/>
          <w:kern w:val="3"/>
          <w:sz w:val="24"/>
          <w:szCs w:val="24"/>
        </w:rPr>
        <w:t>obejmująca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określony</w:t>
      </w:r>
      <w:proofErr w:type="spellEnd"/>
      <w:r w:rsidRPr="00D0185F">
        <w:rPr>
          <w:rFonts w:ascii="Times New Roman" w:eastAsia="Andale Sans UI" w:hAnsi="Times New Roman" w:cs="Times New Roman"/>
          <w:kern w:val="3"/>
          <w:sz w:val="24"/>
          <w:szCs w:val="24"/>
        </w:rPr>
        <w:t xml:space="preserve"> przez nauczyciela zakres materiału </w:t>
      </w:r>
      <w:proofErr w:type="spellStart"/>
      <w:r w:rsidRPr="00D0185F">
        <w:rPr>
          <w:rFonts w:ascii="Times New Roman" w:eastAsia="Andale Sans UI" w:hAnsi="Times New Roman" w:cs="Times New Roman"/>
          <w:kern w:val="3"/>
          <w:sz w:val="24"/>
          <w:szCs w:val="24"/>
        </w:rPr>
        <w:t>trwająca</w:t>
      </w:r>
      <w:proofErr w:type="spellEnd"/>
      <w:r w:rsidRPr="00D0185F">
        <w:rPr>
          <w:rFonts w:ascii="Times New Roman" w:eastAsia="Andale Sans UI" w:hAnsi="Times New Roman" w:cs="Times New Roman"/>
          <w:kern w:val="3"/>
          <w:sz w:val="24"/>
          <w:szCs w:val="24"/>
        </w:rPr>
        <w:t xml:space="preserve"> nie </w:t>
      </w:r>
      <w:proofErr w:type="spellStart"/>
      <w:r w:rsidRPr="00D0185F">
        <w:rPr>
          <w:rFonts w:ascii="Times New Roman" w:eastAsia="Andale Sans UI" w:hAnsi="Times New Roman" w:cs="Times New Roman"/>
          <w:kern w:val="3"/>
          <w:sz w:val="24"/>
          <w:szCs w:val="24"/>
        </w:rPr>
        <w:t>dłużej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2 godziny lekcyjne,</w:t>
      </w:r>
    </w:p>
    <w:p w14:paraId="16E24ECC" w14:textId="77777777" w:rsidR="00D0185F" w:rsidRPr="00D0185F" w:rsidRDefault="00D0185F" w:rsidP="00D0185F">
      <w:pPr>
        <w:spacing w:after="0"/>
        <w:jc w:val="both"/>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 xml:space="preserve">b) </w:t>
      </w:r>
      <w:proofErr w:type="spellStart"/>
      <w:r w:rsidRPr="00D0185F">
        <w:rPr>
          <w:rFonts w:ascii="Times New Roman" w:eastAsia="Andale Sans UI" w:hAnsi="Times New Roman" w:cs="Times New Roman"/>
          <w:kern w:val="3"/>
          <w:sz w:val="24"/>
          <w:szCs w:val="24"/>
        </w:rPr>
        <w:t>kartkówka</w:t>
      </w:r>
      <w:proofErr w:type="spellEnd"/>
      <w:r w:rsidRPr="00D0185F">
        <w:rPr>
          <w:rFonts w:ascii="Times New Roman" w:eastAsia="Andale Sans UI" w:hAnsi="Times New Roman" w:cs="Times New Roman"/>
          <w:kern w:val="3"/>
          <w:sz w:val="24"/>
          <w:szCs w:val="24"/>
        </w:rPr>
        <w:t xml:space="preserve"> -</w:t>
      </w:r>
      <w:r w:rsidRPr="00D0185F">
        <w:rPr>
          <w:rFonts w:ascii="Times New Roman" w:eastAsia="Andale Sans UI" w:hAnsi="Times New Roman" w:cs="Times New Roman"/>
          <w:color w:val="000000" w:themeColor="text1"/>
          <w:kern w:val="3"/>
          <w:sz w:val="24"/>
          <w:szCs w:val="24"/>
        </w:rPr>
        <w:t xml:space="preserve"> pisemna wypowiedź ucznia obejmująca zagadnienia co </w:t>
      </w:r>
      <w:proofErr w:type="spellStart"/>
      <w:r w:rsidRPr="00D0185F">
        <w:rPr>
          <w:rFonts w:ascii="Times New Roman" w:eastAsia="Andale Sans UI" w:hAnsi="Times New Roman" w:cs="Times New Roman"/>
          <w:color w:val="000000" w:themeColor="text1"/>
          <w:kern w:val="3"/>
          <w:sz w:val="24"/>
          <w:szCs w:val="24"/>
        </w:rPr>
        <w:t>najwyżej</w:t>
      </w:r>
      <w:proofErr w:type="spellEnd"/>
      <w:r w:rsidRPr="00D0185F">
        <w:rPr>
          <w:rFonts w:ascii="Times New Roman" w:eastAsia="Andale Sans UI" w:hAnsi="Times New Roman" w:cs="Times New Roman"/>
          <w:color w:val="000000" w:themeColor="text1"/>
          <w:kern w:val="3"/>
          <w:sz w:val="24"/>
          <w:szCs w:val="24"/>
        </w:rPr>
        <w:t xml:space="preserve"> z 3 ostatnich </w:t>
      </w:r>
      <w:r w:rsidRPr="00D0185F">
        <w:rPr>
          <w:rFonts w:ascii="Times New Roman" w:eastAsia="Andale Sans UI" w:hAnsi="Times New Roman" w:cs="Times New Roman"/>
          <w:kern w:val="3"/>
          <w:sz w:val="24"/>
          <w:szCs w:val="24"/>
        </w:rPr>
        <w:t xml:space="preserve">lekcji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niezapowiedziana. </w:t>
      </w:r>
    </w:p>
    <w:p w14:paraId="02F59C1D" w14:textId="77777777" w:rsidR="00D0185F" w:rsidRPr="00D0185F" w:rsidRDefault="00D0185F" w:rsidP="00D0185F">
      <w:pPr>
        <w:spacing w:after="0"/>
        <w:jc w:val="both"/>
        <w:rPr>
          <w:rFonts w:ascii="Calibri" w:eastAsia="SimSun" w:hAnsi="Calibri" w:cs="Calibri"/>
          <w:color w:val="000000" w:themeColor="text1"/>
          <w:kern w:val="3"/>
        </w:rPr>
      </w:pPr>
      <w:r w:rsidRPr="00D0185F">
        <w:rPr>
          <w:rFonts w:ascii="Times New Roman" w:eastAsia="Andale Sans UI" w:hAnsi="Times New Roman" w:cs="Times New Roman"/>
          <w:kern w:val="3"/>
          <w:sz w:val="24"/>
          <w:szCs w:val="24"/>
        </w:rPr>
        <w:t>c) referaty,</w:t>
      </w:r>
    </w:p>
    <w:p w14:paraId="2372BA43"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d) zadania domowe</w:t>
      </w:r>
    </w:p>
    <w:p w14:paraId="036058E3"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wypowiedzi ustne:</w:t>
      </w:r>
    </w:p>
    <w:p w14:paraId="223EBDF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 odpowiedzi i wypowiedzi na lekcji,</w:t>
      </w:r>
    </w:p>
    <w:p w14:paraId="5C0A0A0A"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b) </w:t>
      </w:r>
      <w:proofErr w:type="spellStart"/>
      <w:r w:rsidRPr="00D0185F">
        <w:rPr>
          <w:rFonts w:ascii="Times New Roman" w:eastAsia="Andale Sans UI" w:hAnsi="Times New Roman" w:cs="Times New Roman"/>
          <w:kern w:val="3"/>
          <w:sz w:val="24"/>
          <w:szCs w:val="24"/>
        </w:rPr>
        <w:t>wystąpienia</w:t>
      </w:r>
      <w:proofErr w:type="spellEnd"/>
      <w:r w:rsidRPr="00D0185F">
        <w:rPr>
          <w:rFonts w:ascii="Times New Roman" w:eastAsia="Andale Sans UI" w:hAnsi="Times New Roman" w:cs="Times New Roman"/>
          <w:kern w:val="3"/>
          <w:sz w:val="24"/>
          <w:szCs w:val="24"/>
        </w:rPr>
        <w:t xml:space="preserve"> (prezentacje),</w:t>
      </w:r>
    </w:p>
    <w:p w14:paraId="082FF7A7"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c) samodzielne prowadzenie </w:t>
      </w:r>
      <w:proofErr w:type="spellStart"/>
      <w:r w:rsidRPr="00D0185F">
        <w:rPr>
          <w:rFonts w:ascii="Times New Roman" w:eastAsia="Andale Sans UI" w:hAnsi="Times New Roman" w:cs="Times New Roman"/>
          <w:kern w:val="3"/>
          <w:sz w:val="24"/>
          <w:szCs w:val="24"/>
        </w:rPr>
        <w:t>elementów</w:t>
      </w:r>
      <w:proofErr w:type="spellEnd"/>
      <w:r w:rsidRPr="00D0185F">
        <w:rPr>
          <w:rFonts w:ascii="Times New Roman" w:eastAsia="Andale Sans UI" w:hAnsi="Times New Roman" w:cs="Times New Roman"/>
          <w:kern w:val="3"/>
          <w:sz w:val="24"/>
          <w:szCs w:val="24"/>
        </w:rPr>
        <w:t xml:space="preserve"> lekcji,</w:t>
      </w:r>
    </w:p>
    <w:p w14:paraId="333C893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projekty grupowe;</w:t>
      </w:r>
    </w:p>
    <w:p w14:paraId="34693B7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4)samodzielnie wykonywane przez ucznia inne prace np. modele, albumy, zielniki, prezentacje Power Point, plakaty, itp.;</w:t>
      </w:r>
    </w:p>
    <w:p w14:paraId="441AB29F"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5)</w:t>
      </w:r>
      <w:proofErr w:type="spellStart"/>
      <w:r w:rsidRPr="00D0185F">
        <w:rPr>
          <w:rFonts w:ascii="Times New Roman" w:eastAsia="Andale Sans UI" w:hAnsi="Times New Roman" w:cs="Times New Roman"/>
          <w:kern w:val="3"/>
          <w:sz w:val="24"/>
          <w:szCs w:val="24"/>
        </w:rPr>
        <w:t>aktywnośc</w:t>
      </w:r>
      <w:proofErr w:type="spellEnd"/>
      <w:r w:rsidRPr="00D0185F">
        <w:rPr>
          <w:rFonts w:ascii="Times New Roman" w:eastAsia="Andale Sans UI" w:hAnsi="Times New Roman" w:cs="Times New Roman"/>
          <w:kern w:val="3"/>
          <w:sz w:val="24"/>
          <w:szCs w:val="24"/>
        </w:rPr>
        <w:t>́ poza lekcjami np. udział w konkursach, zawodach;</w:t>
      </w:r>
    </w:p>
    <w:p w14:paraId="4F4363AA"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 xml:space="preserve">6) przygotowanie do uczestnictwa w lekcji (posiadanie zeszytu, </w:t>
      </w:r>
      <w:proofErr w:type="spellStart"/>
      <w:r w:rsidRPr="00D0185F">
        <w:rPr>
          <w:rFonts w:ascii="Times New Roman" w:eastAsia="Andale Sans UI" w:hAnsi="Times New Roman" w:cs="Times New Roman"/>
          <w:kern w:val="3"/>
          <w:sz w:val="24"/>
          <w:szCs w:val="24"/>
        </w:rPr>
        <w:t>książki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przyrządów</w:t>
      </w:r>
      <w:proofErr w:type="spellEnd"/>
      <w:r w:rsidRPr="00D0185F">
        <w:rPr>
          <w:rFonts w:ascii="Times New Roman" w:eastAsia="Andale Sans UI" w:hAnsi="Times New Roman" w:cs="Times New Roman"/>
          <w:kern w:val="3"/>
          <w:sz w:val="24"/>
          <w:szCs w:val="24"/>
        </w:rPr>
        <w:t>, długopisu itp.)</w:t>
      </w:r>
    </w:p>
    <w:p w14:paraId="67534BCB"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7) praca na lekcji</w:t>
      </w:r>
    </w:p>
    <w:p w14:paraId="018F9F3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 aktywność na lekcji</w:t>
      </w:r>
    </w:p>
    <w:p w14:paraId="7DDAB24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2.</w:t>
      </w:r>
      <w:r w:rsidRPr="00D0185F">
        <w:rPr>
          <w:rFonts w:ascii="Times New Roman" w:eastAsia="Andale Sans UI" w:hAnsi="Times New Roman" w:cs="Times New Roman"/>
          <w:kern w:val="3"/>
          <w:sz w:val="24"/>
          <w:szCs w:val="24"/>
        </w:rPr>
        <w:t xml:space="preserve"> W miarę możliwości, przyjmuje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następująca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ilośc</w:t>
      </w:r>
      <w:proofErr w:type="spellEnd"/>
      <w:r w:rsidRPr="00D0185F">
        <w:rPr>
          <w:rFonts w:ascii="Times New Roman" w:eastAsia="Andale Sans UI" w:hAnsi="Times New Roman" w:cs="Times New Roman"/>
          <w:kern w:val="3"/>
          <w:sz w:val="24"/>
          <w:szCs w:val="24"/>
        </w:rPr>
        <w:t xml:space="preserve">́ ocen w semestrze dla </w:t>
      </w:r>
      <w:proofErr w:type="spellStart"/>
      <w:r w:rsidRPr="00D0185F">
        <w:rPr>
          <w:rFonts w:ascii="Times New Roman" w:eastAsia="Andale Sans UI" w:hAnsi="Times New Roman" w:cs="Times New Roman"/>
          <w:kern w:val="3"/>
          <w:sz w:val="24"/>
          <w:szCs w:val="24"/>
        </w:rPr>
        <w:t>przedmiotów</w:t>
      </w:r>
      <w:proofErr w:type="spellEnd"/>
      <w:r w:rsidRPr="00D0185F">
        <w:rPr>
          <w:rFonts w:ascii="Times New Roman" w:eastAsia="Andale Sans UI" w:hAnsi="Times New Roman" w:cs="Times New Roman"/>
          <w:kern w:val="3"/>
          <w:sz w:val="24"/>
          <w:szCs w:val="24"/>
        </w:rPr>
        <w:t xml:space="preserve"> realizowanych w wymiarze tygodniowym:</w:t>
      </w:r>
    </w:p>
    <w:p w14:paraId="49F53BD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jedna godzina tygodniowo- minimum 3 oceny</w:t>
      </w:r>
    </w:p>
    <w:p w14:paraId="6005460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2) dwie godziny tygodniowo- minimum 4 ocen</w:t>
      </w:r>
    </w:p>
    <w:p w14:paraId="455D3B3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trzy godziny tygodniowo- minimum 5 ocen</w:t>
      </w:r>
    </w:p>
    <w:p w14:paraId="24B656D3"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cztery i </w:t>
      </w:r>
      <w:proofErr w:type="spellStart"/>
      <w:r w:rsidRPr="00D0185F">
        <w:rPr>
          <w:rFonts w:ascii="Times New Roman" w:eastAsia="Andale Sans UI" w:hAnsi="Times New Roman" w:cs="Times New Roman"/>
          <w:kern w:val="3"/>
          <w:sz w:val="24"/>
          <w:szCs w:val="24"/>
        </w:rPr>
        <w:t>więcej</w:t>
      </w:r>
      <w:proofErr w:type="spellEnd"/>
      <w:r w:rsidRPr="00D0185F">
        <w:rPr>
          <w:rFonts w:ascii="Times New Roman" w:eastAsia="Andale Sans UI" w:hAnsi="Times New Roman" w:cs="Times New Roman"/>
          <w:kern w:val="3"/>
          <w:sz w:val="24"/>
          <w:szCs w:val="24"/>
        </w:rPr>
        <w:t xml:space="preserve"> godziny tygodniowo- minimum 6 ocen  </w:t>
      </w:r>
    </w:p>
    <w:p w14:paraId="022D90F5"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3</w:t>
      </w:r>
      <w:r w:rsidRPr="00D0185F">
        <w:rPr>
          <w:rFonts w:ascii="Times New Roman" w:eastAsia="Andale Sans UI" w:hAnsi="Times New Roman" w:cs="Times New Roman"/>
          <w:kern w:val="3"/>
          <w:sz w:val="24"/>
          <w:szCs w:val="24"/>
        </w:rPr>
        <w:t xml:space="preserve">. Sprawdziany  (uzgadniane z tygodniowym wyprzedzeniem i wpisem  do e-dziennika )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obowiązkowe</w:t>
      </w:r>
      <w:proofErr w:type="spellEnd"/>
      <w:r w:rsidRPr="00D0185F">
        <w:rPr>
          <w:rFonts w:ascii="Times New Roman" w:eastAsia="Andale Sans UI" w:hAnsi="Times New Roman" w:cs="Times New Roman"/>
          <w:kern w:val="3"/>
          <w:sz w:val="24"/>
          <w:szCs w:val="24"/>
        </w:rPr>
        <w:t xml:space="preserve">. W przypadku losowej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ucznia na sprawdzianie, kartkówce zapisuje się w e-dzienniku</w:t>
      </w:r>
      <w:r w:rsidRPr="00D0185F">
        <w:rPr>
          <w:rFonts w:ascii="Times New Roman" w:eastAsia="Andale Sans UI" w:hAnsi="Times New Roman" w:cs="Times New Roman"/>
          <w:color w:val="000000" w:themeColor="text1"/>
          <w:kern w:val="3"/>
          <w:sz w:val="24"/>
          <w:szCs w:val="24"/>
        </w:rPr>
        <w:t>, „</w:t>
      </w:r>
      <w:proofErr w:type="spellStart"/>
      <w:r w:rsidRPr="00D0185F">
        <w:rPr>
          <w:rFonts w:ascii="Times New Roman" w:eastAsia="Andale Sans UI" w:hAnsi="Times New Roman" w:cs="Times New Roman"/>
          <w:color w:val="000000" w:themeColor="text1"/>
          <w:kern w:val="3"/>
          <w:sz w:val="24"/>
          <w:szCs w:val="24"/>
        </w:rPr>
        <w:t>nb</w:t>
      </w:r>
      <w:proofErr w:type="spellEnd"/>
      <w:r w:rsidRPr="00D0185F">
        <w:rPr>
          <w:rFonts w:ascii="Times New Roman" w:eastAsia="Andale Sans UI" w:hAnsi="Times New Roman" w:cs="Times New Roman"/>
          <w:color w:val="000000" w:themeColor="text1"/>
          <w:kern w:val="3"/>
          <w:sz w:val="24"/>
          <w:szCs w:val="24"/>
        </w:rPr>
        <w:t xml:space="preserve">”,   </w:t>
      </w:r>
      <w:r w:rsidRPr="00D0185F">
        <w:rPr>
          <w:rFonts w:ascii="Times New Roman" w:eastAsia="Andale Sans UI" w:hAnsi="Times New Roman" w:cs="Times New Roman"/>
          <w:kern w:val="3"/>
          <w:sz w:val="24"/>
          <w:szCs w:val="24"/>
        </w:rPr>
        <w:t xml:space="preserve">zapis ulega zmianie po uzupełnieniu zaległości.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zalicza pracę na </w:t>
      </w:r>
      <w:proofErr w:type="spellStart"/>
      <w:r w:rsidRPr="00D0185F">
        <w:rPr>
          <w:rFonts w:ascii="Times New Roman" w:eastAsia="Andale Sans UI" w:hAnsi="Times New Roman" w:cs="Times New Roman"/>
          <w:kern w:val="3"/>
          <w:sz w:val="24"/>
          <w:szCs w:val="24"/>
        </w:rPr>
        <w:t>zajęciach</w:t>
      </w:r>
      <w:proofErr w:type="spellEnd"/>
      <w:r w:rsidRPr="00D0185F">
        <w:rPr>
          <w:rFonts w:ascii="Times New Roman" w:eastAsia="Andale Sans UI" w:hAnsi="Times New Roman" w:cs="Times New Roman"/>
          <w:kern w:val="3"/>
          <w:sz w:val="24"/>
          <w:szCs w:val="24"/>
        </w:rPr>
        <w:t xml:space="preserve"> dodatkowych w terminie ustalonym przez nauczyciela, nie </w:t>
      </w:r>
      <w:proofErr w:type="spellStart"/>
      <w:r w:rsidRPr="00D0185F">
        <w:rPr>
          <w:rFonts w:ascii="Times New Roman" w:eastAsia="Andale Sans UI" w:hAnsi="Times New Roman" w:cs="Times New Roman"/>
          <w:kern w:val="3"/>
          <w:sz w:val="24"/>
          <w:szCs w:val="24"/>
        </w:rPr>
        <w:t>później</w:t>
      </w:r>
      <w:proofErr w:type="spellEnd"/>
      <w:r w:rsidRPr="00D0185F">
        <w:rPr>
          <w:rFonts w:ascii="Times New Roman" w:eastAsia="Andale Sans UI" w:hAnsi="Times New Roman" w:cs="Times New Roman"/>
          <w:kern w:val="3"/>
          <w:sz w:val="24"/>
          <w:szCs w:val="24"/>
        </w:rPr>
        <w:t xml:space="preserve"> jednak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do </w:t>
      </w:r>
      <w:proofErr w:type="spellStart"/>
      <w:r w:rsidRPr="00D0185F">
        <w:rPr>
          <w:rFonts w:ascii="Times New Roman" w:eastAsia="Andale Sans UI" w:hAnsi="Times New Roman" w:cs="Times New Roman"/>
          <w:kern w:val="3"/>
          <w:sz w:val="24"/>
          <w:szCs w:val="24"/>
        </w:rPr>
        <w:t>dwóch</w:t>
      </w:r>
      <w:proofErr w:type="spellEnd"/>
      <w:r w:rsidRPr="00D0185F">
        <w:rPr>
          <w:rFonts w:ascii="Times New Roman" w:eastAsia="Andale Sans UI" w:hAnsi="Times New Roman" w:cs="Times New Roman"/>
          <w:kern w:val="3"/>
          <w:sz w:val="24"/>
          <w:szCs w:val="24"/>
        </w:rPr>
        <w:t xml:space="preserve"> tygodni od daty sprawdzianu lub powrotu do szkoły po czasowej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W sytuacjach uzasadnionych nauczyciel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zwolnić ucznia z zaliczania zaległego sprawdzianu.</w:t>
      </w:r>
    </w:p>
    <w:p w14:paraId="291EB23D" w14:textId="77777777" w:rsidR="00D0185F" w:rsidRPr="00D0185F" w:rsidRDefault="00D0185F" w:rsidP="00D0185F">
      <w:pPr>
        <w:widowControl w:val="0"/>
        <w:suppressAutoHyphens/>
        <w:autoSpaceDN w:val="0"/>
        <w:spacing w:after="0" w:line="240" w:lineRule="auto"/>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 xml:space="preserve">1) ustala się następujące zasady oceniania sprawdzianów jednolite dla wszystkich przedmiotów i uczniów: </w:t>
      </w:r>
    </w:p>
    <w:p w14:paraId="19A8A096"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100% - celujący</w:t>
      </w:r>
    </w:p>
    <w:p w14:paraId="75255D7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90 – 99% - bardzo dobry</w:t>
      </w:r>
    </w:p>
    <w:p w14:paraId="357FF9F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75 – 89% - dobry</w:t>
      </w:r>
    </w:p>
    <w:p w14:paraId="09A67C0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50 – 74% - dostateczny</w:t>
      </w:r>
    </w:p>
    <w:p w14:paraId="52F13B49"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30 – 49% - dopuszczający</w:t>
      </w:r>
    </w:p>
    <w:p w14:paraId="0B7C4D71"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0 -29% - niedostateczny</w:t>
      </w:r>
    </w:p>
    <w:p w14:paraId="3AB3AD6F"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color w:val="000000" w:themeColor="text1"/>
          <w:kern w:val="3"/>
        </w:rPr>
      </w:pPr>
      <w:r w:rsidRPr="00D0185F">
        <w:rPr>
          <w:rFonts w:ascii="Times New Roman" w:eastAsia="Andale Sans UI" w:hAnsi="Times New Roman" w:cs="Times New Roman"/>
          <w:color w:val="000000" w:themeColor="text1"/>
          <w:kern w:val="3"/>
          <w:sz w:val="24"/>
          <w:szCs w:val="24"/>
        </w:rPr>
        <w:t xml:space="preserve">4. Poprawie podlegają tylko sprawdziany pisemne. Poprawa </w:t>
      </w:r>
      <w:proofErr w:type="spellStart"/>
      <w:r w:rsidRPr="00D0185F">
        <w:rPr>
          <w:rFonts w:ascii="Times New Roman" w:eastAsia="Andale Sans UI" w:hAnsi="Times New Roman" w:cs="Times New Roman"/>
          <w:color w:val="000000" w:themeColor="text1"/>
          <w:kern w:val="3"/>
          <w:sz w:val="24"/>
          <w:szCs w:val="24"/>
        </w:rPr>
        <w:t>sprawdzianów</w:t>
      </w:r>
      <w:proofErr w:type="spellEnd"/>
      <w:r w:rsidRPr="00D0185F">
        <w:rPr>
          <w:rFonts w:ascii="Times New Roman" w:eastAsia="Andale Sans UI" w:hAnsi="Times New Roman" w:cs="Times New Roman"/>
          <w:color w:val="000000" w:themeColor="text1"/>
          <w:kern w:val="3"/>
          <w:sz w:val="24"/>
          <w:szCs w:val="24"/>
        </w:rPr>
        <w:t xml:space="preserve"> jest dobrowolna i powinna </w:t>
      </w:r>
      <w:proofErr w:type="spellStart"/>
      <w:r w:rsidRPr="00D0185F">
        <w:rPr>
          <w:rFonts w:ascii="Times New Roman" w:eastAsia="Andale Sans UI" w:hAnsi="Times New Roman" w:cs="Times New Roman"/>
          <w:color w:val="000000" w:themeColor="text1"/>
          <w:kern w:val="3"/>
          <w:sz w:val="24"/>
          <w:szCs w:val="24"/>
        </w:rPr>
        <w:t>odbywac</w:t>
      </w:r>
      <w:proofErr w:type="spellEnd"/>
      <w:r w:rsidRPr="00D0185F">
        <w:rPr>
          <w:rFonts w:ascii="Times New Roman" w:eastAsia="Andale Sans UI" w:hAnsi="Times New Roman" w:cs="Times New Roman"/>
          <w:color w:val="000000" w:themeColor="text1"/>
          <w:kern w:val="3"/>
          <w:sz w:val="24"/>
          <w:szCs w:val="24"/>
        </w:rPr>
        <w:t xml:space="preserve">́ </w:t>
      </w:r>
      <w:proofErr w:type="spellStart"/>
      <w:r w:rsidRPr="00D0185F">
        <w:rPr>
          <w:rFonts w:ascii="Times New Roman" w:eastAsia="Andale Sans UI" w:hAnsi="Times New Roman" w:cs="Times New Roman"/>
          <w:color w:val="000000" w:themeColor="text1"/>
          <w:kern w:val="3"/>
          <w:sz w:val="24"/>
          <w:szCs w:val="24"/>
        </w:rPr>
        <w:t>sie</w:t>
      </w:r>
      <w:proofErr w:type="spellEnd"/>
      <w:r w:rsidRPr="00D0185F">
        <w:rPr>
          <w:rFonts w:ascii="Times New Roman" w:eastAsia="Andale Sans UI" w:hAnsi="Times New Roman" w:cs="Times New Roman"/>
          <w:color w:val="000000" w:themeColor="text1"/>
          <w:kern w:val="3"/>
          <w:sz w:val="24"/>
          <w:szCs w:val="24"/>
        </w:rPr>
        <w:t xml:space="preserve">̨ w </w:t>
      </w:r>
      <w:proofErr w:type="spellStart"/>
      <w:r w:rsidRPr="00D0185F">
        <w:rPr>
          <w:rFonts w:ascii="Times New Roman" w:eastAsia="Andale Sans UI" w:hAnsi="Times New Roman" w:cs="Times New Roman"/>
          <w:color w:val="000000" w:themeColor="text1"/>
          <w:kern w:val="3"/>
          <w:sz w:val="24"/>
          <w:szCs w:val="24"/>
        </w:rPr>
        <w:t>ciągu</w:t>
      </w:r>
      <w:proofErr w:type="spellEnd"/>
      <w:r w:rsidRPr="00D0185F">
        <w:rPr>
          <w:rFonts w:ascii="Times New Roman" w:eastAsia="Andale Sans UI" w:hAnsi="Times New Roman" w:cs="Times New Roman"/>
          <w:color w:val="000000" w:themeColor="text1"/>
          <w:kern w:val="3"/>
          <w:sz w:val="24"/>
          <w:szCs w:val="24"/>
        </w:rPr>
        <w:t xml:space="preserve"> </w:t>
      </w:r>
      <w:proofErr w:type="spellStart"/>
      <w:r w:rsidRPr="00D0185F">
        <w:rPr>
          <w:rFonts w:ascii="Times New Roman" w:eastAsia="Andale Sans UI" w:hAnsi="Times New Roman" w:cs="Times New Roman"/>
          <w:color w:val="000000" w:themeColor="text1"/>
          <w:kern w:val="3"/>
          <w:sz w:val="24"/>
          <w:szCs w:val="24"/>
        </w:rPr>
        <w:t>dwóch</w:t>
      </w:r>
      <w:proofErr w:type="spellEnd"/>
      <w:r w:rsidRPr="00D0185F">
        <w:rPr>
          <w:rFonts w:ascii="Times New Roman" w:eastAsia="Andale Sans UI" w:hAnsi="Times New Roman" w:cs="Times New Roman"/>
          <w:color w:val="000000" w:themeColor="text1"/>
          <w:kern w:val="3"/>
          <w:sz w:val="24"/>
          <w:szCs w:val="24"/>
        </w:rPr>
        <w:t xml:space="preserve"> tygodni od otrzymania oceny, po uprzednim zgłoszeniu do nauczyciela ze </w:t>
      </w:r>
      <w:proofErr w:type="spellStart"/>
      <w:r w:rsidRPr="00D0185F">
        <w:rPr>
          <w:rFonts w:ascii="Times New Roman" w:eastAsia="Andale Sans UI" w:hAnsi="Times New Roman" w:cs="Times New Roman"/>
          <w:color w:val="000000" w:themeColor="text1"/>
          <w:kern w:val="3"/>
          <w:sz w:val="24"/>
          <w:szCs w:val="24"/>
        </w:rPr>
        <w:t>względu</w:t>
      </w:r>
      <w:proofErr w:type="spellEnd"/>
      <w:r w:rsidRPr="00D0185F">
        <w:rPr>
          <w:rFonts w:ascii="Times New Roman" w:eastAsia="Andale Sans UI" w:hAnsi="Times New Roman" w:cs="Times New Roman"/>
          <w:color w:val="000000" w:themeColor="text1"/>
          <w:kern w:val="3"/>
          <w:sz w:val="24"/>
          <w:szCs w:val="24"/>
        </w:rPr>
        <w:t xml:space="preserve"> na </w:t>
      </w:r>
      <w:proofErr w:type="spellStart"/>
      <w:r w:rsidRPr="00D0185F">
        <w:rPr>
          <w:rFonts w:ascii="Times New Roman" w:eastAsia="Andale Sans UI" w:hAnsi="Times New Roman" w:cs="Times New Roman"/>
          <w:color w:val="000000" w:themeColor="text1"/>
          <w:kern w:val="3"/>
          <w:sz w:val="24"/>
          <w:szCs w:val="24"/>
        </w:rPr>
        <w:t>koniecznośc</w:t>
      </w:r>
      <w:proofErr w:type="spellEnd"/>
      <w:r w:rsidRPr="00D0185F">
        <w:rPr>
          <w:rFonts w:ascii="Times New Roman" w:eastAsia="Andale Sans UI" w:hAnsi="Times New Roman" w:cs="Times New Roman"/>
          <w:color w:val="000000" w:themeColor="text1"/>
          <w:kern w:val="3"/>
          <w:sz w:val="24"/>
          <w:szCs w:val="24"/>
        </w:rPr>
        <w:t xml:space="preserve">́ przygotowania testu. Poprawie </w:t>
      </w:r>
      <w:proofErr w:type="spellStart"/>
      <w:r w:rsidRPr="00D0185F">
        <w:rPr>
          <w:rFonts w:ascii="Times New Roman" w:eastAsia="Andale Sans UI" w:hAnsi="Times New Roman" w:cs="Times New Roman"/>
          <w:color w:val="000000" w:themeColor="text1"/>
          <w:kern w:val="3"/>
          <w:sz w:val="24"/>
          <w:szCs w:val="24"/>
        </w:rPr>
        <w:t>podlegaja</w:t>
      </w:r>
      <w:proofErr w:type="spellEnd"/>
      <w:r w:rsidRPr="00D0185F">
        <w:rPr>
          <w:rFonts w:ascii="Times New Roman" w:eastAsia="Andale Sans UI" w:hAnsi="Times New Roman" w:cs="Times New Roman"/>
          <w:color w:val="000000" w:themeColor="text1"/>
          <w:kern w:val="3"/>
          <w:sz w:val="24"/>
          <w:szCs w:val="24"/>
        </w:rPr>
        <w:t>̨ wszystkie oceny. Uczeń, może poprawić daną ocenę tylko raz. Oceny z poprawy wpisywane są do dziennika.</w:t>
      </w:r>
    </w:p>
    <w:p w14:paraId="1A115CC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Przy poprawianiu oceny </w:t>
      </w:r>
      <w:proofErr w:type="spellStart"/>
      <w:r w:rsidRPr="00D0185F">
        <w:rPr>
          <w:rFonts w:ascii="Times New Roman" w:eastAsia="Andale Sans UI" w:hAnsi="Times New Roman" w:cs="Times New Roman"/>
          <w:kern w:val="3"/>
          <w:sz w:val="24"/>
          <w:szCs w:val="24"/>
        </w:rPr>
        <w:t>obowiązuje</w:t>
      </w:r>
      <w:proofErr w:type="spellEnd"/>
      <w:r w:rsidRPr="00D0185F">
        <w:rPr>
          <w:rFonts w:ascii="Times New Roman" w:eastAsia="Andale Sans UI" w:hAnsi="Times New Roman" w:cs="Times New Roman"/>
          <w:kern w:val="3"/>
          <w:sz w:val="24"/>
          <w:szCs w:val="24"/>
        </w:rPr>
        <w:t xml:space="preserve"> zakres materiału, jaki </w:t>
      </w:r>
      <w:proofErr w:type="spellStart"/>
      <w:r w:rsidRPr="00D0185F">
        <w:rPr>
          <w:rFonts w:ascii="Times New Roman" w:eastAsia="Andale Sans UI" w:hAnsi="Times New Roman" w:cs="Times New Roman"/>
          <w:kern w:val="3"/>
          <w:sz w:val="24"/>
          <w:szCs w:val="24"/>
        </w:rPr>
        <w:t>obowiązywał</w:t>
      </w:r>
      <w:proofErr w:type="spellEnd"/>
      <w:r w:rsidRPr="00D0185F">
        <w:rPr>
          <w:rFonts w:ascii="Times New Roman" w:eastAsia="Andale Sans UI" w:hAnsi="Times New Roman" w:cs="Times New Roman"/>
          <w:kern w:val="3"/>
          <w:sz w:val="24"/>
          <w:szCs w:val="24"/>
        </w:rPr>
        <w:t xml:space="preserve"> w dniu pisania sprawdzianu.  </w:t>
      </w:r>
    </w:p>
    <w:p w14:paraId="272230BE"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Uczniowi przysługuje  „nieprzygotowanie do zajęć”  bez podania przyczyny z </w:t>
      </w:r>
      <w:proofErr w:type="spellStart"/>
      <w:r w:rsidRPr="00D0185F">
        <w:rPr>
          <w:rFonts w:ascii="Times New Roman" w:eastAsia="Andale Sans UI" w:hAnsi="Times New Roman" w:cs="Times New Roman"/>
          <w:kern w:val="3"/>
          <w:sz w:val="24"/>
          <w:szCs w:val="24"/>
        </w:rPr>
        <w:t>wyłączeniem</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na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odbywaja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zapowiedziane </w:t>
      </w:r>
      <w:proofErr w:type="spellStart"/>
      <w:r w:rsidRPr="00D0185F">
        <w:rPr>
          <w:rFonts w:ascii="Times New Roman" w:eastAsia="Andale Sans UI" w:hAnsi="Times New Roman" w:cs="Times New Roman"/>
          <w:kern w:val="3"/>
          <w:sz w:val="24"/>
          <w:szCs w:val="24"/>
        </w:rPr>
        <w:t>kartkówki</w:t>
      </w:r>
      <w:proofErr w:type="spellEnd"/>
      <w:r w:rsidRPr="00D0185F">
        <w:rPr>
          <w:rFonts w:ascii="Times New Roman" w:eastAsia="Andale Sans UI" w:hAnsi="Times New Roman" w:cs="Times New Roman"/>
          <w:kern w:val="3"/>
          <w:sz w:val="24"/>
          <w:szCs w:val="24"/>
        </w:rPr>
        <w:t xml:space="preserve"> i sprawdziany.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zgłasza nieprzygotowanie na </w:t>
      </w:r>
      <w:proofErr w:type="spellStart"/>
      <w:r w:rsidRPr="00D0185F">
        <w:rPr>
          <w:rFonts w:ascii="Times New Roman" w:eastAsia="Andale Sans UI" w:hAnsi="Times New Roman" w:cs="Times New Roman"/>
          <w:kern w:val="3"/>
          <w:sz w:val="24"/>
          <w:szCs w:val="24"/>
        </w:rPr>
        <w:t>początku</w:t>
      </w:r>
      <w:proofErr w:type="spellEnd"/>
      <w:r w:rsidRPr="00D0185F">
        <w:rPr>
          <w:rFonts w:ascii="Times New Roman" w:eastAsia="Andale Sans UI" w:hAnsi="Times New Roman" w:cs="Times New Roman"/>
          <w:kern w:val="3"/>
          <w:sz w:val="24"/>
          <w:szCs w:val="24"/>
        </w:rPr>
        <w:t xml:space="preserve"> lekcji. Przyjmuje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następująca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ilośc</w:t>
      </w:r>
      <w:proofErr w:type="spellEnd"/>
      <w:r w:rsidRPr="00D0185F">
        <w:rPr>
          <w:rFonts w:ascii="Times New Roman" w:eastAsia="Andale Sans UI" w:hAnsi="Times New Roman" w:cs="Times New Roman"/>
          <w:kern w:val="3"/>
          <w:sz w:val="24"/>
          <w:szCs w:val="24"/>
        </w:rPr>
        <w:t xml:space="preserve">́ „nieprzygotowań” w semestrze dla </w:t>
      </w:r>
      <w:proofErr w:type="spellStart"/>
      <w:r w:rsidRPr="00D0185F">
        <w:rPr>
          <w:rFonts w:ascii="Times New Roman" w:eastAsia="Andale Sans UI" w:hAnsi="Times New Roman" w:cs="Times New Roman"/>
          <w:kern w:val="3"/>
          <w:sz w:val="24"/>
          <w:szCs w:val="24"/>
        </w:rPr>
        <w:t>przedmiotów</w:t>
      </w:r>
      <w:proofErr w:type="spellEnd"/>
      <w:r w:rsidRPr="00D0185F">
        <w:rPr>
          <w:rFonts w:ascii="Times New Roman" w:eastAsia="Andale Sans UI" w:hAnsi="Times New Roman" w:cs="Times New Roman"/>
          <w:kern w:val="3"/>
          <w:sz w:val="24"/>
          <w:szCs w:val="24"/>
        </w:rPr>
        <w:t xml:space="preserve"> realizowanych w wymiarze tygodniowym:</w:t>
      </w:r>
    </w:p>
    <w:p w14:paraId="65B49DB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jedna godzina tygodniowo- 1 nieprzygotowanie</w:t>
      </w:r>
    </w:p>
    <w:p w14:paraId="5D12AA1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dwie lub trzy godziny tygodniowo- 2 nieprzygotowania</w:t>
      </w:r>
    </w:p>
    <w:p w14:paraId="30148BA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cztery i </w:t>
      </w:r>
      <w:proofErr w:type="spellStart"/>
      <w:r w:rsidRPr="00D0185F">
        <w:rPr>
          <w:rFonts w:ascii="Times New Roman" w:eastAsia="Andale Sans UI" w:hAnsi="Times New Roman" w:cs="Times New Roman"/>
          <w:kern w:val="3"/>
          <w:sz w:val="24"/>
          <w:szCs w:val="24"/>
        </w:rPr>
        <w:t>więcej</w:t>
      </w:r>
      <w:proofErr w:type="spellEnd"/>
      <w:r w:rsidRPr="00D0185F">
        <w:rPr>
          <w:rFonts w:ascii="Times New Roman" w:eastAsia="Andale Sans UI" w:hAnsi="Times New Roman" w:cs="Times New Roman"/>
          <w:kern w:val="3"/>
          <w:sz w:val="24"/>
          <w:szCs w:val="24"/>
        </w:rPr>
        <w:t xml:space="preserve"> godzin tygodniowo- 3 nieprzygotowania</w:t>
      </w:r>
    </w:p>
    <w:p w14:paraId="1F3D4D5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Nauczyciel zapisuje „np.” w dzienniku.</w:t>
      </w:r>
    </w:p>
    <w:p w14:paraId="0DCD091B"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W tygodniu nie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odbywac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więcej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dwa sprawdziany, a w jednym dniu </w:t>
      </w:r>
      <w:proofErr w:type="spellStart"/>
      <w:r w:rsidRPr="00D0185F">
        <w:rPr>
          <w:rFonts w:ascii="Times New Roman" w:eastAsia="Andale Sans UI" w:hAnsi="Times New Roman" w:cs="Times New Roman"/>
          <w:kern w:val="3"/>
          <w:sz w:val="24"/>
          <w:szCs w:val="24"/>
        </w:rPr>
        <w:t>więcej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jeden sprawdzian. W klasach 7 i 8  dozwolone jest odbywanie się trzech sprawdzianów w ciągu tygodnia.</w:t>
      </w:r>
    </w:p>
    <w:p w14:paraId="0DE3060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8. Nauczyciel ma </w:t>
      </w:r>
      <w:proofErr w:type="spellStart"/>
      <w:r w:rsidRPr="00D0185F">
        <w:rPr>
          <w:rFonts w:ascii="Times New Roman" w:eastAsia="Andale Sans UI" w:hAnsi="Times New Roman" w:cs="Times New Roman"/>
          <w:kern w:val="3"/>
          <w:sz w:val="24"/>
          <w:szCs w:val="24"/>
        </w:rPr>
        <w:t>obowiązek</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podac</w:t>
      </w:r>
      <w:proofErr w:type="spellEnd"/>
      <w:r w:rsidRPr="00D0185F">
        <w:rPr>
          <w:rFonts w:ascii="Times New Roman" w:eastAsia="Andale Sans UI" w:hAnsi="Times New Roman" w:cs="Times New Roman"/>
          <w:kern w:val="3"/>
          <w:sz w:val="24"/>
          <w:szCs w:val="24"/>
        </w:rPr>
        <w:t xml:space="preserve">́ oceny ze sprawdzianu do </w:t>
      </w:r>
      <w:proofErr w:type="spellStart"/>
      <w:r w:rsidRPr="00D0185F">
        <w:rPr>
          <w:rFonts w:ascii="Times New Roman" w:eastAsia="Andale Sans UI" w:hAnsi="Times New Roman" w:cs="Times New Roman"/>
          <w:kern w:val="3"/>
          <w:sz w:val="24"/>
          <w:szCs w:val="24"/>
        </w:rPr>
        <w:t>wiadomości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w terminie do 2 tygodni od dnia jego napisania. Dopuszcza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przesunięcie</w:t>
      </w:r>
      <w:proofErr w:type="spellEnd"/>
      <w:r w:rsidRPr="00D0185F">
        <w:rPr>
          <w:rFonts w:ascii="Times New Roman" w:eastAsia="Andale Sans UI" w:hAnsi="Times New Roman" w:cs="Times New Roman"/>
          <w:kern w:val="3"/>
          <w:sz w:val="24"/>
          <w:szCs w:val="24"/>
        </w:rPr>
        <w:t xml:space="preserve"> terminu zwrotu prac pisemnych w sytuacjach losowych - o czas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nauczyciela oraz w okresach </w:t>
      </w:r>
      <w:proofErr w:type="spellStart"/>
      <w:r w:rsidRPr="00D0185F">
        <w:rPr>
          <w:rFonts w:ascii="Times New Roman" w:eastAsia="Andale Sans UI" w:hAnsi="Times New Roman" w:cs="Times New Roman"/>
          <w:kern w:val="3"/>
          <w:sz w:val="24"/>
          <w:szCs w:val="24"/>
        </w:rPr>
        <w:t>świąt</w:t>
      </w:r>
      <w:proofErr w:type="spellEnd"/>
      <w:r w:rsidRPr="00D0185F">
        <w:rPr>
          <w:rFonts w:ascii="Times New Roman" w:eastAsia="Andale Sans UI" w:hAnsi="Times New Roman" w:cs="Times New Roman"/>
          <w:kern w:val="3"/>
          <w:sz w:val="24"/>
          <w:szCs w:val="24"/>
        </w:rPr>
        <w:t>, ferii.</w:t>
      </w:r>
    </w:p>
    <w:p w14:paraId="596A5337"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9. Nie ocenia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ucznia w trudnych sytuacjach losowych i </w:t>
      </w:r>
      <w:r w:rsidRPr="00D0185F">
        <w:rPr>
          <w:rFonts w:ascii="Times New Roman" w:eastAsia="Andale Sans UI" w:hAnsi="Times New Roman" w:cs="Times New Roman"/>
          <w:color w:val="000000"/>
          <w:kern w:val="3"/>
          <w:sz w:val="24"/>
          <w:szCs w:val="24"/>
        </w:rPr>
        <w:t>do trzech dni po dłuższej (tygodniowej) usprawiedliwionej nieobecności.</w:t>
      </w:r>
    </w:p>
    <w:p w14:paraId="5F0752AD"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10. W przypadku co najmniej tygodniowej usprawiedliwionej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jest </w:t>
      </w:r>
      <w:proofErr w:type="spellStart"/>
      <w:r w:rsidRPr="00D0185F">
        <w:rPr>
          <w:rFonts w:ascii="Times New Roman" w:eastAsia="Andale Sans UI" w:hAnsi="Times New Roman" w:cs="Times New Roman"/>
          <w:kern w:val="3"/>
          <w:sz w:val="24"/>
          <w:szCs w:val="24"/>
        </w:rPr>
        <w:t>zobowiązany</w:t>
      </w:r>
      <w:proofErr w:type="spellEnd"/>
      <w:r w:rsidRPr="00D0185F">
        <w:rPr>
          <w:rFonts w:ascii="Times New Roman" w:eastAsia="Andale Sans UI" w:hAnsi="Times New Roman" w:cs="Times New Roman"/>
          <w:kern w:val="3"/>
          <w:sz w:val="24"/>
          <w:szCs w:val="24"/>
        </w:rPr>
        <w:t xml:space="preserve"> do nadrobienia </w:t>
      </w:r>
      <w:proofErr w:type="spellStart"/>
      <w:r w:rsidRPr="00D0185F">
        <w:rPr>
          <w:rFonts w:ascii="Times New Roman" w:eastAsia="Andale Sans UI" w:hAnsi="Times New Roman" w:cs="Times New Roman"/>
          <w:kern w:val="3"/>
          <w:sz w:val="24"/>
          <w:szCs w:val="24"/>
        </w:rPr>
        <w:t>zaległości</w:t>
      </w:r>
      <w:proofErr w:type="spellEnd"/>
      <w:r w:rsidRPr="00D0185F">
        <w:rPr>
          <w:rFonts w:ascii="Times New Roman" w:eastAsia="Andale Sans UI" w:hAnsi="Times New Roman" w:cs="Times New Roman"/>
          <w:kern w:val="3"/>
          <w:sz w:val="24"/>
          <w:szCs w:val="24"/>
        </w:rPr>
        <w:t xml:space="preserve"> w </w:t>
      </w:r>
      <w:proofErr w:type="spellStart"/>
      <w:r w:rsidRPr="00D0185F">
        <w:rPr>
          <w:rFonts w:ascii="Times New Roman" w:eastAsia="Andale Sans UI" w:hAnsi="Times New Roman" w:cs="Times New Roman"/>
          <w:kern w:val="3"/>
          <w:sz w:val="24"/>
          <w:szCs w:val="24"/>
        </w:rPr>
        <w:t>ciągu</w:t>
      </w:r>
      <w:proofErr w:type="spellEnd"/>
      <w:r w:rsidRPr="00D0185F">
        <w:rPr>
          <w:rFonts w:ascii="Times New Roman" w:eastAsia="Andale Sans UI" w:hAnsi="Times New Roman" w:cs="Times New Roman"/>
          <w:kern w:val="3"/>
          <w:sz w:val="24"/>
          <w:szCs w:val="24"/>
        </w:rPr>
        <w:t xml:space="preserve"> 7 dni od dnia powrotu do szkoły.</w:t>
      </w:r>
    </w:p>
    <w:p w14:paraId="36FB8DB1"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NewRomanPSMT" w:eastAsia="Andale Sans UI" w:hAnsi="TimesNewRomanPSMT" w:cs="TimesNewRomanPSMT"/>
          <w:color w:val="000000"/>
          <w:kern w:val="3"/>
          <w:sz w:val="24"/>
          <w:szCs w:val="24"/>
        </w:rPr>
        <w:t xml:space="preserve">11. </w:t>
      </w:r>
      <w:r w:rsidRPr="00D0185F">
        <w:rPr>
          <w:rFonts w:ascii="Times New Roman" w:eastAsia="Andale Sans UI" w:hAnsi="Times New Roman" w:cs="Times New Roman"/>
          <w:color w:val="000000"/>
          <w:kern w:val="3"/>
          <w:sz w:val="24"/>
          <w:szCs w:val="24"/>
        </w:rPr>
        <w:t xml:space="preserve">Przygotowywanie się do konkursów przedmiotowych bezpośrednio przed eliminacjami daje uczniowi prawo do zwolnienia z odpowiedzi i prac pisemnych z innych zajęć edukacyjnych przez okres 1 </w:t>
      </w:r>
      <w:proofErr w:type="spellStart"/>
      <w:r w:rsidRPr="00D0185F">
        <w:rPr>
          <w:rFonts w:ascii="Times New Roman" w:eastAsia="Andale Sans UI" w:hAnsi="Times New Roman" w:cs="Times New Roman"/>
          <w:color w:val="000000"/>
          <w:kern w:val="3"/>
          <w:sz w:val="24"/>
          <w:szCs w:val="24"/>
        </w:rPr>
        <w:t>tygodnia,w</w:t>
      </w:r>
      <w:proofErr w:type="spellEnd"/>
      <w:r w:rsidRPr="00D0185F">
        <w:rPr>
          <w:rFonts w:ascii="Times New Roman" w:eastAsia="Andale Sans UI" w:hAnsi="Times New Roman" w:cs="Times New Roman"/>
          <w:color w:val="000000"/>
          <w:kern w:val="3"/>
          <w:sz w:val="24"/>
          <w:szCs w:val="24"/>
        </w:rPr>
        <w:t xml:space="preserve"> dniu konkursu i następnym po konkursie.</w:t>
      </w:r>
    </w:p>
    <w:p w14:paraId="6B7786C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color w:val="000000"/>
          <w:kern w:val="3"/>
          <w:sz w:val="24"/>
          <w:szCs w:val="24"/>
        </w:rPr>
        <w:t xml:space="preserve">12. Uczniowie reprezentujący szkołę w zawodach sportowych i różnych konkursach mają </w:t>
      </w:r>
      <w:r w:rsidRPr="00D0185F">
        <w:rPr>
          <w:rFonts w:ascii="Times New Roman" w:eastAsia="Andale Sans UI" w:hAnsi="Times New Roman" w:cs="Times New Roman"/>
          <w:color w:val="000000"/>
          <w:kern w:val="3"/>
          <w:sz w:val="24"/>
          <w:szCs w:val="24"/>
        </w:rPr>
        <w:lastRenderedPageBreak/>
        <w:t>prawo do nieprzygotowania się do lekcji w dniu następnym. Uczniowie są zobowiązani do poinformowania o udziale w konkursie lub zawodach nauczyciela uczącego, na początku lekcji.</w:t>
      </w:r>
    </w:p>
    <w:p w14:paraId="637A8B6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13.</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Nauczyciel indywidualizuje pracę z uczniem na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i dodatkowych </w:t>
      </w:r>
      <w:proofErr w:type="spellStart"/>
      <w:r w:rsidRPr="00D0185F">
        <w:rPr>
          <w:rFonts w:ascii="Times New Roman" w:eastAsia="Andale Sans UI" w:hAnsi="Times New Roman" w:cs="Times New Roman"/>
          <w:kern w:val="3"/>
          <w:sz w:val="24"/>
          <w:szCs w:val="24"/>
        </w:rPr>
        <w:t>zajęciach</w:t>
      </w:r>
      <w:proofErr w:type="spellEnd"/>
      <w:r w:rsidRPr="00D0185F">
        <w:rPr>
          <w:rFonts w:ascii="Times New Roman" w:eastAsia="Andale Sans UI" w:hAnsi="Times New Roman" w:cs="Times New Roman"/>
          <w:kern w:val="3"/>
          <w:sz w:val="24"/>
          <w:szCs w:val="24"/>
        </w:rPr>
        <w:t xml:space="preserve"> edukacyjnych poprzez dostosowanie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xml:space="preserve">́ edukacyjnych do indywidualnych potrzeb edukacyjnych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w:t>
      </w:r>
    </w:p>
    <w:p w14:paraId="6F44070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14.</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Na 5 dni przed klasyfikacją powinno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zakończone</w:t>
      </w:r>
      <w:proofErr w:type="spellEnd"/>
      <w:r w:rsidRPr="00D0185F">
        <w:rPr>
          <w:rFonts w:ascii="Times New Roman" w:eastAsia="Andale Sans UI" w:hAnsi="Times New Roman" w:cs="Times New Roman"/>
          <w:kern w:val="3"/>
          <w:sz w:val="24"/>
          <w:szCs w:val="24"/>
        </w:rPr>
        <w:t xml:space="preserve"> przeprowadzanie wszelkich pisemnych </w:t>
      </w:r>
      <w:proofErr w:type="spellStart"/>
      <w:r w:rsidRPr="00D0185F">
        <w:rPr>
          <w:rFonts w:ascii="Times New Roman" w:eastAsia="Andale Sans UI" w:hAnsi="Times New Roman" w:cs="Times New Roman"/>
          <w:kern w:val="3"/>
          <w:sz w:val="24"/>
          <w:szCs w:val="24"/>
        </w:rPr>
        <w:t>sprawdzianów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wiadomości</w:t>
      </w:r>
      <w:proofErr w:type="spellEnd"/>
      <w:r w:rsidRPr="00D0185F">
        <w:rPr>
          <w:rFonts w:ascii="Times New Roman" w:eastAsia="Andale Sans UI" w:hAnsi="Times New Roman" w:cs="Times New Roman"/>
          <w:kern w:val="3"/>
          <w:sz w:val="24"/>
          <w:szCs w:val="24"/>
        </w:rPr>
        <w:t xml:space="preserve">.  </w:t>
      </w:r>
    </w:p>
    <w:p w14:paraId="1FCD7780" w14:textId="77777777" w:rsidR="00D0185F" w:rsidRPr="00D0185F" w:rsidRDefault="00D0185F" w:rsidP="00D0185F">
      <w:pPr>
        <w:widowControl w:val="0"/>
        <w:suppressAutoHyphens/>
        <w:autoSpaceDN w:val="0"/>
        <w:spacing w:after="0" w:line="240" w:lineRule="auto"/>
        <w:textAlignment w:val="baseline"/>
        <w:rPr>
          <w:rFonts w:ascii="Times New Roman" w:eastAsia="Times New Roman" w:hAnsi="Times New Roman" w:cs="Times New Roman"/>
          <w:sz w:val="24"/>
          <w:szCs w:val="24"/>
          <w:lang w:eastAsia="pl-PL"/>
        </w:rPr>
      </w:pPr>
      <w:r w:rsidRPr="00D0185F">
        <w:rPr>
          <w:rFonts w:ascii="Times New Roman" w:eastAsia="Andale Sans UI" w:hAnsi="Times New Roman" w:cs="Times New Roman"/>
          <w:bCs/>
          <w:kern w:val="3"/>
          <w:sz w:val="24"/>
          <w:szCs w:val="24"/>
        </w:rPr>
        <w:t>15.Sposób sprawdzania umiejętności i wiadomości uczniów klas I- III</w:t>
      </w:r>
      <w:r w:rsidRPr="00D0185F">
        <w:rPr>
          <w:rFonts w:ascii="Times New Roman" w:eastAsia="Times New Roman" w:hAnsi="Times New Roman" w:cs="Times New Roman"/>
          <w:sz w:val="24"/>
          <w:szCs w:val="24"/>
          <w:lang w:eastAsia="pl-PL"/>
        </w:rPr>
        <w:t>:</w:t>
      </w:r>
    </w:p>
    <w:p w14:paraId="286E1D94"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ustne sprawdzanie wiadomości i umiejętności uczniów;</w:t>
      </w:r>
    </w:p>
    <w:p w14:paraId="23717376"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prace pisemne (np. dłuższe wypowiedzi ciągłe);</w:t>
      </w:r>
    </w:p>
    <w:p w14:paraId="52672E4A"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kartkówki - trwają nie dłużej niż 15 minut i nie muszą być zapowiadane;</w:t>
      </w:r>
    </w:p>
    <w:p w14:paraId="5B679E1B"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sprawdziany - trwają do 30 – 45 minut i muszą być zapowiadane z tygodniowym wyprzedzeniem - nauczyciel musi sprawdzić je w ciągu tygodnia; w tygodniu mogą być tylko dwie takie prace;</w:t>
      </w:r>
    </w:p>
    <w:p w14:paraId="312947C1"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testy trwają 45 minut i mogą być przeprowadzane w częściach w ciągu 2 dni; muszą być zapowiadane z tygodniowym wyprzedzeniem - nauczyciel musi sprawdzić je w ciągu 2 tygodni, w ciągu tygodnia może być jeden taki test;</w:t>
      </w:r>
    </w:p>
    <w:p w14:paraId="17B277B4"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obserwacja uczenia się (praca w grupie);</w:t>
      </w:r>
    </w:p>
    <w:p w14:paraId="34A6FDE5"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aktywność;</w:t>
      </w:r>
    </w:p>
    <w:p w14:paraId="05671B4D"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prace domowe;</w:t>
      </w:r>
    </w:p>
    <w:p w14:paraId="5F8F1C08" w14:textId="77777777" w:rsidR="00D0185F" w:rsidRPr="00D0185F" w:rsidRDefault="00D0185F">
      <w:pPr>
        <w:widowControl w:val="0"/>
        <w:numPr>
          <w:ilvl w:val="0"/>
          <w:numId w:val="157"/>
        </w:numPr>
        <w:suppressAutoHyphens/>
        <w:autoSpaceDN w:val="0"/>
        <w:spacing w:after="0" w:line="240" w:lineRule="auto"/>
        <w:textAlignment w:val="baseline"/>
        <w:rPr>
          <w:rFonts w:ascii="Times New Roman" w:eastAsia="Andale Sans UI" w:hAnsi="Times New Roman" w:cs="Times New Roman"/>
          <w:bCs/>
          <w:kern w:val="3"/>
          <w:sz w:val="24"/>
          <w:szCs w:val="24"/>
        </w:rPr>
      </w:pPr>
      <w:r w:rsidRPr="00D0185F">
        <w:rPr>
          <w:rFonts w:ascii="Times New Roman" w:eastAsia="Times New Roman" w:hAnsi="Times New Roman" w:cs="Times New Roman"/>
          <w:kern w:val="1"/>
          <w:sz w:val="24"/>
          <w:szCs w:val="24"/>
          <w:lang w:eastAsia="pl-PL"/>
        </w:rPr>
        <w:t>formy praktyczne (z działalności artystycznej i ruchowej).</w:t>
      </w:r>
    </w:p>
    <w:p w14:paraId="10334E8D" w14:textId="77777777" w:rsidR="00D0185F" w:rsidRPr="00D0185F" w:rsidRDefault="00D0185F" w:rsidP="00D0185F">
      <w:pPr>
        <w:spacing w:after="0" w:line="240" w:lineRule="auto"/>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Formy, jakie stosuje się w edukacji wczesnoszkolnej do sprawdzania wiadomości i umiejętności pracy uczniów to:</w:t>
      </w:r>
    </w:p>
    <w:p w14:paraId="1B59436D"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wypowiedzi ustne;</w:t>
      </w:r>
    </w:p>
    <w:p w14:paraId="4A7C7C05"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wypowiedzi pisemne;</w:t>
      </w:r>
    </w:p>
    <w:p w14:paraId="24AEBA56"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recytacja;</w:t>
      </w:r>
    </w:p>
    <w:p w14:paraId="5E2F4C02"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czytanie głośne;</w:t>
      </w:r>
    </w:p>
    <w:p w14:paraId="5783CF9A"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czytanie ciche;</w:t>
      </w:r>
    </w:p>
    <w:p w14:paraId="76C02FD8"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przepisywanie;</w:t>
      </w:r>
    </w:p>
    <w:p w14:paraId="45F856B2"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pisanie ze słuchu;</w:t>
      </w:r>
    </w:p>
    <w:p w14:paraId="6322D3C9"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pisanie z pamięci;</w:t>
      </w:r>
    </w:p>
    <w:p w14:paraId="4A23C027"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kartkówki jako sprawdzenie pracy domowej (mogą być niezapowiedziane);</w:t>
      </w:r>
    </w:p>
    <w:p w14:paraId="588F74DA"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prowadzenie zeszytu i ćwiczeń;</w:t>
      </w:r>
    </w:p>
    <w:p w14:paraId="1282C37D"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 xml:space="preserve"> liczenie pamięciowe;</w:t>
      </w:r>
    </w:p>
    <w:p w14:paraId="3D92424A"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wykonywanie i zapisywanie działań matematycznych;</w:t>
      </w:r>
    </w:p>
    <w:p w14:paraId="2F05ED58"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układanie zadań;</w:t>
      </w:r>
    </w:p>
    <w:p w14:paraId="116F285B"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przeprowadzanie pomiarów;</w:t>
      </w:r>
    </w:p>
    <w:p w14:paraId="706BE74C"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obserwacja zjawisk przyrodniczych;</w:t>
      </w:r>
    </w:p>
    <w:p w14:paraId="7695504F"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wykonywanie doświadczeń;</w:t>
      </w:r>
    </w:p>
    <w:p w14:paraId="5936D0B9"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 xml:space="preserve"> stosowanie technik plastycznych i technicznych;</w:t>
      </w:r>
    </w:p>
    <w:p w14:paraId="26F223F2"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dokładność i estetyka wykonania prac;</w:t>
      </w:r>
    </w:p>
    <w:p w14:paraId="3259D37B"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wiedza o sztuce;</w:t>
      </w:r>
    </w:p>
    <w:p w14:paraId="3B12E3FC"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 xml:space="preserve"> śpiewanie piosenek;</w:t>
      </w:r>
    </w:p>
    <w:p w14:paraId="5EC10D44"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czytanie i zapisywanie nut;</w:t>
      </w:r>
    </w:p>
    <w:p w14:paraId="2F26D7ED"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wykonywanie ćwiczeń gimnastycznych;</w:t>
      </w:r>
    </w:p>
    <w:p w14:paraId="003659FF"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aktywność na lekcji;</w:t>
      </w:r>
    </w:p>
    <w:p w14:paraId="40273645"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praca w grupie;</w:t>
      </w:r>
    </w:p>
    <w:p w14:paraId="3B59DC78" w14:textId="77777777" w:rsidR="00D0185F" w:rsidRPr="00D0185F" w:rsidRDefault="00D0185F">
      <w:pPr>
        <w:widowControl w:val="0"/>
        <w:numPr>
          <w:ilvl w:val="0"/>
          <w:numId w:val="158"/>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obserwacja zachowania.</w:t>
      </w:r>
    </w:p>
    <w:p w14:paraId="016BC2EF" w14:textId="77777777" w:rsidR="00D0185F" w:rsidRPr="00D0185F" w:rsidRDefault="00D0185F" w:rsidP="00D0185F">
      <w:pPr>
        <w:widowControl w:val="0"/>
        <w:suppressAutoHyphens/>
        <w:autoSpaceDN w:val="0"/>
        <w:spacing w:after="120" w:line="240" w:lineRule="auto"/>
        <w:textAlignment w:val="baseline"/>
        <w:rPr>
          <w:rFonts w:ascii="Times New Roman" w:eastAsia="Andale Sans UI" w:hAnsi="Times New Roman" w:cs="Times New Roman"/>
          <w:bCs/>
          <w:kern w:val="3"/>
          <w:sz w:val="24"/>
          <w:szCs w:val="24"/>
        </w:rPr>
      </w:pPr>
    </w:p>
    <w:p w14:paraId="1E220E69"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lastRenderedPageBreak/>
        <w:t>Rozdział 5 Ocenianie zachowania.</w:t>
      </w:r>
    </w:p>
    <w:p w14:paraId="1B8FA5D8"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62</w:t>
      </w:r>
    </w:p>
    <w:p w14:paraId="70DA0A5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Ocenianie zachowania ucznia polega na rozpoznawaniu przez </w:t>
      </w:r>
      <w:proofErr w:type="spellStart"/>
      <w:r w:rsidRPr="00D0185F">
        <w:rPr>
          <w:rFonts w:ascii="Times New Roman" w:eastAsia="Andale Sans UI" w:hAnsi="Times New Roman" w:cs="Times New Roman"/>
          <w:kern w:val="3"/>
          <w:sz w:val="24"/>
          <w:szCs w:val="24"/>
        </w:rPr>
        <w:t>wychowawce</w:t>
      </w:r>
      <w:proofErr w:type="spellEnd"/>
      <w:r w:rsidRPr="00D0185F">
        <w:rPr>
          <w:rFonts w:ascii="Times New Roman" w:eastAsia="Andale Sans UI" w:hAnsi="Times New Roman" w:cs="Times New Roman"/>
          <w:kern w:val="3"/>
          <w:sz w:val="24"/>
          <w:szCs w:val="24"/>
        </w:rPr>
        <w:t xml:space="preserve">̨, nauczycieli i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danej klasy stopnia respektowania przez ucznia zasad </w:t>
      </w:r>
      <w:proofErr w:type="spellStart"/>
      <w:r w:rsidRPr="00D0185F">
        <w:rPr>
          <w:rFonts w:ascii="Times New Roman" w:eastAsia="Andale Sans UI" w:hAnsi="Times New Roman" w:cs="Times New Roman"/>
          <w:kern w:val="3"/>
          <w:sz w:val="24"/>
          <w:szCs w:val="24"/>
        </w:rPr>
        <w:t>współżycia</w:t>
      </w:r>
      <w:proofErr w:type="spellEnd"/>
      <w:r w:rsidRPr="00D0185F">
        <w:rPr>
          <w:rFonts w:ascii="Times New Roman" w:eastAsia="Andale Sans UI" w:hAnsi="Times New Roman" w:cs="Times New Roman"/>
          <w:kern w:val="3"/>
          <w:sz w:val="24"/>
          <w:szCs w:val="24"/>
        </w:rPr>
        <w:t xml:space="preserve"> społecznego i norm etycznych.</w:t>
      </w:r>
    </w:p>
    <w:p w14:paraId="77CAF2D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Ocenianie </w:t>
      </w:r>
      <w:proofErr w:type="spellStart"/>
      <w:r w:rsidRPr="00D0185F">
        <w:rPr>
          <w:rFonts w:ascii="Times New Roman" w:eastAsia="Andale Sans UI" w:hAnsi="Times New Roman" w:cs="Times New Roman"/>
          <w:kern w:val="3"/>
          <w:sz w:val="24"/>
          <w:szCs w:val="24"/>
        </w:rPr>
        <w:t>wewnątrzszkolne</w:t>
      </w:r>
      <w:proofErr w:type="spellEnd"/>
      <w:r w:rsidRPr="00D0185F">
        <w:rPr>
          <w:rFonts w:ascii="Times New Roman" w:eastAsia="Andale Sans UI" w:hAnsi="Times New Roman" w:cs="Times New Roman"/>
          <w:kern w:val="3"/>
          <w:sz w:val="24"/>
          <w:szCs w:val="24"/>
        </w:rPr>
        <w:t xml:space="preserve"> obejmuje:</w:t>
      </w:r>
    </w:p>
    <w:p w14:paraId="3FD3453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ustalanie przez Radę Pedagogiczną </w:t>
      </w:r>
      <w:proofErr w:type="spellStart"/>
      <w:r w:rsidRPr="00D0185F">
        <w:rPr>
          <w:rFonts w:ascii="Times New Roman" w:eastAsia="Andale Sans UI" w:hAnsi="Times New Roman" w:cs="Times New Roman"/>
          <w:kern w:val="3"/>
          <w:sz w:val="24"/>
          <w:szCs w:val="24"/>
        </w:rPr>
        <w:t>warunków</w:t>
      </w:r>
      <w:proofErr w:type="spellEnd"/>
      <w:r w:rsidRPr="00D0185F">
        <w:rPr>
          <w:rFonts w:ascii="Times New Roman" w:eastAsia="Andale Sans UI" w:hAnsi="Times New Roman" w:cs="Times New Roman"/>
          <w:kern w:val="3"/>
          <w:sz w:val="24"/>
          <w:szCs w:val="24"/>
        </w:rPr>
        <w:t xml:space="preserve"> i sposobu oceniania zachowania, ocenianie </w:t>
      </w:r>
      <w:proofErr w:type="spellStart"/>
      <w:r w:rsidRPr="00D0185F">
        <w:rPr>
          <w:rFonts w:ascii="Times New Roman" w:eastAsia="Andale Sans UI" w:hAnsi="Times New Roman" w:cs="Times New Roman"/>
          <w:kern w:val="3"/>
          <w:sz w:val="24"/>
          <w:szCs w:val="24"/>
        </w:rPr>
        <w:t>bieżące</w:t>
      </w:r>
      <w:proofErr w:type="spellEnd"/>
      <w:r w:rsidRPr="00D0185F">
        <w:rPr>
          <w:rFonts w:ascii="Times New Roman" w:eastAsia="Andale Sans UI" w:hAnsi="Times New Roman" w:cs="Times New Roman"/>
          <w:kern w:val="3"/>
          <w:sz w:val="24"/>
          <w:szCs w:val="24"/>
        </w:rPr>
        <w:t xml:space="preserve"> i ustalanie </w:t>
      </w:r>
      <w:proofErr w:type="spellStart"/>
      <w:r w:rsidRPr="00D0185F">
        <w:rPr>
          <w:rFonts w:ascii="Times New Roman" w:eastAsia="Andale Sans UI" w:hAnsi="Times New Roman" w:cs="Times New Roman"/>
          <w:kern w:val="3"/>
          <w:sz w:val="24"/>
          <w:szCs w:val="24"/>
        </w:rPr>
        <w:t>śródrocznej</w:t>
      </w:r>
      <w:proofErr w:type="spellEnd"/>
      <w:r w:rsidRPr="00D0185F">
        <w:rPr>
          <w:rFonts w:ascii="Times New Roman" w:eastAsia="Andale Sans UI" w:hAnsi="Times New Roman" w:cs="Times New Roman"/>
          <w:kern w:val="3"/>
          <w:sz w:val="24"/>
          <w:szCs w:val="24"/>
        </w:rPr>
        <w:t xml:space="preserve"> oraz rocznej oceny klasyfikacyjnej zachowania;</w:t>
      </w:r>
    </w:p>
    <w:p w14:paraId="2713862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ustalenie </w:t>
      </w:r>
      <w:proofErr w:type="spellStart"/>
      <w:r w:rsidRPr="00D0185F">
        <w:rPr>
          <w:rFonts w:ascii="Times New Roman" w:eastAsia="Andale Sans UI" w:hAnsi="Times New Roman" w:cs="Times New Roman"/>
          <w:kern w:val="3"/>
          <w:sz w:val="24"/>
          <w:szCs w:val="24"/>
        </w:rPr>
        <w:t>warunków</w:t>
      </w:r>
      <w:proofErr w:type="spellEnd"/>
      <w:r w:rsidRPr="00D0185F">
        <w:rPr>
          <w:rFonts w:ascii="Times New Roman" w:eastAsia="Andale Sans UI" w:hAnsi="Times New Roman" w:cs="Times New Roman"/>
          <w:kern w:val="3"/>
          <w:sz w:val="24"/>
          <w:szCs w:val="24"/>
        </w:rPr>
        <w:t xml:space="preserve"> i trybu uzyskania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przewidywana rocznej oceny klasyfikacyjnej zachowania.</w:t>
      </w:r>
    </w:p>
    <w:p w14:paraId="330F70D2"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Ocenianie </w:t>
      </w:r>
      <w:proofErr w:type="spellStart"/>
      <w:r w:rsidRPr="00D0185F">
        <w:rPr>
          <w:rFonts w:ascii="Times New Roman" w:eastAsia="Andale Sans UI" w:hAnsi="Times New Roman" w:cs="Times New Roman"/>
          <w:kern w:val="3"/>
          <w:sz w:val="24"/>
          <w:szCs w:val="24"/>
        </w:rPr>
        <w:t>wewnątrzszkolne</w:t>
      </w:r>
      <w:proofErr w:type="spellEnd"/>
      <w:r w:rsidRPr="00D0185F">
        <w:rPr>
          <w:rFonts w:ascii="Times New Roman" w:eastAsia="Andale Sans UI" w:hAnsi="Times New Roman" w:cs="Times New Roman"/>
          <w:kern w:val="3"/>
          <w:sz w:val="24"/>
          <w:szCs w:val="24"/>
        </w:rPr>
        <w:t xml:space="preserve"> ma na celu:</w:t>
      </w:r>
    </w:p>
    <w:p w14:paraId="7268078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informowanie ucznia o jego zachowaniu oraz o </w:t>
      </w:r>
      <w:proofErr w:type="spellStart"/>
      <w:r w:rsidRPr="00D0185F">
        <w:rPr>
          <w:rFonts w:ascii="Times New Roman" w:eastAsia="Andale Sans UI" w:hAnsi="Times New Roman" w:cs="Times New Roman"/>
          <w:kern w:val="3"/>
          <w:sz w:val="24"/>
          <w:szCs w:val="24"/>
        </w:rPr>
        <w:t>postępach</w:t>
      </w:r>
      <w:proofErr w:type="spellEnd"/>
      <w:r w:rsidRPr="00D0185F">
        <w:rPr>
          <w:rFonts w:ascii="Times New Roman" w:eastAsia="Andale Sans UI" w:hAnsi="Times New Roman" w:cs="Times New Roman"/>
          <w:kern w:val="3"/>
          <w:sz w:val="24"/>
          <w:szCs w:val="24"/>
        </w:rPr>
        <w:t xml:space="preserve"> w tym zakresie;</w:t>
      </w:r>
    </w:p>
    <w:p w14:paraId="1BF5745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motywowanie ucznia do dalszych </w:t>
      </w:r>
      <w:proofErr w:type="spellStart"/>
      <w:r w:rsidRPr="00D0185F">
        <w:rPr>
          <w:rFonts w:ascii="Times New Roman" w:eastAsia="Andale Sans UI" w:hAnsi="Times New Roman" w:cs="Times New Roman"/>
          <w:kern w:val="3"/>
          <w:sz w:val="24"/>
          <w:szCs w:val="24"/>
        </w:rPr>
        <w:t>postępów</w:t>
      </w:r>
      <w:proofErr w:type="spellEnd"/>
      <w:r w:rsidRPr="00D0185F">
        <w:rPr>
          <w:rFonts w:ascii="Times New Roman" w:eastAsia="Andale Sans UI" w:hAnsi="Times New Roman" w:cs="Times New Roman"/>
          <w:kern w:val="3"/>
          <w:sz w:val="24"/>
          <w:szCs w:val="24"/>
        </w:rPr>
        <w:t xml:space="preserve"> w zachowaniu;</w:t>
      </w:r>
    </w:p>
    <w:p w14:paraId="327D5E1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dostarczenie rodzicom (prawnym opiekunom) i nauczycielom informacji o </w:t>
      </w:r>
      <w:proofErr w:type="spellStart"/>
      <w:r w:rsidRPr="00D0185F">
        <w:rPr>
          <w:rFonts w:ascii="Times New Roman" w:eastAsia="Andale Sans UI" w:hAnsi="Times New Roman" w:cs="Times New Roman"/>
          <w:kern w:val="3"/>
          <w:sz w:val="24"/>
          <w:szCs w:val="24"/>
        </w:rPr>
        <w:t>postępach</w:t>
      </w:r>
      <w:proofErr w:type="spellEnd"/>
      <w:r w:rsidRPr="00D0185F">
        <w:rPr>
          <w:rFonts w:ascii="Times New Roman" w:eastAsia="Andale Sans UI" w:hAnsi="Times New Roman" w:cs="Times New Roman"/>
          <w:kern w:val="3"/>
          <w:sz w:val="24"/>
          <w:szCs w:val="24"/>
        </w:rPr>
        <w:t xml:space="preserve"> w zachowaniu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ucznia.</w:t>
      </w:r>
    </w:p>
    <w:p w14:paraId="0E8E5C97"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63</w:t>
      </w:r>
    </w:p>
    <w:p w14:paraId="0682B8FE"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Wychowawca klasy na </w:t>
      </w:r>
      <w:proofErr w:type="spellStart"/>
      <w:r w:rsidRPr="00D0185F">
        <w:rPr>
          <w:rFonts w:ascii="Times New Roman" w:eastAsia="Andale Sans UI" w:hAnsi="Times New Roman" w:cs="Times New Roman"/>
          <w:kern w:val="3"/>
          <w:sz w:val="24"/>
          <w:szCs w:val="24"/>
        </w:rPr>
        <w:t>początku</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każdego</w:t>
      </w:r>
      <w:proofErr w:type="spellEnd"/>
      <w:r w:rsidRPr="00D0185F">
        <w:rPr>
          <w:rFonts w:ascii="Times New Roman" w:eastAsia="Andale Sans UI" w:hAnsi="Times New Roman" w:cs="Times New Roman"/>
          <w:kern w:val="3"/>
          <w:sz w:val="24"/>
          <w:szCs w:val="24"/>
        </w:rPr>
        <w:t xml:space="preserve"> roku szkolnego informuje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oraz ich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(prawnych </w:t>
      </w:r>
      <w:proofErr w:type="spellStart"/>
      <w:r w:rsidRPr="00D0185F">
        <w:rPr>
          <w:rFonts w:ascii="Times New Roman" w:eastAsia="Andale Sans UI" w:hAnsi="Times New Roman" w:cs="Times New Roman"/>
          <w:kern w:val="3"/>
          <w:sz w:val="24"/>
          <w:szCs w:val="24"/>
        </w:rPr>
        <w:t>opiekunów</w:t>
      </w:r>
      <w:proofErr w:type="spellEnd"/>
      <w:r w:rsidRPr="00D0185F">
        <w:rPr>
          <w:rFonts w:ascii="Times New Roman" w:eastAsia="Andale Sans UI" w:hAnsi="Times New Roman" w:cs="Times New Roman"/>
          <w:kern w:val="3"/>
          <w:sz w:val="24"/>
          <w:szCs w:val="24"/>
        </w:rPr>
        <w:t xml:space="preserve">) o warunkach i sposobie oraz kryteriach oceniania zachowania, warunkach i trybie uzyskania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przewidywana rocznej oceny klasyfikacyjnej zachowania oraz o skutkach ustalenia uczniowi nagannej rocznej oceny klasyfikacyjnej zachowania.</w:t>
      </w:r>
    </w:p>
    <w:p w14:paraId="5FFF9B3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Przy ustalaniu oceny klasyfikacyjnej zachowania ucznia, u </w:t>
      </w:r>
      <w:proofErr w:type="spellStart"/>
      <w:r w:rsidRPr="00D0185F">
        <w:rPr>
          <w:rFonts w:ascii="Times New Roman" w:eastAsia="Andale Sans UI" w:hAnsi="Times New Roman" w:cs="Times New Roman"/>
          <w:kern w:val="3"/>
          <w:sz w:val="24"/>
          <w:szCs w:val="24"/>
        </w:rPr>
        <w:t>którego</w:t>
      </w:r>
      <w:proofErr w:type="spellEnd"/>
      <w:r w:rsidRPr="00D0185F">
        <w:rPr>
          <w:rFonts w:ascii="Times New Roman" w:eastAsia="Andale Sans UI" w:hAnsi="Times New Roman" w:cs="Times New Roman"/>
          <w:kern w:val="3"/>
          <w:sz w:val="24"/>
          <w:szCs w:val="24"/>
        </w:rPr>
        <w:t xml:space="preserve"> stwierdzono zaburzenia lub odchylenia rozwojowe, </w:t>
      </w:r>
      <w:proofErr w:type="spellStart"/>
      <w:r w:rsidRPr="00D0185F">
        <w:rPr>
          <w:rFonts w:ascii="Times New Roman" w:eastAsia="Andale Sans UI" w:hAnsi="Times New Roman" w:cs="Times New Roman"/>
          <w:kern w:val="3"/>
          <w:sz w:val="24"/>
          <w:szCs w:val="24"/>
        </w:rPr>
        <w:t>należy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uwzględnic</w:t>
      </w:r>
      <w:proofErr w:type="spellEnd"/>
      <w:r w:rsidRPr="00D0185F">
        <w:rPr>
          <w:rFonts w:ascii="Times New Roman" w:eastAsia="Andale Sans UI" w:hAnsi="Times New Roman" w:cs="Times New Roman"/>
          <w:kern w:val="3"/>
          <w:sz w:val="24"/>
          <w:szCs w:val="24"/>
        </w:rPr>
        <w:t xml:space="preserve">́ wpływ stwierdzonych </w:t>
      </w:r>
      <w:proofErr w:type="spellStart"/>
      <w:r w:rsidRPr="00D0185F">
        <w:rPr>
          <w:rFonts w:ascii="Times New Roman" w:eastAsia="Andale Sans UI" w:hAnsi="Times New Roman" w:cs="Times New Roman"/>
          <w:kern w:val="3"/>
          <w:sz w:val="24"/>
          <w:szCs w:val="24"/>
        </w:rPr>
        <w:t>zaburzen</w:t>
      </w:r>
      <w:proofErr w:type="spellEnd"/>
      <w:r w:rsidRPr="00D0185F">
        <w:rPr>
          <w:rFonts w:ascii="Times New Roman" w:eastAsia="Andale Sans UI" w:hAnsi="Times New Roman" w:cs="Times New Roman"/>
          <w:kern w:val="3"/>
          <w:sz w:val="24"/>
          <w:szCs w:val="24"/>
        </w:rPr>
        <w:t xml:space="preserve">́ lub </w:t>
      </w:r>
      <w:proofErr w:type="spellStart"/>
      <w:r w:rsidRPr="00D0185F">
        <w:rPr>
          <w:rFonts w:ascii="Times New Roman" w:eastAsia="Andale Sans UI" w:hAnsi="Times New Roman" w:cs="Times New Roman"/>
          <w:kern w:val="3"/>
          <w:sz w:val="24"/>
          <w:szCs w:val="24"/>
        </w:rPr>
        <w:t>odchylen</w:t>
      </w:r>
      <w:proofErr w:type="spellEnd"/>
      <w:r w:rsidRPr="00D0185F">
        <w:rPr>
          <w:rFonts w:ascii="Times New Roman" w:eastAsia="Andale Sans UI" w:hAnsi="Times New Roman" w:cs="Times New Roman"/>
          <w:kern w:val="3"/>
          <w:sz w:val="24"/>
          <w:szCs w:val="24"/>
        </w:rPr>
        <w:t>́ na jego zachowanie na podstawie orzeczenia o potrzebie kształcenia specjalnego albo indywidualnego nauczania lub opinii poradni psychologiczno-pedagogicznej, w tym publicznej poradni specjalistycznej.</w:t>
      </w:r>
    </w:p>
    <w:p w14:paraId="6BF2C75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klasyfikacyjną zachowania (</w:t>
      </w:r>
      <w:proofErr w:type="spellStart"/>
      <w:r w:rsidRPr="00D0185F">
        <w:rPr>
          <w:rFonts w:ascii="Times New Roman" w:eastAsia="Andale Sans UI" w:hAnsi="Times New Roman" w:cs="Times New Roman"/>
          <w:kern w:val="3"/>
          <w:sz w:val="24"/>
          <w:szCs w:val="24"/>
        </w:rPr>
        <w:t>śródroczna</w:t>
      </w:r>
      <w:proofErr w:type="spellEnd"/>
      <w:r w:rsidRPr="00D0185F">
        <w:rPr>
          <w:rFonts w:ascii="Times New Roman" w:eastAsia="Andale Sans UI" w:hAnsi="Times New Roman" w:cs="Times New Roman"/>
          <w:kern w:val="3"/>
          <w:sz w:val="24"/>
          <w:szCs w:val="24"/>
        </w:rPr>
        <w:t xml:space="preserve">̨ i roczną) </w:t>
      </w:r>
      <w:proofErr w:type="spellStart"/>
      <w:r w:rsidRPr="00D0185F">
        <w:rPr>
          <w:rFonts w:ascii="Times New Roman" w:eastAsia="Andale Sans UI" w:hAnsi="Times New Roman" w:cs="Times New Roman"/>
          <w:kern w:val="3"/>
          <w:sz w:val="24"/>
          <w:szCs w:val="24"/>
        </w:rPr>
        <w:t>począwszy</w:t>
      </w:r>
      <w:proofErr w:type="spellEnd"/>
      <w:r w:rsidRPr="00D0185F">
        <w:rPr>
          <w:rFonts w:ascii="Times New Roman" w:eastAsia="Andale Sans UI" w:hAnsi="Times New Roman" w:cs="Times New Roman"/>
          <w:kern w:val="3"/>
          <w:sz w:val="24"/>
          <w:szCs w:val="24"/>
        </w:rPr>
        <w:t xml:space="preserve"> od klasy IV ustala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według </w:t>
      </w:r>
      <w:proofErr w:type="spellStart"/>
      <w:r w:rsidRPr="00D0185F">
        <w:rPr>
          <w:rFonts w:ascii="Times New Roman" w:eastAsia="Andale Sans UI" w:hAnsi="Times New Roman" w:cs="Times New Roman"/>
          <w:kern w:val="3"/>
          <w:sz w:val="24"/>
          <w:szCs w:val="24"/>
        </w:rPr>
        <w:t>następującej</w:t>
      </w:r>
      <w:proofErr w:type="spellEnd"/>
      <w:r w:rsidRPr="00D0185F">
        <w:rPr>
          <w:rFonts w:ascii="Times New Roman" w:eastAsia="Andale Sans UI" w:hAnsi="Times New Roman" w:cs="Times New Roman"/>
          <w:kern w:val="3"/>
          <w:sz w:val="24"/>
          <w:szCs w:val="24"/>
        </w:rPr>
        <w:t xml:space="preserve"> skali:</w:t>
      </w:r>
    </w:p>
    <w:p w14:paraId="5BD5B163"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wzorowe – </w:t>
      </w:r>
      <w:proofErr w:type="spellStart"/>
      <w:r w:rsidRPr="00D0185F">
        <w:rPr>
          <w:rFonts w:ascii="Times New Roman" w:eastAsia="Andale Sans UI" w:hAnsi="Times New Roman" w:cs="Times New Roman"/>
          <w:kern w:val="3"/>
          <w:sz w:val="24"/>
          <w:szCs w:val="24"/>
        </w:rPr>
        <w:t>wz</w:t>
      </w:r>
      <w:proofErr w:type="spellEnd"/>
      <w:r w:rsidRPr="00D0185F">
        <w:rPr>
          <w:rFonts w:ascii="Times New Roman" w:eastAsia="Andale Sans UI" w:hAnsi="Times New Roman" w:cs="Times New Roman"/>
          <w:kern w:val="3"/>
          <w:sz w:val="24"/>
          <w:szCs w:val="24"/>
        </w:rPr>
        <w:t>,</w:t>
      </w:r>
    </w:p>
    <w:p w14:paraId="30031515"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bardzo dobre – </w:t>
      </w:r>
      <w:proofErr w:type="spellStart"/>
      <w:r w:rsidRPr="00D0185F">
        <w:rPr>
          <w:rFonts w:ascii="Times New Roman" w:eastAsia="Andale Sans UI" w:hAnsi="Times New Roman" w:cs="Times New Roman"/>
          <w:kern w:val="3"/>
          <w:sz w:val="24"/>
          <w:szCs w:val="24"/>
        </w:rPr>
        <w:t>bdb</w:t>
      </w:r>
      <w:proofErr w:type="spellEnd"/>
      <w:r w:rsidRPr="00D0185F">
        <w:rPr>
          <w:rFonts w:ascii="Times New Roman" w:eastAsia="Andale Sans UI" w:hAnsi="Times New Roman" w:cs="Times New Roman"/>
          <w:kern w:val="3"/>
          <w:sz w:val="24"/>
          <w:szCs w:val="24"/>
        </w:rPr>
        <w:t>,</w:t>
      </w:r>
    </w:p>
    <w:p w14:paraId="014C929C"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dobre – </w:t>
      </w:r>
      <w:proofErr w:type="spellStart"/>
      <w:r w:rsidRPr="00D0185F">
        <w:rPr>
          <w:rFonts w:ascii="Times New Roman" w:eastAsia="Andale Sans UI" w:hAnsi="Times New Roman" w:cs="Times New Roman"/>
          <w:kern w:val="3"/>
          <w:sz w:val="24"/>
          <w:szCs w:val="24"/>
        </w:rPr>
        <w:t>db</w:t>
      </w:r>
      <w:proofErr w:type="spellEnd"/>
      <w:r w:rsidRPr="00D0185F">
        <w:rPr>
          <w:rFonts w:ascii="Times New Roman" w:eastAsia="Andale Sans UI" w:hAnsi="Times New Roman" w:cs="Times New Roman"/>
          <w:kern w:val="3"/>
          <w:sz w:val="24"/>
          <w:szCs w:val="24"/>
        </w:rPr>
        <w:t>,</w:t>
      </w:r>
    </w:p>
    <w:p w14:paraId="71A12530"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 poprawne – pop,</w:t>
      </w:r>
    </w:p>
    <w:p w14:paraId="4E1C9D52"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nieodpowiednie – </w:t>
      </w:r>
      <w:proofErr w:type="spellStart"/>
      <w:r w:rsidRPr="00D0185F">
        <w:rPr>
          <w:rFonts w:ascii="Times New Roman" w:eastAsia="Andale Sans UI" w:hAnsi="Times New Roman" w:cs="Times New Roman"/>
          <w:kern w:val="3"/>
          <w:sz w:val="24"/>
          <w:szCs w:val="24"/>
        </w:rPr>
        <w:t>ndp</w:t>
      </w:r>
      <w:proofErr w:type="spellEnd"/>
      <w:r w:rsidRPr="00D0185F">
        <w:rPr>
          <w:rFonts w:ascii="Times New Roman" w:eastAsia="Andale Sans UI" w:hAnsi="Times New Roman" w:cs="Times New Roman"/>
          <w:kern w:val="3"/>
          <w:sz w:val="24"/>
          <w:szCs w:val="24"/>
        </w:rPr>
        <w:t>,</w:t>
      </w:r>
    </w:p>
    <w:p w14:paraId="3ACC33F9" w14:textId="77777777" w:rsidR="00D0185F" w:rsidRPr="00D0185F" w:rsidRDefault="00D0185F" w:rsidP="00D0185F">
      <w:pPr>
        <w:widowControl w:val="0"/>
        <w:suppressAutoHyphens/>
        <w:autoSpaceDN w:val="0"/>
        <w:spacing w:after="0" w:line="240" w:lineRule="auto"/>
        <w:ind w:left="707"/>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 xml:space="preserve">6) naganne – </w:t>
      </w:r>
      <w:proofErr w:type="spellStart"/>
      <w:r w:rsidRPr="00D0185F">
        <w:rPr>
          <w:rFonts w:ascii="Times New Roman" w:eastAsia="Andale Sans UI" w:hAnsi="Times New Roman" w:cs="Times New Roman"/>
          <w:kern w:val="3"/>
          <w:sz w:val="24"/>
          <w:szCs w:val="24"/>
        </w:rPr>
        <w:t>ng</w:t>
      </w:r>
      <w:proofErr w:type="spellEnd"/>
    </w:p>
    <w:p w14:paraId="46F2A17C"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p>
    <w:p w14:paraId="6529FD91" w14:textId="77777777" w:rsidR="00D0185F" w:rsidRPr="00D0185F" w:rsidRDefault="00D0185F" w:rsidP="00D0185F">
      <w:pPr>
        <w:widowControl w:val="0"/>
        <w:suppressAutoHyphens/>
        <w:spacing w:after="0" w:line="276" w:lineRule="auto"/>
        <w:rPr>
          <w:rFonts w:ascii="Times New Roman" w:eastAsia="Times New Roman" w:hAnsi="Times New Roman" w:cs="Times New Roman"/>
          <w:kern w:val="1"/>
          <w:sz w:val="24"/>
          <w:szCs w:val="24"/>
          <w:lang w:eastAsia="pl-PL"/>
        </w:rPr>
      </w:pPr>
      <w:r w:rsidRPr="00D0185F">
        <w:rPr>
          <w:rFonts w:ascii="Times New Roman" w:eastAsia="Andale Sans UI" w:hAnsi="Times New Roman" w:cs="Times New Roman"/>
          <w:kern w:val="3"/>
          <w:sz w:val="24"/>
          <w:szCs w:val="24"/>
        </w:rPr>
        <w:t>7.</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W klasach I – III ocena klasyfikacyjna zachowania śródroczna i roczna jest oceną opisową </w:t>
      </w:r>
      <w:r w:rsidRPr="00D0185F">
        <w:rPr>
          <w:rFonts w:ascii="Times New Roman" w:eastAsia="Times New Roman" w:hAnsi="Times New Roman" w:cs="Times New Roman"/>
          <w:kern w:val="1"/>
          <w:sz w:val="24"/>
          <w:szCs w:val="24"/>
          <w:lang w:eastAsia="pl-PL"/>
        </w:rPr>
        <w:t>z  trzech obszarów:</w:t>
      </w:r>
    </w:p>
    <w:p w14:paraId="16F1969E" w14:textId="77777777" w:rsidR="00D0185F" w:rsidRPr="00D0185F" w:rsidRDefault="00D0185F">
      <w:pPr>
        <w:widowControl w:val="0"/>
        <w:numPr>
          <w:ilvl w:val="0"/>
          <w:numId w:val="159"/>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stosunek do obowiązków szkolnych:</w:t>
      </w:r>
    </w:p>
    <w:p w14:paraId="4D2BF74D"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systematycznie i punktualnie uczęszcza na zajęcia szkolne;</w:t>
      </w:r>
    </w:p>
    <w:p w14:paraId="2ABB1EE3"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 xml:space="preserve"> systematycznie i starannie odrabia zadania domowe;</w:t>
      </w:r>
    </w:p>
    <w:p w14:paraId="679CC31A"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wzorowo wypełnia obowiązki dyżurnego klasowego oraz wywiązuje się z innych zadań;</w:t>
      </w:r>
    </w:p>
    <w:p w14:paraId="03F5B815"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pracuje na lekcjach we właściwym tempie, samodzielnie;</w:t>
      </w:r>
    </w:p>
    <w:p w14:paraId="04A3A5DF"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 xml:space="preserve"> doprowadza prace do końca;</w:t>
      </w:r>
    </w:p>
    <w:p w14:paraId="151EFDE2"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utrzymuje ład i porządek na swoim stanowisku pracy oraz dba i szanuje przybory i książki;</w:t>
      </w:r>
    </w:p>
    <w:p w14:paraId="60FE7E79"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szanuje mienie szkoły, a zauważone usterki zgłasza nauczycielowi;</w:t>
      </w:r>
    </w:p>
    <w:p w14:paraId="1E46CAB7"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lastRenderedPageBreak/>
        <w:t>wytrwale przezwycięża trudności w nauce;</w:t>
      </w:r>
    </w:p>
    <w:p w14:paraId="1CDB9165"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przynosi potrzebne przybory szkolne, strój gimnastyczny;</w:t>
      </w:r>
    </w:p>
    <w:p w14:paraId="2E658B09"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aktywnie uczestniczy w zajęciach szkolnych i pozalekcyjnych;</w:t>
      </w:r>
    </w:p>
    <w:p w14:paraId="0893ACB8"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chętnie bierze udział, w miarę swoich możliwości, w konkursach i innych imprezach organizowanych w szkole;</w:t>
      </w:r>
    </w:p>
    <w:p w14:paraId="2455B728"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godnie reprezentuje szkołę na imprezach okolicznościowych;</w:t>
      </w:r>
    </w:p>
    <w:p w14:paraId="076048BC"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przejawia inicjatywę, jest dobrym organizatorem;</w:t>
      </w:r>
    </w:p>
    <w:p w14:paraId="13D3078D"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rozwija swoje zainteresowania i uzdolnienia;</w:t>
      </w:r>
    </w:p>
    <w:p w14:paraId="21D568FE"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 czasie zajęć, przerw i poza szkołą (wycieczki, teatr, środki komunikacji) zachowuje się taktownie, kulturalnie i bezpiecznie;</w:t>
      </w:r>
    </w:p>
    <w:p w14:paraId="132997AA"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jest aktywny, pilny, staranny, obowiązkowy i systematyczny;</w:t>
      </w:r>
    </w:p>
    <w:p w14:paraId="3DAC21DC"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chętnie bierze udział we wspólnych grach i zabawach, imprezach klasowych i szkolnych, pomimo tego, że nie wykazuje własnej inicjatywy przy ich organizowaniu;</w:t>
      </w:r>
    </w:p>
    <w:p w14:paraId="0F9BCB3E"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wykazuje troskę o pomoce, sprzęty i przybory szkolne;</w:t>
      </w:r>
    </w:p>
    <w:p w14:paraId="66D0C697" w14:textId="77777777" w:rsidR="00D0185F" w:rsidRPr="00D0185F" w:rsidRDefault="00D0185F">
      <w:pPr>
        <w:widowControl w:val="0"/>
        <w:numPr>
          <w:ilvl w:val="0"/>
          <w:numId w:val="160"/>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chętnie wykonuje dodatkowe prace na rzecz klasy, szkoły, środowiska.</w:t>
      </w:r>
    </w:p>
    <w:p w14:paraId="725F6A1E" w14:textId="77777777" w:rsidR="00D0185F" w:rsidRPr="00D0185F" w:rsidRDefault="00D0185F">
      <w:pPr>
        <w:widowControl w:val="0"/>
        <w:numPr>
          <w:ilvl w:val="0"/>
          <w:numId w:val="159"/>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kultura osobista:</w:t>
      </w:r>
    </w:p>
    <w:p w14:paraId="5176E3E1"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kulturalnie zwraca się do kolegów i pracowników szkoły, stosuje zwroty grzecznościowe, nigdy nie używa wulgaryzmów;</w:t>
      </w:r>
    </w:p>
    <w:p w14:paraId="591106A1"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jest koleżeński, grzeczny i uprzejmy;</w:t>
      </w:r>
    </w:p>
    <w:p w14:paraId="7D382ACC"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dba o swój wygląd zewnętrzny, czystość i higienę osobistą;</w:t>
      </w:r>
    </w:p>
    <w:p w14:paraId="6ECECBEB"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 xml:space="preserve"> przyznaje się do błędów, potrafi przeprosić nauczyciela, kolegę; </w:t>
      </w:r>
    </w:p>
    <w:p w14:paraId="0E71E14C"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dba o bezpieczeństwo własne i innych, nie stwarza zagrożenia dla siebie i innych;</w:t>
      </w:r>
    </w:p>
    <w:p w14:paraId="41DCDBE1"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 stosunku do kolegów, pracowników szkoły i innych osób jest taktowny, szanuje ich godność;</w:t>
      </w:r>
    </w:p>
    <w:p w14:paraId="50EC1437"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stosuje zwroty grzecznościowe wobec dorosłych i rówieśników;</w:t>
      </w:r>
    </w:p>
    <w:p w14:paraId="0BD054C8"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 xml:space="preserve"> dba o czystość i estetykę pomieszczeń szkolnych;</w:t>
      </w:r>
    </w:p>
    <w:p w14:paraId="5251251E"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godnie i kulturalnie zachowuje się podczas zajęć dydaktycznych, przerw międzylekcyjnych i wyjść pozaszkolnych;</w:t>
      </w:r>
    </w:p>
    <w:p w14:paraId="0E09CD0A" w14:textId="77777777" w:rsidR="00D0185F" w:rsidRPr="00D0185F" w:rsidRDefault="00D0185F">
      <w:pPr>
        <w:widowControl w:val="0"/>
        <w:numPr>
          <w:ilvl w:val="0"/>
          <w:numId w:val="161"/>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prezentuje właściwą postawę podczas uroczystości szkolnych.</w:t>
      </w:r>
    </w:p>
    <w:p w14:paraId="290BA3A5" w14:textId="77777777" w:rsidR="00D0185F" w:rsidRPr="00D0185F" w:rsidRDefault="00D0185F">
      <w:pPr>
        <w:widowControl w:val="0"/>
        <w:numPr>
          <w:ilvl w:val="0"/>
          <w:numId w:val="159"/>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aktywność społeczna:</w:t>
      </w:r>
    </w:p>
    <w:p w14:paraId="3E91AE75"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przestrzega norm i zasad funkcjonujących w grupie – potrafi współdziałać w zespole klasowym;</w:t>
      </w:r>
    </w:p>
    <w:p w14:paraId="75DE9D36"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 xml:space="preserve"> prawidłowo reaguje na krzywdę i przejawy zła, nie skarży z błahych powodów;</w:t>
      </w:r>
    </w:p>
    <w:p w14:paraId="7842113B"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przestrzega zasad bezpieczeństwa w szkole i poza nią;</w:t>
      </w:r>
    </w:p>
    <w:p w14:paraId="199C04F0"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nie zaśmieca szkoły i jej otoczenia, reaguje na złe zachowanie się innych uczniów w tym zakresie;</w:t>
      </w:r>
    </w:p>
    <w:p w14:paraId="11763273"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nigdy nie kłamie, nie oszukuje;</w:t>
      </w:r>
    </w:p>
    <w:p w14:paraId="7E7A0F49"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pomaga słabszym w różnych sytuacjach, np.: w szkole, na wycieczce, w czasie zabawy;</w:t>
      </w:r>
    </w:p>
    <w:p w14:paraId="2BA9557D"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wypełnia prośby i polecenia nauczyciela, umie o nich rozmawiać, wyjaśnić nieporozumienia;\dba o honor, tradycje i dobre imię szkoły, zna ceremoniał szkolny;</w:t>
      </w:r>
    </w:p>
    <w:p w14:paraId="1A415A87"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bierze udział w apelach, konkursach szkolnych i międzyszkolnych;</w:t>
      </w:r>
    </w:p>
    <w:p w14:paraId="583AB6C5"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podejmuje działania na rzecz klasy i szkoły;</w:t>
      </w:r>
    </w:p>
    <w:p w14:paraId="5F829994"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chętnie wykonuje dodatkowe prace literackie, plastyczne, techniczne;</w:t>
      </w:r>
    </w:p>
    <w:p w14:paraId="304A9FD4" w14:textId="77777777" w:rsidR="00D0185F" w:rsidRPr="00D0185F" w:rsidRDefault="00D0185F">
      <w:pPr>
        <w:widowControl w:val="0"/>
        <w:numPr>
          <w:ilvl w:val="0"/>
          <w:numId w:val="162"/>
        </w:numPr>
        <w:suppressAutoHyphens/>
        <w:spacing w:after="0" w:line="240" w:lineRule="auto"/>
        <w:rPr>
          <w:rFonts w:ascii="Times New Roman" w:eastAsia="Times New Roman" w:hAnsi="Times New Roman" w:cs="Times New Roman"/>
          <w:kern w:val="1"/>
          <w:sz w:val="24"/>
          <w:szCs w:val="24"/>
          <w:lang w:eastAsia="pl-PL"/>
        </w:rPr>
      </w:pPr>
      <w:r w:rsidRPr="00D0185F">
        <w:rPr>
          <w:rFonts w:ascii="Times New Roman" w:eastAsia="Times New Roman" w:hAnsi="Times New Roman" w:cs="Times New Roman"/>
          <w:kern w:val="1"/>
          <w:sz w:val="24"/>
          <w:szCs w:val="24"/>
          <w:lang w:eastAsia="pl-PL"/>
        </w:rPr>
        <w:t>bierze udział w konkursach literackich, plastycznych oraz w zawodach sportowych na terenie szkoły, miasta.</w:t>
      </w:r>
    </w:p>
    <w:p w14:paraId="39E2526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Punktem </w:t>
      </w:r>
      <w:proofErr w:type="spellStart"/>
      <w:r w:rsidRPr="00D0185F">
        <w:rPr>
          <w:rFonts w:ascii="Times New Roman" w:eastAsia="Andale Sans UI" w:hAnsi="Times New Roman" w:cs="Times New Roman"/>
          <w:kern w:val="3"/>
          <w:sz w:val="24"/>
          <w:szCs w:val="24"/>
        </w:rPr>
        <w:t>wyjścia</w:t>
      </w:r>
      <w:proofErr w:type="spellEnd"/>
      <w:r w:rsidRPr="00D0185F">
        <w:rPr>
          <w:rFonts w:ascii="Times New Roman" w:eastAsia="Andale Sans UI" w:hAnsi="Times New Roman" w:cs="Times New Roman"/>
          <w:kern w:val="3"/>
          <w:sz w:val="24"/>
          <w:szCs w:val="24"/>
        </w:rPr>
        <w:t xml:space="preserve"> w </w:t>
      </w:r>
      <w:proofErr w:type="spellStart"/>
      <w:r w:rsidRPr="00D0185F">
        <w:rPr>
          <w:rFonts w:ascii="Times New Roman" w:eastAsia="Andale Sans UI" w:hAnsi="Times New Roman" w:cs="Times New Roman"/>
          <w:kern w:val="3"/>
          <w:sz w:val="24"/>
          <w:szCs w:val="24"/>
        </w:rPr>
        <w:t>sześciostopniowej</w:t>
      </w:r>
      <w:proofErr w:type="spellEnd"/>
      <w:r w:rsidRPr="00D0185F">
        <w:rPr>
          <w:rFonts w:ascii="Times New Roman" w:eastAsia="Andale Sans UI" w:hAnsi="Times New Roman" w:cs="Times New Roman"/>
          <w:kern w:val="3"/>
          <w:sz w:val="24"/>
          <w:szCs w:val="24"/>
        </w:rPr>
        <w:t xml:space="preserve"> skali jest ocena dobra. Ocena ta </w:t>
      </w:r>
      <w:proofErr w:type="spellStart"/>
      <w:r w:rsidRPr="00D0185F">
        <w:rPr>
          <w:rFonts w:ascii="Times New Roman" w:eastAsia="Andale Sans UI" w:hAnsi="Times New Roman" w:cs="Times New Roman"/>
          <w:kern w:val="3"/>
          <w:sz w:val="24"/>
          <w:szCs w:val="24"/>
        </w:rPr>
        <w:t>wyraża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przeciętne</w:t>
      </w:r>
      <w:proofErr w:type="spellEnd"/>
      <w:r w:rsidRPr="00D0185F">
        <w:rPr>
          <w:rFonts w:ascii="Times New Roman" w:eastAsia="Andale Sans UI" w:hAnsi="Times New Roman" w:cs="Times New Roman"/>
          <w:kern w:val="3"/>
          <w:sz w:val="24"/>
          <w:szCs w:val="24"/>
        </w:rPr>
        <w:t xml:space="preserve"> </w:t>
      </w:r>
      <w:r w:rsidRPr="00D0185F">
        <w:rPr>
          <w:rFonts w:ascii="Times New Roman" w:eastAsia="Andale Sans UI" w:hAnsi="Times New Roman" w:cs="Times New Roman"/>
          <w:kern w:val="3"/>
          <w:sz w:val="24"/>
          <w:szCs w:val="24"/>
        </w:rPr>
        <w:lastRenderedPageBreak/>
        <w:t>zachowanie ucznia. Ocena, bardzo dobra</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i wzorowa</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to zachowanie lepsze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przeciętne</w:t>
      </w:r>
      <w:proofErr w:type="spellEnd"/>
      <w:r w:rsidRPr="00D0185F">
        <w:rPr>
          <w:rFonts w:ascii="Times New Roman" w:eastAsia="Andale Sans UI" w:hAnsi="Times New Roman" w:cs="Times New Roman"/>
          <w:kern w:val="3"/>
          <w:sz w:val="24"/>
          <w:szCs w:val="24"/>
        </w:rPr>
        <w:t>. Ocena poprawna</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nieodpowiednia</w:t>
      </w:r>
      <w:r w:rsidRPr="00D0185F">
        <w:rPr>
          <w:rFonts w:ascii="Times New Roman" w:eastAsia="Andale Sans UI" w:hAnsi="Times New Roman" w:cs="Times New Roman"/>
          <w:b/>
          <w:kern w:val="3"/>
          <w:sz w:val="24"/>
          <w:szCs w:val="24"/>
        </w:rPr>
        <w:t xml:space="preserve"> i </w:t>
      </w:r>
      <w:r w:rsidRPr="00D0185F">
        <w:rPr>
          <w:rFonts w:ascii="Times New Roman" w:eastAsia="Andale Sans UI" w:hAnsi="Times New Roman" w:cs="Times New Roman"/>
          <w:kern w:val="3"/>
          <w:sz w:val="24"/>
          <w:szCs w:val="24"/>
        </w:rPr>
        <w:t>naganna</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oznaczaja</w:t>
      </w:r>
      <w:proofErr w:type="spellEnd"/>
      <w:r w:rsidRPr="00D0185F">
        <w:rPr>
          <w:rFonts w:ascii="Times New Roman" w:eastAsia="Andale Sans UI" w:hAnsi="Times New Roman" w:cs="Times New Roman"/>
          <w:kern w:val="3"/>
          <w:sz w:val="24"/>
          <w:szCs w:val="24"/>
        </w:rPr>
        <w:t xml:space="preserve">̨ zachowanie gorsze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przeciętne</w:t>
      </w:r>
      <w:proofErr w:type="spellEnd"/>
      <w:r w:rsidRPr="00D0185F">
        <w:rPr>
          <w:rFonts w:ascii="Times New Roman" w:eastAsia="Andale Sans UI" w:hAnsi="Times New Roman" w:cs="Times New Roman"/>
          <w:kern w:val="3"/>
          <w:sz w:val="24"/>
          <w:szCs w:val="24"/>
        </w:rPr>
        <w:t>.</w:t>
      </w:r>
    </w:p>
    <w:p w14:paraId="3A80BAD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Ocena wychowawcy jest oceną </w:t>
      </w:r>
      <w:proofErr w:type="spellStart"/>
      <w:r w:rsidRPr="00D0185F">
        <w:rPr>
          <w:rFonts w:ascii="Times New Roman" w:eastAsia="Andale Sans UI" w:hAnsi="Times New Roman" w:cs="Times New Roman"/>
          <w:kern w:val="3"/>
          <w:sz w:val="24"/>
          <w:szCs w:val="24"/>
        </w:rPr>
        <w:t>podsumowująca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uwzględniająca</w:t>
      </w:r>
      <w:proofErr w:type="spellEnd"/>
      <w:r w:rsidRPr="00D0185F">
        <w:rPr>
          <w:rFonts w:ascii="Times New Roman" w:eastAsia="Andale Sans UI" w:hAnsi="Times New Roman" w:cs="Times New Roman"/>
          <w:kern w:val="3"/>
          <w:sz w:val="24"/>
          <w:szCs w:val="24"/>
        </w:rPr>
        <w:t xml:space="preserve">̨ opinię własną ucznia, opinię wyrażoną przez jego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 xml:space="preserve"> z klasy, opinię nauczycieli </w:t>
      </w:r>
      <w:proofErr w:type="spellStart"/>
      <w:r w:rsidRPr="00D0185F">
        <w:rPr>
          <w:rFonts w:ascii="Times New Roman" w:eastAsia="Andale Sans UI" w:hAnsi="Times New Roman" w:cs="Times New Roman"/>
          <w:kern w:val="3"/>
          <w:sz w:val="24"/>
          <w:szCs w:val="24"/>
        </w:rPr>
        <w:t>uczących</w:t>
      </w:r>
      <w:proofErr w:type="spellEnd"/>
      <w:r w:rsidRPr="00D0185F">
        <w:rPr>
          <w:rFonts w:ascii="Times New Roman" w:eastAsia="Andale Sans UI" w:hAnsi="Times New Roman" w:cs="Times New Roman"/>
          <w:kern w:val="3"/>
          <w:sz w:val="24"/>
          <w:szCs w:val="24"/>
        </w:rPr>
        <w:t xml:space="preserve"> w szkole oraz innych </w:t>
      </w:r>
      <w:proofErr w:type="spellStart"/>
      <w:r w:rsidRPr="00D0185F">
        <w:rPr>
          <w:rFonts w:ascii="Times New Roman" w:eastAsia="Andale Sans UI" w:hAnsi="Times New Roman" w:cs="Times New Roman"/>
          <w:kern w:val="3"/>
          <w:sz w:val="24"/>
          <w:szCs w:val="24"/>
        </w:rPr>
        <w:t>pracowników</w:t>
      </w:r>
      <w:proofErr w:type="spellEnd"/>
      <w:r w:rsidRPr="00D0185F">
        <w:rPr>
          <w:rFonts w:ascii="Times New Roman" w:eastAsia="Andale Sans UI" w:hAnsi="Times New Roman" w:cs="Times New Roman"/>
          <w:kern w:val="3"/>
          <w:sz w:val="24"/>
          <w:szCs w:val="24"/>
        </w:rPr>
        <w:t xml:space="preserve"> szkoły.</w:t>
      </w:r>
    </w:p>
    <w:p w14:paraId="778DDB5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10.</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Ustalona przez </w:t>
      </w:r>
      <w:proofErr w:type="spellStart"/>
      <w:r w:rsidRPr="00D0185F">
        <w:rPr>
          <w:rFonts w:ascii="Times New Roman" w:eastAsia="Andale Sans UI" w:hAnsi="Times New Roman" w:cs="Times New Roman"/>
          <w:kern w:val="3"/>
          <w:sz w:val="24"/>
          <w:szCs w:val="24"/>
        </w:rPr>
        <w:t>wychowawce</w:t>
      </w:r>
      <w:proofErr w:type="spellEnd"/>
      <w:r w:rsidRPr="00D0185F">
        <w:rPr>
          <w:rFonts w:ascii="Times New Roman" w:eastAsia="Andale Sans UI" w:hAnsi="Times New Roman" w:cs="Times New Roman"/>
          <w:kern w:val="3"/>
          <w:sz w:val="24"/>
          <w:szCs w:val="24"/>
        </w:rPr>
        <w:t xml:space="preserve">̨ klasy </w:t>
      </w:r>
      <w:proofErr w:type="spellStart"/>
      <w:r w:rsidRPr="00D0185F">
        <w:rPr>
          <w:rFonts w:ascii="Times New Roman" w:eastAsia="Andale Sans UI" w:hAnsi="Times New Roman" w:cs="Times New Roman"/>
          <w:kern w:val="3"/>
          <w:sz w:val="24"/>
          <w:szCs w:val="24"/>
        </w:rPr>
        <w:t>śródroczna</w:t>
      </w:r>
      <w:proofErr w:type="spellEnd"/>
      <w:r w:rsidRPr="00D0185F">
        <w:rPr>
          <w:rFonts w:ascii="Times New Roman" w:eastAsia="Andale Sans UI" w:hAnsi="Times New Roman" w:cs="Times New Roman"/>
          <w:kern w:val="3"/>
          <w:sz w:val="24"/>
          <w:szCs w:val="24"/>
        </w:rPr>
        <w:t xml:space="preserve"> i roczna ocena klasyfikacyjna zachowania jest ostateczna z </w:t>
      </w:r>
      <w:proofErr w:type="spellStart"/>
      <w:r w:rsidRPr="00D0185F">
        <w:rPr>
          <w:rFonts w:ascii="Times New Roman" w:eastAsia="Andale Sans UI" w:hAnsi="Times New Roman" w:cs="Times New Roman"/>
          <w:kern w:val="3"/>
          <w:sz w:val="24"/>
          <w:szCs w:val="24"/>
        </w:rPr>
        <w:t>zastrzeżeniem</w:t>
      </w:r>
      <w:proofErr w:type="spellEnd"/>
      <w:r w:rsidRPr="00D0185F">
        <w:rPr>
          <w:rFonts w:ascii="Times New Roman" w:eastAsia="Andale Sans UI" w:hAnsi="Times New Roman" w:cs="Times New Roman"/>
          <w:kern w:val="3"/>
          <w:sz w:val="24"/>
          <w:szCs w:val="24"/>
        </w:rPr>
        <w:t xml:space="preserve"> ust. 17.</w:t>
      </w:r>
    </w:p>
    <w:p w14:paraId="1824B31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12.</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Oceny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jawne </w:t>
      </w:r>
      <w:proofErr w:type="spellStart"/>
      <w:r w:rsidRPr="00D0185F">
        <w:rPr>
          <w:rFonts w:ascii="Times New Roman" w:eastAsia="Andale Sans UI" w:hAnsi="Times New Roman" w:cs="Times New Roman"/>
          <w:kern w:val="3"/>
          <w:sz w:val="24"/>
          <w:szCs w:val="24"/>
        </w:rPr>
        <w:t>zarówno</w:t>
      </w:r>
      <w:proofErr w:type="spellEnd"/>
      <w:r w:rsidRPr="00D0185F">
        <w:rPr>
          <w:rFonts w:ascii="Times New Roman" w:eastAsia="Andale Sans UI" w:hAnsi="Times New Roman" w:cs="Times New Roman"/>
          <w:kern w:val="3"/>
          <w:sz w:val="24"/>
          <w:szCs w:val="24"/>
        </w:rPr>
        <w:t xml:space="preserve"> dla ucznia, jak i jego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(prawnych </w:t>
      </w:r>
      <w:proofErr w:type="spellStart"/>
      <w:r w:rsidRPr="00D0185F">
        <w:rPr>
          <w:rFonts w:ascii="Times New Roman" w:eastAsia="Andale Sans UI" w:hAnsi="Times New Roman" w:cs="Times New Roman"/>
          <w:kern w:val="3"/>
          <w:sz w:val="24"/>
          <w:szCs w:val="24"/>
        </w:rPr>
        <w:t>opiekunów</w:t>
      </w:r>
      <w:proofErr w:type="spellEnd"/>
      <w:r w:rsidRPr="00D0185F">
        <w:rPr>
          <w:rFonts w:ascii="Times New Roman" w:eastAsia="Andale Sans UI" w:hAnsi="Times New Roman" w:cs="Times New Roman"/>
          <w:kern w:val="3"/>
          <w:sz w:val="24"/>
          <w:szCs w:val="24"/>
        </w:rPr>
        <w:t>).</w:t>
      </w:r>
    </w:p>
    <w:p w14:paraId="52F801A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13. Ocena klasyfikacyjna zachowania dla wszystkich uczniów </w:t>
      </w:r>
      <w:proofErr w:type="spellStart"/>
      <w:r w:rsidRPr="00D0185F">
        <w:rPr>
          <w:rFonts w:ascii="Times New Roman" w:eastAsia="Andale Sans UI" w:hAnsi="Times New Roman" w:cs="Times New Roman"/>
          <w:kern w:val="3"/>
          <w:sz w:val="24"/>
          <w:szCs w:val="24"/>
        </w:rPr>
        <w:t>uwzględnia</w:t>
      </w:r>
      <w:proofErr w:type="spellEnd"/>
      <w:r w:rsidRPr="00D0185F">
        <w:rPr>
          <w:rFonts w:ascii="Times New Roman" w:eastAsia="Andale Sans UI" w:hAnsi="Times New Roman" w:cs="Times New Roman"/>
          <w:kern w:val="3"/>
          <w:sz w:val="24"/>
          <w:szCs w:val="24"/>
        </w:rPr>
        <w:t xml:space="preserve"> w </w:t>
      </w:r>
      <w:proofErr w:type="spellStart"/>
      <w:r w:rsidRPr="00D0185F">
        <w:rPr>
          <w:rFonts w:ascii="Times New Roman" w:eastAsia="Andale Sans UI" w:hAnsi="Times New Roman" w:cs="Times New Roman"/>
          <w:kern w:val="3"/>
          <w:sz w:val="24"/>
          <w:szCs w:val="24"/>
        </w:rPr>
        <w:t>szczególności</w:t>
      </w:r>
      <w:proofErr w:type="spellEnd"/>
      <w:r w:rsidRPr="00D0185F">
        <w:rPr>
          <w:rFonts w:ascii="Times New Roman" w:eastAsia="Andale Sans UI" w:hAnsi="Times New Roman" w:cs="Times New Roman"/>
          <w:kern w:val="3"/>
          <w:sz w:val="24"/>
          <w:szCs w:val="24"/>
        </w:rPr>
        <w:t>:</w:t>
      </w:r>
    </w:p>
    <w:p w14:paraId="0F6349C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t>
      </w:r>
      <w:proofErr w:type="spellStart"/>
      <w:r w:rsidRPr="00D0185F">
        <w:rPr>
          <w:rFonts w:ascii="Times New Roman" w:eastAsia="Andale Sans UI" w:hAnsi="Times New Roman" w:cs="Times New Roman"/>
          <w:kern w:val="3"/>
          <w:sz w:val="24"/>
          <w:szCs w:val="24"/>
        </w:rPr>
        <w:t>wywiązywanie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obowiązków</w:t>
      </w:r>
      <w:proofErr w:type="spellEnd"/>
      <w:r w:rsidRPr="00D0185F">
        <w:rPr>
          <w:rFonts w:ascii="Times New Roman" w:eastAsia="Andale Sans UI" w:hAnsi="Times New Roman" w:cs="Times New Roman"/>
          <w:kern w:val="3"/>
          <w:sz w:val="24"/>
          <w:szCs w:val="24"/>
        </w:rPr>
        <w:t xml:space="preserve"> ucznia;</w:t>
      </w:r>
    </w:p>
    <w:p w14:paraId="6F11BA9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w:t>
      </w:r>
      <w:proofErr w:type="spellStart"/>
      <w:r w:rsidRPr="00D0185F">
        <w:rPr>
          <w:rFonts w:ascii="Times New Roman" w:eastAsia="Andale Sans UI" w:hAnsi="Times New Roman" w:cs="Times New Roman"/>
          <w:kern w:val="3"/>
          <w:sz w:val="24"/>
          <w:szCs w:val="24"/>
        </w:rPr>
        <w:t>postępowanie</w:t>
      </w:r>
      <w:proofErr w:type="spellEnd"/>
      <w:r w:rsidRPr="00D0185F">
        <w:rPr>
          <w:rFonts w:ascii="Times New Roman" w:eastAsia="Andale Sans UI" w:hAnsi="Times New Roman" w:cs="Times New Roman"/>
          <w:kern w:val="3"/>
          <w:sz w:val="24"/>
          <w:szCs w:val="24"/>
        </w:rPr>
        <w:t xml:space="preserve"> zgodne z dobrem </w:t>
      </w:r>
      <w:proofErr w:type="spellStart"/>
      <w:r w:rsidRPr="00D0185F">
        <w:rPr>
          <w:rFonts w:ascii="Times New Roman" w:eastAsia="Andale Sans UI" w:hAnsi="Times New Roman" w:cs="Times New Roman"/>
          <w:kern w:val="3"/>
          <w:sz w:val="24"/>
          <w:szCs w:val="24"/>
        </w:rPr>
        <w:t>społeczności</w:t>
      </w:r>
      <w:proofErr w:type="spellEnd"/>
      <w:r w:rsidRPr="00D0185F">
        <w:rPr>
          <w:rFonts w:ascii="Times New Roman" w:eastAsia="Andale Sans UI" w:hAnsi="Times New Roman" w:cs="Times New Roman"/>
          <w:kern w:val="3"/>
          <w:sz w:val="24"/>
          <w:szCs w:val="24"/>
        </w:rPr>
        <w:t xml:space="preserve"> szkolnej;</w:t>
      </w:r>
    </w:p>
    <w:p w14:paraId="1630439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t>
      </w:r>
      <w:proofErr w:type="spellStart"/>
      <w:r w:rsidRPr="00D0185F">
        <w:rPr>
          <w:rFonts w:ascii="Times New Roman" w:eastAsia="Andale Sans UI" w:hAnsi="Times New Roman" w:cs="Times New Roman"/>
          <w:kern w:val="3"/>
          <w:sz w:val="24"/>
          <w:szCs w:val="24"/>
        </w:rPr>
        <w:t>dbałośc</w:t>
      </w:r>
      <w:proofErr w:type="spellEnd"/>
      <w:r w:rsidRPr="00D0185F">
        <w:rPr>
          <w:rFonts w:ascii="Times New Roman" w:eastAsia="Andale Sans UI" w:hAnsi="Times New Roman" w:cs="Times New Roman"/>
          <w:kern w:val="3"/>
          <w:sz w:val="24"/>
          <w:szCs w:val="24"/>
        </w:rPr>
        <w:t>́ o honor i tradycje szkoły;</w:t>
      </w:r>
    </w:p>
    <w:p w14:paraId="549EDB8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w:t>
      </w:r>
      <w:proofErr w:type="spellStart"/>
      <w:r w:rsidRPr="00D0185F">
        <w:rPr>
          <w:rFonts w:ascii="Times New Roman" w:eastAsia="Andale Sans UI" w:hAnsi="Times New Roman" w:cs="Times New Roman"/>
          <w:kern w:val="3"/>
          <w:sz w:val="24"/>
          <w:szCs w:val="24"/>
        </w:rPr>
        <w:t>dbałośc</w:t>
      </w:r>
      <w:proofErr w:type="spellEnd"/>
      <w:r w:rsidRPr="00D0185F">
        <w:rPr>
          <w:rFonts w:ascii="Times New Roman" w:eastAsia="Andale Sans UI" w:hAnsi="Times New Roman" w:cs="Times New Roman"/>
          <w:kern w:val="3"/>
          <w:sz w:val="24"/>
          <w:szCs w:val="24"/>
        </w:rPr>
        <w:t xml:space="preserve">́ o </w:t>
      </w:r>
      <w:proofErr w:type="spellStart"/>
      <w:r w:rsidRPr="00D0185F">
        <w:rPr>
          <w:rFonts w:ascii="Times New Roman" w:eastAsia="Andale Sans UI" w:hAnsi="Times New Roman" w:cs="Times New Roman"/>
          <w:kern w:val="3"/>
          <w:sz w:val="24"/>
          <w:szCs w:val="24"/>
        </w:rPr>
        <w:t>piękno</w:t>
      </w:r>
      <w:proofErr w:type="spellEnd"/>
      <w:r w:rsidRPr="00D0185F">
        <w:rPr>
          <w:rFonts w:ascii="Times New Roman" w:eastAsia="Andale Sans UI" w:hAnsi="Times New Roman" w:cs="Times New Roman"/>
          <w:kern w:val="3"/>
          <w:sz w:val="24"/>
          <w:szCs w:val="24"/>
        </w:rPr>
        <w:t xml:space="preserve"> mowy ojczystej;</w:t>
      </w:r>
    </w:p>
    <w:p w14:paraId="6D59207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w:t>
      </w:r>
      <w:proofErr w:type="spellStart"/>
      <w:r w:rsidRPr="00D0185F">
        <w:rPr>
          <w:rFonts w:ascii="Times New Roman" w:eastAsia="Andale Sans UI" w:hAnsi="Times New Roman" w:cs="Times New Roman"/>
          <w:kern w:val="3"/>
          <w:sz w:val="24"/>
          <w:szCs w:val="24"/>
        </w:rPr>
        <w:t>dbałośc</w:t>
      </w:r>
      <w:proofErr w:type="spellEnd"/>
      <w:r w:rsidRPr="00D0185F">
        <w:rPr>
          <w:rFonts w:ascii="Times New Roman" w:eastAsia="Andale Sans UI" w:hAnsi="Times New Roman" w:cs="Times New Roman"/>
          <w:kern w:val="3"/>
          <w:sz w:val="24"/>
          <w:szCs w:val="24"/>
        </w:rPr>
        <w:t xml:space="preserve">́ o </w:t>
      </w:r>
      <w:proofErr w:type="spellStart"/>
      <w:r w:rsidRPr="00D0185F">
        <w:rPr>
          <w:rFonts w:ascii="Times New Roman" w:eastAsia="Andale Sans UI" w:hAnsi="Times New Roman" w:cs="Times New Roman"/>
          <w:kern w:val="3"/>
          <w:sz w:val="24"/>
          <w:szCs w:val="24"/>
        </w:rPr>
        <w:t>bezpieczeństwo</w:t>
      </w:r>
      <w:proofErr w:type="spellEnd"/>
      <w:r w:rsidRPr="00D0185F">
        <w:rPr>
          <w:rFonts w:ascii="Times New Roman" w:eastAsia="Andale Sans UI" w:hAnsi="Times New Roman" w:cs="Times New Roman"/>
          <w:kern w:val="3"/>
          <w:sz w:val="24"/>
          <w:szCs w:val="24"/>
        </w:rPr>
        <w:t xml:space="preserve"> i zdrowie własne oraz innych </w:t>
      </w:r>
      <w:proofErr w:type="spellStart"/>
      <w:r w:rsidRPr="00D0185F">
        <w:rPr>
          <w:rFonts w:ascii="Times New Roman" w:eastAsia="Andale Sans UI" w:hAnsi="Times New Roman" w:cs="Times New Roman"/>
          <w:kern w:val="3"/>
          <w:sz w:val="24"/>
          <w:szCs w:val="24"/>
        </w:rPr>
        <w:t>osób</w:t>
      </w:r>
      <w:proofErr w:type="spellEnd"/>
      <w:r w:rsidRPr="00D0185F">
        <w:rPr>
          <w:rFonts w:ascii="Times New Roman" w:eastAsia="Andale Sans UI" w:hAnsi="Times New Roman" w:cs="Times New Roman"/>
          <w:kern w:val="3"/>
          <w:sz w:val="24"/>
          <w:szCs w:val="24"/>
        </w:rPr>
        <w:t>;</w:t>
      </w:r>
    </w:p>
    <w:p w14:paraId="0F402FB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godne, kulturalne zachowanie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 szkole i poza </w:t>
      </w:r>
      <w:proofErr w:type="spellStart"/>
      <w:r w:rsidRPr="00D0185F">
        <w:rPr>
          <w:rFonts w:ascii="Times New Roman" w:eastAsia="Andale Sans UI" w:hAnsi="Times New Roman" w:cs="Times New Roman"/>
          <w:kern w:val="3"/>
          <w:sz w:val="24"/>
          <w:szCs w:val="24"/>
        </w:rPr>
        <w:t>nia</w:t>
      </w:r>
      <w:proofErr w:type="spellEnd"/>
      <w:r w:rsidRPr="00D0185F">
        <w:rPr>
          <w:rFonts w:ascii="Times New Roman" w:eastAsia="Andale Sans UI" w:hAnsi="Times New Roman" w:cs="Times New Roman"/>
          <w:kern w:val="3"/>
          <w:sz w:val="24"/>
          <w:szCs w:val="24"/>
        </w:rPr>
        <w:t>̨;</w:t>
      </w:r>
    </w:p>
    <w:p w14:paraId="2C72F392"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7) okazywanie szacunku innym osobom.</w:t>
      </w:r>
    </w:p>
    <w:p w14:paraId="50F6E01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p>
    <w:p w14:paraId="29FF80BD"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64</w:t>
      </w:r>
    </w:p>
    <w:p w14:paraId="49FA96D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15.</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Na 14 dni przed rocznym klasyfikacyjnym posiedzeniem Rady Pedagogicznej wychowawca jest </w:t>
      </w:r>
      <w:proofErr w:type="spellStart"/>
      <w:r w:rsidRPr="00D0185F">
        <w:rPr>
          <w:rFonts w:ascii="Times New Roman" w:eastAsia="Andale Sans UI" w:hAnsi="Times New Roman" w:cs="Times New Roman"/>
          <w:kern w:val="3"/>
          <w:sz w:val="24"/>
          <w:szCs w:val="24"/>
        </w:rPr>
        <w:t>zobowiązany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poinformowac</w:t>
      </w:r>
      <w:proofErr w:type="spellEnd"/>
      <w:r w:rsidRPr="00D0185F">
        <w:rPr>
          <w:rFonts w:ascii="Times New Roman" w:eastAsia="Andale Sans UI" w:hAnsi="Times New Roman" w:cs="Times New Roman"/>
          <w:kern w:val="3"/>
          <w:sz w:val="24"/>
          <w:szCs w:val="24"/>
        </w:rPr>
        <w:t xml:space="preserve">́ ucznia i jego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(prawnych </w:t>
      </w:r>
      <w:proofErr w:type="spellStart"/>
      <w:r w:rsidRPr="00D0185F">
        <w:rPr>
          <w:rFonts w:ascii="Times New Roman" w:eastAsia="Andale Sans UI" w:hAnsi="Times New Roman" w:cs="Times New Roman"/>
          <w:kern w:val="3"/>
          <w:sz w:val="24"/>
          <w:szCs w:val="24"/>
        </w:rPr>
        <w:t>opiekunów</w:t>
      </w:r>
      <w:proofErr w:type="spellEnd"/>
      <w:r w:rsidRPr="00D0185F">
        <w:rPr>
          <w:rFonts w:ascii="Times New Roman" w:eastAsia="Andale Sans UI" w:hAnsi="Times New Roman" w:cs="Times New Roman"/>
          <w:kern w:val="3"/>
          <w:sz w:val="24"/>
          <w:szCs w:val="24"/>
        </w:rPr>
        <w:t>) o przewidywanej ocenie klasyfikacyjnej zachowania.</w:t>
      </w:r>
    </w:p>
    <w:p w14:paraId="2D79C18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16.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lub jego rodzice (prawni opiekunowie)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zgłosic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zastrzeżenia</w:t>
      </w:r>
      <w:proofErr w:type="spellEnd"/>
      <w:r w:rsidRPr="00D0185F">
        <w:rPr>
          <w:rFonts w:ascii="Times New Roman" w:eastAsia="Andale Sans UI" w:hAnsi="Times New Roman" w:cs="Times New Roman"/>
          <w:kern w:val="3"/>
          <w:sz w:val="24"/>
          <w:szCs w:val="24"/>
        </w:rPr>
        <w:t xml:space="preserve"> do dyrektora szkoły, </w:t>
      </w:r>
      <w:proofErr w:type="spellStart"/>
      <w:r w:rsidRPr="00D0185F">
        <w:rPr>
          <w:rFonts w:ascii="Times New Roman" w:eastAsia="Andale Sans UI" w:hAnsi="Times New Roman" w:cs="Times New Roman"/>
          <w:kern w:val="3"/>
          <w:sz w:val="24"/>
          <w:szCs w:val="24"/>
        </w:rPr>
        <w:t>jeśli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uznaja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roczna ocena klasyfikacyjna zachowania została ustalona niezgodnie z przepisami prawa </w:t>
      </w:r>
      <w:proofErr w:type="spellStart"/>
      <w:r w:rsidRPr="00D0185F">
        <w:rPr>
          <w:rFonts w:ascii="Times New Roman" w:eastAsia="Andale Sans UI" w:hAnsi="Times New Roman" w:cs="Times New Roman"/>
          <w:kern w:val="3"/>
          <w:sz w:val="24"/>
          <w:szCs w:val="24"/>
        </w:rPr>
        <w:t>dotyczącymi</w:t>
      </w:r>
      <w:proofErr w:type="spellEnd"/>
      <w:r w:rsidRPr="00D0185F">
        <w:rPr>
          <w:rFonts w:ascii="Times New Roman" w:eastAsia="Andale Sans UI" w:hAnsi="Times New Roman" w:cs="Times New Roman"/>
          <w:kern w:val="3"/>
          <w:sz w:val="24"/>
          <w:szCs w:val="24"/>
        </w:rPr>
        <w:t xml:space="preserve"> trybu ustalania tej oceny. </w:t>
      </w:r>
      <w:proofErr w:type="spellStart"/>
      <w:r w:rsidRPr="00D0185F">
        <w:rPr>
          <w:rFonts w:ascii="Times New Roman" w:eastAsia="Andale Sans UI" w:hAnsi="Times New Roman" w:cs="Times New Roman"/>
          <w:kern w:val="3"/>
          <w:sz w:val="24"/>
          <w:szCs w:val="24"/>
        </w:rPr>
        <w:t>Zastrzeżenia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zgłoszone w terminie do 2 dni po </w:t>
      </w:r>
      <w:proofErr w:type="spellStart"/>
      <w:r w:rsidRPr="00D0185F">
        <w:rPr>
          <w:rFonts w:ascii="Times New Roman" w:eastAsia="Andale Sans UI" w:hAnsi="Times New Roman" w:cs="Times New Roman"/>
          <w:kern w:val="3"/>
          <w:sz w:val="24"/>
          <w:szCs w:val="24"/>
        </w:rPr>
        <w:t>zakończeniu</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dydaktyczno-wychowawczych. W przypadku stwierdzenia,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roczna ocena klasyfikacyjna zachowania została ustalona niezgodnie z przepisami prawa </w:t>
      </w:r>
      <w:proofErr w:type="spellStart"/>
      <w:r w:rsidRPr="00D0185F">
        <w:rPr>
          <w:rFonts w:ascii="Times New Roman" w:eastAsia="Andale Sans UI" w:hAnsi="Times New Roman" w:cs="Times New Roman"/>
          <w:kern w:val="3"/>
          <w:sz w:val="24"/>
          <w:szCs w:val="24"/>
        </w:rPr>
        <w:t>dotyczącymi</w:t>
      </w:r>
      <w:proofErr w:type="spellEnd"/>
      <w:r w:rsidRPr="00D0185F">
        <w:rPr>
          <w:rFonts w:ascii="Times New Roman" w:eastAsia="Andale Sans UI" w:hAnsi="Times New Roman" w:cs="Times New Roman"/>
          <w:kern w:val="3"/>
          <w:sz w:val="24"/>
          <w:szCs w:val="24"/>
        </w:rPr>
        <w:t xml:space="preserve"> trybu ustalania tej oceny, Dyrektor Szkoły powołuje komisję, </w:t>
      </w:r>
      <w:proofErr w:type="spellStart"/>
      <w:r w:rsidRPr="00D0185F">
        <w:rPr>
          <w:rFonts w:ascii="Times New Roman" w:eastAsia="Andale Sans UI" w:hAnsi="Times New Roman" w:cs="Times New Roman"/>
          <w:kern w:val="3"/>
          <w:sz w:val="24"/>
          <w:szCs w:val="24"/>
        </w:rPr>
        <w:t>która</w:t>
      </w:r>
      <w:proofErr w:type="spellEnd"/>
      <w:r w:rsidRPr="00D0185F">
        <w:rPr>
          <w:rFonts w:ascii="Times New Roman" w:eastAsia="Andale Sans UI" w:hAnsi="Times New Roman" w:cs="Times New Roman"/>
          <w:kern w:val="3"/>
          <w:sz w:val="24"/>
          <w:szCs w:val="24"/>
        </w:rPr>
        <w:t xml:space="preserve"> ustala roczną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klasyfikacyjną zachowania w drodze głosowania zwykłą </w:t>
      </w:r>
      <w:proofErr w:type="spellStart"/>
      <w:r w:rsidRPr="00D0185F">
        <w:rPr>
          <w:rFonts w:ascii="Times New Roman" w:eastAsia="Andale Sans UI" w:hAnsi="Times New Roman" w:cs="Times New Roman"/>
          <w:kern w:val="3"/>
          <w:sz w:val="24"/>
          <w:szCs w:val="24"/>
        </w:rPr>
        <w:t>większościa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głosów</w:t>
      </w:r>
      <w:proofErr w:type="spellEnd"/>
      <w:r w:rsidRPr="00D0185F">
        <w:rPr>
          <w:rFonts w:ascii="Times New Roman" w:eastAsia="Andale Sans UI" w:hAnsi="Times New Roman" w:cs="Times New Roman"/>
          <w:kern w:val="3"/>
          <w:sz w:val="24"/>
          <w:szCs w:val="24"/>
        </w:rPr>
        <w:t xml:space="preserve">; w przypadku </w:t>
      </w:r>
      <w:proofErr w:type="spellStart"/>
      <w:r w:rsidRPr="00D0185F">
        <w:rPr>
          <w:rFonts w:ascii="Times New Roman" w:eastAsia="Andale Sans UI" w:hAnsi="Times New Roman" w:cs="Times New Roman"/>
          <w:kern w:val="3"/>
          <w:sz w:val="24"/>
          <w:szCs w:val="24"/>
        </w:rPr>
        <w:t>równej</w:t>
      </w:r>
      <w:proofErr w:type="spellEnd"/>
      <w:r w:rsidRPr="00D0185F">
        <w:rPr>
          <w:rFonts w:ascii="Times New Roman" w:eastAsia="Andale Sans UI" w:hAnsi="Times New Roman" w:cs="Times New Roman"/>
          <w:kern w:val="3"/>
          <w:sz w:val="24"/>
          <w:szCs w:val="24"/>
        </w:rPr>
        <w:t xml:space="preserve"> liczby </w:t>
      </w:r>
      <w:proofErr w:type="spellStart"/>
      <w:r w:rsidRPr="00D0185F">
        <w:rPr>
          <w:rFonts w:ascii="Times New Roman" w:eastAsia="Andale Sans UI" w:hAnsi="Times New Roman" w:cs="Times New Roman"/>
          <w:kern w:val="3"/>
          <w:sz w:val="24"/>
          <w:szCs w:val="24"/>
        </w:rPr>
        <w:t>głosów</w:t>
      </w:r>
      <w:proofErr w:type="spellEnd"/>
      <w:r w:rsidRPr="00D0185F">
        <w:rPr>
          <w:rFonts w:ascii="Times New Roman" w:eastAsia="Andale Sans UI" w:hAnsi="Times New Roman" w:cs="Times New Roman"/>
          <w:kern w:val="3"/>
          <w:sz w:val="24"/>
          <w:szCs w:val="24"/>
        </w:rPr>
        <w:t xml:space="preserve"> decyduje głos </w:t>
      </w:r>
      <w:proofErr w:type="spellStart"/>
      <w:r w:rsidRPr="00D0185F">
        <w:rPr>
          <w:rFonts w:ascii="Times New Roman" w:eastAsia="Andale Sans UI" w:hAnsi="Times New Roman" w:cs="Times New Roman"/>
          <w:kern w:val="3"/>
          <w:sz w:val="24"/>
          <w:szCs w:val="24"/>
        </w:rPr>
        <w:t>przewodniczącego</w:t>
      </w:r>
      <w:proofErr w:type="spellEnd"/>
      <w:r w:rsidRPr="00D0185F">
        <w:rPr>
          <w:rFonts w:ascii="Times New Roman" w:eastAsia="Andale Sans UI" w:hAnsi="Times New Roman" w:cs="Times New Roman"/>
          <w:kern w:val="3"/>
          <w:sz w:val="24"/>
          <w:szCs w:val="24"/>
        </w:rPr>
        <w:t xml:space="preserve"> komisji. W skład komisji </w:t>
      </w:r>
      <w:proofErr w:type="spellStart"/>
      <w:r w:rsidRPr="00D0185F">
        <w:rPr>
          <w:rFonts w:ascii="Times New Roman" w:eastAsia="Andale Sans UI" w:hAnsi="Times New Roman" w:cs="Times New Roman"/>
          <w:kern w:val="3"/>
          <w:sz w:val="24"/>
          <w:szCs w:val="24"/>
        </w:rPr>
        <w:t>wchodza</w:t>
      </w:r>
      <w:proofErr w:type="spellEnd"/>
      <w:r w:rsidRPr="00D0185F">
        <w:rPr>
          <w:rFonts w:ascii="Times New Roman" w:eastAsia="Andale Sans UI" w:hAnsi="Times New Roman" w:cs="Times New Roman"/>
          <w:kern w:val="3"/>
          <w:sz w:val="24"/>
          <w:szCs w:val="24"/>
        </w:rPr>
        <w:t>̨:</w:t>
      </w:r>
    </w:p>
    <w:p w14:paraId="3302F2F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dyrektor albo nauczyciel </w:t>
      </w:r>
      <w:proofErr w:type="spellStart"/>
      <w:r w:rsidRPr="00D0185F">
        <w:rPr>
          <w:rFonts w:ascii="Times New Roman" w:eastAsia="Andale Sans UI" w:hAnsi="Times New Roman" w:cs="Times New Roman"/>
          <w:kern w:val="3"/>
          <w:sz w:val="24"/>
          <w:szCs w:val="24"/>
        </w:rPr>
        <w:t>zajmujący</w:t>
      </w:r>
      <w:proofErr w:type="spellEnd"/>
      <w:r w:rsidRPr="00D0185F">
        <w:rPr>
          <w:rFonts w:ascii="Times New Roman" w:eastAsia="Andale Sans UI" w:hAnsi="Times New Roman" w:cs="Times New Roman"/>
          <w:kern w:val="3"/>
          <w:sz w:val="24"/>
          <w:szCs w:val="24"/>
        </w:rPr>
        <w:t xml:space="preserve"> w szkole stanowisko kierownicze – jako </w:t>
      </w:r>
      <w:proofErr w:type="spellStart"/>
      <w:r w:rsidRPr="00D0185F">
        <w:rPr>
          <w:rFonts w:ascii="Times New Roman" w:eastAsia="Andale Sans UI" w:hAnsi="Times New Roman" w:cs="Times New Roman"/>
          <w:kern w:val="3"/>
          <w:sz w:val="24"/>
          <w:szCs w:val="24"/>
        </w:rPr>
        <w:t>przewodniczący</w:t>
      </w:r>
      <w:proofErr w:type="spellEnd"/>
      <w:r w:rsidRPr="00D0185F">
        <w:rPr>
          <w:rFonts w:ascii="Times New Roman" w:eastAsia="Andale Sans UI" w:hAnsi="Times New Roman" w:cs="Times New Roman"/>
          <w:kern w:val="3"/>
          <w:sz w:val="24"/>
          <w:szCs w:val="24"/>
        </w:rPr>
        <w:t xml:space="preserve"> komisji;</w:t>
      </w:r>
    </w:p>
    <w:p w14:paraId="13300F81"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wychowawca klas;</w:t>
      </w:r>
    </w:p>
    <w:p w14:paraId="35CF818F"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wskazany przez dyrektora szkoły nauczyciel </w:t>
      </w:r>
      <w:proofErr w:type="spellStart"/>
      <w:r w:rsidRPr="00D0185F">
        <w:rPr>
          <w:rFonts w:ascii="Times New Roman" w:eastAsia="Andale Sans UI" w:hAnsi="Times New Roman" w:cs="Times New Roman"/>
          <w:kern w:val="3"/>
          <w:sz w:val="24"/>
          <w:szCs w:val="24"/>
        </w:rPr>
        <w:t>prowadzący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 w danej klasie;</w:t>
      </w:r>
    </w:p>
    <w:p w14:paraId="74AA1F8A"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 pedagog;,</w:t>
      </w:r>
    </w:p>
    <w:p w14:paraId="3D88F41C"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 przedstawiciel Samorządu Uczniowskiego;</w:t>
      </w:r>
    </w:p>
    <w:p w14:paraId="4A099D21" w14:textId="77777777" w:rsidR="00D0185F" w:rsidRPr="00D0185F" w:rsidRDefault="00D0185F" w:rsidP="00D0185F">
      <w:pPr>
        <w:widowControl w:val="0"/>
        <w:suppressAutoHyphens/>
        <w:autoSpaceDN w:val="0"/>
        <w:spacing w:after="0" w:line="240" w:lineRule="auto"/>
        <w:ind w:left="707"/>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przedstawiciel Rady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w:t>
      </w:r>
    </w:p>
    <w:p w14:paraId="6DDDD55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Ustalona przez komisję roczna ocena klasyfikacyjna zachowania jest ostateczna i 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niższa</w:t>
      </w:r>
      <w:proofErr w:type="spellEnd"/>
      <w:r w:rsidRPr="00D0185F">
        <w:rPr>
          <w:rFonts w:ascii="Times New Roman" w:eastAsia="Andale Sans UI" w:hAnsi="Times New Roman" w:cs="Times New Roman"/>
          <w:kern w:val="3"/>
          <w:sz w:val="24"/>
          <w:szCs w:val="24"/>
        </w:rPr>
        <w:t xml:space="preserve"> od oceny proponowanej przez </w:t>
      </w:r>
      <w:proofErr w:type="spellStart"/>
      <w:r w:rsidRPr="00D0185F">
        <w:rPr>
          <w:rFonts w:ascii="Times New Roman" w:eastAsia="Andale Sans UI" w:hAnsi="Times New Roman" w:cs="Times New Roman"/>
          <w:kern w:val="3"/>
          <w:sz w:val="24"/>
          <w:szCs w:val="24"/>
        </w:rPr>
        <w:t>wychowawce</w:t>
      </w:r>
      <w:proofErr w:type="spellEnd"/>
      <w:r w:rsidRPr="00D0185F">
        <w:rPr>
          <w:rFonts w:ascii="Times New Roman" w:eastAsia="Andale Sans UI" w:hAnsi="Times New Roman" w:cs="Times New Roman"/>
          <w:kern w:val="3"/>
          <w:sz w:val="24"/>
          <w:szCs w:val="24"/>
        </w:rPr>
        <w:t xml:space="preserve">̨. Z prac komisji </w:t>
      </w:r>
      <w:proofErr w:type="spellStart"/>
      <w:r w:rsidRPr="00D0185F">
        <w:rPr>
          <w:rFonts w:ascii="Times New Roman" w:eastAsia="Andale Sans UI" w:hAnsi="Times New Roman" w:cs="Times New Roman"/>
          <w:kern w:val="3"/>
          <w:sz w:val="24"/>
          <w:szCs w:val="24"/>
        </w:rPr>
        <w:t>sporządza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protokół</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zawierający</w:t>
      </w:r>
      <w:proofErr w:type="spellEnd"/>
      <w:r w:rsidRPr="00D0185F">
        <w:rPr>
          <w:rFonts w:ascii="Times New Roman" w:eastAsia="Andale Sans UI" w:hAnsi="Times New Roman" w:cs="Times New Roman"/>
          <w:kern w:val="3"/>
          <w:sz w:val="24"/>
          <w:szCs w:val="24"/>
        </w:rPr>
        <w:t xml:space="preserve"> w </w:t>
      </w:r>
      <w:proofErr w:type="spellStart"/>
      <w:r w:rsidRPr="00D0185F">
        <w:rPr>
          <w:rFonts w:ascii="Times New Roman" w:eastAsia="Andale Sans UI" w:hAnsi="Times New Roman" w:cs="Times New Roman"/>
          <w:kern w:val="3"/>
          <w:sz w:val="24"/>
          <w:szCs w:val="24"/>
        </w:rPr>
        <w:t>szczególności</w:t>
      </w:r>
      <w:proofErr w:type="spellEnd"/>
      <w:r w:rsidRPr="00D0185F">
        <w:rPr>
          <w:rFonts w:ascii="Times New Roman" w:eastAsia="Andale Sans UI" w:hAnsi="Times New Roman" w:cs="Times New Roman"/>
          <w:kern w:val="3"/>
          <w:sz w:val="24"/>
          <w:szCs w:val="24"/>
        </w:rPr>
        <w:t>:</w:t>
      </w:r>
    </w:p>
    <w:p w14:paraId="724EB9C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skład komisji;</w:t>
      </w:r>
    </w:p>
    <w:p w14:paraId="513A10A3"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termin posiedzenia komisji;</w:t>
      </w:r>
    </w:p>
    <w:p w14:paraId="3B9D151B"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wynik głosowania;</w:t>
      </w:r>
    </w:p>
    <w:p w14:paraId="143F892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ustaloną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zachowania wraz z uzasadnieniem.</w:t>
      </w:r>
    </w:p>
    <w:p w14:paraId="647C3BB5"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Protokół</w:t>
      </w:r>
      <w:proofErr w:type="spellEnd"/>
      <w:r w:rsidRPr="00D0185F">
        <w:rPr>
          <w:rFonts w:ascii="Times New Roman" w:eastAsia="Andale Sans UI" w:hAnsi="Times New Roman" w:cs="Times New Roman"/>
          <w:kern w:val="3"/>
          <w:sz w:val="24"/>
          <w:szCs w:val="24"/>
        </w:rPr>
        <w:t xml:space="preserve"> stanowi </w:t>
      </w:r>
      <w:proofErr w:type="spellStart"/>
      <w:r w:rsidRPr="00D0185F">
        <w:rPr>
          <w:rFonts w:ascii="Times New Roman" w:eastAsia="Andale Sans UI" w:hAnsi="Times New Roman" w:cs="Times New Roman"/>
          <w:kern w:val="3"/>
          <w:sz w:val="24"/>
          <w:szCs w:val="24"/>
        </w:rPr>
        <w:t>załącznik</w:t>
      </w:r>
      <w:proofErr w:type="spellEnd"/>
      <w:r w:rsidRPr="00D0185F">
        <w:rPr>
          <w:rFonts w:ascii="Times New Roman" w:eastAsia="Andale Sans UI" w:hAnsi="Times New Roman" w:cs="Times New Roman"/>
          <w:kern w:val="3"/>
          <w:sz w:val="24"/>
          <w:szCs w:val="24"/>
        </w:rPr>
        <w:t xml:space="preserve"> do arkusza ocen ucznia</w:t>
      </w:r>
    </w:p>
    <w:p w14:paraId="0D0B799B"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17.</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Ocena klasyfikacyjna zachowania nie ma wpływu na:</w:t>
      </w:r>
    </w:p>
    <w:p w14:paraId="0C44E389"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oceny klasyfikacyjne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w:t>
      </w:r>
    </w:p>
    <w:p w14:paraId="49D9C966"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promocję do klasy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lub </w:t>
      </w:r>
      <w:proofErr w:type="spellStart"/>
      <w:r w:rsidRPr="00D0185F">
        <w:rPr>
          <w:rFonts w:ascii="Times New Roman" w:eastAsia="Andale Sans UI" w:hAnsi="Times New Roman" w:cs="Times New Roman"/>
          <w:kern w:val="3"/>
          <w:sz w:val="24"/>
          <w:szCs w:val="24"/>
        </w:rPr>
        <w:t>ukończenie</w:t>
      </w:r>
      <w:proofErr w:type="spellEnd"/>
      <w:r w:rsidRPr="00D0185F">
        <w:rPr>
          <w:rFonts w:ascii="Times New Roman" w:eastAsia="Andale Sans UI" w:hAnsi="Times New Roman" w:cs="Times New Roman"/>
          <w:kern w:val="3"/>
          <w:sz w:val="24"/>
          <w:szCs w:val="24"/>
        </w:rPr>
        <w:t xml:space="preserve"> szkoły.</w:t>
      </w:r>
    </w:p>
    <w:p w14:paraId="43102499"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65</w:t>
      </w:r>
    </w:p>
    <w:p w14:paraId="5D58D38D"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Rada Pedagogiczna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podjąc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uchwałe</w:t>
      </w:r>
      <w:proofErr w:type="spellEnd"/>
      <w:r w:rsidRPr="00D0185F">
        <w:rPr>
          <w:rFonts w:ascii="Times New Roman" w:eastAsia="Andale Sans UI" w:hAnsi="Times New Roman" w:cs="Times New Roman"/>
          <w:kern w:val="3"/>
          <w:sz w:val="24"/>
          <w:szCs w:val="24"/>
        </w:rPr>
        <w:t xml:space="preserve">̨ o niepromowaniu do klasy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lub </w:t>
      </w:r>
      <w:proofErr w:type="spellStart"/>
      <w:r w:rsidRPr="00D0185F">
        <w:rPr>
          <w:rFonts w:ascii="Times New Roman" w:eastAsia="Andale Sans UI" w:hAnsi="Times New Roman" w:cs="Times New Roman"/>
          <w:kern w:val="3"/>
          <w:sz w:val="24"/>
          <w:szCs w:val="24"/>
        </w:rPr>
        <w:t>nieukończeniu</w:t>
      </w:r>
      <w:proofErr w:type="spellEnd"/>
      <w:r w:rsidRPr="00D0185F">
        <w:rPr>
          <w:rFonts w:ascii="Times New Roman" w:eastAsia="Andale Sans UI" w:hAnsi="Times New Roman" w:cs="Times New Roman"/>
          <w:kern w:val="3"/>
          <w:sz w:val="24"/>
          <w:szCs w:val="24"/>
        </w:rPr>
        <w:t xml:space="preserve"> szkoły przez ucznia, </w:t>
      </w:r>
      <w:proofErr w:type="spellStart"/>
      <w:r w:rsidRPr="00D0185F">
        <w:rPr>
          <w:rFonts w:ascii="Times New Roman" w:eastAsia="Andale Sans UI" w:hAnsi="Times New Roman" w:cs="Times New Roman"/>
          <w:kern w:val="3"/>
          <w:sz w:val="24"/>
          <w:szCs w:val="24"/>
        </w:rPr>
        <w:t>któremu</w:t>
      </w:r>
      <w:proofErr w:type="spellEnd"/>
      <w:r w:rsidRPr="00D0185F">
        <w:rPr>
          <w:rFonts w:ascii="Times New Roman" w:eastAsia="Andale Sans UI" w:hAnsi="Times New Roman" w:cs="Times New Roman"/>
          <w:kern w:val="3"/>
          <w:sz w:val="24"/>
          <w:szCs w:val="24"/>
        </w:rPr>
        <w:t xml:space="preserve"> w danej szkole co najmniej dwa razy z </w:t>
      </w:r>
      <w:proofErr w:type="spellStart"/>
      <w:r w:rsidRPr="00D0185F">
        <w:rPr>
          <w:rFonts w:ascii="Times New Roman" w:eastAsia="Andale Sans UI" w:hAnsi="Times New Roman" w:cs="Times New Roman"/>
          <w:kern w:val="3"/>
          <w:sz w:val="24"/>
          <w:szCs w:val="24"/>
        </w:rPr>
        <w:t>rzędu</w:t>
      </w:r>
      <w:proofErr w:type="spellEnd"/>
      <w:r w:rsidRPr="00D0185F">
        <w:rPr>
          <w:rFonts w:ascii="Times New Roman" w:eastAsia="Andale Sans UI" w:hAnsi="Times New Roman" w:cs="Times New Roman"/>
          <w:kern w:val="3"/>
          <w:sz w:val="24"/>
          <w:szCs w:val="24"/>
        </w:rPr>
        <w:t xml:space="preserve"> ustalono naganną roczną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klasyfikacyjną zachowania. </w:t>
      </w:r>
      <w:proofErr w:type="spellStart"/>
      <w:r w:rsidRPr="00D0185F">
        <w:rPr>
          <w:rFonts w:ascii="Times New Roman" w:eastAsia="Andale Sans UI" w:hAnsi="Times New Roman" w:cs="Times New Roman"/>
          <w:kern w:val="3"/>
          <w:sz w:val="24"/>
          <w:szCs w:val="24"/>
        </w:rPr>
        <w:t>Uchwałe</w:t>
      </w:r>
      <w:proofErr w:type="spellEnd"/>
      <w:r w:rsidRPr="00D0185F">
        <w:rPr>
          <w:rFonts w:ascii="Times New Roman" w:eastAsia="Andale Sans UI" w:hAnsi="Times New Roman" w:cs="Times New Roman"/>
          <w:kern w:val="3"/>
          <w:sz w:val="24"/>
          <w:szCs w:val="24"/>
        </w:rPr>
        <w:t xml:space="preserve">̨ o niepromowaniu ucznia do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klasy lub </w:t>
      </w:r>
      <w:proofErr w:type="spellStart"/>
      <w:r w:rsidRPr="00D0185F">
        <w:rPr>
          <w:rFonts w:ascii="Times New Roman" w:eastAsia="Andale Sans UI" w:hAnsi="Times New Roman" w:cs="Times New Roman"/>
          <w:kern w:val="3"/>
          <w:sz w:val="24"/>
          <w:szCs w:val="24"/>
        </w:rPr>
        <w:t>ukończeniu</w:t>
      </w:r>
      <w:proofErr w:type="spellEnd"/>
      <w:r w:rsidRPr="00D0185F">
        <w:rPr>
          <w:rFonts w:ascii="Times New Roman" w:eastAsia="Andale Sans UI" w:hAnsi="Times New Roman" w:cs="Times New Roman"/>
          <w:kern w:val="3"/>
          <w:sz w:val="24"/>
          <w:szCs w:val="24"/>
        </w:rPr>
        <w:t xml:space="preserve"> szkoły przez ucznia,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otrzymał co najmniej dwa razy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naganną zachowania podejmuje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 przypadkach, gdy </w:t>
      </w:r>
      <w:proofErr w:type="spellStart"/>
      <w:r w:rsidRPr="00D0185F">
        <w:rPr>
          <w:rFonts w:ascii="Times New Roman" w:eastAsia="Andale Sans UI" w:hAnsi="Times New Roman" w:cs="Times New Roman"/>
          <w:kern w:val="3"/>
          <w:sz w:val="24"/>
          <w:szCs w:val="24"/>
        </w:rPr>
        <w:t>wystąpiło</w:t>
      </w:r>
      <w:proofErr w:type="spellEnd"/>
      <w:r w:rsidRPr="00D0185F">
        <w:rPr>
          <w:rFonts w:ascii="Times New Roman" w:eastAsia="Andale Sans UI" w:hAnsi="Times New Roman" w:cs="Times New Roman"/>
          <w:kern w:val="3"/>
          <w:sz w:val="24"/>
          <w:szCs w:val="24"/>
        </w:rPr>
        <w:t xml:space="preserve"> przynajmniej jedno udowodnione zachowanie:</w:t>
      </w:r>
    </w:p>
    <w:p w14:paraId="33B8BD7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t>
      </w:r>
      <w:proofErr w:type="spellStart"/>
      <w:r w:rsidRPr="00D0185F">
        <w:rPr>
          <w:rFonts w:ascii="Times New Roman" w:eastAsia="Andale Sans UI" w:hAnsi="Times New Roman" w:cs="Times New Roman"/>
          <w:kern w:val="3"/>
          <w:sz w:val="24"/>
          <w:szCs w:val="24"/>
        </w:rPr>
        <w:t>szczególnie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lekceważący</w:t>
      </w:r>
      <w:proofErr w:type="spellEnd"/>
      <w:r w:rsidRPr="00D0185F">
        <w:rPr>
          <w:rFonts w:ascii="Times New Roman" w:eastAsia="Andale Sans UI" w:hAnsi="Times New Roman" w:cs="Times New Roman"/>
          <w:kern w:val="3"/>
          <w:sz w:val="24"/>
          <w:szCs w:val="24"/>
        </w:rPr>
        <w:t xml:space="preserve"> stosunek do </w:t>
      </w:r>
      <w:proofErr w:type="spellStart"/>
      <w:r w:rsidRPr="00D0185F">
        <w:rPr>
          <w:rFonts w:ascii="Times New Roman" w:eastAsia="Andale Sans UI" w:hAnsi="Times New Roman" w:cs="Times New Roman"/>
          <w:kern w:val="3"/>
          <w:sz w:val="24"/>
          <w:szCs w:val="24"/>
        </w:rPr>
        <w:t>obowiązków</w:t>
      </w:r>
      <w:proofErr w:type="spellEnd"/>
      <w:r w:rsidRPr="00D0185F">
        <w:rPr>
          <w:rFonts w:ascii="Times New Roman" w:eastAsia="Andale Sans UI" w:hAnsi="Times New Roman" w:cs="Times New Roman"/>
          <w:kern w:val="3"/>
          <w:sz w:val="24"/>
          <w:szCs w:val="24"/>
        </w:rPr>
        <w:t xml:space="preserve"> oraz brak poprawy mimo </w:t>
      </w:r>
      <w:proofErr w:type="spellStart"/>
      <w:r w:rsidRPr="00D0185F">
        <w:rPr>
          <w:rFonts w:ascii="Times New Roman" w:eastAsia="Andale Sans UI" w:hAnsi="Times New Roman" w:cs="Times New Roman"/>
          <w:kern w:val="3"/>
          <w:sz w:val="24"/>
          <w:szCs w:val="24"/>
        </w:rPr>
        <w:t>wcześniej</w:t>
      </w:r>
      <w:proofErr w:type="spellEnd"/>
      <w:r w:rsidRPr="00D0185F">
        <w:rPr>
          <w:rFonts w:ascii="Times New Roman" w:eastAsia="Andale Sans UI" w:hAnsi="Times New Roman" w:cs="Times New Roman"/>
          <w:kern w:val="3"/>
          <w:sz w:val="24"/>
          <w:szCs w:val="24"/>
        </w:rPr>
        <w:t xml:space="preserve"> zastosowanych statutowych kar </w:t>
      </w:r>
      <w:proofErr w:type="spellStart"/>
      <w:r w:rsidRPr="00D0185F">
        <w:rPr>
          <w:rFonts w:ascii="Times New Roman" w:eastAsia="Andale Sans UI" w:hAnsi="Times New Roman" w:cs="Times New Roman"/>
          <w:kern w:val="3"/>
          <w:sz w:val="24"/>
          <w:szCs w:val="24"/>
        </w:rPr>
        <w:t>porządkowych</w:t>
      </w:r>
      <w:proofErr w:type="spellEnd"/>
      <w:r w:rsidRPr="00D0185F">
        <w:rPr>
          <w:rFonts w:ascii="Times New Roman" w:eastAsia="Andale Sans UI" w:hAnsi="Times New Roman" w:cs="Times New Roman"/>
          <w:kern w:val="3"/>
          <w:sz w:val="24"/>
          <w:szCs w:val="24"/>
        </w:rPr>
        <w:t>;</w:t>
      </w:r>
    </w:p>
    <w:p w14:paraId="514A2226"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opuszczenie bez usprawiedliwienia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w liczbie </w:t>
      </w:r>
      <w:proofErr w:type="spellStart"/>
      <w:r w:rsidRPr="00D0185F">
        <w:rPr>
          <w:rFonts w:ascii="Times New Roman" w:eastAsia="Andale Sans UI" w:hAnsi="Times New Roman" w:cs="Times New Roman"/>
          <w:kern w:val="3"/>
          <w:sz w:val="24"/>
          <w:szCs w:val="24"/>
        </w:rPr>
        <w:t>przekraczającej</w:t>
      </w:r>
      <w:proofErr w:type="spellEnd"/>
      <w:r w:rsidRPr="00D0185F">
        <w:rPr>
          <w:rFonts w:ascii="Times New Roman" w:eastAsia="Andale Sans UI" w:hAnsi="Times New Roman" w:cs="Times New Roman"/>
          <w:kern w:val="3"/>
          <w:sz w:val="24"/>
          <w:szCs w:val="24"/>
        </w:rPr>
        <w:t xml:space="preserve"> 30 % godzin przeznaczonych na te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w:t>
      </w:r>
    </w:p>
    <w:p w14:paraId="240CFF6C"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systematyczne naruszanie </w:t>
      </w:r>
      <w:proofErr w:type="spellStart"/>
      <w:r w:rsidRPr="00D0185F">
        <w:rPr>
          <w:rFonts w:ascii="Times New Roman" w:eastAsia="Andale Sans UI" w:hAnsi="Times New Roman" w:cs="Times New Roman"/>
          <w:kern w:val="3"/>
          <w:sz w:val="24"/>
          <w:szCs w:val="24"/>
        </w:rPr>
        <w:t>nietykalności</w:t>
      </w:r>
      <w:proofErr w:type="spellEnd"/>
      <w:r w:rsidRPr="00D0185F">
        <w:rPr>
          <w:rFonts w:ascii="Times New Roman" w:eastAsia="Andale Sans UI" w:hAnsi="Times New Roman" w:cs="Times New Roman"/>
          <w:kern w:val="3"/>
          <w:sz w:val="24"/>
          <w:szCs w:val="24"/>
        </w:rPr>
        <w:t xml:space="preserve"> fizycznej i psychicznej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nauczycieli i </w:t>
      </w:r>
      <w:proofErr w:type="spellStart"/>
      <w:r w:rsidRPr="00D0185F">
        <w:rPr>
          <w:rFonts w:ascii="Times New Roman" w:eastAsia="Andale Sans UI" w:hAnsi="Times New Roman" w:cs="Times New Roman"/>
          <w:kern w:val="3"/>
          <w:sz w:val="24"/>
          <w:szCs w:val="24"/>
        </w:rPr>
        <w:t>pracowników</w:t>
      </w:r>
      <w:proofErr w:type="spellEnd"/>
      <w:r w:rsidRPr="00D0185F">
        <w:rPr>
          <w:rFonts w:ascii="Times New Roman" w:eastAsia="Andale Sans UI" w:hAnsi="Times New Roman" w:cs="Times New Roman"/>
          <w:kern w:val="3"/>
          <w:sz w:val="24"/>
          <w:szCs w:val="24"/>
        </w:rPr>
        <w:t xml:space="preserve"> szkoły;</w:t>
      </w:r>
    </w:p>
    <w:p w14:paraId="21AF902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 zachowania obsceniczne, czyny nieobyczajne;</w:t>
      </w:r>
    </w:p>
    <w:p w14:paraId="6738F6D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w:t>
      </w:r>
      <w:proofErr w:type="spellStart"/>
      <w:r w:rsidRPr="00D0185F">
        <w:rPr>
          <w:rFonts w:ascii="Times New Roman" w:eastAsia="Andale Sans UI" w:hAnsi="Times New Roman" w:cs="Times New Roman"/>
          <w:kern w:val="3"/>
          <w:sz w:val="24"/>
          <w:szCs w:val="24"/>
        </w:rPr>
        <w:t>świadome</w:t>
      </w:r>
      <w:proofErr w:type="spellEnd"/>
      <w:r w:rsidRPr="00D0185F">
        <w:rPr>
          <w:rFonts w:ascii="Times New Roman" w:eastAsia="Andale Sans UI" w:hAnsi="Times New Roman" w:cs="Times New Roman"/>
          <w:kern w:val="3"/>
          <w:sz w:val="24"/>
          <w:szCs w:val="24"/>
        </w:rPr>
        <w:t xml:space="preserve"> naruszanie </w:t>
      </w:r>
      <w:proofErr w:type="spellStart"/>
      <w:r w:rsidRPr="00D0185F">
        <w:rPr>
          <w:rFonts w:ascii="Times New Roman" w:eastAsia="Andale Sans UI" w:hAnsi="Times New Roman" w:cs="Times New Roman"/>
          <w:kern w:val="3"/>
          <w:sz w:val="24"/>
          <w:szCs w:val="24"/>
        </w:rPr>
        <w:t>godności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mające</w:t>
      </w:r>
      <w:proofErr w:type="spellEnd"/>
      <w:r w:rsidRPr="00D0185F">
        <w:rPr>
          <w:rFonts w:ascii="Times New Roman" w:eastAsia="Andale Sans UI" w:hAnsi="Times New Roman" w:cs="Times New Roman"/>
          <w:kern w:val="3"/>
          <w:sz w:val="24"/>
          <w:szCs w:val="24"/>
        </w:rPr>
        <w:t xml:space="preserve"> charakter </w:t>
      </w:r>
      <w:proofErr w:type="spellStart"/>
      <w:r w:rsidRPr="00D0185F">
        <w:rPr>
          <w:rFonts w:ascii="Times New Roman" w:eastAsia="Andale Sans UI" w:hAnsi="Times New Roman" w:cs="Times New Roman"/>
          <w:kern w:val="3"/>
          <w:sz w:val="24"/>
          <w:szCs w:val="24"/>
        </w:rPr>
        <w:t>znęcania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w:t>
      </w:r>
    </w:p>
    <w:p w14:paraId="0F616594"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popełnienie </w:t>
      </w:r>
      <w:proofErr w:type="spellStart"/>
      <w:r w:rsidRPr="00D0185F">
        <w:rPr>
          <w:rFonts w:ascii="Times New Roman" w:eastAsia="Andale Sans UI" w:hAnsi="Times New Roman" w:cs="Times New Roman"/>
          <w:kern w:val="3"/>
          <w:sz w:val="24"/>
          <w:szCs w:val="24"/>
        </w:rPr>
        <w:t>czynów</w:t>
      </w:r>
      <w:proofErr w:type="spellEnd"/>
      <w:r w:rsidRPr="00D0185F">
        <w:rPr>
          <w:rFonts w:ascii="Times New Roman" w:eastAsia="Andale Sans UI" w:hAnsi="Times New Roman" w:cs="Times New Roman"/>
          <w:kern w:val="3"/>
          <w:sz w:val="24"/>
          <w:szCs w:val="24"/>
        </w:rPr>
        <w:t xml:space="preserve"> karalnych w </w:t>
      </w:r>
      <w:proofErr w:type="spellStart"/>
      <w:r w:rsidRPr="00D0185F">
        <w:rPr>
          <w:rFonts w:ascii="Times New Roman" w:eastAsia="Andale Sans UI" w:hAnsi="Times New Roman" w:cs="Times New Roman"/>
          <w:kern w:val="3"/>
          <w:sz w:val="24"/>
          <w:szCs w:val="24"/>
        </w:rPr>
        <w:t>świetle</w:t>
      </w:r>
      <w:proofErr w:type="spellEnd"/>
      <w:r w:rsidRPr="00D0185F">
        <w:rPr>
          <w:rFonts w:ascii="Times New Roman" w:eastAsia="Andale Sans UI" w:hAnsi="Times New Roman" w:cs="Times New Roman"/>
          <w:kern w:val="3"/>
          <w:sz w:val="24"/>
          <w:szCs w:val="24"/>
        </w:rPr>
        <w:t xml:space="preserve"> Kodeksu Karnego;</w:t>
      </w:r>
    </w:p>
    <w:p w14:paraId="26829457"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wulgarne odnoszenie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do </w:t>
      </w:r>
      <w:proofErr w:type="spellStart"/>
      <w:r w:rsidRPr="00D0185F">
        <w:rPr>
          <w:rFonts w:ascii="Times New Roman" w:eastAsia="Andale Sans UI" w:hAnsi="Times New Roman" w:cs="Times New Roman"/>
          <w:kern w:val="3"/>
          <w:sz w:val="24"/>
          <w:szCs w:val="24"/>
        </w:rPr>
        <w:t>członków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społeczności</w:t>
      </w:r>
      <w:proofErr w:type="spellEnd"/>
      <w:r w:rsidRPr="00D0185F">
        <w:rPr>
          <w:rFonts w:ascii="Times New Roman" w:eastAsia="Andale Sans UI" w:hAnsi="Times New Roman" w:cs="Times New Roman"/>
          <w:kern w:val="3"/>
          <w:sz w:val="24"/>
          <w:szCs w:val="24"/>
        </w:rPr>
        <w:t xml:space="preserve"> szkolnej, </w:t>
      </w:r>
      <w:proofErr w:type="spellStart"/>
      <w:r w:rsidRPr="00D0185F">
        <w:rPr>
          <w:rFonts w:ascii="Times New Roman" w:eastAsia="Andale Sans UI" w:hAnsi="Times New Roman" w:cs="Times New Roman"/>
          <w:kern w:val="3"/>
          <w:sz w:val="24"/>
          <w:szCs w:val="24"/>
        </w:rPr>
        <w:t>używanie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słów</w:t>
      </w:r>
      <w:proofErr w:type="spellEnd"/>
      <w:r w:rsidRPr="00D0185F">
        <w:rPr>
          <w:rFonts w:ascii="Times New Roman" w:eastAsia="Andale Sans UI" w:hAnsi="Times New Roman" w:cs="Times New Roman"/>
          <w:kern w:val="3"/>
          <w:sz w:val="24"/>
          <w:szCs w:val="24"/>
        </w:rPr>
        <w:t xml:space="preserve"> wulgarnych i </w:t>
      </w:r>
      <w:proofErr w:type="spellStart"/>
      <w:r w:rsidRPr="00D0185F">
        <w:rPr>
          <w:rFonts w:ascii="Times New Roman" w:eastAsia="Andale Sans UI" w:hAnsi="Times New Roman" w:cs="Times New Roman"/>
          <w:kern w:val="3"/>
          <w:sz w:val="24"/>
          <w:szCs w:val="24"/>
        </w:rPr>
        <w:t>obraźliwych</w:t>
      </w:r>
      <w:proofErr w:type="spellEnd"/>
      <w:r w:rsidRPr="00D0185F">
        <w:rPr>
          <w:rFonts w:ascii="Times New Roman" w:eastAsia="Andale Sans UI" w:hAnsi="Times New Roman" w:cs="Times New Roman"/>
          <w:kern w:val="3"/>
          <w:sz w:val="24"/>
          <w:szCs w:val="24"/>
        </w:rPr>
        <w:t>;</w:t>
      </w:r>
    </w:p>
    <w:p w14:paraId="7A81A292"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xml:space="preserve">Rozdział 6 </w:t>
      </w:r>
      <w:r w:rsidRPr="00D0185F">
        <w:rPr>
          <w:rFonts w:ascii="Times New Roman" w:eastAsia="Andale Sans UI" w:hAnsi="Times New Roman" w:cs="Times New Roman"/>
          <w:b/>
          <w:kern w:val="3"/>
          <w:sz w:val="24"/>
          <w:szCs w:val="24"/>
        </w:rPr>
        <w:t>Kryteria ocen z zachowania</w:t>
      </w:r>
    </w:p>
    <w:p w14:paraId="5A46BA7E"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66</w:t>
      </w:r>
    </w:p>
    <w:p w14:paraId="666D4C90"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1</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Zachowanie Wzorowe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w:t>
      </w:r>
    </w:p>
    <w:p w14:paraId="0A1F1385" w14:textId="77777777" w:rsidR="00D0185F" w:rsidRPr="00D0185F" w:rsidRDefault="00D0185F">
      <w:pPr>
        <w:widowControl w:val="0"/>
        <w:numPr>
          <w:ilvl w:val="0"/>
          <w:numId w:val="145"/>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systematycznie odrabia lekcje, jest zawsze przygotowany do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osiąga</w:t>
      </w:r>
      <w:proofErr w:type="spellEnd"/>
      <w:r w:rsidRPr="00D0185F">
        <w:rPr>
          <w:rFonts w:ascii="Times New Roman" w:eastAsia="Andale Sans UI" w:hAnsi="Times New Roman" w:cs="Times New Roman"/>
          <w:kern w:val="3"/>
          <w:sz w:val="24"/>
          <w:szCs w:val="24"/>
        </w:rPr>
        <w:t xml:space="preserve"> maksymalne oceny do swoich </w:t>
      </w:r>
      <w:proofErr w:type="spellStart"/>
      <w:r w:rsidRPr="00D0185F">
        <w:rPr>
          <w:rFonts w:ascii="Times New Roman" w:eastAsia="Andale Sans UI" w:hAnsi="Times New Roman" w:cs="Times New Roman"/>
          <w:kern w:val="3"/>
          <w:sz w:val="24"/>
          <w:szCs w:val="24"/>
        </w:rPr>
        <w:t>możliwości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zdolności</w:t>
      </w:r>
      <w:proofErr w:type="spellEnd"/>
      <w:r w:rsidRPr="00D0185F">
        <w:rPr>
          <w:rFonts w:ascii="Times New Roman" w:eastAsia="Andale Sans UI" w:hAnsi="Times New Roman" w:cs="Times New Roman"/>
          <w:kern w:val="3"/>
          <w:sz w:val="24"/>
          <w:szCs w:val="24"/>
        </w:rPr>
        <w:t>,</w:t>
      </w:r>
    </w:p>
    <w:p w14:paraId="653C9BAC" w14:textId="77777777" w:rsidR="00D0185F" w:rsidRPr="00D0185F" w:rsidRDefault="00D0185F">
      <w:pPr>
        <w:widowControl w:val="0"/>
        <w:numPr>
          <w:ilvl w:val="0"/>
          <w:numId w:val="146"/>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aktywnie uczestniczy w </w:t>
      </w:r>
      <w:proofErr w:type="spellStart"/>
      <w:r w:rsidRPr="00D0185F">
        <w:rPr>
          <w:rFonts w:ascii="Times New Roman" w:eastAsia="Andale Sans UI" w:hAnsi="Times New Roman" w:cs="Times New Roman"/>
          <w:kern w:val="3"/>
          <w:sz w:val="24"/>
          <w:szCs w:val="24"/>
        </w:rPr>
        <w:t>życiu</w:t>
      </w:r>
      <w:proofErr w:type="spellEnd"/>
      <w:r w:rsidRPr="00D0185F">
        <w:rPr>
          <w:rFonts w:ascii="Times New Roman" w:eastAsia="Andale Sans UI" w:hAnsi="Times New Roman" w:cs="Times New Roman"/>
          <w:kern w:val="3"/>
          <w:sz w:val="24"/>
          <w:szCs w:val="24"/>
        </w:rPr>
        <w:t xml:space="preserve"> szkoły: </w:t>
      </w:r>
      <w:proofErr w:type="spellStart"/>
      <w:r w:rsidRPr="00D0185F">
        <w:rPr>
          <w:rFonts w:ascii="Times New Roman" w:eastAsia="Andale Sans UI" w:hAnsi="Times New Roman" w:cs="Times New Roman"/>
          <w:kern w:val="3"/>
          <w:sz w:val="24"/>
          <w:szCs w:val="24"/>
        </w:rPr>
        <w:t>uroczystościach</w:t>
      </w:r>
      <w:proofErr w:type="spellEnd"/>
      <w:r w:rsidRPr="00D0185F">
        <w:rPr>
          <w:rFonts w:ascii="Times New Roman" w:eastAsia="Andale Sans UI" w:hAnsi="Times New Roman" w:cs="Times New Roman"/>
          <w:kern w:val="3"/>
          <w:sz w:val="24"/>
          <w:szCs w:val="24"/>
        </w:rPr>
        <w:t>, imprezach, bywa też ich inicjatorem,</w:t>
      </w:r>
    </w:p>
    <w:p w14:paraId="612D04D3" w14:textId="77777777" w:rsidR="00D0185F" w:rsidRPr="00D0185F" w:rsidRDefault="00D0185F">
      <w:pPr>
        <w:widowControl w:val="0"/>
        <w:numPr>
          <w:ilvl w:val="0"/>
          <w:numId w:val="147"/>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interesuje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postacia</w:t>
      </w:r>
      <w:proofErr w:type="spellEnd"/>
      <w:r w:rsidRPr="00D0185F">
        <w:rPr>
          <w:rFonts w:ascii="Times New Roman" w:eastAsia="Andale Sans UI" w:hAnsi="Times New Roman" w:cs="Times New Roman"/>
          <w:kern w:val="3"/>
          <w:sz w:val="24"/>
          <w:szCs w:val="24"/>
        </w:rPr>
        <w:t xml:space="preserve">̨ patrona szkoły, rozwija swoje zainteresowania poprzez udział w szkolnych i pozaszkolnych kołach </w:t>
      </w:r>
      <w:proofErr w:type="spellStart"/>
      <w:r w:rsidRPr="00D0185F">
        <w:rPr>
          <w:rFonts w:ascii="Times New Roman" w:eastAsia="Andale Sans UI" w:hAnsi="Times New Roman" w:cs="Times New Roman"/>
          <w:kern w:val="3"/>
          <w:sz w:val="24"/>
          <w:szCs w:val="24"/>
        </w:rPr>
        <w:t>zainteresowan</w:t>
      </w:r>
      <w:proofErr w:type="spellEnd"/>
      <w:r w:rsidRPr="00D0185F">
        <w:rPr>
          <w:rFonts w:ascii="Times New Roman" w:eastAsia="Andale Sans UI" w:hAnsi="Times New Roman" w:cs="Times New Roman"/>
          <w:kern w:val="3"/>
          <w:sz w:val="24"/>
          <w:szCs w:val="24"/>
        </w:rPr>
        <w:t>́,</w:t>
      </w:r>
    </w:p>
    <w:p w14:paraId="171F0FB6" w14:textId="77777777" w:rsidR="00D0185F" w:rsidRPr="00D0185F" w:rsidRDefault="00D0185F">
      <w:pPr>
        <w:widowControl w:val="0"/>
        <w:numPr>
          <w:ilvl w:val="0"/>
          <w:numId w:val="148"/>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reprezentuje godnie </w:t>
      </w:r>
      <w:proofErr w:type="spellStart"/>
      <w:r w:rsidRPr="00D0185F">
        <w:rPr>
          <w:rFonts w:ascii="Times New Roman" w:eastAsia="Andale Sans UI" w:hAnsi="Times New Roman" w:cs="Times New Roman"/>
          <w:kern w:val="3"/>
          <w:sz w:val="24"/>
          <w:szCs w:val="24"/>
        </w:rPr>
        <w:t>szkołe</w:t>
      </w:r>
      <w:proofErr w:type="spellEnd"/>
      <w:r w:rsidRPr="00D0185F">
        <w:rPr>
          <w:rFonts w:ascii="Times New Roman" w:eastAsia="Andale Sans UI" w:hAnsi="Times New Roman" w:cs="Times New Roman"/>
          <w:kern w:val="3"/>
          <w:sz w:val="24"/>
          <w:szCs w:val="24"/>
        </w:rPr>
        <w:t>̨ w olimpiadach przedmiotowych, konkursach, zawodach sportowych,</w:t>
      </w:r>
    </w:p>
    <w:p w14:paraId="1DAA72AA"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wywiązuje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bez </w:t>
      </w:r>
      <w:proofErr w:type="spellStart"/>
      <w:r w:rsidRPr="00D0185F">
        <w:rPr>
          <w:rFonts w:ascii="Times New Roman" w:eastAsia="Andale Sans UI" w:hAnsi="Times New Roman" w:cs="Times New Roman"/>
          <w:kern w:val="3"/>
          <w:sz w:val="24"/>
          <w:szCs w:val="24"/>
        </w:rPr>
        <w:t>zastrzeżen</w:t>
      </w:r>
      <w:proofErr w:type="spellEnd"/>
      <w:r w:rsidRPr="00D0185F">
        <w:rPr>
          <w:rFonts w:ascii="Times New Roman" w:eastAsia="Andale Sans UI" w:hAnsi="Times New Roman" w:cs="Times New Roman"/>
          <w:kern w:val="3"/>
          <w:sz w:val="24"/>
          <w:szCs w:val="24"/>
        </w:rPr>
        <w:t xml:space="preserve">́ z przydzielonych mu </w:t>
      </w:r>
      <w:proofErr w:type="spellStart"/>
      <w:r w:rsidRPr="00D0185F">
        <w:rPr>
          <w:rFonts w:ascii="Times New Roman" w:eastAsia="Andale Sans UI" w:hAnsi="Times New Roman" w:cs="Times New Roman"/>
          <w:kern w:val="3"/>
          <w:sz w:val="24"/>
          <w:szCs w:val="24"/>
        </w:rPr>
        <w:t>zadan</w:t>
      </w:r>
      <w:proofErr w:type="spellEnd"/>
      <w:r w:rsidRPr="00D0185F">
        <w:rPr>
          <w:rFonts w:ascii="Times New Roman" w:eastAsia="Andale Sans UI" w:hAnsi="Times New Roman" w:cs="Times New Roman"/>
          <w:kern w:val="3"/>
          <w:sz w:val="24"/>
          <w:szCs w:val="24"/>
        </w:rPr>
        <w:t xml:space="preserve">́ przez </w:t>
      </w:r>
      <w:proofErr w:type="spellStart"/>
      <w:r w:rsidRPr="00D0185F">
        <w:rPr>
          <w:rFonts w:ascii="Times New Roman" w:eastAsia="Andale Sans UI" w:hAnsi="Times New Roman" w:cs="Times New Roman"/>
          <w:kern w:val="3"/>
          <w:sz w:val="24"/>
          <w:szCs w:val="24"/>
        </w:rPr>
        <w:t>szkołe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wychowawce</w:t>
      </w:r>
      <w:proofErr w:type="spellEnd"/>
      <w:r w:rsidRPr="00D0185F">
        <w:rPr>
          <w:rFonts w:ascii="Times New Roman" w:eastAsia="Andale Sans UI" w:hAnsi="Times New Roman" w:cs="Times New Roman"/>
          <w:kern w:val="3"/>
          <w:sz w:val="24"/>
          <w:szCs w:val="24"/>
        </w:rPr>
        <w:t>̨, organizację,</w:t>
      </w:r>
    </w:p>
    <w:p w14:paraId="2EFDAA6B"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nie opuszcza </w:t>
      </w:r>
      <w:proofErr w:type="spellStart"/>
      <w:r w:rsidRPr="00D0185F">
        <w:rPr>
          <w:rFonts w:ascii="Times New Roman" w:eastAsia="Andale Sans UI" w:hAnsi="Times New Roman" w:cs="Times New Roman"/>
          <w:kern w:val="3"/>
          <w:sz w:val="24"/>
          <w:szCs w:val="24"/>
        </w:rPr>
        <w:t>żadnych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szkolnych bez usprawiedliwienia i nie </w:t>
      </w:r>
      <w:proofErr w:type="spellStart"/>
      <w:r w:rsidRPr="00D0185F">
        <w:rPr>
          <w:rFonts w:ascii="Times New Roman" w:eastAsia="Andale Sans UI" w:hAnsi="Times New Roman" w:cs="Times New Roman"/>
          <w:kern w:val="3"/>
          <w:sz w:val="24"/>
          <w:szCs w:val="24"/>
        </w:rPr>
        <w:t>spóźnia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na lekcje,</w:t>
      </w:r>
    </w:p>
    <w:p w14:paraId="547F895C"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zachowuje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kulturalnie podczas przerw i reaguje na negatywne postawy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w:t>
      </w:r>
    </w:p>
    <w:p w14:paraId="3BC57AFE"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przejawia </w:t>
      </w:r>
      <w:proofErr w:type="spellStart"/>
      <w:r w:rsidRPr="00D0185F">
        <w:rPr>
          <w:rFonts w:ascii="Times New Roman" w:eastAsia="Andale Sans UI" w:hAnsi="Times New Roman" w:cs="Times New Roman"/>
          <w:kern w:val="3"/>
          <w:sz w:val="24"/>
          <w:szCs w:val="24"/>
        </w:rPr>
        <w:t>troske</w:t>
      </w:r>
      <w:proofErr w:type="spellEnd"/>
      <w:r w:rsidRPr="00D0185F">
        <w:rPr>
          <w:rFonts w:ascii="Times New Roman" w:eastAsia="Andale Sans UI" w:hAnsi="Times New Roman" w:cs="Times New Roman"/>
          <w:kern w:val="3"/>
          <w:sz w:val="24"/>
          <w:szCs w:val="24"/>
        </w:rPr>
        <w:t>̨ o mienie szkoły,</w:t>
      </w:r>
    </w:p>
    <w:p w14:paraId="220C43AF"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zawsze dba o </w:t>
      </w:r>
      <w:proofErr w:type="spellStart"/>
      <w:r w:rsidRPr="00D0185F">
        <w:rPr>
          <w:rFonts w:ascii="Times New Roman" w:eastAsia="Andale Sans UI" w:hAnsi="Times New Roman" w:cs="Times New Roman"/>
          <w:kern w:val="3"/>
          <w:sz w:val="24"/>
          <w:szCs w:val="24"/>
        </w:rPr>
        <w:t>higiene</w:t>
      </w:r>
      <w:proofErr w:type="spellEnd"/>
      <w:r w:rsidRPr="00D0185F">
        <w:rPr>
          <w:rFonts w:ascii="Times New Roman" w:eastAsia="Andale Sans UI" w:hAnsi="Times New Roman" w:cs="Times New Roman"/>
          <w:kern w:val="3"/>
          <w:sz w:val="24"/>
          <w:szCs w:val="24"/>
        </w:rPr>
        <w:t xml:space="preserve">̨ osobistą i </w:t>
      </w:r>
      <w:proofErr w:type="spellStart"/>
      <w:r w:rsidRPr="00D0185F">
        <w:rPr>
          <w:rFonts w:ascii="Times New Roman" w:eastAsia="Andale Sans UI" w:hAnsi="Times New Roman" w:cs="Times New Roman"/>
          <w:kern w:val="3"/>
          <w:sz w:val="24"/>
          <w:szCs w:val="24"/>
        </w:rPr>
        <w:t>estetyke</w:t>
      </w:r>
      <w:proofErr w:type="spellEnd"/>
      <w:r w:rsidRPr="00D0185F">
        <w:rPr>
          <w:rFonts w:ascii="Times New Roman" w:eastAsia="Andale Sans UI" w:hAnsi="Times New Roman" w:cs="Times New Roman"/>
          <w:kern w:val="3"/>
          <w:sz w:val="24"/>
          <w:szCs w:val="24"/>
        </w:rPr>
        <w:t xml:space="preserve">̨ własnego </w:t>
      </w:r>
      <w:proofErr w:type="spellStart"/>
      <w:r w:rsidRPr="00D0185F">
        <w:rPr>
          <w:rFonts w:ascii="Times New Roman" w:eastAsia="Andale Sans UI" w:hAnsi="Times New Roman" w:cs="Times New Roman"/>
          <w:kern w:val="3"/>
          <w:sz w:val="24"/>
          <w:szCs w:val="24"/>
        </w:rPr>
        <w:t>wyglądu</w:t>
      </w:r>
      <w:proofErr w:type="spellEnd"/>
      <w:r w:rsidRPr="00D0185F">
        <w:rPr>
          <w:rFonts w:ascii="Times New Roman" w:eastAsia="Andale Sans UI" w:hAnsi="Times New Roman" w:cs="Times New Roman"/>
          <w:kern w:val="3"/>
          <w:sz w:val="24"/>
          <w:szCs w:val="24"/>
        </w:rPr>
        <w:t xml:space="preserve">: nosi obuwie zmienne, schludny </w:t>
      </w:r>
      <w:proofErr w:type="spellStart"/>
      <w:r w:rsidRPr="00D0185F">
        <w:rPr>
          <w:rFonts w:ascii="Times New Roman" w:eastAsia="Andale Sans UI" w:hAnsi="Times New Roman" w:cs="Times New Roman"/>
          <w:kern w:val="3"/>
          <w:sz w:val="24"/>
          <w:szCs w:val="24"/>
        </w:rPr>
        <w:t>wygląd</w:t>
      </w:r>
      <w:proofErr w:type="spellEnd"/>
      <w:r w:rsidRPr="00D0185F">
        <w:rPr>
          <w:rFonts w:ascii="Times New Roman" w:eastAsia="Andale Sans UI" w:hAnsi="Times New Roman" w:cs="Times New Roman"/>
          <w:kern w:val="3"/>
          <w:sz w:val="24"/>
          <w:szCs w:val="24"/>
        </w:rPr>
        <w:t>,</w:t>
      </w:r>
    </w:p>
    <w:p w14:paraId="4B8D4925"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zawsze przestrzega zasad </w:t>
      </w:r>
      <w:proofErr w:type="spellStart"/>
      <w:r w:rsidRPr="00D0185F">
        <w:rPr>
          <w:rFonts w:ascii="Times New Roman" w:eastAsia="Andale Sans UI" w:hAnsi="Times New Roman" w:cs="Times New Roman"/>
          <w:kern w:val="3"/>
          <w:sz w:val="24"/>
          <w:szCs w:val="24"/>
        </w:rPr>
        <w:t>bezpieczeństwa</w:t>
      </w:r>
      <w:proofErr w:type="spellEnd"/>
      <w:r w:rsidRPr="00D0185F">
        <w:rPr>
          <w:rFonts w:ascii="Times New Roman" w:eastAsia="Andale Sans UI" w:hAnsi="Times New Roman" w:cs="Times New Roman"/>
          <w:kern w:val="3"/>
          <w:sz w:val="24"/>
          <w:szCs w:val="24"/>
        </w:rPr>
        <w:t xml:space="preserve"> w szkole i poza </w:t>
      </w:r>
      <w:proofErr w:type="spellStart"/>
      <w:r w:rsidRPr="00D0185F">
        <w:rPr>
          <w:rFonts w:ascii="Times New Roman" w:eastAsia="Andale Sans UI" w:hAnsi="Times New Roman" w:cs="Times New Roman"/>
          <w:kern w:val="3"/>
          <w:sz w:val="24"/>
          <w:szCs w:val="24"/>
        </w:rPr>
        <w:t>nia</w:t>
      </w:r>
      <w:proofErr w:type="spellEnd"/>
      <w:r w:rsidRPr="00D0185F">
        <w:rPr>
          <w:rFonts w:ascii="Times New Roman" w:eastAsia="Andale Sans UI" w:hAnsi="Times New Roman" w:cs="Times New Roman"/>
          <w:kern w:val="3"/>
          <w:sz w:val="24"/>
          <w:szCs w:val="24"/>
        </w:rPr>
        <w:t>̨,</w:t>
      </w:r>
    </w:p>
    <w:p w14:paraId="063BEF9B"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nie ulega nałogom (nikotyna, alkohol, narkotyki),</w:t>
      </w:r>
    </w:p>
    <w:p w14:paraId="4463B4A5"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reaguje </w:t>
      </w:r>
      <w:proofErr w:type="spellStart"/>
      <w:r w:rsidRPr="00D0185F">
        <w:rPr>
          <w:rFonts w:ascii="Times New Roman" w:eastAsia="Andale Sans UI" w:hAnsi="Times New Roman" w:cs="Times New Roman"/>
          <w:kern w:val="3"/>
          <w:sz w:val="24"/>
          <w:szCs w:val="24"/>
        </w:rPr>
        <w:t>właściwie</w:t>
      </w:r>
      <w:proofErr w:type="spellEnd"/>
      <w:r w:rsidRPr="00D0185F">
        <w:rPr>
          <w:rFonts w:ascii="Times New Roman" w:eastAsia="Andale Sans UI" w:hAnsi="Times New Roman" w:cs="Times New Roman"/>
          <w:kern w:val="3"/>
          <w:sz w:val="24"/>
          <w:szCs w:val="24"/>
        </w:rPr>
        <w:t xml:space="preserve"> w sytuacjach </w:t>
      </w:r>
      <w:proofErr w:type="spellStart"/>
      <w:r w:rsidRPr="00D0185F">
        <w:rPr>
          <w:rFonts w:ascii="Times New Roman" w:eastAsia="Andale Sans UI" w:hAnsi="Times New Roman" w:cs="Times New Roman"/>
          <w:kern w:val="3"/>
          <w:sz w:val="24"/>
          <w:szCs w:val="24"/>
        </w:rPr>
        <w:t>zagrażających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bezpieczeństwu</w:t>
      </w:r>
      <w:proofErr w:type="spellEnd"/>
      <w:r w:rsidRPr="00D0185F">
        <w:rPr>
          <w:rFonts w:ascii="Times New Roman" w:eastAsia="Andale Sans UI" w:hAnsi="Times New Roman" w:cs="Times New Roman"/>
          <w:kern w:val="3"/>
          <w:sz w:val="24"/>
          <w:szCs w:val="24"/>
        </w:rPr>
        <w:t xml:space="preserve"> innym,</w:t>
      </w:r>
    </w:p>
    <w:p w14:paraId="401605A4"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wykazuje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wysoką kulturą słowa: nie </w:t>
      </w:r>
      <w:proofErr w:type="spellStart"/>
      <w:r w:rsidRPr="00D0185F">
        <w:rPr>
          <w:rFonts w:ascii="Times New Roman" w:eastAsia="Andale Sans UI" w:hAnsi="Times New Roman" w:cs="Times New Roman"/>
          <w:kern w:val="3"/>
          <w:sz w:val="24"/>
          <w:szCs w:val="24"/>
        </w:rPr>
        <w:t>używa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wulgaryzmów</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obraźliwych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słów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gestów</w:t>
      </w:r>
      <w:proofErr w:type="spellEnd"/>
      <w:r w:rsidRPr="00D0185F">
        <w:rPr>
          <w:rFonts w:ascii="Times New Roman" w:eastAsia="Andale Sans UI" w:hAnsi="Times New Roman" w:cs="Times New Roman"/>
          <w:kern w:val="3"/>
          <w:sz w:val="24"/>
          <w:szCs w:val="24"/>
        </w:rPr>
        <w:t xml:space="preserve">, zwraca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po imieniu do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 xml:space="preserve">, stosuje zwroty i formuły </w:t>
      </w:r>
      <w:proofErr w:type="spellStart"/>
      <w:r w:rsidRPr="00D0185F">
        <w:rPr>
          <w:rFonts w:ascii="Times New Roman" w:eastAsia="Andale Sans UI" w:hAnsi="Times New Roman" w:cs="Times New Roman"/>
          <w:kern w:val="3"/>
          <w:sz w:val="24"/>
          <w:szCs w:val="24"/>
        </w:rPr>
        <w:t>grzecznościowe</w:t>
      </w:r>
      <w:proofErr w:type="spellEnd"/>
      <w:r w:rsidRPr="00D0185F">
        <w:rPr>
          <w:rFonts w:ascii="Times New Roman" w:eastAsia="Andale Sans UI" w:hAnsi="Times New Roman" w:cs="Times New Roman"/>
          <w:kern w:val="3"/>
          <w:sz w:val="24"/>
          <w:szCs w:val="24"/>
        </w:rPr>
        <w:t>,</w:t>
      </w:r>
    </w:p>
    <w:p w14:paraId="27E34D68"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poszerza </w:t>
      </w:r>
      <w:proofErr w:type="spellStart"/>
      <w:r w:rsidRPr="00D0185F">
        <w:rPr>
          <w:rFonts w:ascii="Times New Roman" w:eastAsia="Andale Sans UI" w:hAnsi="Times New Roman" w:cs="Times New Roman"/>
          <w:kern w:val="3"/>
          <w:sz w:val="24"/>
          <w:szCs w:val="24"/>
        </w:rPr>
        <w:t>swój</w:t>
      </w:r>
      <w:proofErr w:type="spellEnd"/>
      <w:r w:rsidRPr="00D0185F">
        <w:rPr>
          <w:rFonts w:ascii="Times New Roman" w:eastAsia="Andale Sans UI" w:hAnsi="Times New Roman" w:cs="Times New Roman"/>
          <w:kern w:val="3"/>
          <w:sz w:val="24"/>
          <w:szCs w:val="24"/>
        </w:rPr>
        <w:t xml:space="preserve"> zakres </w:t>
      </w:r>
      <w:proofErr w:type="spellStart"/>
      <w:r w:rsidRPr="00D0185F">
        <w:rPr>
          <w:rFonts w:ascii="Times New Roman" w:eastAsia="Andale Sans UI" w:hAnsi="Times New Roman" w:cs="Times New Roman"/>
          <w:kern w:val="3"/>
          <w:sz w:val="24"/>
          <w:szCs w:val="24"/>
        </w:rPr>
        <w:t>języka</w:t>
      </w:r>
      <w:proofErr w:type="spellEnd"/>
      <w:r w:rsidRPr="00D0185F">
        <w:rPr>
          <w:rFonts w:ascii="Times New Roman" w:eastAsia="Andale Sans UI" w:hAnsi="Times New Roman" w:cs="Times New Roman"/>
          <w:kern w:val="3"/>
          <w:sz w:val="24"/>
          <w:szCs w:val="24"/>
        </w:rPr>
        <w:t xml:space="preserve"> ojczystego (literatura, teatr, film),</w:t>
      </w:r>
    </w:p>
    <w:p w14:paraId="561D46AD"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zawsze przestrzega </w:t>
      </w:r>
      <w:proofErr w:type="spellStart"/>
      <w:r w:rsidRPr="00D0185F">
        <w:rPr>
          <w:rFonts w:ascii="Times New Roman" w:eastAsia="Andale Sans UI" w:hAnsi="Times New Roman" w:cs="Times New Roman"/>
          <w:kern w:val="3"/>
          <w:sz w:val="24"/>
          <w:szCs w:val="24"/>
        </w:rPr>
        <w:t>ogólnie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przyjętych</w:t>
      </w:r>
      <w:proofErr w:type="spellEnd"/>
      <w:r w:rsidRPr="00D0185F">
        <w:rPr>
          <w:rFonts w:ascii="Times New Roman" w:eastAsia="Andale Sans UI" w:hAnsi="Times New Roman" w:cs="Times New Roman"/>
          <w:kern w:val="3"/>
          <w:sz w:val="24"/>
          <w:szCs w:val="24"/>
        </w:rPr>
        <w:t xml:space="preserve"> norm zachowania w miejscach publicznych,</w:t>
      </w:r>
    </w:p>
    <w:p w14:paraId="3C2D4805"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w </w:t>
      </w:r>
      <w:proofErr w:type="spellStart"/>
      <w:r w:rsidRPr="00D0185F">
        <w:rPr>
          <w:rFonts w:ascii="Times New Roman" w:eastAsia="Andale Sans UI" w:hAnsi="Times New Roman" w:cs="Times New Roman"/>
          <w:kern w:val="3"/>
          <w:sz w:val="24"/>
          <w:szCs w:val="24"/>
        </w:rPr>
        <w:t>sposób</w:t>
      </w:r>
      <w:proofErr w:type="spellEnd"/>
      <w:r w:rsidRPr="00D0185F">
        <w:rPr>
          <w:rFonts w:ascii="Times New Roman" w:eastAsia="Andale Sans UI" w:hAnsi="Times New Roman" w:cs="Times New Roman"/>
          <w:kern w:val="3"/>
          <w:sz w:val="24"/>
          <w:szCs w:val="24"/>
        </w:rPr>
        <w:t xml:space="preserve"> kulturalny przejawia </w:t>
      </w:r>
      <w:proofErr w:type="spellStart"/>
      <w:r w:rsidRPr="00D0185F">
        <w:rPr>
          <w:rFonts w:ascii="Times New Roman" w:eastAsia="Andale Sans UI" w:hAnsi="Times New Roman" w:cs="Times New Roman"/>
          <w:kern w:val="3"/>
          <w:sz w:val="24"/>
          <w:szCs w:val="24"/>
        </w:rPr>
        <w:t>postawe</w:t>
      </w:r>
      <w:proofErr w:type="spellEnd"/>
      <w:r w:rsidRPr="00D0185F">
        <w:rPr>
          <w:rFonts w:ascii="Times New Roman" w:eastAsia="Andale Sans UI" w:hAnsi="Times New Roman" w:cs="Times New Roman"/>
          <w:kern w:val="3"/>
          <w:sz w:val="24"/>
          <w:szCs w:val="24"/>
        </w:rPr>
        <w:t>̨ asertywną wobec innych,</w:t>
      </w:r>
    </w:p>
    <w:p w14:paraId="3030B43F"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zawsze, w </w:t>
      </w:r>
      <w:proofErr w:type="spellStart"/>
      <w:r w:rsidRPr="00D0185F">
        <w:rPr>
          <w:rFonts w:ascii="Times New Roman" w:eastAsia="Andale Sans UI" w:hAnsi="Times New Roman" w:cs="Times New Roman"/>
          <w:kern w:val="3"/>
          <w:sz w:val="24"/>
          <w:szCs w:val="24"/>
        </w:rPr>
        <w:t>miare</w:t>
      </w:r>
      <w:proofErr w:type="spellEnd"/>
      <w:r w:rsidRPr="00D0185F">
        <w:rPr>
          <w:rFonts w:ascii="Times New Roman" w:eastAsia="Andale Sans UI" w:hAnsi="Times New Roman" w:cs="Times New Roman"/>
          <w:kern w:val="3"/>
          <w:sz w:val="24"/>
          <w:szCs w:val="24"/>
        </w:rPr>
        <w:t xml:space="preserve">̨ swoich </w:t>
      </w:r>
      <w:proofErr w:type="spellStart"/>
      <w:r w:rsidRPr="00D0185F">
        <w:rPr>
          <w:rFonts w:ascii="Times New Roman" w:eastAsia="Andale Sans UI" w:hAnsi="Times New Roman" w:cs="Times New Roman"/>
          <w:kern w:val="3"/>
          <w:sz w:val="24"/>
          <w:szCs w:val="24"/>
        </w:rPr>
        <w:t>możliwości</w:t>
      </w:r>
      <w:proofErr w:type="spellEnd"/>
      <w:r w:rsidRPr="00D0185F">
        <w:rPr>
          <w:rFonts w:ascii="Times New Roman" w:eastAsia="Andale Sans UI" w:hAnsi="Times New Roman" w:cs="Times New Roman"/>
          <w:kern w:val="3"/>
          <w:sz w:val="24"/>
          <w:szCs w:val="24"/>
        </w:rPr>
        <w:t xml:space="preserve">, udziela pomocy osobom </w:t>
      </w:r>
      <w:proofErr w:type="spellStart"/>
      <w:r w:rsidRPr="00D0185F">
        <w:rPr>
          <w:rFonts w:ascii="Times New Roman" w:eastAsia="Andale Sans UI" w:hAnsi="Times New Roman" w:cs="Times New Roman"/>
          <w:kern w:val="3"/>
          <w:sz w:val="24"/>
          <w:szCs w:val="24"/>
        </w:rPr>
        <w:t>potrzebującym</w:t>
      </w:r>
      <w:proofErr w:type="spellEnd"/>
      <w:r w:rsidRPr="00D0185F">
        <w:rPr>
          <w:rFonts w:ascii="Times New Roman" w:eastAsia="Andale Sans UI" w:hAnsi="Times New Roman" w:cs="Times New Roman"/>
          <w:kern w:val="3"/>
          <w:sz w:val="24"/>
          <w:szCs w:val="24"/>
        </w:rPr>
        <w:t>,</w:t>
      </w:r>
    </w:p>
    <w:p w14:paraId="577F92DA"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przeciwdziała intrygom, obmowom i szykanom w zespole klasowym,</w:t>
      </w:r>
    </w:p>
    <w:p w14:paraId="5431975A"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jest uczciwy w codziennym </w:t>
      </w:r>
      <w:proofErr w:type="spellStart"/>
      <w:r w:rsidRPr="00D0185F">
        <w:rPr>
          <w:rFonts w:ascii="Times New Roman" w:eastAsia="Andale Sans UI" w:hAnsi="Times New Roman" w:cs="Times New Roman"/>
          <w:kern w:val="3"/>
          <w:sz w:val="24"/>
          <w:szCs w:val="24"/>
        </w:rPr>
        <w:t>postępowaniu</w:t>
      </w:r>
      <w:proofErr w:type="spellEnd"/>
      <w:r w:rsidRPr="00D0185F">
        <w:rPr>
          <w:rFonts w:ascii="Times New Roman" w:eastAsia="Andale Sans UI" w:hAnsi="Times New Roman" w:cs="Times New Roman"/>
          <w:kern w:val="3"/>
          <w:sz w:val="24"/>
          <w:szCs w:val="24"/>
        </w:rPr>
        <w:t xml:space="preserve"> (nie kłamie, nie oszukuje),</w:t>
      </w:r>
    </w:p>
    <w:p w14:paraId="0D882F97"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zawsze okazuje szacunek nauczycielom i innym pracownikom szkoły, znajomym, członkom rodziny, kolegom i ich rodzicom,</w:t>
      </w:r>
    </w:p>
    <w:p w14:paraId="3C9669CE" w14:textId="77777777" w:rsidR="00D0185F" w:rsidRPr="00D0185F" w:rsidRDefault="00D0185F" w:rsidP="00D0185F">
      <w:pPr>
        <w:widowControl w:val="0"/>
        <w:numPr>
          <w:ilvl w:val="0"/>
          <w:numId w:val="7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sporadycznie pisze sprawdziany w innych terminach niż uprzednio zapowiadane.</w:t>
      </w:r>
    </w:p>
    <w:p w14:paraId="7165D548"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2</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Zachowanie  bardzo dobre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w:t>
      </w:r>
    </w:p>
    <w:p w14:paraId="6AB4160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1) </w:t>
      </w:r>
      <w:proofErr w:type="spellStart"/>
      <w:r w:rsidRPr="00D0185F">
        <w:rPr>
          <w:rFonts w:ascii="Times New Roman" w:eastAsia="Andale Sans UI" w:hAnsi="Times New Roman" w:cs="Times New Roman"/>
          <w:kern w:val="3"/>
          <w:sz w:val="24"/>
          <w:szCs w:val="24"/>
        </w:rPr>
        <w:t>używa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zwrotów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grzecznościowych</w:t>
      </w:r>
      <w:proofErr w:type="spellEnd"/>
      <w:r w:rsidRPr="00D0185F">
        <w:rPr>
          <w:rFonts w:ascii="Times New Roman" w:eastAsia="Andale Sans UI" w:hAnsi="Times New Roman" w:cs="Times New Roman"/>
          <w:kern w:val="3"/>
          <w:sz w:val="24"/>
          <w:szCs w:val="24"/>
        </w:rPr>
        <w:t xml:space="preserve"> w stosunku do wszystkich </w:t>
      </w:r>
      <w:proofErr w:type="spellStart"/>
      <w:r w:rsidRPr="00D0185F">
        <w:rPr>
          <w:rFonts w:ascii="Times New Roman" w:eastAsia="Andale Sans UI" w:hAnsi="Times New Roman" w:cs="Times New Roman"/>
          <w:kern w:val="3"/>
          <w:sz w:val="24"/>
          <w:szCs w:val="24"/>
        </w:rPr>
        <w:t>pracowników</w:t>
      </w:r>
      <w:proofErr w:type="spellEnd"/>
      <w:r w:rsidRPr="00D0185F">
        <w:rPr>
          <w:rFonts w:ascii="Times New Roman" w:eastAsia="Andale Sans UI" w:hAnsi="Times New Roman" w:cs="Times New Roman"/>
          <w:kern w:val="3"/>
          <w:sz w:val="24"/>
          <w:szCs w:val="24"/>
        </w:rPr>
        <w:t xml:space="preserve"> szkoły,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   znajomych,</w:t>
      </w:r>
    </w:p>
    <w:p w14:paraId="19BCFF1B"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2)   przestrzega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Statutu Szkoły i norm społecznych,</w:t>
      </w:r>
    </w:p>
    <w:p w14:paraId="0293610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przejawia </w:t>
      </w:r>
      <w:proofErr w:type="spellStart"/>
      <w:r w:rsidRPr="00D0185F">
        <w:rPr>
          <w:rFonts w:ascii="Times New Roman" w:eastAsia="Andale Sans UI" w:hAnsi="Times New Roman" w:cs="Times New Roman"/>
          <w:kern w:val="3"/>
          <w:sz w:val="24"/>
          <w:szCs w:val="24"/>
        </w:rPr>
        <w:t>troske</w:t>
      </w:r>
      <w:proofErr w:type="spellEnd"/>
      <w:r w:rsidRPr="00D0185F">
        <w:rPr>
          <w:rFonts w:ascii="Times New Roman" w:eastAsia="Andale Sans UI" w:hAnsi="Times New Roman" w:cs="Times New Roman"/>
          <w:kern w:val="3"/>
          <w:sz w:val="24"/>
          <w:szCs w:val="24"/>
        </w:rPr>
        <w:t>̨ o mienie szkoły,</w:t>
      </w:r>
    </w:p>
    <w:p w14:paraId="6AFD7E63"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 pomaga słabszym i młodszym kolegom,</w:t>
      </w:r>
    </w:p>
    <w:p w14:paraId="19E6950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nie </w:t>
      </w:r>
      <w:proofErr w:type="spellStart"/>
      <w:r w:rsidRPr="00D0185F">
        <w:rPr>
          <w:rFonts w:ascii="Times New Roman" w:eastAsia="Andale Sans UI" w:hAnsi="Times New Roman" w:cs="Times New Roman"/>
          <w:kern w:val="3"/>
          <w:sz w:val="24"/>
          <w:szCs w:val="24"/>
        </w:rPr>
        <w:t>obraża</w:t>
      </w:r>
      <w:proofErr w:type="spellEnd"/>
      <w:r w:rsidRPr="00D0185F">
        <w:rPr>
          <w:rFonts w:ascii="Times New Roman" w:eastAsia="Andale Sans UI" w:hAnsi="Times New Roman" w:cs="Times New Roman"/>
          <w:kern w:val="3"/>
          <w:sz w:val="24"/>
          <w:szCs w:val="24"/>
        </w:rPr>
        <w:t xml:space="preserve"> innych, przeciwstawia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przejawom złego zachowania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 xml:space="preserve"> wobec innych,</w:t>
      </w:r>
    </w:p>
    <w:p w14:paraId="3DF0F2A8"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kulturalnie zachowuje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w miejscach publicznych,</w:t>
      </w:r>
    </w:p>
    <w:p w14:paraId="5F99F630"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 bierze udział w konkursach, olimpiadach i zawodach sportowych,</w:t>
      </w:r>
    </w:p>
    <w:p w14:paraId="30868381"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8) przestrzega zasad </w:t>
      </w:r>
      <w:proofErr w:type="spellStart"/>
      <w:r w:rsidRPr="00D0185F">
        <w:rPr>
          <w:rFonts w:ascii="Times New Roman" w:eastAsia="Andale Sans UI" w:hAnsi="Times New Roman" w:cs="Times New Roman"/>
          <w:kern w:val="3"/>
          <w:sz w:val="24"/>
          <w:szCs w:val="24"/>
        </w:rPr>
        <w:t>bezpieczeństwa</w:t>
      </w:r>
      <w:proofErr w:type="spellEnd"/>
      <w:r w:rsidRPr="00D0185F">
        <w:rPr>
          <w:rFonts w:ascii="Times New Roman" w:eastAsia="Andale Sans UI" w:hAnsi="Times New Roman" w:cs="Times New Roman"/>
          <w:kern w:val="3"/>
          <w:sz w:val="24"/>
          <w:szCs w:val="24"/>
        </w:rPr>
        <w:t xml:space="preserve"> w szkole i poza szkołą,</w:t>
      </w:r>
    </w:p>
    <w:p w14:paraId="336FAD3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 przestrzega zasad higieny osobistej,</w:t>
      </w:r>
    </w:p>
    <w:p w14:paraId="5E54665A"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10) nigdy nie ulega nałogom,</w:t>
      </w:r>
    </w:p>
    <w:p w14:paraId="66E768F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11) bardzo dobrze </w:t>
      </w:r>
      <w:proofErr w:type="spellStart"/>
      <w:r w:rsidRPr="00D0185F">
        <w:rPr>
          <w:rFonts w:ascii="Times New Roman" w:eastAsia="Andale Sans UI" w:hAnsi="Times New Roman" w:cs="Times New Roman"/>
          <w:kern w:val="3"/>
          <w:sz w:val="24"/>
          <w:szCs w:val="24"/>
        </w:rPr>
        <w:t>wywiązuje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obowiązków</w:t>
      </w:r>
      <w:proofErr w:type="spellEnd"/>
      <w:r w:rsidRPr="00D0185F">
        <w:rPr>
          <w:rFonts w:ascii="Times New Roman" w:eastAsia="Andale Sans UI" w:hAnsi="Times New Roman" w:cs="Times New Roman"/>
          <w:kern w:val="3"/>
          <w:sz w:val="24"/>
          <w:szCs w:val="24"/>
        </w:rPr>
        <w:t xml:space="preserve"> szkolnych,</w:t>
      </w:r>
    </w:p>
    <w:p w14:paraId="56B245CF" w14:textId="107BAFBA"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12) sporadycznie </w:t>
      </w:r>
      <w:proofErr w:type="spellStart"/>
      <w:r w:rsidRPr="00D0185F">
        <w:rPr>
          <w:rFonts w:ascii="Times New Roman" w:eastAsia="Andale Sans UI" w:hAnsi="Times New Roman" w:cs="Times New Roman"/>
          <w:kern w:val="3"/>
          <w:sz w:val="24"/>
          <w:szCs w:val="24"/>
        </w:rPr>
        <w:t>spóźnia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na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szkolne (do 5 spóźnień na półrocze). </w:t>
      </w:r>
      <w:r w:rsidR="00A424F0">
        <w:rPr>
          <w:rFonts w:ascii="Times New Roman" w:eastAsia="Andale Sans UI" w:hAnsi="Times New Roman" w:cs="Times New Roman"/>
          <w:kern w:val="3"/>
          <w:sz w:val="24"/>
          <w:szCs w:val="24"/>
        </w:rPr>
        <w:t>S</w:t>
      </w:r>
      <w:r w:rsidRPr="00D0185F">
        <w:rPr>
          <w:rFonts w:ascii="Times New Roman" w:eastAsia="Andale Sans UI" w:hAnsi="Times New Roman" w:cs="Times New Roman"/>
          <w:kern w:val="3"/>
          <w:sz w:val="24"/>
          <w:szCs w:val="24"/>
        </w:rPr>
        <w:t>późnienie obejmuje nieobecność ucznia na zajęciach do 15 min., później traktowana jest jako nieobecność na danej lekcji,</w:t>
      </w:r>
    </w:p>
    <w:p w14:paraId="102D08FE" w14:textId="77777777" w:rsidR="00D0185F" w:rsidRPr="00D0185F" w:rsidRDefault="00D0185F" w:rsidP="00D0185F">
      <w:pPr>
        <w:widowControl w:val="0"/>
        <w:suppressAutoHyphens/>
        <w:autoSpaceDN w:val="0"/>
        <w:spacing w:after="0" w:line="240" w:lineRule="auto"/>
        <w:ind w:left="720"/>
        <w:contextualSpacing/>
        <w:jc w:val="both"/>
        <w:textAlignment w:val="baseline"/>
        <w:rPr>
          <w:rFonts w:ascii="Calibri" w:eastAsia="SimSun" w:hAnsi="Calibri" w:cs="Calibri"/>
          <w:color w:val="000000" w:themeColor="text1"/>
          <w:kern w:val="3"/>
        </w:rPr>
      </w:pPr>
      <w:r w:rsidRPr="00D0185F">
        <w:rPr>
          <w:rFonts w:ascii="Times New Roman" w:eastAsia="Andale Sans UI" w:hAnsi="Times New Roman" w:cs="Times New Roman"/>
          <w:color w:val="000000" w:themeColor="text1"/>
          <w:kern w:val="3"/>
          <w:sz w:val="24"/>
          <w:szCs w:val="24"/>
        </w:rPr>
        <w:t>Spóźnienie obejmuje nieobecność ucznia na zajęciach do 15min, później traktowana jest jako nieobecność na danej lekcji.</w:t>
      </w:r>
    </w:p>
    <w:p w14:paraId="2ABEB63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13) zawsze nosi odpowiedni </w:t>
      </w:r>
      <w:proofErr w:type="spellStart"/>
      <w:r w:rsidRPr="00D0185F">
        <w:rPr>
          <w:rFonts w:ascii="Times New Roman" w:eastAsia="Andale Sans UI" w:hAnsi="Times New Roman" w:cs="Times New Roman"/>
          <w:kern w:val="3"/>
          <w:sz w:val="24"/>
          <w:szCs w:val="24"/>
        </w:rPr>
        <w:t>strój</w:t>
      </w:r>
      <w:proofErr w:type="spellEnd"/>
      <w:r w:rsidRPr="00D0185F">
        <w:rPr>
          <w:rFonts w:ascii="Times New Roman" w:eastAsia="Andale Sans UI" w:hAnsi="Times New Roman" w:cs="Times New Roman"/>
          <w:kern w:val="3"/>
          <w:sz w:val="24"/>
          <w:szCs w:val="24"/>
        </w:rPr>
        <w:t>, zmienia obuwie,</w:t>
      </w:r>
    </w:p>
    <w:p w14:paraId="71622450"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14) </w:t>
      </w:r>
      <w:proofErr w:type="spellStart"/>
      <w:r w:rsidRPr="00D0185F">
        <w:rPr>
          <w:rFonts w:ascii="Times New Roman" w:eastAsia="Andale Sans UI" w:hAnsi="Times New Roman" w:cs="Times New Roman"/>
          <w:kern w:val="3"/>
          <w:sz w:val="24"/>
          <w:szCs w:val="24"/>
        </w:rPr>
        <w:t>chętnie</w:t>
      </w:r>
      <w:proofErr w:type="spellEnd"/>
      <w:r w:rsidRPr="00D0185F">
        <w:rPr>
          <w:rFonts w:ascii="Times New Roman" w:eastAsia="Andale Sans UI" w:hAnsi="Times New Roman" w:cs="Times New Roman"/>
          <w:kern w:val="3"/>
          <w:sz w:val="24"/>
          <w:szCs w:val="24"/>
        </w:rPr>
        <w:t xml:space="preserve"> udziela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społecznie na rzecz klasy i szkoły.</w:t>
      </w:r>
    </w:p>
    <w:p w14:paraId="5D180F51"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3.</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Zachowanie dobre</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bCs/>
          <w:kern w:val="3"/>
          <w:sz w:val="24"/>
          <w:szCs w:val="24"/>
        </w:rPr>
        <w:t>o</w:t>
      </w:r>
      <w:r w:rsidRPr="00D0185F">
        <w:rPr>
          <w:rFonts w:ascii="Times New Roman" w:eastAsia="Andale Sans UI" w:hAnsi="Times New Roman" w:cs="Times New Roman"/>
          <w:kern w:val="3"/>
          <w:sz w:val="24"/>
          <w:szCs w:val="24"/>
        </w:rPr>
        <w:t xml:space="preserve">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w:t>
      </w:r>
    </w:p>
    <w:p w14:paraId="7F1072CF"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spełnia stawiane przed nim wymagania, nie </w:t>
      </w:r>
      <w:proofErr w:type="spellStart"/>
      <w:r w:rsidRPr="00D0185F">
        <w:rPr>
          <w:rFonts w:ascii="Times New Roman" w:eastAsia="Andale Sans UI" w:hAnsi="Times New Roman" w:cs="Times New Roman"/>
          <w:kern w:val="3"/>
          <w:sz w:val="24"/>
          <w:szCs w:val="24"/>
        </w:rPr>
        <w:t>wykazując</w:t>
      </w:r>
      <w:proofErr w:type="spellEnd"/>
      <w:r w:rsidRPr="00D0185F">
        <w:rPr>
          <w:rFonts w:ascii="Times New Roman" w:eastAsia="Andale Sans UI" w:hAnsi="Times New Roman" w:cs="Times New Roman"/>
          <w:kern w:val="3"/>
          <w:sz w:val="24"/>
          <w:szCs w:val="24"/>
        </w:rPr>
        <w:t xml:space="preserve"> przy tym inicjatywy własnej,</w:t>
      </w:r>
    </w:p>
    <w:p w14:paraId="35116DFB"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sporadycznie spóźnia się na lekcje i inne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(do 10 spóźnień na półrocze), spóźnienie obejmuje nieobecność ucznia na zajęciach do 15 min., później traktowana jest jako nieobecność na danej lekcji,</w:t>
      </w:r>
    </w:p>
    <w:p w14:paraId="78B4F68B"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przestrzega zasad dobrego zachowania w kontaktach ze starszymi i </w:t>
      </w:r>
      <w:proofErr w:type="spellStart"/>
      <w:r w:rsidRPr="00D0185F">
        <w:rPr>
          <w:rFonts w:ascii="Times New Roman" w:eastAsia="Andale Sans UI" w:hAnsi="Times New Roman" w:cs="Times New Roman"/>
          <w:kern w:val="3"/>
          <w:sz w:val="24"/>
          <w:szCs w:val="24"/>
        </w:rPr>
        <w:t>rówieśnikami</w:t>
      </w:r>
      <w:proofErr w:type="spellEnd"/>
      <w:r w:rsidRPr="00D0185F">
        <w:rPr>
          <w:rFonts w:ascii="Times New Roman" w:eastAsia="Andale Sans UI" w:hAnsi="Times New Roman" w:cs="Times New Roman"/>
          <w:kern w:val="3"/>
          <w:sz w:val="24"/>
          <w:szCs w:val="24"/>
        </w:rPr>
        <w:t>,</w:t>
      </w:r>
    </w:p>
    <w:p w14:paraId="516333D2"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inspirowany przez </w:t>
      </w:r>
      <w:proofErr w:type="spellStart"/>
      <w:r w:rsidRPr="00D0185F">
        <w:rPr>
          <w:rFonts w:ascii="Times New Roman" w:eastAsia="Andale Sans UI" w:hAnsi="Times New Roman" w:cs="Times New Roman"/>
          <w:kern w:val="3"/>
          <w:sz w:val="24"/>
          <w:szCs w:val="24"/>
        </w:rPr>
        <w:t>wychowawce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bądz</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 xml:space="preserve"> uczestniczy w pracach na rzecz klasy i szkoły,</w:t>
      </w:r>
    </w:p>
    <w:p w14:paraId="65C7ECE8"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prezentuje pozytywny stosunek do nauczycieli i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w:t>
      </w:r>
    </w:p>
    <w:p w14:paraId="41D87685"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nosi </w:t>
      </w:r>
      <w:proofErr w:type="spellStart"/>
      <w:r w:rsidRPr="00D0185F">
        <w:rPr>
          <w:rFonts w:ascii="Times New Roman" w:eastAsia="Andale Sans UI" w:hAnsi="Times New Roman" w:cs="Times New Roman"/>
          <w:kern w:val="3"/>
          <w:sz w:val="24"/>
          <w:szCs w:val="24"/>
        </w:rPr>
        <w:t>odziez</w:t>
      </w:r>
      <w:proofErr w:type="spellEnd"/>
      <w:r w:rsidRPr="00D0185F">
        <w:rPr>
          <w:rFonts w:ascii="Times New Roman" w:eastAsia="Andale Sans UI" w:hAnsi="Times New Roman" w:cs="Times New Roman"/>
          <w:kern w:val="3"/>
          <w:sz w:val="24"/>
          <w:szCs w:val="24"/>
        </w:rPr>
        <w:t>̇ i obuwie wymagane regulaminem szkoły,</w:t>
      </w:r>
    </w:p>
    <w:p w14:paraId="284797EC"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nie </w:t>
      </w:r>
      <w:proofErr w:type="spellStart"/>
      <w:r w:rsidRPr="00D0185F">
        <w:rPr>
          <w:rFonts w:ascii="Times New Roman" w:eastAsia="Andale Sans UI" w:hAnsi="Times New Roman" w:cs="Times New Roman"/>
          <w:kern w:val="3"/>
          <w:sz w:val="24"/>
          <w:szCs w:val="24"/>
        </w:rPr>
        <w:t>używa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wulgaryzmów</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słów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obraźliwych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naruszających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godnośc</w:t>
      </w:r>
      <w:proofErr w:type="spellEnd"/>
      <w:r w:rsidRPr="00D0185F">
        <w:rPr>
          <w:rFonts w:ascii="Times New Roman" w:eastAsia="Andale Sans UI" w:hAnsi="Times New Roman" w:cs="Times New Roman"/>
          <w:kern w:val="3"/>
          <w:sz w:val="24"/>
          <w:szCs w:val="24"/>
        </w:rPr>
        <w:t>́ osobistą,</w:t>
      </w:r>
    </w:p>
    <w:p w14:paraId="5D9BF6C6"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8) przestrzega </w:t>
      </w:r>
      <w:proofErr w:type="spellStart"/>
      <w:r w:rsidRPr="00D0185F">
        <w:rPr>
          <w:rFonts w:ascii="Times New Roman" w:eastAsia="Andale Sans UI" w:hAnsi="Times New Roman" w:cs="Times New Roman"/>
          <w:kern w:val="3"/>
          <w:sz w:val="24"/>
          <w:szCs w:val="24"/>
        </w:rPr>
        <w:t>przepisów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bezpieczeństwa</w:t>
      </w:r>
      <w:proofErr w:type="spellEnd"/>
      <w:r w:rsidRPr="00D0185F">
        <w:rPr>
          <w:rFonts w:ascii="Times New Roman" w:eastAsia="Andale Sans UI" w:hAnsi="Times New Roman" w:cs="Times New Roman"/>
          <w:kern w:val="3"/>
          <w:sz w:val="24"/>
          <w:szCs w:val="24"/>
        </w:rPr>
        <w:t xml:space="preserve"> w szkole, w drodze do i ze szkoły, na wycieczkach i imprezach szkolnych,</w:t>
      </w:r>
    </w:p>
    <w:p w14:paraId="4356F30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9) dba o </w:t>
      </w:r>
      <w:proofErr w:type="spellStart"/>
      <w:r w:rsidRPr="00D0185F">
        <w:rPr>
          <w:rFonts w:ascii="Times New Roman" w:eastAsia="Andale Sans UI" w:hAnsi="Times New Roman" w:cs="Times New Roman"/>
          <w:kern w:val="3"/>
          <w:sz w:val="24"/>
          <w:szCs w:val="24"/>
        </w:rPr>
        <w:t>higiene</w:t>
      </w:r>
      <w:proofErr w:type="spellEnd"/>
      <w:r w:rsidRPr="00D0185F">
        <w:rPr>
          <w:rFonts w:ascii="Times New Roman" w:eastAsia="Andale Sans UI" w:hAnsi="Times New Roman" w:cs="Times New Roman"/>
          <w:kern w:val="3"/>
          <w:sz w:val="24"/>
          <w:szCs w:val="24"/>
        </w:rPr>
        <w:t xml:space="preserve">̨ osobistą i </w:t>
      </w:r>
      <w:proofErr w:type="spellStart"/>
      <w:r w:rsidRPr="00D0185F">
        <w:rPr>
          <w:rFonts w:ascii="Times New Roman" w:eastAsia="Andale Sans UI" w:hAnsi="Times New Roman" w:cs="Times New Roman"/>
          <w:kern w:val="3"/>
          <w:sz w:val="24"/>
          <w:szCs w:val="24"/>
        </w:rPr>
        <w:t>estetyke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wyglądu</w:t>
      </w:r>
      <w:proofErr w:type="spellEnd"/>
      <w:r w:rsidRPr="00D0185F">
        <w:rPr>
          <w:rFonts w:ascii="Times New Roman" w:eastAsia="Andale Sans UI" w:hAnsi="Times New Roman" w:cs="Times New Roman"/>
          <w:kern w:val="3"/>
          <w:sz w:val="24"/>
          <w:szCs w:val="24"/>
        </w:rPr>
        <w:t>,</w:t>
      </w:r>
    </w:p>
    <w:p w14:paraId="79B733DA"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10) prawidłowo reaguje w sytuacjach </w:t>
      </w:r>
      <w:proofErr w:type="spellStart"/>
      <w:r w:rsidRPr="00D0185F">
        <w:rPr>
          <w:rFonts w:ascii="Times New Roman" w:eastAsia="Andale Sans UI" w:hAnsi="Times New Roman" w:cs="Times New Roman"/>
          <w:kern w:val="3"/>
          <w:sz w:val="24"/>
          <w:szCs w:val="24"/>
        </w:rPr>
        <w:t>zagrożenia</w:t>
      </w:r>
      <w:proofErr w:type="spellEnd"/>
    </w:p>
    <w:p w14:paraId="044D3540"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11) nie ulega nałogom,</w:t>
      </w:r>
    </w:p>
    <w:p w14:paraId="21007FE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12) rozumie i stosuje normy społeczne,</w:t>
      </w:r>
    </w:p>
    <w:p w14:paraId="2B3704A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13) szanuje mienie społeczne,</w:t>
      </w:r>
    </w:p>
    <w:p w14:paraId="78BB392F"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14) przestrzega </w:t>
      </w:r>
      <w:proofErr w:type="spellStart"/>
      <w:r w:rsidRPr="00D0185F">
        <w:rPr>
          <w:rFonts w:ascii="Times New Roman" w:eastAsia="Andale Sans UI" w:hAnsi="Times New Roman" w:cs="Times New Roman"/>
          <w:kern w:val="3"/>
          <w:sz w:val="24"/>
          <w:szCs w:val="24"/>
        </w:rPr>
        <w:t>wymagan</w:t>
      </w:r>
      <w:proofErr w:type="spellEnd"/>
      <w:r w:rsidRPr="00D0185F">
        <w:rPr>
          <w:rFonts w:ascii="Times New Roman" w:eastAsia="Andale Sans UI" w:hAnsi="Times New Roman" w:cs="Times New Roman"/>
          <w:kern w:val="3"/>
          <w:sz w:val="24"/>
          <w:szCs w:val="24"/>
        </w:rPr>
        <w:t>́ regulaminu szkolnego,</w:t>
      </w:r>
    </w:p>
    <w:p w14:paraId="418DC632"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15) pozytywnie reaguje na uwagi dyrektora, nauczycieli i innych </w:t>
      </w:r>
      <w:proofErr w:type="spellStart"/>
      <w:r w:rsidRPr="00D0185F">
        <w:rPr>
          <w:rFonts w:ascii="Times New Roman" w:eastAsia="Andale Sans UI" w:hAnsi="Times New Roman" w:cs="Times New Roman"/>
          <w:kern w:val="3"/>
          <w:sz w:val="24"/>
          <w:szCs w:val="24"/>
        </w:rPr>
        <w:t>pracowników</w:t>
      </w:r>
      <w:proofErr w:type="spellEnd"/>
      <w:r w:rsidRPr="00D0185F">
        <w:rPr>
          <w:rFonts w:ascii="Times New Roman" w:eastAsia="Andale Sans UI" w:hAnsi="Times New Roman" w:cs="Times New Roman"/>
          <w:kern w:val="3"/>
          <w:sz w:val="24"/>
          <w:szCs w:val="24"/>
        </w:rPr>
        <w:t xml:space="preserve"> szkoły,</w:t>
      </w:r>
    </w:p>
    <w:p w14:paraId="76F94B65"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16) nie odmawia udziału w pracach na rzecz szkoły i klasy,</w:t>
      </w:r>
    </w:p>
    <w:p w14:paraId="54CE5CB9"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17) wykazuje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właściwa</w:t>
      </w:r>
      <w:proofErr w:type="spellEnd"/>
      <w:r w:rsidRPr="00D0185F">
        <w:rPr>
          <w:rFonts w:ascii="Times New Roman" w:eastAsia="Andale Sans UI" w:hAnsi="Times New Roman" w:cs="Times New Roman"/>
          <w:kern w:val="3"/>
          <w:sz w:val="24"/>
          <w:szCs w:val="24"/>
        </w:rPr>
        <w:t xml:space="preserve">̨ kulturą osobistą, </w:t>
      </w:r>
      <w:proofErr w:type="spellStart"/>
      <w:r w:rsidRPr="00D0185F">
        <w:rPr>
          <w:rFonts w:ascii="Times New Roman" w:eastAsia="Andale Sans UI" w:hAnsi="Times New Roman" w:cs="Times New Roman"/>
          <w:kern w:val="3"/>
          <w:sz w:val="24"/>
          <w:szCs w:val="24"/>
        </w:rPr>
        <w:t>właściwym</w:t>
      </w:r>
      <w:proofErr w:type="spellEnd"/>
      <w:r w:rsidRPr="00D0185F">
        <w:rPr>
          <w:rFonts w:ascii="Times New Roman" w:eastAsia="Andale Sans UI" w:hAnsi="Times New Roman" w:cs="Times New Roman"/>
          <w:kern w:val="3"/>
          <w:sz w:val="24"/>
          <w:szCs w:val="24"/>
        </w:rPr>
        <w:t xml:space="preserve"> stosunkiem do nauczycieli,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pracowników</w:t>
      </w:r>
      <w:proofErr w:type="spellEnd"/>
      <w:r w:rsidRPr="00D0185F">
        <w:rPr>
          <w:rFonts w:ascii="Times New Roman" w:eastAsia="Andale Sans UI" w:hAnsi="Times New Roman" w:cs="Times New Roman"/>
          <w:kern w:val="3"/>
          <w:sz w:val="24"/>
          <w:szCs w:val="24"/>
        </w:rPr>
        <w:t xml:space="preserve"> szkoły,</w:t>
      </w:r>
    </w:p>
    <w:p w14:paraId="0BC808F1"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 xml:space="preserve">18) nie </w:t>
      </w:r>
      <w:proofErr w:type="spellStart"/>
      <w:r w:rsidRPr="00D0185F">
        <w:rPr>
          <w:rFonts w:ascii="Times New Roman" w:eastAsia="Andale Sans UI" w:hAnsi="Times New Roman" w:cs="Times New Roman"/>
          <w:kern w:val="3"/>
          <w:sz w:val="24"/>
          <w:szCs w:val="24"/>
        </w:rPr>
        <w:t>obraża</w:t>
      </w:r>
      <w:proofErr w:type="spellEnd"/>
      <w:r w:rsidRPr="00D0185F">
        <w:rPr>
          <w:rFonts w:ascii="Times New Roman" w:eastAsia="Andale Sans UI" w:hAnsi="Times New Roman" w:cs="Times New Roman"/>
          <w:kern w:val="3"/>
          <w:sz w:val="24"/>
          <w:szCs w:val="24"/>
        </w:rPr>
        <w:t xml:space="preserve"> innych </w:t>
      </w:r>
      <w:proofErr w:type="spellStart"/>
      <w:r w:rsidRPr="00D0185F">
        <w:rPr>
          <w:rFonts w:ascii="Times New Roman" w:eastAsia="Andale Sans UI" w:hAnsi="Times New Roman" w:cs="Times New Roman"/>
          <w:kern w:val="3"/>
          <w:sz w:val="24"/>
          <w:szCs w:val="24"/>
        </w:rPr>
        <w:t>osób</w:t>
      </w:r>
      <w:proofErr w:type="spellEnd"/>
      <w:r w:rsidRPr="00D0185F">
        <w:rPr>
          <w:rFonts w:ascii="Times New Roman" w:eastAsia="Andale Sans UI" w:hAnsi="Times New Roman" w:cs="Times New Roman"/>
          <w:kern w:val="3"/>
          <w:sz w:val="24"/>
          <w:szCs w:val="24"/>
        </w:rPr>
        <w:t>: słowem, gestem, czynem,</w:t>
      </w:r>
    </w:p>
    <w:p w14:paraId="140BAFF7"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4.</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Zachowanie poprawne 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w:t>
      </w:r>
    </w:p>
    <w:p w14:paraId="1F6A42D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sporadycznie </w:t>
      </w:r>
      <w:proofErr w:type="spellStart"/>
      <w:r w:rsidRPr="00D0185F">
        <w:rPr>
          <w:rFonts w:ascii="Times New Roman" w:eastAsia="Andale Sans UI" w:hAnsi="Times New Roman" w:cs="Times New Roman"/>
          <w:kern w:val="3"/>
          <w:sz w:val="24"/>
          <w:szCs w:val="24"/>
        </w:rPr>
        <w:t>lekceważy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nauke</w:t>
      </w:r>
      <w:proofErr w:type="spellEnd"/>
      <w:r w:rsidRPr="00D0185F">
        <w:rPr>
          <w:rFonts w:ascii="Times New Roman" w:eastAsia="Andale Sans UI" w:hAnsi="Times New Roman" w:cs="Times New Roman"/>
          <w:kern w:val="3"/>
          <w:sz w:val="24"/>
          <w:szCs w:val="24"/>
        </w:rPr>
        <w:t xml:space="preserve">̨ i inne </w:t>
      </w:r>
      <w:proofErr w:type="spellStart"/>
      <w:r w:rsidRPr="00D0185F">
        <w:rPr>
          <w:rFonts w:ascii="Times New Roman" w:eastAsia="Andale Sans UI" w:hAnsi="Times New Roman" w:cs="Times New Roman"/>
          <w:kern w:val="3"/>
          <w:sz w:val="24"/>
          <w:szCs w:val="24"/>
        </w:rPr>
        <w:t>obowiązki</w:t>
      </w:r>
      <w:proofErr w:type="spellEnd"/>
      <w:r w:rsidRPr="00D0185F">
        <w:rPr>
          <w:rFonts w:ascii="Times New Roman" w:eastAsia="Andale Sans UI" w:hAnsi="Times New Roman" w:cs="Times New Roman"/>
          <w:kern w:val="3"/>
          <w:sz w:val="24"/>
          <w:szCs w:val="24"/>
        </w:rPr>
        <w:t xml:space="preserve"> szkolne,</w:t>
      </w:r>
    </w:p>
    <w:p w14:paraId="4A93F199"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 ma nieusprawiedliwione maksymalnie 7 godzin lekcyjnych,</w:t>
      </w:r>
    </w:p>
    <w:p w14:paraId="28A8683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sporadycznie </w:t>
      </w:r>
      <w:proofErr w:type="spellStart"/>
      <w:r w:rsidRPr="00D0185F">
        <w:rPr>
          <w:rFonts w:ascii="Times New Roman" w:eastAsia="Andale Sans UI" w:hAnsi="Times New Roman" w:cs="Times New Roman"/>
          <w:kern w:val="3"/>
          <w:sz w:val="24"/>
          <w:szCs w:val="24"/>
        </w:rPr>
        <w:t>spóźnia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na lekcje ( do 20 spóźnień na półrocze)</w:t>
      </w:r>
      <w:r w:rsidRPr="00D0185F">
        <w:rPr>
          <w:rFonts w:ascii="Calibri" w:eastAsia="SimSun" w:hAnsi="Calibri" w:cs="Calibri"/>
          <w:kern w:val="3"/>
        </w:rPr>
        <w:t>,</w:t>
      </w:r>
      <w:r w:rsidRPr="00D0185F">
        <w:rPr>
          <w:rFonts w:ascii="Times New Roman" w:eastAsia="Andale Sans UI" w:hAnsi="Times New Roman" w:cs="Times New Roman"/>
          <w:kern w:val="3"/>
          <w:sz w:val="24"/>
          <w:szCs w:val="24"/>
        </w:rPr>
        <w:t xml:space="preserve"> spóźnienie obejmuje nieobecność ucznia na zajęciach do 15 min., później traktowana jest jako nieobecność na danej lekcji,</w:t>
      </w:r>
    </w:p>
    <w:p w14:paraId="5FB262C3"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nie </w:t>
      </w:r>
      <w:proofErr w:type="spellStart"/>
      <w:r w:rsidRPr="00D0185F">
        <w:rPr>
          <w:rFonts w:ascii="Times New Roman" w:eastAsia="Andale Sans UI" w:hAnsi="Times New Roman" w:cs="Times New Roman"/>
          <w:kern w:val="3"/>
          <w:sz w:val="24"/>
          <w:szCs w:val="24"/>
        </w:rPr>
        <w:t>angażuje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w pracę na rzecz szkoły, klasy,</w:t>
      </w:r>
    </w:p>
    <w:p w14:paraId="5983C4C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zdarza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jest nieuczciwy w codziennym </w:t>
      </w:r>
      <w:proofErr w:type="spellStart"/>
      <w:r w:rsidRPr="00D0185F">
        <w:rPr>
          <w:rFonts w:ascii="Times New Roman" w:eastAsia="Andale Sans UI" w:hAnsi="Times New Roman" w:cs="Times New Roman"/>
          <w:kern w:val="3"/>
          <w:sz w:val="24"/>
          <w:szCs w:val="24"/>
        </w:rPr>
        <w:t>postępowaniu</w:t>
      </w:r>
      <w:proofErr w:type="spellEnd"/>
      <w:r w:rsidRPr="00D0185F">
        <w:rPr>
          <w:rFonts w:ascii="Times New Roman" w:eastAsia="Andale Sans UI" w:hAnsi="Times New Roman" w:cs="Times New Roman"/>
          <w:kern w:val="3"/>
          <w:sz w:val="24"/>
          <w:szCs w:val="24"/>
        </w:rPr>
        <w:t>,</w:t>
      </w:r>
    </w:p>
    <w:p w14:paraId="2F21F73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zdarza mu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nie </w:t>
      </w:r>
      <w:proofErr w:type="spellStart"/>
      <w:r w:rsidRPr="00D0185F">
        <w:rPr>
          <w:rFonts w:ascii="Times New Roman" w:eastAsia="Andale Sans UI" w:hAnsi="Times New Roman" w:cs="Times New Roman"/>
          <w:kern w:val="3"/>
          <w:sz w:val="24"/>
          <w:szCs w:val="24"/>
        </w:rPr>
        <w:t>szanowac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podręczników</w:t>
      </w:r>
      <w:proofErr w:type="spellEnd"/>
      <w:r w:rsidRPr="00D0185F">
        <w:rPr>
          <w:rFonts w:ascii="Times New Roman" w:eastAsia="Andale Sans UI" w:hAnsi="Times New Roman" w:cs="Times New Roman"/>
          <w:kern w:val="3"/>
          <w:sz w:val="24"/>
          <w:szCs w:val="24"/>
        </w:rPr>
        <w:t xml:space="preserve"> szkolnych, pomocy naukowych, </w:t>
      </w:r>
      <w:proofErr w:type="spellStart"/>
      <w:r w:rsidRPr="00D0185F">
        <w:rPr>
          <w:rFonts w:ascii="Times New Roman" w:eastAsia="Andale Sans UI" w:hAnsi="Times New Roman" w:cs="Times New Roman"/>
          <w:kern w:val="3"/>
          <w:sz w:val="24"/>
          <w:szCs w:val="24"/>
        </w:rPr>
        <w:t>sprzętu</w:t>
      </w:r>
      <w:proofErr w:type="spellEnd"/>
      <w:r w:rsidRPr="00D0185F">
        <w:rPr>
          <w:rFonts w:ascii="Times New Roman" w:eastAsia="Andale Sans UI" w:hAnsi="Times New Roman" w:cs="Times New Roman"/>
          <w:kern w:val="3"/>
          <w:sz w:val="24"/>
          <w:szCs w:val="24"/>
        </w:rPr>
        <w:t xml:space="preserve"> szkolnego,</w:t>
      </w:r>
    </w:p>
    <w:p w14:paraId="4516C849"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zdarza mu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zapominac</w:t>
      </w:r>
      <w:proofErr w:type="spellEnd"/>
      <w:r w:rsidRPr="00D0185F">
        <w:rPr>
          <w:rFonts w:ascii="Times New Roman" w:eastAsia="Andale Sans UI" w:hAnsi="Times New Roman" w:cs="Times New Roman"/>
          <w:kern w:val="3"/>
          <w:sz w:val="24"/>
          <w:szCs w:val="24"/>
        </w:rPr>
        <w:t>́ tarczy i wymaganego stroju,</w:t>
      </w:r>
    </w:p>
    <w:p w14:paraId="160E6C4B"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 sporadycznie uczestniczy w akademiach szkolnych,</w:t>
      </w:r>
    </w:p>
    <w:p w14:paraId="425D2F92"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9) czasem </w:t>
      </w:r>
      <w:proofErr w:type="spellStart"/>
      <w:r w:rsidRPr="00D0185F">
        <w:rPr>
          <w:rFonts w:ascii="Times New Roman" w:eastAsia="Andale Sans UI" w:hAnsi="Times New Roman" w:cs="Times New Roman"/>
          <w:kern w:val="3"/>
          <w:sz w:val="24"/>
          <w:szCs w:val="24"/>
        </w:rPr>
        <w:t>używa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wulgaryzmów</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słów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obraźliwych</w:t>
      </w:r>
      <w:proofErr w:type="spellEnd"/>
      <w:r w:rsidRPr="00D0185F">
        <w:rPr>
          <w:rFonts w:ascii="Times New Roman" w:eastAsia="Andale Sans UI" w:hAnsi="Times New Roman" w:cs="Times New Roman"/>
          <w:kern w:val="3"/>
          <w:sz w:val="24"/>
          <w:szCs w:val="24"/>
        </w:rPr>
        <w:t xml:space="preserve"> przy jednoczesnym </w:t>
      </w:r>
      <w:proofErr w:type="spellStart"/>
      <w:r w:rsidRPr="00D0185F">
        <w:rPr>
          <w:rFonts w:ascii="Times New Roman" w:eastAsia="Andale Sans UI" w:hAnsi="Times New Roman" w:cs="Times New Roman"/>
          <w:kern w:val="3"/>
          <w:sz w:val="24"/>
          <w:szCs w:val="24"/>
        </w:rPr>
        <w:t>wyrażeniu</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chęci</w:t>
      </w:r>
      <w:proofErr w:type="spellEnd"/>
      <w:r w:rsidRPr="00D0185F">
        <w:rPr>
          <w:rFonts w:ascii="Times New Roman" w:eastAsia="Andale Sans UI" w:hAnsi="Times New Roman" w:cs="Times New Roman"/>
          <w:kern w:val="3"/>
          <w:sz w:val="24"/>
          <w:szCs w:val="24"/>
        </w:rPr>
        <w:t xml:space="preserve"> naprawienia swojego </w:t>
      </w:r>
      <w:proofErr w:type="spellStart"/>
      <w:r w:rsidRPr="00D0185F">
        <w:rPr>
          <w:rFonts w:ascii="Times New Roman" w:eastAsia="Andale Sans UI" w:hAnsi="Times New Roman" w:cs="Times New Roman"/>
          <w:kern w:val="3"/>
          <w:sz w:val="24"/>
          <w:szCs w:val="24"/>
        </w:rPr>
        <w:t>błędu</w:t>
      </w:r>
      <w:proofErr w:type="spellEnd"/>
      <w:r w:rsidRPr="00D0185F">
        <w:rPr>
          <w:rFonts w:ascii="Times New Roman" w:eastAsia="Andale Sans UI" w:hAnsi="Times New Roman" w:cs="Times New Roman"/>
          <w:kern w:val="3"/>
          <w:sz w:val="24"/>
          <w:szCs w:val="24"/>
        </w:rPr>
        <w:t>,</w:t>
      </w:r>
    </w:p>
    <w:p w14:paraId="0BF6C1F8"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10) zdarza mu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łamac</w:t>
      </w:r>
      <w:proofErr w:type="spellEnd"/>
      <w:r w:rsidRPr="00D0185F">
        <w:rPr>
          <w:rFonts w:ascii="Times New Roman" w:eastAsia="Andale Sans UI" w:hAnsi="Times New Roman" w:cs="Times New Roman"/>
          <w:kern w:val="3"/>
          <w:sz w:val="24"/>
          <w:szCs w:val="24"/>
        </w:rPr>
        <w:t xml:space="preserve">́ przepisy </w:t>
      </w:r>
      <w:proofErr w:type="spellStart"/>
      <w:r w:rsidRPr="00D0185F">
        <w:rPr>
          <w:rFonts w:ascii="Times New Roman" w:eastAsia="Andale Sans UI" w:hAnsi="Times New Roman" w:cs="Times New Roman"/>
          <w:kern w:val="3"/>
          <w:sz w:val="24"/>
          <w:szCs w:val="24"/>
        </w:rPr>
        <w:t>bezpieczeństwa</w:t>
      </w:r>
      <w:proofErr w:type="spellEnd"/>
      <w:r w:rsidRPr="00D0185F">
        <w:rPr>
          <w:rFonts w:ascii="Times New Roman" w:eastAsia="Andale Sans UI" w:hAnsi="Times New Roman" w:cs="Times New Roman"/>
          <w:kern w:val="3"/>
          <w:sz w:val="24"/>
          <w:szCs w:val="24"/>
        </w:rPr>
        <w:t xml:space="preserve"> w szkole i poza </w:t>
      </w:r>
      <w:proofErr w:type="spellStart"/>
      <w:r w:rsidRPr="00D0185F">
        <w:rPr>
          <w:rFonts w:ascii="Times New Roman" w:eastAsia="Andale Sans UI" w:hAnsi="Times New Roman" w:cs="Times New Roman"/>
          <w:kern w:val="3"/>
          <w:sz w:val="24"/>
          <w:szCs w:val="24"/>
        </w:rPr>
        <w:t>nia</w:t>
      </w:r>
      <w:proofErr w:type="spellEnd"/>
      <w:r w:rsidRPr="00D0185F">
        <w:rPr>
          <w:rFonts w:ascii="Times New Roman" w:eastAsia="Andale Sans UI" w:hAnsi="Times New Roman" w:cs="Times New Roman"/>
          <w:kern w:val="3"/>
          <w:sz w:val="24"/>
          <w:szCs w:val="24"/>
        </w:rPr>
        <w:t>̨,</w:t>
      </w:r>
    </w:p>
    <w:p w14:paraId="147BF6FA"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11) zdarza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zaniedbuje </w:t>
      </w:r>
      <w:proofErr w:type="spellStart"/>
      <w:r w:rsidRPr="00D0185F">
        <w:rPr>
          <w:rFonts w:ascii="Times New Roman" w:eastAsia="Andale Sans UI" w:hAnsi="Times New Roman" w:cs="Times New Roman"/>
          <w:kern w:val="3"/>
          <w:sz w:val="24"/>
          <w:szCs w:val="24"/>
        </w:rPr>
        <w:t>higiene</w:t>
      </w:r>
      <w:proofErr w:type="spellEnd"/>
      <w:r w:rsidRPr="00D0185F">
        <w:rPr>
          <w:rFonts w:ascii="Times New Roman" w:eastAsia="Andale Sans UI" w:hAnsi="Times New Roman" w:cs="Times New Roman"/>
          <w:kern w:val="3"/>
          <w:sz w:val="24"/>
          <w:szCs w:val="24"/>
        </w:rPr>
        <w:t>̨ osobistą,</w:t>
      </w:r>
    </w:p>
    <w:p w14:paraId="72BE8AEA"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12) czasami zapomina obuwia zmiennego,</w:t>
      </w:r>
    </w:p>
    <w:p w14:paraId="12E438C2"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13) na uwagi nauczyciela reaguje pozytywnie,</w:t>
      </w:r>
    </w:p>
    <w:p w14:paraId="586226CB"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14) nie wszczyna </w:t>
      </w:r>
      <w:proofErr w:type="spellStart"/>
      <w:r w:rsidRPr="00D0185F">
        <w:rPr>
          <w:rFonts w:ascii="Times New Roman" w:eastAsia="Andale Sans UI" w:hAnsi="Times New Roman" w:cs="Times New Roman"/>
          <w:kern w:val="3"/>
          <w:sz w:val="24"/>
          <w:szCs w:val="24"/>
        </w:rPr>
        <w:t>bójek</w:t>
      </w:r>
      <w:proofErr w:type="spellEnd"/>
      <w:r w:rsidRPr="00D0185F">
        <w:rPr>
          <w:rFonts w:ascii="Times New Roman" w:eastAsia="Andale Sans UI" w:hAnsi="Times New Roman" w:cs="Times New Roman"/>
          <w:kern w:val="3"/>
          <w:sz w:val="24"/>
          <w:szCs w:val="24"/>
        </w:rPr>
        <w:t>, nie uczestniczy w nich,</w:t>
      </w:r>
    </w:p>
    <w:p w14:paraId="48771C0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15) nie przeszkadza w prowadzeniu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w:t>
      </w:r>
    </w:p>
    <w:p w14:paraId="1C7C048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16) poprawnie odnosi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do nauczycieli,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pracowników</w:t>
      </w:r>
      <w:proofErr w:type="spellEnd"/>
      <w:r w:rsidRPr="00D0185F">
        <w:rPr>
          <w:rFonts w:ascii="Times New Roman" w:eastAsia="Andale Sans UI" w:hAnsi="Times New Roman" w:cs="Times New Roman"/>
          <w:kern w:val="3"/>
          <w:sz w:val="24"/>
          <w:szCs w:val="24"/>
        </w:rPr>
        <w:t xml:space="preserve"> szkoły,</w:t>
      </w:r>
    </w:p>
    <w:p w14:paraId="5CC7694A"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17) </w:t>
      </w:r>
      <w:proofErr w:type="spellStart"/>
      <w:r w:rsidRPr="00D0185F">
        <w:rPr>
          <w:rFonts w:ascii="Times New Roman" w:eastAsia="Andale Sans UI" w:hAnsi="Times New Roman" w:cs="Times New Roman"/>
          <w:kern w:val="3"/>
          <w:sz w:val="24"/>
          <w:szCs w:val="24"/>
        </w:rPr>
        <w:t>używa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zwrotów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grzecznościowych</w:t>
      </w:r>
      <w:proofErr w:type="spellEnd"/>
      <w:r w:rsidRPr="00D0185F">
        <w:rPr>
          <w:rFonts w:ascii="Times New Roman" w:eastAsia="Andale Sans UI" w:hAnsi="Times New Roman" w:cs="Times New Roman"/>
          <w:kern w:val="3"/>
          <w:sz w:val="24"/>
          <w:szCs w:val="24"/>
        </w:rPr>
        <w:t>,</w:t>
      </w:r>
    </w:p>
    <w:p w14:paraId="691F3471"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18) czasem pomaga </w:t>
      </w:r>
      <w:proofErr w:type="spellStart"/>
      <w:r w:rsidRPr="00D0185F">
        <w:rPr>
          <w:rFonts w:ascii="Times New Roman" w:eastAsia="Andale Sans UI" w:hAnsi="Times New Roman" w:cs="Times New Roman"/>
          <w:kern w:val="3"/>
          <w:sz w:val="24"/>
          <w:szCs w:val="24"/>
        </w:rPr>
        <w:t>koleżankom</w:t>
      </w:r>
      <w:proofErr w:type="spellEnd"/>
      <w:r w:rsidRPr="00D0185F">
        <w:rPr>
          <w:rFonts w:ascii="Times New Roman" w:eastAsia="Andale Sans UI" w:hAnsi="Times New Roman" w:cs="Times New Roman"/>
          <w:kern w:val="3"/>
          <w:sz w:val="24"/>
          <w:szCs w:val="24"/>
        </w:rPr>
        <w:t xml:space="preserve"> i kolegom.</w:t>
      </w:r>
    </w:p>
    <w:p w14:paraId="6D2BB6D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5</w:t>
      </w:r>
      <w:r w:rsidRPr="00D0185F">
        <w:rPr>
          <w:rFonts w:ascii="Times New Roman" w:eastAsia="Andale Sans UI" w:hAnsi="Times New Roman" w:cs="Times New Roman"/>
          <w:kern w:val="3"/>
          <w:sz w:val="24"/>
          <w:szCs w:val="24"/>
        </w:rPr>
        <w:t>. Zachowanie nieodpowiednie</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bCs/>
          <w:kern w:val="3"/>
          <w:sz w:val="24"/>
          <w:szCs w:val="24"/>
        </w:rPr>
        <w:t>o</w:t>
      </w:r>
      <w:r w:rsidRPr="00D0185F">
        <w:rPr>
          <w:rFonts w:ascii="Times New Roman" w:eastAsia="Andale Sans UI" w:hAnsi="Times New Roman" w:cs="Times New Roman"/>
          <w:kern w:val="3"/>
          <w:sz w:val="24"/>
          <w:szCs w:val="24"/>
        </w:rPr>
        <w:t xml:space="preserve">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w:t>
      </w:r>
    </w:p>
    <w:p w14:paraId="4112C74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jest niezdyscyplinowany i arogancki, przeszkadza w prowadzeniu lekcji,</w:t>
      </w:r>
    </w:p>
    <w:p w14:paraId="0874A36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wielokrotnie spóźnia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na lekcje (powyżej 20 spóźnień); spóźnienie obejmuje nieobecność ucznia na zajęciach do 15 min., później traktowana jest jako nieobecność na danej lekcji,</w:t>
      </w:r>
    </w:p>
    <w:p w14:paraId="7DAE46E3"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opuścił </w:t>
      </w:r>
      <w:proofErr w:type="spellStart"/>
      <w:r w:rsidRPr="00D0185F">
        <w:rPr>
          <w:rFonts w:ascii="Times New Roman" w:eastAsia="Andale Sans UI" w:hAnsi="Times New Roman" w:cs="Times New Roman"/>
          <w:kern w:val="3"/>
          <w:sz w:val="24"/>
          <w:szCs w:val="24"/>
        </w:rPr>
        <w:t>więcej</w:t>
      </w:r>
      <w:proofErr w:type="spellEnd"/>
      <w:r w:rsidRPr="00D0185F">
        <w:rPr>
          <w:rFonts w:ascii="Times New Roman" w:eastAsia="Andale Sans UI" w:hAnsi="Times New Roman" w:cs="Times New Roman"/>
          <w:kern w:val="3"/>
          <w:sz w:val="24"/>
          <w:szCs w:val="24"/>
        </w:rPr>
        <w:t xml:space="preserve"> niż 7 godzin bez usprawiedliwienia,</w:t>
      </w:r>
    </w:p>
    <w:p w14:paraId="21E27ECF"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w:t>
      </w:r>
      <w:proofErr w:type="spellStart"/>
      <w:r w:rsidRPr="00D0185F">
        <w:rPr>
          <w:rFonts w:ascii="Times New Roman" w:eastAsia="Andale Sans UI" w:hAnsi="Times New Roman" w:cs="Times New Roman"/>
          <w:kern w:val="3"/>
          <w:sz w:val="24"/>
          <w:szCs w:val="24"/>
        </w:rPr>
        <w:t>często</w:t>
      </w:r>
      <w:proofErr w:type="spellEnd"/>
      <w:r w:rsidRPr="00D0185F">
        <w:rPr>
          <w:rFonts w:ascii="Times New Roman" w:eastAsia="Andale Sans UI" w:hAnsi="Times New Roman" w:cs="Times New Roman"/>
          <w:kern w:val="3"/>
          <w:sz w:val="24"/>
          <w:szCs w:val="24"/>
        </w:rPr>
        <w:t xml:space="preserve"> nie odrabia zadań domowych, nie przygotowuje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do lekcji,</w:t>
      </w:r>
    </w:p>
    <w:p w14:paraId="092786EC"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nie nosi obuwia zamiennego, jego obiór i fryzura </w:t>
      </w:r>
      <w:proofErr w:type="spellStart"/>
      <w:r w:rsidRPr="00D0185F">
        <w:rPr>
          <w:rFonts w:ascii="Times New Roman" w:eastAsia="Andale Sans UI" w:hAnsi="Times New Roman" w:cs="Times New Roman"/>
          <w:kern w:val="3"/>
          <w:sz w:val="24"/>
          <w:szCs w:val="24"/>
        </w:rPr>
        <w:t>budza</w:t>
      </w:r>
      <w:proofErr w:type="spellEnd"/>
      <w:r w:rsidRPr="00D0185F">
        <w:rPr>
          <w:rFonts w:ascii="Times New Roman" w:eastAsia="Andale Sans UI" w:hAnsi="Times New Roman" w:cs="Times New Roman"/>
          <w:kern w:val="3"/>
          <w:sz w:val="24"/>
          <w:szCs w:val="24"/>
        </w:rPr>
        <w:t>̨ zastrzeżenia,</w:t>
      </w:r>
    </w:p>
    <w:p w14:paraId="4C6FB64B"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niszczy </w:t>
      </w:r>
      <w:proofErr w:type="spellStart"/>
      <w:r w:rsidRPr="00D0185F">
        <w:rPr>
          <w:rFonts w:ascii="Times New Roman" w:eastAsia="Andale Sans UI" w:hAnsi="Times New Roman" w:cs="Times New Roman"/>
          <w:kern w:val="3"/>
          <w:sz w:val="24"/>
          <w:szCs w:val="24"/>
        </w:rPr>
        <w:t>sprzęt</w:t>
      </w:r>
      <w:proofErr w:type="spellEnd"/>
      <w:r w:rsidRPr="00D0185F">
        <w:rPr>
          <w:rFonts w:ascii="Times New Roman" w:eastAsia="Andale Sans UI" w:hAnsi="Times New Roman" w:cs="Times New Roman"/>
          <w:kern w:val="3"/>
          <w:sz w:val="24"/>
          <w:szCs w:val="24"/>
        </w:rPr>
        <w:t xml:space="preserve"> szkolny i mienie społeczne,</w:t>
      </w:r>
    </w:p>
    <w:p w14:paraId="74B13BA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w sposób lekceważący odnosi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do nauczycieli, </w:t>
      </w:r>
      <w:proofErr w:type="spellStart"/>
      <w:r w:rsidRPr="00D0185F">
        <w:rPr>
          <w:rFonts w:ascii="Times New Roman" w:eastAsia="Andale Sans UI" w:hAnsi="Times New Roman" w:cs="Times New Roman"/>
          <w:kern w:val="3"/>
          <w:sz w:val="24"/>
          <w:szCs w:val="24"/>
        </w:rPr>
        <w:t>pracownikow</w:t>
      </w:r>
      <w:proofErr w:type="spellEnd"/>
      <w:r w:rsidRPr="00D0185F">
        <w:rPr>
          <w:rFonts w:ascii="Times New Roman" w:eastAsia="Andale Sans UI" w:hAnsi="Times New Roman" w:cs="Times New Roman"/>
          <w:kern w:val="3"/>
          <w:sz w:val="24"/>
          <w:szCs w:val="24"/>
        </w:rPr>
        <w:t xml:space="preserve"> szkoły, rodziców, osób</w:t>
      </w:r>
    </w:p>
    <w:p w14:paraId="4E4B5348"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starszych,</w:t>
      </w:r>
    </w:p>
    <w:p w14:paraId="3AC6DFA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 jest agresywny w stosunku do rówieśników,</w:t>
      </w:r>
    </w:p>
    <w:p w14:paraId="7A7FC69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9) lekceważy zadania przydzielone prze </w:t>
      </w:r>
      <w:proofErr w:type="spellStart"/>
      <w:r w:rsidRPr="00D0185F">
        <w:rPr>
          <w:rFonts w:ascii="Times New Roman" w:eastAsia="Andale Sans UI" w:hAnsi="Times New Roman" w:cs="Times New Roman"/>
          <w:kern w:val="3"/>
          <w:sz w:val="24"/>
          <w:szCs w:val="24"/>
        </w:rPr>
        <w:t>szkołe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wychowawce</w:t>
      </w:r>
      <w:proofErr w:type="spellEnd"/>
      <w:r w:rsidRPr="00D0185F">
        <w:rPr>
          <w:rFonts w:ascii="Times New Roman" w:eastAsia="Andale Sans UI" w:hAnsi="Times New Roman" w:cs="Times New Roman"/>
          <w:kern w:val="3"/>
          <w:sz w:val="24"/>
          <w:szCs w:val="24"/>
        </w:rPr>
        <w:t>̨ , zespól klasowy,</w:t>
      </w:r>
    </w:p>
    <w:p w14:paraId="12F35BEA"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10) w codziennym </w:t>
      </w:r>
      <w:proofErr w:type="spellStart"/>
      <w:r w:rsidRPr="00D0185F">
        <w:rPr>
          <w:rFonts w:ascii="Times New Roman" w:eastAsia="Andale Sans UI" w:hAnsi="Times New Roman" w:cs="Times New Roman"/>
          <w:kern w:val="3"/>
          <w:sz w:val="24"/>
          <w:szCs w:val="24"/>
        </w:rPr>
        <w:t>postępowaniu</w:t>
      </w:r>
      <w:proofErr w:type="spellEnd"/>
      <w:r w:rsidRPr="00D0185F">
        <w:rPr>
          <w:rFonts w:ascii="Times New Roman" w:eastAsia="Andale Sans UI" w:hAnsi="Times New Roman" w:cs="Times New Roman"/>
          <w:kern w:val="3"/>
          <w:sz w:val="24"/>
          <w:szCs w:val="24"/>
        </w:rPr>
        <w:t xml:space="preserve"> nagminnie dopuszcza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kłamstwa,</w:t>
      </w:r>
    </w:p>
    <w:p w14:paraId="1D19E29F"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11) wykazuje lekceważący </w:t>
      </w:r>
      <w:proofErr w:type="spellStart"/>
      <w:r w:rsidRPr="00D0185F">
        <w:rPr>
          <w:rFonts w:ascii="Times New Roman" w:eastAsia="Andale Sans UI" w:hAnsi="Times New Roman" w:cs="Times New Roman"/>
          <w:kern w:val="3"/>
          <w:sz w:val="24"/>
          <w:szCs w:val="24"/>
        </w:rPr>
        <w:t>postawe</w:t>
      </w:r>
      <w:proofErr w:type="spellEnd"/>
      <w:r w:rsidRPr="00D0185F">
        <w:rPr>
          <w:rFonts w:ascii="Times New Roman" w:eastAsia="Andale Sans UI" w:hAnsi="Times New Roman" w:cs="Times New Roman"/>
          <w:kern w:val="3"/>
          <w:sz w:val="24"/>
          <w:szCs w:val="24"/>
        </w:rPr>
        <w:t>̨ wobec symboli i tradycji szkoły, zakłóca przebieg</w:t>
      </w:r>
    </w:p>
    <w:p w14:paraId="0517B399"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uroczystości szkolnych,</w:t>
      </w:r>
    </w:p>
    <w:p w14:paraId="7951B325"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12) używa wulgarnych słów, obraźliwych gestów w szkole i poza </w:t>
      </w:r>
      <w:proofErr w:type="spellStart"/>
      <w:r w:rsidRPr="00D0185F">
        <w:rPr>
          <w:rFonts w:ascii="Times New Roman" w:eastAsia="Andale Sans UI" w:hAnsi="Times New Roman" w:cs="Times New Roman"/>
          <w:kern w:val="3"/>
          <w:sz w:val="24"/>
          <w:szCs w:val="24"/>
        </w:rPr>
        <w:t>nia</w:t>
      </w:r>
      <w:proofErr w:type="spellEnd"/>
      <w:r w:rsidRPr="00D0185F">
        <w:rPr>
          <w:rFonts w:ascii="Times New Roman" w:eastAsia="Andale Sans UI" w:hAnsi="Times New Roman" w:cs="Times New Roman"/>
          <w:kern w:val="3"/>
          <w:sz w:val="24"/>
          <w:szCs w:val="24"/>
        </w:rPr>
        <w:t>̨,</w:t>
      </w:r>
    </w:p>
    <w:p w14:paraId="4E5285FB"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13) nie przestrzega zasad bezpieczeństwa w szkole i poza </w:t>
      </w:r>
      <w:proofErr w:type="spellStart"/>
      <w:r w:rsidRPr="00D0185F">
        <w:rPr>
          <w:rFonts w:ascii="Times New Roman" w:eastAsia="Andale Sans UI" w:hAnsi="Times New Roman" w:cs="Times New Roman"/>
          <w:kern w:val="3"/>
          <w:sz w:val="24"/>
          <w:szCs w:val="24"/>
        </w:rPr>
        <w:t>nia</w:t>
      </w:r>
      <w:proofErr w:type="spellEnd"/>
      <w:r w:rsidRPr="00D0185F">
        <w:rPr>
          <w:rFonts w:ascii="Times New Roman" w:eastAsia="Andale Sans UI" w:hAnsi="Times New Roman" w:cs="Times New Roman"/>
          <w:kern w:val="3"/>
          <w:sz w:val="24"/>
          <w:szCs w:val="24"/>
        </w:rPr>
        <w:t>̨ (wycieczki, spacery, wyjazdy,</w:t>
      </w:r>
    </w:p>
    <w:p w14:paraId="4EEACB9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na basenie),</w:t>
      </w:r>
    </w:p>
    <w:p w14:paraId="209259A5"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14) </w:t>
      </w:r>
      <w:proofErr w:type="spellStart"/>
      <w:r w:rsidRPr="00D0185F">
        <w:rPr>
          <w:rFonts w:ascii="Times New Roman" w:eastAsia="Andale Sans UI" w:hAnsi="Times New Roman" w:cs="Times New Roman"/>
          <w:kern w:val="3"/>
          <w:sz w:val="24"/>
          <w:szCs w:val="24"/>
        </w:rPr>
        <w:t>często</w:t>
      </w:r>
      <w:proofErr w:type="spellEnd"/>
      <w:r w:rsidRPr="00D0185F">
        <w:rPr>
          <w:rFonts w:ascii="Times New Roman" w:eastAsia="Andale Sans UI" w:hAnsi="Times New Roman" w:cs="Times New Roman"/>
          <w:kern w:val="3"/>
          <w:sz w:val="24"/>
          <w:szCs w:val="24"/>
        </w:rPr>
        <w:t xml:space="preserve"> zaniedbuje </w:t>
      </w:r>
      <w:proofErr w:type="spellStart"/>
      <w:r w:rsidRPr="00D0185F">
        <w:rPr>
          <w:rFonts w:ascii="Times New Roman" w:eastAsia="Andale Sans UI" w:hAnsi="Times New Roman" w:cs="Times New Roman"/>
          <w:kern w:val="3"/>
          <w:sz w:val="24"/>
          <w:szCs w:val="24"/>
        </w:rPr>
        <w:t>higiene</w:t>
      </w:r>
      <w:proofErr w:type="spellEnd"/>
      <w:r w:rsidRPr="00D0185F">
        <w:rPr>
          <w:rFonts w:ascii="Times New Roman" w:eastAsia="Andale Sans UI" w:hAnsi="Times New Roman" w:cs="Times New Roman"/>
          <w:kern w:val="3"/>
          <w:sz w:val="24"/>
          <w:szCs w:val="24"/>
        </w:rPr>
        <w:t>̨ osobistą,</w:t>
      </w:r>
    </w:p>
    <w:p w14:paraId="2985E257"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15) ulega nałogom,</w:t>
      </w:r>
    </w:p>
    <w:p w14:paraId="1048DD7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16) ma negatywny wpływ na swoich kolegów,</w:t>
      </w:r>
    </w:p>
    <w:p w14:paraId="5664674F"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17) lekceważy ustalone normy społeczne,</w:t>
      </w:r>
    </w:p>
    <w:p w14:paraId="64DC1611"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 xml:space="preserve">18) nie podejmuje żadnych prób poprawy swojego zachowania.  </w:t>
      </w:r>
    </w:p>
    <w:p w14:paraId="6A47783E"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6</w:t>
      </w:r>
      <w:r w:rsidRPr="00D0185F">
        <w:rPr>
          <w:rFonts w:ascii="Times New Roman" w:eastAsia="Andale Sans UI" w:hAnsi="Times New Roman" w:cs="Times New Roman"/>
          <w:kern w:val="3"/>
          <w:sz w:val="24"/>
          <w:szCs w:val="24"/>
        </w:rPr>
        <w:t>.  Zachowanie naganne</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otrzymuje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w:t>
      </w:r>
    </w:p>
    <w:p w14:paraId="52DCDC35"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nagminnie nie </w:t>
      </w:r>
      <w:proofErr w:type="spellStart"/>
      <w:r w:rsidRPr="00D0185F">
        <w:rPr>
          <w:rFonts w:ascii="Times New Roman" w:eastAsia="Andale Sans UI" w:hAnsi="Times New Roman" w:cs="Times New Roman"/>
          <w:kern w:val="3"/>
          <w:sz w:val="24"/>
          <w:szCs w:val="24"/>
        </w:rPr>
        <w:t>wywiązuje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obowiązków</w:t>
      </w:r>
      <w:proofErr w:type="spellEnd"/>
      <w:r w:rsidRPr="00D0185F">
        <w:rPr>
          <w:rFonts w:ascii="Times New Roman" w:eastAsia="Andale Sans UI" w:hAnsi="Times New Roman" w:cs="Times New Roman"/>
          <w:kern w:val="3"/>
          <w:sz w:val="24"/>
          <w:szCs w:val="24"/>
        </w:rPr>
        <w:t xml:space="preserve"> szkolnych – nie przygotowuje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do lekcji, nie odrabia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domowych, wagaruje,</w:t>
      </w:r>
    </w:p>
    <w:p w14:paraId="7DF8B67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nagminnie nie wykonuje </w:t>
      </w:r>
      <w:proofErr w:type="spellStart"/>
      <w:r w:rsidRPr="00D0185F">
        <w:rPr>
          <w:rFonts w:ascii="Times New Roman" w:eastAsia="Andale Sans UI" w:hAnsi="Times New Roman" w:cs="Times New Roman"/>
          <w:kern w:val="3"/>
          <w:sz w:val="24"/>
          <w:szCs w:val="24"/>
        </w:rPr>
        <w:t>polecen</w:t>
      </w:r>
      <w:proofErr w:type="spellEnd"/>
      <w:r w:rsidRPr="00D0185F">
        <w:rPr>
          <w:rFonts w:ascii="Times New Roman" w:eastAsia="Andale Sans UI" w:hAnsi="Times New Roman" w:cs="Times New Roman"/>
          <w:kern w:val="3"/>
          <w:sz w:val="24"/>
          <w:szCs w:val="24"/>
        </w:rPr>
        <w:t>́ nauczycieli,</w:t>
      </w:r>
    </w:p>
    <w:p w14:paraId="497DE66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nagminnie nie realizuje </w:t>
      </w:r>
      <w:proofErr w:type="spellStart"/>
      <w:r w:rsidRPr="00D0185F">
        <w:rPr>
          <w:rFonts w:ascii="Times New Roman" w:eastAsia="Andale Sans UI" w:hAnsi="Times New Roman" w:cs="Times New Roman"/>
          <w:kern w:val="3"/>
          <w:sz w:val="24"/>
          <w:szCs w:val="24"/>
        </w:rPr>
        <w:t>zarządzen</w:t>
      </w:r>
      <w:proofErr w:type="spellEnd"/>
      <w:r w:rsidRPr="00D0185F">
        <w:rPr>
          <w:rFonts w:ascii="Times New Roman" w:eastAsia="Andale Sans UI" w:hAnsi="Times New Roman" w:cs="Times New Roman"/>
          <w:kern w:val="3"/>
          <w:sz w:val="24"/>
          <w:szCs w:val="24"/>
        </w:rPr>
        <w:t xml:space="preserve">́ dyrektora szkoły i </w:t>
      </w:r>
      <w:proofErr w:type="spellStart"/>
      <w:r w:rsidRPr="00D0185F">
        <w:rPr>
          <w:rFonts w:ascii="Times New Roman" w:eastAsia="Andale Sans UI" w:hAnsi="Times New Roman" w:cs="Times New Roman"/>
          <w:kern w:val="3"/>
          <w:sz w:val="24"/>
          <w:szCs w:val="24"/>
        </w:rPr>
        <w:t>ustalen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samorządu</w:t>
      </w:r>
      <w:proofErr w:type="spellEnd"/>
      <w:r w:rsidRPr="00D0185F">
        <w:rPr>
          <w:rFonts w:ascii="Times New Roman" w:eastAsia="Andale Sans UI" w:hAnsi="Times New Roman" w:cs="Times New Roman"/>
          <w:kern w:val="3"/>
          <w:sz w:val="24"/>
          <w:szCs w:val="24"/>
        </w:rPr>
        <w:t xml:space="preserve"> uczniowskiego,</w:t>
      </w:r>
    </w:p>
    <w:p w14:paraId="7DFDB7B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jest agresywny w stosunku do </w:t>
      </w:r>
      <w:proofErr w:type="spellStart"/>
      <w:r w:rsidRPr="00D0185F">
        <w:rPr>
          <w:rFonts w:ascii="Times New Roman" w:eastAsia="Andale Sans UI" w:hAnsi="Times New Roman" w:cs="Times New Roman"/>
          <w:kern w:val="3"/>
          <w:sz w:val="24"/>
          <w:szCs w:val="24"/>
        </w:rPr>
        <w:t>kolegów</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pracowników</w:t>
      </w:r>
      <w:proofErr w:type="spellEnd"/>
      <w:r w:rsidRPr="00D0185F">
        <w:rPr>
          <w:rFonts w:ascii="Times New Roman" w:eastAsia="Andale Sans UI" w:hAnsi="Times New Roman" w:cs="Times New Roman"/>
          <w:kern w:val="3"/>
          <w:sz w:val="24"/>
          <w:szCs w:val="24"/>
        </w:rPr>
        <w:t xml:space="preserve"> szkoły,</w:t>
      </w:r>
    </w:p>
    <w:p w14:paraId="097ECD31"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poprzez nieprzestrzeganie </w:t>
      </w:r>
      <w:proofErr w:type="spellStart"/>
      <w:r w:rsidRPr="00D0185F">
        <w:rPr>
          <w:rFonts w:ascii="Times New Roman" w:eastAsia="Andale Sans UI" w:hAnsi="Times New Roman" w:cs="Times New Roman"/>
          <w:kern w:val="3"/>
          <w:sz w:val="24"/>
          <w:szCs w:val="24"/>
        </w:rPr>
        <w:t>przepisów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bezpieczeństwa</w:t>
      </w:r>
      <w:proofErr w:type="spellEnd"/>
      <w:r w:rsidRPr="00D0185F">
        <w:rPr>
          <w:rFonts w:ascii="Times New Roman" w:eastAsia="Andale Sans UI" w:hAnsi="Times New Roman" w:cs="Times New Roman"/>
          <w:kern w:val="3"/>
          <w:sz w:val="24"/>
          <w:szCs w:val="24"/>
        </w:rPr>
        <w:t xml:space="preserve"> w szkole i poza </w:t>
      </w:r>
      <w:proofErr w:type="spellStart"/>
      <w:r w:rsidRPr="00D0185F">
        <w:rPr>
          <w:rFonts w:ascii="Times New Roman" w:eastAsia="Andale Sans UI" w:hAnsi="Times New Roman" w:cs="Times New Roman"/>
          <w:kern w:val="3"/>
          <w:sz w:val="24"/>
          <w:szCs w:val="24"/>
        </w:rPr>
        <w:t>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naraża</w:t>
      </w:r>
      <w:proofErr w:type="spellEnd"/>
      <w:r w:rsidRPr="00D0185F">
        <w:rPr>
          <w:rFonts w:ascii="Times New Roman" w:eastAsia="Andale Sans UI" w:hAnsi="Times New Roman" w:cs="Times New Roman"/>
          <w:kern w:val="3"/>
          <w:sz w:val="24"/>
          <w:szCs w:val="24"/>
        </w:rPr>
        <w:t xml:space="preserve"> zdrowie własne i innych,</w:t>
      </w:r>
    </w:p>
    <w:p w14:paraId="60928A45"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6) bardzo </w:t>
      </w:r>
      <w:proofErr w:type="spellStart"/>
      <w:r w:rsidRPr="00D0185F">
        <w:rPr>
          <w:rFonts w:ascii="Times New Roman" w:eastAsia="Andale Sans UI" w:hAnsi="Times New Roman" w:cs="Times New Roman"/>
          <w:kern w:val="3"/>
          <w:sz w:val="24"/>
          <w:szCs w:val="24"/>
        </w:rPr>
        <w:t>często</w:t>
      </w:r>
      <w:proofErr w:type="spellEnd"/>
      <w:r w:rsidRPr="00D0185F">
        <w:rPr>
          <w:rFonts w:ascii="Times New Roman" w:eastAsia="Andale Sans UI" w:hAnsi="Times New Roman" w:cs="Times New Roman"/>
          <w:kern w:val="3"/>
          <w:sz w:val="24"/>
          <w:szCs w:val="24"/>
        </w:rPr>
        <w:t xml:space="preserve"> zaniedbuje </w:t>
      </w:r>
      <w:proofErr w:type="spellStart"/>
      <w:r w:rsidRPr="00D0185F">
        <w:rPr>
          <w:rFonts w:ascii="Times New Roman" w:eastAsia="Andale Sans UI" w:hAnsi="Times New Roman" w:cs="Times New Roman"/>
          <w:kern w:val="3"/>
          <w:sz w:val="24"/>
          <w:szCs w:val="24"/>
        </w:rPr>
        <w:t>higiene</w:t>
      </w:r>
      <w:proofErr w:type="spellEnd"/>
      <w:r w:rsidRPr="00D0185F">
        <w:rPr>
          <w:rFonts w:ascii="Times New Roman" w:eastAsia="Andale Sans UI" w:hAnsi="Times New Roman" w:cs="Times New Roman"/>
          <w:kern w:val="3"/>
          <w:sz w:val="24"/>
          <w:szCs w:val="24"/>
        </w:rPr>
        <w:t>̨ osobistą, nie zmienia obuwia,</w:t>
      </w:r>
    </w:p>
    <w:p w14:paraId="70CF5F1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nagminnie </w:t>
      </w:r>
      <w:proofErr w:type="spellStart"/>
      <w:r w:rsidRPr="00D0185F">
        <w:rPr>
          <w:rFonts w:ascii="Times New Roman" w:eastAsia="Andale Sans UI" w:hAnsi="Times New Roman" w:cs="Times New Roman"/>
          <w:kern w:val="3"/>
          <w:sz w:val="24"/>
          <w:szCs w:val="24"/>
        </w:rPr>
        <w:t>używa</w:t>
      </w:r>
      <w:proofErr w:type="spellEnd"/>
      <w:r w:rsidRPr="00D0185F">
        <w:rPr>
          <w:rFonts w:ascii="Times New Roman" w:eastAsia="Andale Sans UI" w:hAnsi="Times New Roman" w:cs="Times New Roman"/>
          <w:kern w:val="3"/>
          <w:sz w:val="24"/>
          <w:szCs w:val="24"/>
        </w:rPr>
        <w:t xml:space="preserve"> wulgarnego słownictwa przy jednoczesnym braku </w:t>
      </w:r>
      <w:proofErr w:type="spellStart"/>
      <w:r w:rsidRPr="00D0185F">
        <w:rPr>
          <w:rFonts w:ascii="Times New Roman" w:eastAsia="Andale Sans UI" w:hAnsi="Times New Roman" w:cs="Times New Roman"/>
          <w:kern w:val="3"/>
          <w:sz w:val="24"/>
          <w:szCs w:val="24"/>
        </w:rPr>
        <w:t>chęci</w:t>
      </w:r>
      <w:proofErr w:type="spellEnd"/>
      <w:r w:rsidRPr="00D0185F">
        <w:rPr>
          <w:rFonts w:ascii="Times New Roman" w:eastAsia="Andale Sans UI" w:hAnsi="Times New Roman" w:cs="Times New Roman"/>
          <w:kern w:val="3"/>
          <w:sz w:val="24"/>
          <w:szCs w:val="24"/>
        </w:rPr>
        <w:t xml:space="preserve"> naprawy swojego </w:t>
      </w:r>
      <w:proofErr w:type="spellStart"/>
      <w:r w:rsidRPr="00D0185F">
        <w:rPr>
          <w:rFonts w:ascii="Times New Roman" w:eastAsia="Andale Sans UI" w:hAnsi="Times New Roman" w:cs="Times New Roman"/>
          <w:kern w:val="3"/>
          <w:sz w:val="24"/>
          <w:szCs w:val="24"/>
        </w:rPr>
        <w:t>błędu</w:t>
      </w:r>
      <w:proofErr w:type="spellEnd"/>
      <w:r w:rsidRPr="00D0185F">
        <w:rPr>
          <w:rFonts w:ascii="Times New Roman" w:eastAsia="Andale Sans UI" w:hAnsi="Times New Roman" w:cs="Times New Roman"/>
          <w:kern w:val="3"/>
          <w:sz w:val="24"/>
          <w:szCs w:val="24"/>
        </w:rPr>
        <w:t>,</w:t>
      </w:r>
    </w:p>
    <w:p w14:paraId="5E80EADF"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 ulega nałogom,</w:t>
      </w:r>
    </w:p>
    <w:p w14:paraId="12BF5949"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 celowo niszczy mienie szkoły,</w:t>
      </w:r>
    </w:p>
    <w:p w14:paraId="51D10B0D"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10) wchodzi w konflikt z prawem</w:t>
      </w:r>
    </w:p>
    <w:p w14:paraId="5BA1E12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11) swoim zachowaniem w szkole i poza </w:t>
      </w:r>
      <w:proofErr w:type="spellStart"/>
      <w:r w:rsidRPr="00D0185F">
        <w:rPr>
          <w:rFonts w:ascii="Times New Roman" w:eastAsia="Andale Sans UI" w:hAnsi="Times New Roman" w:cs="Times New Roman"/>
          <w:kern w:val="3"/>
          <w:sz w:val="24"/>
          <w:szCs w:val="24"/>
        </w:rPr>
        <w:t>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obraża</w:t>
      </w:r>
      <w:proofErr w:type="spellEnd"/>
      <w:r w:rsidRPr="00D0185F">
        <w:rPr>
          <w:rFonts w:ascii="Times New Roman" w:eastAsia="Andale Sans UI" w:hAnsi="Times New Roman" w:cs="Times New Roman"/>
          <w:kern w:val="3"/>
          <w:sz w:val="24"/>
          <w:szCs w:val="24"/>
        </w:rPr>
        <w:t xml:space="preserve"> honor szkoły i Ojczyzny.</w:t>
      </w:r>
    </w:p>
    <w:p w14:paraId="6C46FFBC" w14:textId="77777777" w:rsidR="00D0185F" w:rsidRPr="00D0185F" w:rsidRDefault="00D0185F" w:rsidP="00D0185F">
      <w:pPr>
        <w:widowControl w:val="0"/>
        <w:suppressAutoHyphens/>
        <w:autoSpaceDN w:val="0"/>
        <w:spacing w:after="120" w:line="240" w:lineRule="auto"/>
        <w:jc w:val="both"/>
        <w:textAlignment w:val="baseline"/>
        <w:rPr>
          <w:rFonts w:ascii="Times New Roman" w:eastAsia="Andale Sans UI" w:hAnsi="Times New Roman" w:cs="Times New Roman"/>
          <w:b/>
          <w:kern w:val="3"/>
          <w:sz w:val="24"/>
          <w:szCs w:val="24"/>
        </w:rPr>
      </w:pPr>
    </w:p>
    <w:p w14:paraId="7ACDD172"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xml:space="preserve">Rozdział 7 Klasyfikacja </w:t>
      </w:r>
      <w:proofErr w:type="spellStart"/>
      <w:r w:rsidRPr="00D0185F">
        <w:rPr>
          <w:rFonts w:ascii="Times New Roman" w:eastAsia="Andale Sans UI" w:hAnsi="Times New Roman" w:cs="Times New Roman"/>
          <w:b/>
          <w:kern w:val="3"/>
          <w:sz w:val="24"/>
          <w:szCs w:val="24"/>
        </w:rPr>
        <w:t>śródroczna</w:t>
      </w:r>
      <w:proofErr w:type="spellEnd"/>
      <w:r w:rsidRPr="00D0185F">
        <w:rPr>
          <w:rFonts w:ascii="Times New Roman" w:eastAsia="Andale Sans UI" w:hAnsi="Times New Roman" w:cs="Times New Roman"/>
          <w:b/>
          <w:kern w:val="3"/>
          <w:sz w:val="24"/>
          <w:szCs w:val="24"/>
        </w:rPr>
        <w:t xml:space="preserve"> i roczna</w:t>
      </w:r>
    </w:p>
    <w:p w14:paraId="44E8EFE2"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67</w:t>
      </w:r>
    </w:p>
    <w:p w14:paraId="3747997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1.</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Rok szkolny dzieli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na dwa półrocza.</w:t>
      </w:r>
    </w:p>
    <w:p w14:paraId="50D7B822"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2</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color w:val="000000" w:themeColor="text1"/>
          <w:kern w:val="3"/>
          <w:sz w:val="24"/>
          <w:szCs w:val="24"/>
        </w:rPr>
        <w:t xml:space="preserve">Pierwsze półrocze trwa od rozpoczęcia roku szkolnego do 31 stycznia, a drugie półrocze od 1 lutego i trwa </w:t>
      </w:r>
      <w:r w:rsidRPr="00D0185F">
        <w:rPr>
          <w:rFonts w:ascii="Times New Roman" w:eastAsia="Andale Sans UI" w:hAnsi="Times New Roman" w:cs="Times New Roman"/>
          <w:b/>
          <w:color w:val="000000" w:themeColor="text1"/>
          <w:kern w:val="3"/>
          <w:sz w:val="24"/>
          <w:szCs w:val="24"/>
        </w:rPr>
        <w:t xml:space="preserve"> </w:t>
      </w:r>
      <w:r w:rsidRPr="00D0185F">
        <w:rPr>
          <w:rFonts w:ascii="Times New Roman" w:eastAsia="Andale Sans UI" w:hAnsi="Times New Roman" w:cs="Times New Roman"/>
          <w:color w:val="000000" w:themeColor="text1"/>
          <w:kern w:val="3"/>
          <w:sz w:val="24"/>
          <w:szCs w:val="24"/>
        </w:rPr>
        <w:t xml:space="preserve">do </w:t>
      </w:r>
      <w:proofErr w:type="spellStart"/>
      <w:r w:rsidRPr="00D0185F">
        <w:rPr>
          <w:rFonts w:ascii="Times New Roman" w:eastAsia="Andale Sans UI" w:hAnsi="Times New Roman" w:cs="Times New Roman"/>
          <w:color w:val="000000" w:themeColor="text1"/>
          <w:kern w:val="3"/>
          <w:sz w:val="24"/>
          <w:szCs w:val="24"/>
        </w:rPr>
        <w:t>zakończenia</w:t>
      </w:r>
      <w:proofErr w:type="spellEnd"/>
      <w:r w:rsidRPr="00D0185F">
        <w:rPr>
          <w:rFonts w:ascii="Times New Roman" w:eastAsia="Andale Sans UI" w:hAnsi="Times New Roman" w:cs="Times New Roman"/>
          <w:color w:val="000000" w:themeColor="text1"/>
          <w:kern w:val="3"/>
          <w:sz w:val="24"/>
          <w:szCs w:val="24"/>
        </w:rPr>
        <w:t xml:space="preserve"> zajęć dydaktycznych.</w:t>
      </w:r>
    </w:p>
    <w:p w14:paraId="7EBFCFE2"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 xml:space="preserve">3. </w:t>
      </w:r>
      <w:r w:rsidRPr="00D0185F">
        <w:rPr>
          <w:rFonts w:ascii="Times New Roman" w:eastAsia="Andale Sans UI" w:hAnsi="Times New Roman" w:cs="Times New Roman"/>
          <w:kern w:val="3"/>
          <w:sz w:val="24"/>
          <w:szCs w:val="24"/>
        </w:rPr>
        <w:t xml:space="preserve">Klasyfikacja </w:t>
      </w:r>
      <w:proofErr w:type="spellStart"/>
      <w:r w:rsidRPr="00D0185F">
        <w:rPr>
          <w:rFonts w:ascii="Times New Roman" w:eastAsia="Andale Sans UI" w:hAnsi="Times New Roman" w:cs="Times New Roman"/>
          <w:kern w:val="3"/>
          <w:sz w:val="24"/>
          <w:szCs w:val="24"/>
        </w:rPr>
        <w:t>śródroczna</w:t>
      </w:r>
      <w:proofErr w:type="spellEnd"/>
      <w:r w:rsidRPr="00D0185F">
        <w:rPr>
          <w:rFonts w:ascii="Times New Roman" w:eastAsia="Andale Sans UI" w:hAnsi="Times New Roman" w:cs="Times New Roman"/>
          <w:kern w:val="3"/>
          <w:sz w:val="24"/>
          <w:szCs w:val="24"/>
        </w:rPr>
        <w:t xml:space="preserve"> i roczna polega na okresowym podsumowaniu </w:t>
      </w:r>
      <w:proofErr w:type="spellStart"/>
      <w:r w:rsidRPr="00D0185F">
        <w:rPr>
          <w:rFonts w:ascii="Times New Roman" w:eastAsia="Andale Sans UI" w:hAnsi="Times New Roman" w:cs="Times New Roman"/>
          <w:kern w:val="3"/>
          <w:sz w:val="24"/>
          <w:szCs w:val="24"/>
        </w:rPr>
        <w:t>osiągnięc</w:t>
      </w:r>
      <w:proofErr w:type="spellEnd"/>
      <w:r w:rsidRPr="00D0185F">
        <w:rPr>
          <w:rFonts w:ascii="Times New Roman" w:eastAsia="Andale Sans UI" w:hAnsi="Times New Roman" w:cs="Times New Roman"/>
          <w:kern w:val="3"/>
          <w:sz w:val="24"/>
          <w:szCs w:val="24"/>
        </w:rPr>
        <w:t xml:space="preserve">́ edukacyjnych ucznia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określonych</w:t>
      </w:r>
      <w:proofErr w:type="spellEnd"/>
      <w:r w:rsidRPr="00D0185F">
        <w:rPr>
          <w:rFonts w:ascii="Times New Roman" w:eastAsia="Andale Sans UI" w:hAnsi="Times New Roman" w:cs="Times New Roman"/>
          <w:kern w:val="3"/>
          <w:sz w:val="24"/>
          <w:szCs w:val="24"/>
        </w:rPr>
        <w:t xml:space="preserve"> w szkolnym planie nauczania i ustaleniu ocen klasyfikacyjnych, oraz oceny zachowania zgodnie ze skalą </w:t>
      </w:r>
      <w:proofErr w:type="spellStart"/>
      <w:r w:rsidRPr="00D0185F">
        <w:rPr>
          <w:rFonts w:ascii="Times New Roman" w:eastAsia="Andale Sans UI" w:hAnsi="Times New Roman" w:cs="Times New Roman"/>
          <w:kern w:val="3"/>
          <w:sz w:val="24"/>
          <w:szCs w:val="24"/>
        </w:rPr>
        <w:t>określona</w:t>
      </w:r>
      <w:proofErr w:type="spellEnd"/>
      <w:r w:rsidRPr="00D0185F">
        <w:rPr>
          <w:rFonts w:ascii="Times New Roman" w:eastAsia="Andale Sans UI" w:hAnsi="Times New Roman" w:cs="Times New Roman"/>
          <w:kern w:val="3"/>
          <w:sz w:val="24"/>
          <w:szCs w:val="24"/>
        </w:rPr>
        <w:t>̨ w niniejszym statucie.</w:t>
      </w:r>
    </w:p>
    <w:p w14:paraId="1F9701A5"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4</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Klasyfikowanie </w:t>
      </w:r>
      <w:proofErr w:type="spellStart"/>
      <w:r w:rsidRPr="00D0185F">
        <w:rPr>
          <w:rFonts w:ascii="Times New Roman" w:eastAsia="Andale Sans UI" w:hAnsi="Times New Roman" w:cs="Times New Roman"/>
          <w:kern w:val="3"/>
          <w:sz w:val="24"/>
          <w:szCs w:val="24"/>
        </w:rPr>
        <w:t>śródroczne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przeprowadza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najpóźniej</w:t>
      </w:r>
      <w:proofErr w:type="spellEnd"/>
      <w:r w:rsidRPr="00D0185F">
        <w:rPr>
          <w:rFonts w:ascii="Times New Roman" w:eastAsia="Andale Sans UI" w:hAnsi="Times New Roman" w:cs="Times New Roman"/>
          <w:kern w:val="3"/>
          <w:sz w:val="24"/>
          <w:szCs w:val="24"/>
        </w:rPr>
        <w:t xml:space="preserve"> w ostatnim tygodniu pierwszego okresu.</w:t>
      </w:r>
    </w:p>
    <w:p w14:paraId="7F26EA2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5</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Śródroczne</w:t>
      </w:r>
      <w:proofErr w:type="spellEnd"/>
      <w:r w:rsidRPr="00D0185F">
        <w:rPr>
          <w:rFonts w:ascii="Times New Roman" w:eastAsia="Andale Sans UI" w:hAnsi="Times New Roman" w:cs="Times New Roman"/>
          <w:kern w:val="3"/>
          <w:sz w:val="24"/>
          <w:szCs w:val="24"/>
        </w:rPr>
        <w:t xml:space="preserve"> i roczne oceny klasyfikacyjne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i klasyfikacyjna ocena zachowania nie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średnia</w:t>
      </w:r>
      <w:proofErr w:type="spellEnd"/>
      <w:r w:rsidRPr="00D0185F">
        <w:rPr>
          <w:rFonts w:ascii="Times New Roman" w:eastAsia="Andale Sans UI" w:hAnsi="Times New Roman" w:cs="Times New Roman"/>
          <w:kern w:val="3"/>
          <w:sz w:val="24"/>
          <w:szCs w:val="24"/>
        </w:rPr>
        <w:t xml:space="preserve">̨ arytmetyczną ocen </w:t>
      </w:r>
      <w:proofErr w:type="spellStart"/>
      <w:r w:rsidRPr="00D0185F">
        <w:rPr>
          <w:rFonts w:ascii="Times New Roman" w:eastAsia="Andale Sans UI" w:hAnsi="Times New Roman" w:cs="Times New Roman"/>
          <w:kern w:val="3"/>
          <w:sz w:val="24"/>
          <w:szCs w:val="24"/>
        </w:rPr>
        <w:t>cząstkowych</w:t>
      </w:r>
      <w:proofErr w:type="spellEnd"/>
      <w:r w:rsidRPr="00D0185F">
        <w:rPr>
          <w:rFonts w:ascii="Times New Roman" w:eastAsia="Andale Sans UI" w:hAnsi="Times New Roman" w:cs="Times New Roman"/>
          <w:kern w:val="3"/>
          <w:sz w:val="24"/>
          <w:szCs w:val="24"/>
        </w:rPr>
        <w:t>.</w:t>
      </w:r>
    </w:p>
    <w:p w14:paraId="12F305B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6.</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Oceny klasyfikacyjne ustalone za ostatni okres roku szkolnego z </w:t>
      </w:r>
      <w:proofErr w:type="spellStart"/>
      <w:r w:rsidRPr="00D0185F">
        <w:rPr>
          <w:rFonts w:ascii="Times New Roman" w:eastAsia="Andale Sans UI" w:hAnsi="Times New Roman" w:cs="Times New Roman"/>
          <w:kern w:val="3"/>
          <w:sz w:val="24"/>
          <w:szCs w:val="24"/>
        </w:rPr>
        <w:t>poszczególnych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i klasyfikacyjna ocena zachowania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ocenami </w:t>
      </w:r>
      <w:proofErr w:type="spellStart"/>
      <w:r w:rsidRPr="00D0185F">
        <w:rPr>
          <w:rFonts w:ascii="Times New Roman" w:eastAsia="Andale Sans UI" w:hAnsi="Times New Roman" w:cs="Times New Roman"/>
          <w:kern w:val="3"/>
          <w:sz w:val="24"/>
          <w:szCs w:val="24"/>
        </w:rPr>
        <w:t>uwzględniającymi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wiadomości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oraz zachowanie ucznia z poprzedniego okresu.</w:t>
      </w:r>
    </w:p>
    <w:p w14:paraId="102EDBAE"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7.</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Śródroczne</w:t>
      </w:r>
      <w:proofErr w:type="spellEnd"/>
      <w:r w:rsidRPr="00D0185F">
        <w:rPr>
          <w:rFonts w:ascii="Times New Roman" w:eastAsia="Andale Sans UI" w:hAnsi="Times New Roman" w:cs="Times New Roman"/>
          <w:kern w:val="3"/>
          <w:sz w:val="24"/>
          <w:szCs w:val="24"/>
        </w:rPr>
        <w:t xml:space="preserve"> i roczne oceny klasyfikacyjne z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ustalaja</w:t>
      </w:r>
      <w:proofErr w:type="spellEnd"/>
      <w:r w:rsidRPr="00D0185F">
        <w:rPr>
          <w:rFonts w:ascii="Times New Roman" w:eastAsia="Andale Sans UI" w:hAnsi="Times New Roman" w:cs="Times New Roman"/>
          <w:kern w:val="3"/>
          <w:sz w:val="24"/>
          <w:szCs w:val="24"/>
        </w:rPr>
        <w:t xml:space="preserve">̨ nauczyciele </w:t>
      </w:r>
      <w:proofErr w:type="spellStart"/>
      <w:r w:rsidRPr="00D0185F">
        <w:rPr>
          <w:rFonts w:ascii="Times New Roman" w:eastAsia="Andale Sans UI" w:hAnsi="Times New Roman" w:cs="Times New Roman"/>
          <w:kern w:val="3"/>
          <w:sz w:val="24"/>
          <w:szCs w:val="24"/>
        </w:rPr>
        <w:t>prowadzący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poszczególne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obowiązkowe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 a </w:t>
      </w:r>
      <w:proofErr w:type="spellStart"/>
      <w:r w:rsidRPr="00D0185F">
        <w:rPr>
          <w:rFonts w:ascii="Times New Roman" w:eastAsia="Andale Sans UI" w:hAnsi="Times New Roman" w:cs="Times New Roman"/>
          <w:kern w:val="3"/>
          <w:sz w:val="24"/>
          <w:szCs w:val="24"/>
        </w:rPr>
        <w:t>śródroczna</w:t>
      </w:r>
      <w:proofErr w:type="spellEnd"/>
      <w:r w:rsidRPr="00D0185F">
        <w:rPr>
          <w:rFonts w:ascii="Times New Roman" w:eastAsia="Andale Sans UI" w:hAnsi="Times New Roman" w:cs="Times New Roman"/>
          <w:kern w:val="3"/>
          <w:sz w:val="24"/>
          <w:szCs w:val="24"/>
        </w:rPr>
        <w:t xml:space="preserve">̨ i roczną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klasyfikacyjną zachowania – wychowawca klasy po </w:t>
      </w:r>
      <w:proofErr w:type="spellStart"/>
      <w:r w:rsidRPr="00D0185F">
        <w:rPr>
          <w:rFonts w:ascii="Times New Roman" w:eastAsia="Andale Sans UI" w:hAnsi="Times New Roman" w:cs="Times New Roman"/>
          <w:kern w:val="3"/>
          <w:sz w:val="24"/>
          <w:szCs w:val="24"/>
        </w:rPr>
        <w:t>zasięgnięciu</w:t>
      </w:r>
      <w:proofErr w:type="spellEnd"/>
      <w:r w:rsidRPr="00D0185F">
        <w:rPr>
          <w:rFonts w:ascii="Times New Roman" w:eastAsia="Andale Sans UI" w:hAnsi="Times New Roman" w:cs="Times New Roman"/>
          <w:kern w:val="3"/>
          <w:sz w:val="24"/>
          <w:szCs w:val="24"/>
        </w:rPr>
        <w:t xml:space="preserve"> opinii nauczycieli,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danej klasy oraz ocenianego ucznia. W przypadku niewystawienia oceny śródrocznej lub rocznej z przedmiotu, ocenę wystawia wychowawca klasy.</w:t>
      </w:r>
    </w:p>
    <w:p w14:paraId="70AE5D67"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8</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Ustalone przez nauczycieli </w:t>
      </w:r>
      <w:proofErr w:type="spellStart"/>
      <w:r w:rsidRPr="00D0185F">
        <w:rPr>
          <w:rFonts w:ascii="Times New Roman" w:eastAsia="Andale Sans UI" w:hAnsi="Times New Roman" w:cs="Times New Roman"/>
          <w:kern w:val="3"/>
          <w:sz w:val="24"/>
          <w:szCs w:val="24"/>
        </w:rPr>
        <w:t>śródroczne</w:t>
      </w:r>
      <w:proofErr w:type="spellEnd"/>
      <w:r w:rsidRPr="00D0185F">
        <w:rPr>
          <w:rFonts w:ascii="Times New Roman" w:eastAsia="Andale Sans UI" w:hAnsi="Times New Roman" w:cs="Times New Roman"/>
          <w:kern w:val="3"/>
          <w:sz w:val="24"/>
          <w:szCs w:val="24"/>
        </w:rPr>
        <w:t xml:space="preserve"> i roczne oceny klasyfikacyjne z </w:t>
      </w:r>
      <w:proofErr w:type="spellStart"/>
      <w:r w:rsidRPr="00D0185F">
        <w:rPr>
          <w:rFonts w:ascii="Times New Roman" w:eastAsia="Andale Sans UI" w:hAnsi="Times New Roman" w:cs="Times New Roman"/>
          <w:kern w:val="3"/>
          <w:sz w:val="24"/>
          <w:szCs w:val="24"/>
        </w:rPr>
        <w:t>poszczególnych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i klasyfikacyjna ocena zachowania ucznia ustalona przez </w:t>
      </w:r>
      <w:proofErr w:type="spellStart"/>
      <w:r w:rsidRPr="00D0185F">
        <w:rPr>
          <w:rFonts w:ascii="Times New Roman" w:eastAsia="Andale Sans UI" w:hAnsi="Times New Roman" w:cs="Times New Roman"/>
          <w:kern w:val="3"/>
          <w:sz w:val="24"/>
          <w:szCs w:val="24"/>
        </w:rPr>
        <w:t>wychowawce</w:t>
      </w:r>
      <w:proofErr w:type="spellEnd"/>
      <w:r w:rsidRPr="00D0185F">
        <w:rPr>
          <w:rFonts w:ascii="Times New Roman" w:eastAsia="Andale Sans UI" w:hAnsi="Times New Roman" w:cs="Times New Roman"/>
          <w:kern w:val="3"/>
          <w:sz w:val="24"/>
          <w:szCs w:val="24"/>
        </w:rPr>
        <w:t xml:space="preserve">̨ 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uchylona ani zmieniona decyzją administracyjną.</w:t>
      </w:r>
    </w:p>
    <w:p w14:paraId="6C42254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9</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Laureaci </w:t>
      </w:r>
      <w:proofErr w:type="spellStart"/>
      <w:r w:rsidRPr="00D0185F">
        <w:rPr>
          <w:rFonts w:ascii="Times New Roman" w:eastAsia="Andale Sans UI" w:hAnsi="Times New Roman" w:cs="Times New Roman"/>
          <w:kern w:val="3"/>
          <w:sz w:val="24"/>
          <w:szCs w:val="24"/>
        </w:rPr>
        <w:t>konkursów</w:t>
      </w:r>
      <w:proofErr w:type="spellEnd"/>
      <w:r w:rsidRPr="00D0185F">
        <w:rPr>
          <w:rFonts w:ascii="Times New Roman" w:eastAsia="Andale Sans UI" w:hAnsi="Times New Roman" w:cs="Times New Roman"/>
          <w:kern w:val="3"/>
          <w:sz w:val="24"/>
          <w:szCs w:val="24"/>
        </w:rPr>
        <w:t xml:space="preserve"> przedmiotowych organizowanych przez właściwe Kuratorium Oświaty o </w:t>
      </w:r>
      <w:proofErr w:type="spellStart"/>
      <w:r w:rsidRPr="00D0185F">
        <w:rPr>
          <w:rFonts w:ascii="Times New Roman" w:eastAsia="Andale Sans UI" w:hAnsi="Times New Roman" w:cs="Times New Roman"/>
          <w:kern w:val="3"/>
          <w:sz w:val="24"/>
          <w:szCs w:val="24"/>
        </w:rPr>
        <w:t>zasięgu</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wojewódzkim</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ponadwojewódzkim</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otrzymuja</w:t>
      </w:r>
      <w:proofErr w:type="spellEnd"/>
      <w:r w:rsidRPr="00D0185F">
        <w:rPr>
          <w:rFonts w:ascii="Times New Roman" w:eastAsia="Andale Sans UI" w:hAnsi="Times New Roman" w:cs="Times New Roman"/>
          <w:kern w:val="3"/>
          <w:sz w:val="24"/>
          <w:szCs w:val="24"/>
        </w:rPr>
        <w:t xml:space="preserve">̨ z danych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celująca</w:t>
      </w:r>
      <w:proofErr w:type="spellEnd"/>
      <w:r w:rsidRPr="00D0185F">
        <w:rPr>
          <w:rFonts w:ascii="Times New Roman" w:eastAsia="Andale Sans UI" w:hAnsi="Times New Roman" w:cs="Times New Roman"/>
          <w:kern w:val="3"/>
          <w:sz w:val="24"/>
          <w:szCs w:val="24"/>
        </w:rPr>
        <w:t xml:space="preserve">̨ roczną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klasyfikacyjną.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tytuł laureata konkursu przedmiotowego o </w:t>
      </w:r>
      <w:proofErr w:type="spellStart"/>
      <w:r w:rsidRPr="00D0185F">
        <w:rPr>
          <w:rFonts w:ascii="Times New Roman" w:eastAsia="Andale Sans UI" w:hAnsi="Times New Roman" w:cs="Times New Roman"/>
          <w:kern w:val="3"/>
          <w:sz w:val="24"/>
          <w:szCs w:val="24"/>
        </w:rPr>
        <w:t>zasięgu</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lastRenderedPageBreak/>
        <w:t>wojewódzkim</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ponadwojewódzkim</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bądz</w:t>
      </w:r>
      <w:proofErr w:type="spellEnd"/>
      <w:r w:rsidRPr="00D0185F">
        <w:rPr>
          <w:rFonts w:ascii="Times New Roman" w:eastAsia="Andale Sans UI" w:hAnsi="Times New Roman" w:cs="Times New Roman"/>
          <w:kern w:val="3"/>
          <w:sz w:val="24"/>
          <w:szCs w:val="24"/>
        </w:rPr>
        <w:t xml:space="preserve">́ laureata lub finalisty olimpiady przedmiotowej uzyskał po ustaleniu albo uzyskaniu rocznej oceny klasyfikacyjnej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otrzymuje z tych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celująca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końcowa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klasyfikacyjną.</w:t>
      </w:r>
    </w:p>
    <w:p w14:paraId="409D5EE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10.</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Na 14 dni przed rocznym zebraniem rady pedagogicznej </w:t>
      </w:r>
      <w:proofErr w:type="spellStart"/>
      <w:r w:rsidRPr="00D0185F">
        <w:rPr>
          <w:rFonts w:ascii="Times New Roman" w:eastAsia="Andale Sans UI" w:hAnsi="Times New Roman" w:cs="Times New Roman"/>
          <w:kern w:val="3"/>
          <w:sz w:val="24"/>
          <w:szCs w:val="24"/>
        </w:rPr>
        <w:t>poszczególni</w:t>
      </w:r>
      <w:proofErr w:type="spellEnd"/>
      <w:r w:rsidRPr="00D0185F">
        <w:rPr>
          <w:rFonts w:ascii="Times New Roman" w:eastAsia="Andale Sans UI" w:hAnsi="Times New Roman" w:cs="Times New Roman"/>
          <w:kern w:val="3"/>
          <w:sz w:val="24"/>
          <w:szCs w:val="24"/>
        </w:rPr>
        <w:t xml:space="preserve"> nauczyciele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zobowiązani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poinformowac</w:t>
      </w:r>
      <w:proofErr w:type="spellEnd"/>
      <w:r w:rsidRPr="00D0185F">
        <w:rPr>
          <w:rFonts w:ascii="Times New Roman" w:eastAsia="Andale Sans UI" w:hAnsi="Times New Roman" w:cs="Times New Roman"/>
          <w:kern w:val="3"/>
          <w:sz w:val="24"/>
          <w:szCs w:val="24"/>
        </w:rPr>
        <w:t xml:space="preserve">́ ucznia i jego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(prawnych </w:t>
      </w:r>
      <w:proofErr w:type="spellStart"/>
      <w:r w:rsidRPr="00D0185F">
        <w:rPr>
          <w:rFonts w:ascii="Times New Roman" w:eastAsia="Andale Sans UI" w:hAnsi="Times New Roman" w:cs="Times New Roman"/>
          <w:kern w:val="3"/>
          <w:sz w:val="24"/>
          <w:szCs w:val="24"/>
        </w:rPr>
        <w:t>opiekunów</w:t>
      </w:r>
      <w:proofErr w:type="spellEnd"/>
      <w:r w:rsidRPr="00D0185F">
        <w:rPr>
          <w:rFonts w:ascii="Times New Roman" w:eastAsia="Andale Sans UI" w:hAnsi="Times New Roman" w:cs="Times New Roman"/>
          <w:kern w:val="3"/>
          <w:sz w:val="24"/>
          <w:szCs w:val="24"/>
        </w:rPr>
        <w:t xml:space="preserve">) o przewidywanych dla niego rocznych ocenach klasyfikacyjnych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w:t>
      </w:r>
    </w:p>
    <w:p w14:paraId="704D8CDE"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11.</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nie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klasyfikowany z jednego, kilku lub wszystkich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jeżeli</w:t>
      </w:r>
      <w:proofErr w:type="spellEnd"/>
      <w:r w:rsidRPr="00D0185F">
        <w:rPr>
          <w:rFonts w:ascii="Times New Roman" w:eastAsia="Andale Sans UI" w:hAnsi="Times New Roman" w:cs="Times New Roman"/>
          <w:kern w:val="3"/>
          <w:sz w:val="24"/>
          <w:szCs w:val="24"/>
        </w:rPr>
        <w:t xml:space="preserve"> brak jest podstaw do ustalenia </w:t>
      </w:r>
      <w:proofErr w:type="spellStart"/>
      <w:r w:rsidRPr="00D0185F">
        <w:rPr>
          <w:rFonts w:ascii="Times New Roman" w:eastAsia="Andale Sans UI" w:hAnsi="Times New Roman" w:cs="Times New Roman"/>
          <w:kern w:val="3"/>
          <w:sz w:val="24"/>
          <w:szCs w:val="24"/>
        </w:rPr>
        <w:t>śródrocznej</w:t>
      </w:r>
      <w:proofErr w:type="spellEnd"/>
      <w:r w:rsidRPr="00D0185F">
        <w:rPr>
          <w:rFonts w:ascii="Times New Roman" w:eastAsia="Andale Sans UI" w:hAnsi="Times New Roman" w:cs="Times New Roman"/>
          <w:kern w:val="3"/>
          <w:sz w:val="24"/>
          <w:szCs w:val="24"/>
        </w:rPr>
        <w:t xml:space="preserve"> lub rocznej oceny klasyfikacyjnej z powodu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ucznia na </w:t>
      </w:r>
      <w:proofErr w:type="spellStart"/>
      <w:r w:rsidRPr="00D0185F">
        <w:rPr>
          <w:rFonts w:ascii="Times New Roman" w:eastAsia="Andale Sans UI" w:hAnsi="Times New Roman" w:cs="Times New Roman"/>
          <w:kern w:val="3"/>
          <w:sz w:val="24"/>
          <w:szCs w:val="24"/>
        </w:rPr>
        <w:t>zajęciach</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przekraczającej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połowe</w:t>
      </w:r>
      <w:proofErr w:type="spellEnd"/>
      <w:r w:rsidRPr="00D0185F">
        <w:rPr>
          <w:rFonts w:ascii="Times New Roman" w:eastAsia="Andale Sans UI" w:hAnsi="Times New Roman" w:cs="Times New Roman"/>
          <w:kern w:val="3"/>
          <w:sz w:val="24"/>
          <w:szCs w:val="24"/>
        </w:rPr>
        <w:t xml:space="preserve">̨ czasu przeznaczonego na te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w szkolnym planie nauczania.</w:t>
      </w:r>
    </w:p>
    <w:p w14:paraId="6A220427" w14:textId="77777777" w:rsidR="00D0185F" w:rsidRPr="00D0185F" w:rsidRDefault="00D0185F" w:rsidP="00D0185F">
      <w:pPr>
        <w:widowControl w:val="0"/>
        <w:suppressAutoHyphens/>
        <w:autoSpaceDN w:val="0"/>
        <w:spacing w:after="12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bCs/>
          <w:kern w:val="3"/>
          <w:sz w:val="24"/>
          <w:szCs w:val="24"/>
        </w:rPr>
        <w:t>12</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Rodzice (prawni opiekunowie) ucznia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zgłosic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zastrzeżenia</w:t>
      </w:r>
      <w:proofErr w:type="spellEnd"/>
      <w:r w:rsidRPr="00D0185F">
        <w:rPr>
          <w:rFonts w:ascii="Times New Roman" w:eastAsia="Andale Sans UI" w:hAnsi="Times New Roman" w:cs="Times New Roman"/>
          <w:kern w:val="3"/>
          <w:sz w:val="24"/>
          <w:szCs w:val="24"/>
        </w:rPr>
        <w:t xml:space="preserve"> do dyrektora szkoły, </w:t>
      </w:r>
      <w:proofErr w:type="spellStart"/>
      <w:r w:rsidRPr="00D0185F">
        <w:rPr>
          <w:rFonts w:ascii="Times New Roman" w:eastAsia="Andale Sans UI" w:hAnsi="Times New Roman" w:cs="Times New Roman"/>
          <w:kern w:val="3"/>
          <w:sz w:val="24"/>
          <w:szCs w:val="24"/>
        </w:rPr>
        <w:t>jeśli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uznaja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roczna ocena klasyfikacyjna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została ustalona niezgodnie z przepisami prawa </w:t>
      </w:r>
      <w:proofErr w:type="spellStart"/>
      <w:r w:rsidRPr="00D0185F">
        <w:rPr>
          <w:rFonts w:ascii="Times New Roman" w:eastAsia="Andale Sans UI" w:hAnsi="Times New Roman" w:cs="Times New Roman"/>
          <w:kern w:val="3"/>
          <w:sz w:val="24"/>
          <w:szCs w:val="24"/>
        </w:rPr>
        <w:t>dotyczącymi</w:t>
      </w:r>
      <w:proofErr w:type="spellEnd"/>
      <w:r w:rsidRPr="00D0185F">
        <w:rPr>
          <w:rFonts w:ascii="Times New Roman" w:eastAsia="Andale Sans UI" w:hAnsi="Times New Roman" w:cs="Times New Roman"/>
          <w:kern w:val="3"/>
          <w:sz w:val="24"/>
          <w:szCs w:val="24"/>
        </w:rPr>
        <w:t xml:space="preserve"> trybu ustalania tej oceny. </w:t>
      </w:r>
      <w:proofErr w:type="spellStart"/>
      <w:r w:rsidRPr="00D0185F">
        <w:rPr>
          <w:rFonts w:ascii="Times New Roman" w:eastAsia="Andale Sans UI" w:hAnsi="Times New Roman" w:cs="Times New Roman"/>
          <w:kern w:val="3"/>
          <w:sz w:val="24"/>
          <w:szCs w:val="24"/>
        </w:rPr>
        <w:t>Zastrzeżenia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zgłoszone w terminie 2 dni roboczych od dnia </w:t>
      </w:r>
      <w:proofErr w:type="spellStart"/>
      <w:r w:rsidRPr="00D0185F">
        <w:rPr>
          <w:rFonts w:ascii="Times New Roman" w:eastAsia="Andale Sans UI" w:hAnsi="Times New Roman" w:cs="Times New Roman"/>
          <w:kern w:val="3"/>
          <w:sz w:val="24"/>
          <w:szCs w:val="24"/>
        </w:rPr>
        <w:t>zakończenia</w:t>
      </w:r>
      <w:proofErr w:type="spellEnd"/>
      <w:r w:rsidRPr="00D0185F">
        <w:rPr>
          <w:rFonts w:ascii="Times New Roman" w:eastAsia="Andale Sans UI" w:hAnsi="Times New Roman" w:cs="Times New Roman"/>
          <w:kern w:val="3"/>
          <w:sz w:val="24"/>
          <w:szCs w:val="24"/>
        </w:rPr>
        <w:t xml:space="preserve"> rocznych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dydaktyczno- wychowawczych. Zasady przeprowadzania sprawdzianu </w:t>
      </w:r>
      <w:proofErr w:type="spellStart"/>
      <w:r w:rsidRPr="00D0185F">
        <w:rPr>
          <w:rFonts w:ascii="Times New Roman" w:eastAsia="Andale Sans UI" w:hAnsi="Times New Roman" w:cs="Times New Roman"/>
          <w:kern w:val="3"/>
          <w:sz w:val="24"/>
          <w:szCs w:val="24"/>
        </w:rPr>
        <w:t>określa</w:t>
      </w:r>
      <w:proofErr w:type="spellEnd"/>
      <w:r w:rsidRPr="00D0185F">
        <w:rPr>
          <w:rFonts w:ascii="Times New Roman" w:eastAsia="Andale Sans UI" w:hAnsi="Times New Roman" w:cs="Times New Roman"/>
          <w:kern w:val="3"/>
          <w:sz w:val="24"/>
          <w:szCs w:val="24"/>
        </w:rPr>
        <w:t xml:space="preserve"> § 72 statutu szkoły.</w:t>
      </w:r>
    </w:p>
    <w:p w14:paraId="36062E66" w14:textId="77777777" w:rsidR="00D0185F" w:rsidRPr="00D0185F" w:rsidRDefault="00D0185F" w:rsidP="00D0185F">
      <w:pPr>
        <w:autoSpaceDN w:val="0"/>
        <w:jc w:val="both"/>
        <w:textAlignment w:val="baseline"/>
        <w:rPr>
          <w:rFonts w:ascii="Times New Roman" w:hAnsi="Times New Roman" w:cs="Times New Roman"/>
          <w:kern w:val="3"/>
          <w:sz w:val="24"/>
          <w:szCs w:val="24"/>
        </w:rPr>
      </w:pPr>
      <w:r w:rsidRPr="00D0185F">
        <w:rPr>
          <w:rFonts w:ascii="Times New Roman" w:hAnsi="Times New Roman" w:cs="Times New Roman"/>
          <w:sz w:val="24"/>
          <w:szCs w:val="24"/>
        </w:rPr>
        <w:t>13.Klasyfikowanie uczniów klas I-III  do następnej klasy polega na podsumowaniu osiągnięć edukacyjnych ucznia w danym roku szkolnym i ustaleniu jednej opisowej oceny klasyfikacyjnej oraz z oceny zachowania. Ocenę roczną zamieszcza się w dzienniku elektronicznym,  arkuszu ocen i na świadectwie.</w:t>
      </w:r>
    </w:p>
    <w:p w14:paraId="262EDDEA"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xml:space="preserve">Rozdział 8 </w:t>
      </w:r>
      <w:r w:rsidRPr="00D0185F">
        <w:rPr>
          <w:rFonts w:ascii="Times New Roman" w:eastAsia="Andale Sans UI" w:hAnsi="Times New Roman" w:cs="Times New Roman"/>
          <w:b/>
          <w:kern w:val="3"/>
          <w:sz w:val="24"/>
          <w:szCs w:val="24"/>
        </w:rPr>
        <w:t xml:space="preserve">Tryb i warunki uzyskania </w:t>
      </w:r>
      <w:proofErr w:type="spellStart"/>
      <w:r w:rsidRPr="00D0185F">
        <w:rPr>
          <w:rFonts w:ascii="Times New Roman" w:eastAsia="Andale Sans UI" w:hAnsi="Times New Roman" w:cs="Times New Roman"/>
          <w:b/>
          <w:kern w:val="3"/>
          <w:sz w:val="24"/>
          <w:szCs w:val="24"/>
        </w:rPr>
        <w:t>wyższej</w:t>
      </w:r>
      <w:proofErr w:type="spellEnd"/>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b/>
          <w:kern w:val="3"/>
          <w:sz w:val="24"/>
          <w:szCs w:val="24"/>
        </w:rPr>
        <w:t>niz</w:t>
      </w:r>
      <w:proofErr w:type="spellEnd"/>
      <w:r w:rsidRPr="00D0185F">
        <w:rPr>
          <w:rFonts w:ascii="Times New Roman" w:eastAsia="Andale Sans UI" w:hAnsi="Times New Roman" w:cs="Times New Roman"/>
          <w:b/>
          <w:kern w:val="3"/>
          <w:sz w:val="24"/>
          <w:szCs w:val="24"/>
        </w:rPr>
        <w:t xml:space="preserve">̇ przewidywana rocznej oceny z </w:t>
      </w:r>
      <w:proofErr w:type="spellStart"/>
      <w:r w:rsidRPr="00D0185F">
        <w:rPr>
          <w:rFonts w:ascii="Times New Roman" w:eastAsia="Andale Sans UI" w:hAnsi="Times New Roman" w:cs="Times New Roman"/>
          <w:b/>
          <w:kern w:val="3"/>
          <w:sz w:val="24"/>
          <w:szCs w:val="24"/>
        </w:rPr>
        <w:t>zajęc</w:t>
      </w:r>
      <w:proofErr w:type="spellEnd"/>
      <w:r w:rsidRPr="00D0185F">
        <w:rPr>
          <w:rFonts w:ascii="Times New Roman" w:eastAsia="Andale Sans UI" w:hAnsi="Times New Roman" w:cs="Times New Roman"/>
          <w:b/>
          <w:kern w:val="3"/>
          <w:sz w:val="24"/>
          <w:szCs w:val="24"/>
        </w:rPr>
        <w:t>́ edukacyjnych.</w:t>
      </w:r>
    </w:p>
    <w:p w14:paraId="6F043232"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68</w:t>
      </w:r>
    </w:p>
    <w:p w14:paraId="0F06A05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Za przewidywaną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roczną przyjmuje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zaproponowaną przez nauczyciela zgodnie z terminem ustalonym w statucie Szkoły.</w:t>
      </w:r>
    </w:p>
    <w:p w14:paraId="0C425DA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ubiegac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o </w:t>
      </w:r>
      <w:proofErr w:type="spellStart"/>
      <w:r w:rsidRPr="00D0185F">
        <w:rPr>
          <w:rFonts w:ascii="Times New Roman" w:eastAsia="Andale Sans UI" w:hAnsi="Times New Roman" w:cs="Times New Roman"/>
          <w:kern w:val="3"/>
          <w:sz w:val="24"/>
          <w:szCs w:val="24"/>
        </w:rPr>
        <w:t>podwyższenie</w:t>
      </w:r>
      <w:proofErr w:type="spellEnd"/>
      <w:r w:rsidRPr="00D0185F">
        <w:rPr>
          <w:rFonts w:ascii="Times New Roman" w:eastAsia="Andale Sans UI" w:hAnsi="Times New Roman" w:cs="Times New Roman"/>
          <w:kern w:val="3"/>
          <w:sz w:val="24"/>
          <w:szCs w:val="24"/>
        </w:rPr>
        <w:t xml:space="preserve"> przewidywanej oceny tylko o jeden </w:t>
      </w: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i tylko w przypadku, gdy co najmniej połowa uzyskanych przez niego ocen </w:t>
      </w:r>
      <w:proofErr w:type="spellStart"/>
      <w:r w:rsidRPr="00D0185F">
        <w:rPr>
          <w:rFonts w:ascii="Times New Roman" w:eastAsia="Andale Sans UI" w:hAnsi="Times New Roman" w:cs="Times New Roman"/>
          <w:kern w:val="3"/>
          <w:sz w:val="24"/>
          <w:szCs w:val="24"/>
        </w:rPr>
        <w:t>cząstkowych</w:t>
      </w:r>
      <w:proofErr w:type="spellEnd"/>
      <w:r w:rsidRPr="00D0185F">
        <w:rPr>
          <w:rFonts w:ascii="Times New Roman" w:eastAsia="Andale Sans UI" w:hAnsi="Times New Roman" w:cs="Times New Roman"/>
          <w:kern w:val="3"/>
          <w:sz w:val="24"/>
          <w:szCs w:val="24"/>
        </w:rPr>
        <w:t xml:space="preserve"> jest </w:t>
      </w:r>
      <w:proofErr w:type="spellStart"/>
      <w:r w:rsidRPr="00D0185F">
        <w:rPr>
          <w:rFonts w:ascii="Times New Roman" w:eastAsia="Andale Sans UI" w:hAnsi="Times New Roman" w:cs="Times New Roman"/>
          <w:kern w:val="3"/>
          <w:sz w:val="24"/>
          <w:szCs w:val="24"/>
        </w:rPr>
        <w:t>równa</w:t>
      </w:r>
      <w:proofErr w:type="spellEnd"/>
      <w:r w:rsidRPr="00D0185F">
        <w:rPr>
          <w:rFonts w:ascii="Times New Roman" w:eastAsia="Andale Sans UI" w:hAnsi="Times New Roman" w:cs="Times New Roman"/>
          <w:kern w:val="3"/>
          <w:sz w:val="24"/>
          <w:szCs w:val="24"/>
        </w:rPr>
        <w:t xml:space="preserve"> ocenie, o </w:t>
      </w:r>
      <w:proofErr w:type="spellStart"/>
      <w:r w:rsidRPr="00D0185F">
        <w:rPr>
          <w:rFonts w:ascii="Times New Roman" w:eastAsia="Andale Sans UI" w:hAnsi="Times New Roman" w:cs="Times New Roman"/>
          <w:kern w:val="3"/>
          <w:sz w:val="24"/>
          <w:szCs w:val="24"/>
        </w:rPr>
        <w:t>która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ubiega, lub od niej </w:t>
      </w:r>
      <w:proofErr w:type="spellStart"/>
      <w:r w:rsidRPr="00D0185F">
        <w:rPr>
          <w:rFonts w:ascii="Times New Roman" w:eastAsia="Andale Sans UI" w:hAnsi="Times New Roman" w:cs="Times New Roman"/>
          <w:kern w:val="3"/>
          <w:sz w:val="24"/>
          <w:szCs w:val="24"/>
        </w:rPr>
        <w:t>wyższa</w:t>
      </w:r>
      <w:proofErr w:type="spellEnd"/>
      <w:r w:rsidRPr="00D0185F">
        <w:rPr>
          <w:rFonts w:ascii="Times New Roman" w:eastAsia="Andale Sans UI" w:hAnsi="Times New Roman" w:cs="Times New Roman"/>
          <w:kern w:val="3"/>
          <w:sz w:val="24"/>
          <w:szCs w:val="24"/>
        </w:rPr>
        <w:t>.</w:t>
      </w:r>
    </w:p>
    <w:p w14:paraId="690FE26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ubiegac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o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celująca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poniewaz</w:t>
      </w:r>
      <w:proofErr w:type="spellEnd"/>
      <w:r w:rsidRPr="00D0185F">
        <w:rPr>
          <w:rFonts w:ascii="Times New Roman" w:eastAsia="Andale Sans UI" w:hAnsi="Times New Roman" w:cs="Times New Roman"/>
          <w:kern w:val="3"/>
          <w:sz w:val="24"/>
          <w:szCs w:val="24"/>
        </w:rPr>
        <w:t xml:space="preserve">̇ jej uzyskanie </w:t>
      </w:r>
      <w:proofErr w:type="spellStart"/>
      <w:r w:rsidRPr="00D0185F">
        <w:rPr>
          <w:rFonts w:ascii="Times New Roman" w:eastAsia="Andale Sans UI" w:hAnsi="Times New Roman" w:cs="Times New Roman"/>
          <w:kern w:val="3"/>
          <w:sz w:val="24"/>
          <w:szCs w:val="24"/>
        </w:rPr>
        <w:t>reguluja</w:t>
      </w:r>
      <w:proofErr w:type="spellEnd"/>
      <w:r w:rsidRPr="00D0185F">
        <w:rPr>
          <w:rFonts w:ascii="Times New Roman" w:eastAsia="Andale Sans UI" w:hAnsi="Times New Roman" w:cs="Times New Roman"/>
          <w:kern w:val="3"/>
          <w:sz w:val="24"/>
          <w:szCs w:val="24"/>
        </w:rPr>
        <w:t xml:space="preserve">̨ oddzielne przepisy </w:t>
      </w:r>
      <w:r w:rsidRPr="00D0185F">
        <w:rPr>
          <w:rFonts w:ascii="Times New Roman" w:eastAsia="Andale Sans UI" w:hAnsi="Times New Roman" w:cs="Times New Roman"/>
          <w:iCs/>
          <w:kern w:val="3"/>
          <w:sz w:val="24"/>
          <w:szCs w:val="24"/>
        </w:rPr>
        <w:t>(§60 p.</w:t>
      </w:r>
      <w:r w:rsidRPr="00D0185F">
        <w:rPr>
          <w:rFonts w:ascii="Times New Roman" w:eastAsia="Andale Sans UI" w:hAnsi="Times New Roman" w:cs="Times New Roman"/>
          <w:kern w:val="3"/>
          <w:sz w:val="24"/>
          <w:szCs w:val="24"/>
        </w:rPr>
        <w:t xml:space="preserve"> 5.1) </w:t>
      </w:r>
      <w:r w:rsidRPr="00D0185F">
        <w:rPr>
          <w:rFonts w:ascii="Times New Roman" w:eastAsia="Andale Sans UI" w:hAnsi="Times New Roman" w:cs="Times New Roman"/>
          <w:iCs/>
          <w:kern w:val="3"/>
          <w:sz w:val="24"/>
          <w:szCs w:val="24"/>
        </w:rPr>
        <w:t>Statutu Szkoły).</w:t>
      </w:r>
    </w:p>
    <w:p w14:paraId="216C6FBE"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69</w:t>
      </w:r>
    </w:p>
    <w:p w14:paraId="580790F5"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Warunki ubiegania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o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wyższa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przewidywana:</w:t>
      </w:r>
    </w:p>
    <w:p w14:paraId="3550E50A"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frekwencja na </w:t>
      </w:r>
      <w:proofErr w:type="spellStart"/>
      <w:r w:rsidRPr="00D0185F">
        <w:rPr>
          <w:rFonts w:ascii="Times New Roman" w:eastAsia="Andale Sans UI" w:hAnsi="Times New Roman" w:cs="Times New Roman"/>
          <w:kern w:val="3"/>
          <w:sz w:val="24"/>
          <w:szCs w:val="24"/>
        </w:rPr>
        <w:t>zajęciach</w:t>
      </w:r>
      <w:proofErr w:type="spellEnd"/>
      <w:r w:rsidRPr="00D0185F">
        <w:rPr>
          <w:rFonts w:ascii="Times New Roman" w:eastAsia="Andale Sans UI" w:hAnsi="Times New Roman" w:cs="Times New Roman"/>
          <w:kern w:val="3"/>
          <w:sz w:val="24"/>
          <w:szCs w:val="24"/>
        </w:rPr>
        <w:t xml:space="preserve"> z danego przedmiotu nie </w:t>
      </w:r>
      <w:proofErr w:type="spellStart"/>
      <w:r w:rsidRPr="00D0185F">
        <w:rPr>
          <w:rFonts w:ascii="Times New Roman" w:eastAsia="Andale Sans UI" w:hAnsi="Times New Roman" w:cs="Times New Roman"/>
          <w:kern w:val="3"/>
          <w:sz w:val="24"/>
          <w:szCs w:val="24"/>
        </w:rPr>
        <w:t>niższa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80% (z </w:t>
      </w:r>
      <w:proofErr w:type="spellStart"/>
      <w:r w:rsidRPr="00D0185F">
        <w:rPr>
          <w:rFonts w:ascii="Times New Roman" w:eastAsia="Andale Sans UI" w:hAnsi="Times New Roman" w:cs="Times New Roman"/>
          <w:kern w:val="3"/>
          <w:sz w:val="24"/>
          <w:szCs w:val="24"/>
        </w:rPr>
        <w:t>wyjątkiem</w:t>
      </w:r>
      <w:proofErr w:type="spellEnd"/>
      <w:r w:rsidRPr="00D0185F">
        <w:rPr>
          <w:rFonts w:ascii="Times New Roman" w:eastAsia="Andale Sans UI" w:hAnsi="Times New Roman" w:cs="Times New Roman"/>
          <w:kern w:val="3"/>
          <w:sz w:val="24"/>
          <w:szCs w:val="24"/>
        </w:rPr>
        <w:t xml:space="preserve"> długotrwałej choroby);</w:t>
      </w:r>
    </w:p>
    <w:p w14:paraId="7B6F88E5"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usprawiedliwienie wszystkich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na </w:t>
      </w:r>
      <w:proofErr w:type="spellStart"/>
      <w:r w:rsidRPr="00D0185F">
        <w:rPr>
          <w:rFonts w:ascii="Times New Roman" w:eastAsia="Andale Sans UI" w:hAnsi="Times New Roman" w:cs="Times New Roman"/>
          <w:kern w:val="3"/>
          <w:sz w:val="24"/>
          <w:szCs w:val="24"/>
        </w:rPr>
        <w:t>zajęciach</w:t>
      </w:r>
      <w:proofErr w:type="spellEnd"/>
      <w:r w:rsidRPr="00D0185F">
        <w:rPr>
          <w:rFonts w:ascii="Times New Roman" w:eastAsia="Andale Sans UI" w:hAnsi="Times New Roman" w:cs="Times New Roman"/>
          <w:kern w:val="3"/>
          <w:sz w:val="24"/>
          <w:szCs w:val="24"/>
        </w:rPr>
        <w:t>;</w:t>
      </w:r>
    </w:p>
    <w:p w14:paraId="00E3B859"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t>
      </w:r>
      <w:proofErr w:type="spellStart"/>
      <w:r w:rsidRPr="00D0185F">
        <w:rPr>
          <w:rFonts w:ascii="Times New Roman" w:eastAsia="Andale Sans UI" w:hAnsi="Times New Roman" w:cs="Times New Roman"/>
          <w:kern w:val="3"/>
          <w:sz w:val="24"/>
          <w:szCs w:val="24"/>
        </w:rPr>
        <w:t>przystąpienie</w:t>
      </w:r>
      <w:proofErr w:type="spellEnd"/>
      <w:r w:rsidRPr="00D0185F">
        <w:rPr>
          <w:rFonts w:ascii="Times New Roman" w:eastAsia="Andale Sans UI" w:hAnsi="Times New Roman" w:cs="Times New Roman"/>
          <w:kern w:val="3"/>
          <w:sz w:val="24"/>
          <w:szCs w:val="24"/>
        </w:rPr>
        <w:t xml:space="preserve"> do wszystkich przewidzianych przez nauczyciela form </w:t>
      </w:r>
      <w:proofErr w:type="spellStart"/>
      <w:r w:rsidRPr="00D0185F">
        <w:rPr>
          <w:rFonts w:ascii="Times New Roman" w:eastAsia="Andale Sans UI" w:hAnsi="Times New Roman" w:cs="Times New Roman"/>
          <w:kern w:val="3"/>
          <w:sz w:val="24"/>
          <w:szCs w:val="24"/>
        </w:rPr>
        <w:t>sprawdzianów</w:t>
      </w:r>
      <w:proofErr w:type="spellEnd"/>
      <w:r w:rsidRPr="00D0185F">
        <w:rPr>
          <w:rFonts w:ascii="Times New Roman" w:eastAsia="Andale Sans UI" w:hAnsi="Times New Roman" w:cs="Times New Roman"/>
          <w:kern w:val="3"/>
          <w:sz w:val="24"/>
          <w:szCs w:val="24"/>
        </w:rPr>
        <w:t xml:space="preserve"> i prac pisemnych;</w:t>
      </w:r>
    </w:p>
    <w:p w14:paraId="3B23EB40"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uzyskanie z wszystkich </w:t>
      </w:r>
      <w:proofErr w:type="spellStart"/>
      <w:r w:rsidRPr="00D0185F">
        <w:rPr>
          <w:rFonts w:ascii="Times New Roman" w:eastAsia="Andale Sans UI" w:hAnsi="Times New Roman" w:cs="Times New Roman"/>
          <w:kern w:val="3"/>
          <w:sz w:val="24"/>
          <w:szCs w:val="24"/>
        </w:rPr>
        <w:t>sprawdzianów</w:t>
      </w:r>
      <w:proofErr w:type="spellEnd"/>
      <w:r w:rsidRPr="00D0185F">
        <w:rPr>
          <w:rFonts w:ascii="Times New Roman" w:eastAsia="Andale Sans UI" w:hAnsi="Times New Roman" w:cs="Times New Roman"/>
          <w:kern w:val="3"/>
          <w:sz w:val="24"/>
          <w:szCs w:val="24"/>
        </w:rPr>
        <w:t xml:space="preserve"> i prac pisemnych ocen pozytywnych (</w:t>
      </w:r>
      <w:proofErr w:type="spellStart"/>
      <w:r w:rsidRPr="00D0185F">
        <w:rPr>
          <w:rFonts w:ascii="Times New Roman" w:eastAsia="Andale Sans UI" w:hAnsi="Times New Roman" w:cs="Times New Roman"/>
          <w:kern w:val="3"/>
          <w:sz w:val="24"/>
          <w:szCs w:val="24"/>
        </w:rPr>
        <w:t>wyższych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ocena niedostateczna), </w:t>
      </w:r>
      <w:proofErr w:type="spellStart"/>
      <w:r w:rsidRPr="00D0185F">
        <w:rPr>
          <w:rFonts w:ascii="Times New Roman" w:eastAsia="Andale Sans UI" w:hAnsi="Times New Roman" w:cs="Times New Roman"/>
          <w:kern w:val="3"/>
          <w:sz w:val="24"/>
          <w:szCs w:val="24"/>
        </w:rPr>
        <w:t>równiez</w:t>
      </w:r>
      <w:proofErr w:type="spellEnd"/>
      <w:r w:rsidRPr="00D0185F">
        <w:rPr>
          <w:rFonts w:ascii="Times New Roman" w:eastAsia="Andale Sans UI" w:hAnsi="Times New Roman" w:cs="Times New Roman"/>
          <w:kern w:val="3"/>
          <w:sz w:val="24"/>
          <w:szCs w:val="24"/>
        </w:rPr>
        <w:t>̇ w trybie poprawy ocen niedostatecznych;</w:t>
      </w:r>
    </w:p>
    <w:p w14:paraId="6C04C393"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5) skorzystanie z wszystkich oferowanych przez nauczyciela form poprawy, w tym – konsultacji indywidualnych.</w:t>
      </w:r>
    </w:p>
    <w:p w14:paraId="0DCFD518"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3"/>
          <w:sz w:val="24"/>
          <w:szCs w:val="24"/>
        </w:rPr>
        <w:t>6) wykonywanie wszystkich prac domowych na bieżąco.</w:t>
      </w:r>
    </w:p>
    <w:p w14:paraId="792EA267"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t>
      </w:r>
      <w:r w:rsidRPr="00D0185F">
        <w:rPr>
          <w:rFonts w:ascii="Times New Roman" w:eastAsia="Andale Sans UI" w:hAnsi="Times New Roman" w:cs="Times New Roman"/>
          <w:color w:val="000000" w:themeColor="text1"/>
          <w:kern w:val="3"/>
          <w:sz w:val="24"/>
          <w:szCs w:val="24"/>
        </w:rPr>
        <w:t xml:space="preserve">Rodzice ucznia </w:t>
      </w:r>
      <w:proofErr w:type="spellStart"/>
      <w:r w:rsidRPr="00D0185F">
        <w:rPr>
          <w:rFonts w:ascii="Times New Roman" w:eastAsia="Andale Sans UI" w:hAnsi="Times New Roman" w:cs="Times New Roman"/>
          <w:color w:val="000000" w:themeColor="text1"/>
          <w:kern w:val="3"/>
          <w:sz w:val="24"/>
          <w:szCs w:val="24"/>
        </w:rPr>
        <w:t>ubiegającego</w:t>
      </w:r>
      <w:proofErr w:type="spellEnd"/>
      <w:r w:rsidRPr="00D0185F">
        <w:rPr>
          <w:rFonts w:ascii="Times New Roman" w:eastAsia="Andale Sans UI" w:hAnsi="Times New Roman" w:cs="Times New Roman"/>
          <w:color w:val="000000" w:themeColor="text1"/>
          <w:kern w:val="3"/>
          <w:sz w:val="24"/>
          <w:szCs w:val="24"/>
        </w:rPr>
        <w:t xml:space="preserve"> </w:t>
      </w:r>
      <w:proofErr w:type="spellStart"/>
      <w:r w:rsidRPr="00D0185F">
        <w:rPr>
          <w:rFonts w:ascii="Times New Roman" w:eastAsia="Andale Sans UI" w:hAnsi="Times New Roman" w:cs="Times New Roman"/>
          <w:color w:val="000000" w:themeColor="text1"/>
          <w:kern w:val="3"/>
          <w:sz w:val="24"/>
          <w:szCs w:val="24"/>
        </w:rPr>
        <w:t>sie</w:t>
      </w:r>
      <w:proofErr w:type="spellEnd"/>
      <w:r w:rsidRPr="00D0185F">
        <w:rPr>
          <w:rFonts w:ascii="Times New Roman" w:eastAsia="Andale Sans UI" w:hAnsi="Times New Roman" w:cs="Times New Roman"/>
          <w:color w:val="000000" w:themeColor="text1"/>
          <w:kern w:val="3"/>
          <w:sz w:val="24"/>
          <w:szCs w:val="24"/>
        </w:rPr>
        <w:t xml:space="preserve">̨ o </w:t>
      </w:r>
      <w:proofErr w:type="spellStart"/>
      <w:r w:rsidRPr="00D0185F">
        <w:rPr>
          <w:rFonts w:ascii="Times New Roman" w:eastAsia="Andale Sans UI" w:hAnsi="Times New Roman" w:cs="Times New Roman"/>
          <w:color w:val="000000" w:themeColor="text1"/>
          <w:kern w:val="3"/>
          <w:sz w:val="24"/>
          <w:szCs w:val="24"/>
        </w:rPr>
        <w:t>podwyższenie</w:t>
      </w:r>
      <w:proofErr w:type="spellEnd"/>
      <w:r w:rsidRPr="00D0185F">
        <w:rPr>
          <w:rFonts w:ascii="Times New Roman" w:eastAsia="Andale Sans UI" w:hAnsi="Times New Roman" w:cs="Times New Roman"/>
          <w:color w:val="000000" w:themeColor="text1"/>
          <w:kern w:val="3"/>
          <w:sz w:val="24"/>
          <w:szCs w:val="24"/>
        </w:rPr>
        <w:t xml:space="preserve"> oceny zwracają </w:t>
      </w:r>
      <w:proofErr w:type="spellStart"/>
      <w:r w:rsidRPr="00D0185F">
        <w:rPr>
          <w:rFonts w:ascii="Times New Roman" w:eastAsia="Andale Sans UI" w:hAnsi="Times New Roman" w:cs="Times New Roman"/>
          <w:color w:val="000000" w:themeColor="text1"/>
          <w:kern w:val="3"/>
          <w:sz w:val="24"/>
          <w:szCs w:val="24"/>
        </w:rPr>
        <w:t>sie</w:t>
      </w:r>
      <w:proofErr w:type="spellEnd"/>
      <w:r w:rsidRPr="00D0185F">
        <w:rPr>
          <w:rFonts w:ascii="Times New Roman" w:eastAsia="Andale Sans UI" w:hAnsi="Times New Roman" w:cs="Times New Roman"/>
          <w:color w:val="000000" w:themeColor="text1"/>
          <w:kern w:val="3"/>
          <w:sz w:val="24"/>
          <w:szCs w:val="24"/>
        </w:rPr>
        <w:t xml:space="preserve">̨ z pisemną </w:t>
      </w:r>
      <w:proofErr w:type="spellStart"/>
      <w:r w:rsidRPr="00D0185F">
        <w:rPr>
          <w:rFonts w:ascii="Times New Roman" w:eastAsia="Andale Sans UI" w:hAnsi="Times New Roman" w:cs="Times New Roman"/>
          <w:color w:val="000000" w:themeColor="text1"/>
          <w:kern w:val="3"/>
          <w:sz w:val="24"/>
          <w:szCs w:val="24"/>
        </w:rPr>
        <w:t>prośba</w:t>
      </w:r>
      <w:proofErr w:type="spellEnd"/>
      <w:r w:rsidRPr="00D0185F">
        <w:rPr>
          <w:rFonts w:ascii="Times New Roman" w:eastAsia="Andale Sans UI" w:hAnsi="Times New Roman" w:cs="Times New Roman"/>
          <w:color w:val="000000" w:themeColor="text1"/>
          <w:kern w:val="3"/>
          <w:sz w:val="24"/>
          <w:szCs w:val="24"/>
        </w:rPr>
        <w:t xml:space="preserve">̨ w formie podania do dyrektora szkoły w </w:t>
      </w:r>
      <w:proofErr w:type="spellStart"/>
      <w:r w:rsidRPr="00D0185F">
        <w:rPr>
          <w:rFonts w:ascii="Times New Roman" w:eastAsia="Andale Sans UI" w:hAnsi="Times New Roman" w:cs="Times New Roman"/>
          <w:color w:val="000000" w:themeColor="text1"/>
          <w:kern w:val="3"/>
          <w:sz w:val="24"/>
          <w:szCs w:val="24"/>
        </w:rPr>
        <w:t>ciągu</w:t>
      </w:r>
      <w:proofErr w:type="spellEnd"/>
      <w:r w:rsidRPr="00D0185F">
        <w:rPr>
          <w:rFonts w:ascii="Times New Roman" w:eastAsia="Andale Sans UI" w:hAnsi="Times New Roman" w:cs="Times New Roman"/>
          <w:color w:val="000000" w:themeColor="text1"/>
          <w:kern w:val="3"/>
          <w:sz w:val="24"/>
          <w:szCs w:val="24"/>
        </w:rPr>
        <w:t xml:space="preserve"> 7 dni od ostatecznego terminu poinformowania </w:t>
      </w:r>
      <w:proofErr w:type="spellStart"/>
      <w:r w:rsidRPr="00D0185F">
        <w:rPr>
          <w:rFonts w:ascii="Times New Roman" w:eastAsia="Andale Sans UI" w:hAnsi="Times New Roman" w:cs="Times New Roman"/>
          <w:color w:val="000000" w:themeColor="text1"/>
          <w:kern w:val="3"/>
          <w:sz w:val="24"/>
          <w:szCs w:val="24"/>
        </w:rPr>
        <w:t>uczniów</w:t>
      </w:r>
      <w:proofErr w:type="spellEnd"/>
      <w:r w:rsidRPr="00D0185F">
        <w:rPr>
          <w:rFonts w:ascii="Times New Roman" w:eastAsia="Andale Sans UI" w:hAnsi="Times New Roman" w:cs="Times New Roman"/>
          <w:color w:val="000000" w:themeColor="text1"/>
          <w:kern w:val="3"/>
          <w:sz w:val="24"/>
          <w:szCs w:val="24"/>
        </w:rPr>
        <w:t xml:space="preserve"> o przewidywanych ocenach rocznych.</w:t>
      </w:r>
    </w:p>
    <w:p w14:paraId="0D193B7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3. Nauczyciel przedmiotowy sprawdza spełnienie wymogu w ust.4 pkt 1-5.</w:t>
      </w:r>
    </w:p>
    <w:p w14:paraId="1C0AE307"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4</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 przypadku spełnienia przez ucznia wszystkich </w:t>
      </w:r>
      <w:proofErr w:type="spellStart"/>
      <w:r w:rsidRPr="00D0185F">
        <w:rPr>
          <w:rFonts w:ascii="Times New Roman" w:eastAsia="Andale Sans UI" w:hAnsi="Times New Roman" w:cs="Times New Roman"/>
          <w:kern w:val="3"/>
          <w:sz w:val="24"/>
          <w:szCs w:val="24"/>
        </w:rPr>
        <w:t>warunków</w:t>
      </w:r>
      <w:proofErr w:type="spellEnd"/>
      <w:r w:rsidRPr="00D0185F">
        <w:rPr>
          <w:rFonts w:ascii="Times New Roman" w:eastAsia="Andale Sans UI" w:hAnsi="Times New Roman" w:cs="Times New Roman"/>
          <w:kern w:val="3"/>
          <w:sz w:val="24"/>
          <w:szCs w:val="24"/>
        </w:rPr>
        <w:t xml:space="preserve"> z ust. 4, nauczyciel przedmiotu </w:t>
      </w:r>
      <w:proofErr w:type="spellStart"/>
      <w:r w:rsidRPr="00D0185F">
        <w:rPr>
          <w:rFonts w:ascii="Times New Roman" w:eastAsia="Andale Sans UI" w:hAnsi="Times New Roman" w:cs="Times New Roman"/>
          <w:kern w:val="3"/>
          <w:sz w:val="24"/>
          <w:szCs w:val="24"/>
        </w:rPr>
        <w:t>wyrażaja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zgode</w:t>
      </w:r>
      <w:proofErr w:type="spellEnd"/>
      <w:r w:rsidRPr="00D0185F">
        <w:rPr>
          <w:rFonts w:ascii="Times New Roman" w:eastAsia="Andale Sans UI" w:hAnsi="Times New Roman" w:cs="Times New Roman"/>
          <w:kern w:val="3"/>
          <w:sz w:val="24"/>
          <w:szCs w:val="24"/>
        </w:rPr>
        <w:t xml:space="preserve">̨ na </w:t>
      </w:r>
      <w:proofErr w:type="spellStart"/>
      <w:r w:rsidRPr="00D0185F">
        <w:rPr>
          <w:rFonts w:ascii="Times New Roman" w:eastAsia="Andale Sans UI" w:hAnsi="Times New Roman" w:cs="Times New Roman"/>
          <w:kern w:val="3"/>
          <w:sz w:val="24"/>
          <w:szCs w:val="24"/>
        </w:rPr>
        <w:t>przystąpienie</w:t>
      </w:r>
      <w:proofErr w:type="spellEnd"/>
      <w:r w:rsidRPr="00D0185F">
        <w:rPr>
          <w:rFonts w:ascii="Times New Roman" w:eastAsia="Andale Sans UI" w:hAnsi="Times New Roman" w:cs="Times New Roman"/>
          <w:kern w:val="3"/>
          <w:sz w:val="24"/>
          <w:szCs w:val="24"/>
        </w:rPr>
        <w:t xml:space="preserve"> do poprawy oceny.</w:t>
      </w:r>
    </w:p>
    <w:p w14:paraId="68B4501E"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W przypadku niespełnienia </w:t>
      </w:r>
      <w:proofErr w:type="spellStart"/>
      <w:r w:rsidRPr="00D0185F">
        <w:rPr>
          <w:rFonts w:ascii="Times New Roman" w:eastAsia="Andale Sans UI" w:hAnsi="Times New Roman" w:cs="Times New Roman"/>
          <w:kern w:val="3"/>
          <w:sz w:val="24"/>
          <w:szCs w:val="24"/>
        </w:rPr>
        <w:t>któregokolwiek</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warunków</w:t>
      </w:r>
      <w:proofErr w:type="spellEnd"/>
      <w:r w:rsidRPr="00D0185F">
        <w:rPr>
          <w:rFonts w:ascii="Times New Roman" w:eastAsia="Andale Sans UI" w:hAnsi="Times New Roman" w:cs="Times New Roman"/>
          <w:kern w:val="3"/>
          <w:sz w:val="24"/>
          <w:szCs w:val="24"/>
        </w:rPr>
        <w:t xml:space="preserve"> wymienionych w punkcie 5. </w:t>
      </w:r>
      <w:proofErr w:type="spellStart"/>
      <w:r w:rsidRPr="00D0185F">
        <w:rPr>
          <w:rFonts w:ascii="Times New Roman" w:eastAsia="Andale Sans UI" w:hAnsi="Times New Roman" w:cs="Times New Roman"/>
          <w:kern w:val="3"/>
          <w:sz w:val="24"/>
          <w:szCs w:val="24"/>
        </w:rPr>
        <w:t>prośba</w:t>
      </w:r>
      <w:proofErr w:type="spellEnd"/>
      <w:r w:rsidRPr="00D0185F">
        <w:rPr>
          <w:rFonts w:ascii="Times New Roman" w:eastAsia="Andale Sans UI" w:hAnsi="Times New Roman" w:cs="Times New Roman"/>
          <w:kern w:val="3"/>
          <w:sz w:val="24"/>
          <w:szCs w:val="24"/>
        </w:rPr>
        <w:t xml:space="preserve"> ucznia zostaje odrzucona, a wychowawca lub nauczyciel odnotowuje na podaniu </w:t>
      </w:r>
      <w:proofErr w:type="spellStart"/>
      <w:r w:rsidRPr="00D0185F">
        <w:rPr>
          <w:rFonts w:ascii="Times New Roman" w:eastAsia="Andale Sans UI" w:hAnsi="Times New Roman" w:cs="Times New Roman"/>
          <w:kern w:val="3"/>
          <w:sz w:val="24"/>
          <w:szCs w:val="24"/>
        </w:rPr>
        <w:t>przyczyne</w:t>
      </w:r>
      <w:proofErr w:type="spellEnd"/>
      <w:r w:rsidRPr="00D0185F">
        <w:rPr>
          <w:rFonts w:ascii="Times New Roman" w:eastAsia="Andale Sans UI" w:hAnsi="Times New Roman" w:cs="Times New Roman"/>
          <w:kern w:val="3"/>
          <w:sz w:val="24"/>
          <w:szCs w:val="24"/>
        </w:rPr>
        <w:t>̨ jej odrzucenia.</w:t>
      </w:r>
    </w:p>
    <w:p w14:paraId="6872812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spełniający</w:t>
      </w:r>
      <w:proofErr w:type="spellEnd"/>
      <w:r w:rsidRPr="00D0185F">
        <w:rPr>
          <w:rFonts w:ascii="Times New Roman" w:eastAsia="Andale Sans UI" w:hAnsi="Times New Roman" w:cs="Times New Roman"/>
          <w:kern w:val="3"/>
          <w:sz w:val="24"/>
          <w:szCs w:val="24"/>
        </w:rPr>
        <w:t xml:space="preserve"> wszystkie warunki </w:t>
      </w:r>
      <w:proofErr w:type="spellStart"/>
      <w:r w:rsidRPr="00D0185F">
        <w:rPr>
          <w:rFonts w:ascii="Times New Roman" w:eastAsia="Andale Sans UI" w:hAnsi="Times New Roman" w:cs="Times New Roman"/>
          <w:kern w:val="3"/>
          <w:sz w:val="24"/>
          <w:szCs w:val="24"/>
        </w:rPr>
        <w:t>najpóźniej</w:t>
      </w:r>
      <w:proofErr w:type="spellEnd"/>
      <w:r w:rsidRPr="00D0185F">
        <w:rPr>
          <w:rFonts w:ascii="Times New Roman" w:eastAsia="Andale Sans UI" w:hAnsi="Times New Roman" w:cs="Times New Roman"/>
          <w:kern w:val="3"/>
          <w:sz w:val="24"/>
          <w:szCs w:val="24"/>
        </w:rPr>
        <w:t xml:space="preserve"> na 7 dni przed klasyfikacyjnym posiedzeniem Rady Pedagogicznej </w:t>
      </w:r>
      <w:proofErr w:type="spellStart"/>
      <w:r w:rsidRPr="00D0185F">
        <w:rPr>
          <w:rFonts w:ascii="Times New Roman" w:eastAsia="Andale Sans UI" w:hAnsi="Times New Roman" w:cs="Times New Roman"/>
          <w:kern w:val="3"/>
          <w:sz w:val="24"/>
          <w:szCs w:val="24"/>
        </w:rPr>
        <w:t>przystępuje</w:t>
      </w:r>
      <w:proofErr w:type="spellEnd"/>
      <w:r w:rsidRPr="00D0185F">
        <w:rPr>
          <w:rFonts w:ascii="Times New Roman" w:eastAsia="Andale Sans UI" w:hAnsi="Times New Roman" w:cs="Times New Roman"/>
          <w:kern w:val="3"/>
          <w:sz w:val="24"/>
          <w:szCs w:val="24"/>
        </w:rPr>
        <w:t xml:space="preserve"> do przygotowanego przez nauczyciela przedmiotu dodatkowego sprawdzianu pisemnego, </w:t>
      </w:r>
      <w:proofErr w:type="spellStart"/>
      <w:r w:rsidRPr="00D0185F">
        <w:rPr>
          <w:rFonts w:ascii="Times New Roman" w:eastAsia="Andale Sans UI" w:hAnsi="Times New Roman" w:cs="Times New Roman"/>
          <w:kern w:val="3"/>
          <w:sz w:val="24"/>
          <w:szCs w:val="24"/>
        </w:rPr>
        <w:t>obejmującego</w:t>
      </w:r>
      <w:proofErr w:type="spellEnd"/>
      <w:r w:rsidRPr="00D0185F">
        <w:rPr>
          <w:rFonts w:ascii="Times New Roman" w:eastAsia="Andale Sans UI" w:hAnsi="Times New Roman" w:cs="Times New Roman"/>
          <w:kern w:val="3"/>
          <w:sz w:val="24"/>
          <w:szCs w:val="24"/>
        </w:rPr>
        <w:t xml:space="preserve"> tylko zagadnienia ocenione </w:t>
      </w:r>
      <w:proofErr w:type="spellStart"/>
      <w:r w:rsidRPr="00D0185F">
        <w:rPr>
          <w:rFonts w:ascii="Times New Roman" w:eastAsia="Andale Sans UI" w:hAnsi="Times New Roman" w:cs="Times New Roman"/>
          <w:kern w:val="3"/>
          <w:sz w:val="24"/>
          <w:szCs w:val="24"/>
        </w:rPr>
        <w:t>poniżej</w:t>
      </w:r>
      <w:proofErr w:type="spellEnd"/>
      <w:r w:rsidRPr="00D0185F">
        <w:rPr>
          <w:rFonts w:ascii="Times New Roman" w:eastAsia="Andale Sans UI" w:hAnsi="Times New Roman" w:cs="Times New Roman"/>
          <w:kern w:val="3"/>
          <w:sz w:val="24"/>
          <w:szCs w:val="24"/>
        </w:rPr>
        <w:t xml:space="preserve"> jego </w:t>
      </w:r>
      <w:proofErr w:type="spellStart"/>
      <w:r w:rsidRPr="00D0185F">
        <w:rPr>
          <w:rFonts w:ascii="Times New Roman" w:eastAsia="Andale Sans UI" w:hAnsi="Times New Roman" w:cs="Times New Roman"/>
          <w:kern w:val="3"/>
          <w:sz w:val="24"/>
          <w:szCs w:val="24"/>
        </w:rPr>
        <w:t>oczekiwan</w:t>
      </w:r>
      <w:proofErr w:type="spellEnd"/>
      <w:r w:rsidRPr="00D0185F">
        <w:rPr>
          <w:rFonts w:ascii="Times New Roman" w:eastAsia="Andale Sans UI" w:hAnsi="Times New Roman" w:cs="Times New Roman"/>
          <w:kern w:val="3"/>
          <w:sz w:val="24"/>
          <w:szCs w:val="24"/>
        </w:rPr>
        <w:t>́.</w:t>
      </w:r>
    </w:p>
    <w:p w14:paraId="0BD2022D"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Sprawdzian, oceniony zgodnie z przedmiotowym systemem oceniania, zostaje </w:t>
      </w:r>
      <w:proofErr w:type="spellStart"/>
      <w:r w:rsidRPr="00D0185F">
        <w:rPr>
          <w:rFonts w:ascii="Times New Roman" w:eastAsia="Andale Sans UI" w:hAnsi="Times New Roman" w:cs="Times New Roman"/>
          <w:kern w:val="3"/>
          <w:sz w:val="24"/>
          <w:szCs w:val="24"/>
        </w:rPr>
        <w:t>dołączony</w:t>
      </w:r>
      <w:proofErr w:type="spellEnd"/>
      <w:r w:rsidRPr="00D0185F">
        <w:rPr>
          <w:rFonts w:ascii="Times New Roman" w:eastAsia="Andale Sans UI" w:hAnsi="Times New Roman" w:cs="Times New Roman"/>
          <w:kern w:val="3"/>
          <w:sz w:val="24"/>
          <w:szCs w:val="24"/>
        </w:rPr>
        <w:t xml:space="preserve"> do dokumentacji wychowawcy klasy.</w:t>
      </w:r>
    </w:p>
    <w:p w14:paraId="12AA2AA1"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Poprawa oceny rocznej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nastąpic</w:t>
      </w:r>
      <w:proofErr w:type="spellEnd"/>
      <w:r w:rsidRPr="00D0185F">
        <w:rPr>
          <w:rFonts w:ascii="Times New Roman" w:eastAsia="Andale Sans UI" w:hAnsi="Times New Roman" w:cs="Times New Roman"/>
          <w:kern w:val="3"/>
          <w:sz w:val="24"/>
          <w:szCs w:val="24"/>
        </w:rPr>
        <w:t xml:space="preserve">́ jedynie w przypadku, gdy sprawdzian został zaliczony 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o </w:t>
      </w:r>
      <w:proofErr w:type="spellStart"/>
      <w:r w:rsidRPr="00D0185F">
        <w:rPr>
          <w:rFonts w:ascii="Times New Roman" w:eastAsia="Andale Sans UI" w:hAnsi="Times New Roman" w:cs="Times New Roman"/>
          <w:kern w:val="3"/>
          <w:sz w:val="24"/>
          <w:szCs w:val="24"/>
        </w:rPr>
        <w:t>która</w:t>
      </w:r>
      <w:proofErr w:type="spellEnd"/>
      <w:r w:rsidRPr="00D0185F">
        <w:rPr>
          <w:rFonts w:ascii="Times New Roman" w:eastAsia="Andale Sans UI" w:hAnsi="Times New Roman" w:cs="Times New Roman"/>
          <w:kern w:val="3"/>
          <w:sz w:val="24"/>
          <w:szCs w:val="24"/>
        </w:rPr>
        <w:t xml:space="preserve">̨ ubiega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lub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wyższa</w:t>
      </w:r>
      <w:proofErr w:type="spellEnd"/>
      <w:r w:rsidRPr="00D0185F">
        <w:rPr>
          <w:rFonts w:ascii="Times New Roman" w:eastAsia="Andale Sans UI" w:hAnsi="Times New Roman" w:cs="Times New Roman"/>
          <w:kern w:val="3"/>
          <w:sz w:val="24"/>
          <w:szCs w:val="24"/>
        </w:rPr>
        <w:t>̨.</w:t>
      </w:r>
    </w:p>
    <w:p w14:paraId="25321165"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9</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Ostateczna ocena roczna 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niższa</w:t>
      </w:r>
      <w:proofErr w:type="spellEnd"/>
      <w:r w:rsidRPr="00D0185F">
        <w:rPr>
          <w:rFonts w:ascii="Times New Roman" w:eastAsia="Andale Sans UI" w:hAnsi="Times New Roman" w:cs="Times New Roman"/>
          <w:kern w:val="3"/>
          <w:sz w:val="24"/>
          <w:szCs w:val="24"/>
        </w:rPr>
        <w:t xml:space="preserve"> od oceny proponowanej, </w:t>
      </w:r>
      <w:proofErr w:type="spellStart"/>
      <w:r w:rsidRPr="00D0185F">
        <w:rPr>
          <w:rFonts w:ascii="Times New Roman" w:eastAsia="Andale Sans UI" w:hAnsi="Times New Roman" w:cs="Times New Roman"/>
          <w:kern w:val="3"/>
          <w:sz w:val="24"/>
          <w:szCs w:val="24"/>
        </w:rPr>
        <w:t>niezależnie</w:t>
      </w:r>
      <w:proofErr w:type="spellEnd"/>
      <w:r w:rsidRPr="00D0185F">
        <w:rPr>
          <w:rFonts w:ascii="Times New Roman" w:eastAsia="Andale Sans UI" w:hAnsi="Times New Roman" w:cs="Times New Roman"/>
          <w:kern w:val="3"/>
          <w:sz w:val="24"/>
          <w:szCs w:val="24"/>
        </w:rPr>
        <w:t xml:space="preserve"> od </w:t>
      </w:r>
      <w:proofErr w:type="spellStart"/>
      <w:r w:rsidRPr="00D0185F">
        <w:rPr>
          <w:rFonts w:ascii="Times New Roman" w:eastAsia="Andale Sans UI" w:hAnsi="Times New Roman" w:cs="Times New Roman"/>
          <w:kern w:val="3"/>
          <w:sz w:val="24"/>
          <w:szCs w:val="24"/>
        </w:rPr>
        <w:t>wyników</w:t>
      </w:r>
      <w:proofErr w:type="spellEnd"/>
      <w:r w:rsidRPr="00D0185F">
        <w:rPr>
          <w:rFonts w:ascii="Times New Roman" w:eastAsia="Andale Sans UI" w:hAnsi="Times New Roman" w:cs="Times New Roman"/>
          <w:kern w:val="3"/>
          <w:sz w:val="24"/>
          <w:szCs w:val="24"/>
        </w:rPr>
        <w:t xml:space="preserve"> sprawdzianu, do </w:t>
      </w:r>
      <w:proofErr w:type="spellStart"/>
      <w:r w:rsidRPr="00D0185F">
        <w:rPr>
          <w:rFonts w:ascii="Times New Roman" w:eastAsia="Andale Sans UI" w:hAnsi="Times New Roman" w:cs="Times New Roman"/>
          <w:kern w:val="3"/>
          <w:sz w:val="24"/>
          <w:szCs w:val="24"/>
        </w:rPr>
        <w:t>którego</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przystąpił</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w ramach poprawy.</w:t>
      </w:r>
    </w:p>
    <w:p w14:paraId="0CD21E4B"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Rozdział 9 Egzamin klasyfikacyjny.</w:t>
      </w:r>
    </w:p>
    <w:p w14:paraId="73E0EB79"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70</w:t>
      </w:r>
    </w:p>
    <w:p w14:paraId="16B6850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niesklasyfikowany z jednego, kilku lub wszystkich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jeżeli</w:t>
      </w:r>
      <w:proofErr w:type="spellEnd"/>
      <w:r w:rsidRPr="00D0185F">
        <w:rPr>
          <w:rFonts w:ascii="Times New Roman" w:eastAsia="Andale Sans UI" w:hAnsi="Times New Roman" w:cs="Times New Roman"/>
          <w:kern w:val="3"/>
          <w:sz w:val="24"/>
          <w:szCs w:val="24"/>
        </w:rPr>
        <w:t xml:space="preserve"> brak jest podstaw do ustalenia </w:t>
      </w:r>
      <w:proofErr w:type="spellStart"/>
      <w:r w:rsidRPr="00D0185F">
        <w:rPr>
          <w:rFonts w:ascii="Times New Roman" w:eastAsia="Andale Sans UI" w:hAnsi="Times New Roman" w:cs="Times New Roman"/>
          <w:kern w:val="3"/>
          <w:sz w:val="24"/>
          <w:szCs w:val="24"/>
        </w:rPr>
        <w:t>śródrocznej</w:t>
      </w:r>
      <w:proofErr w:type="spellEnd"/>
      <w:r w:rsidRPr="00D0185F">
        <w:rPr>
          <w:rFonts w:ascii="Times New Roman" w:eastAsia="Andale Sans UI" w:hAnsi="Times New Roman" w:cs="Times New Roman"/>
          <w:kern w:val="3"/>
          <w:sz w:val="24"/>
          <w:szCs w:val="24"/>
        </w:rPr>
        <w:t xml:space="preserve"> lub rocznej oceny klasyfikacyjnej z powodu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ucznia na </w:t>
      </w:r>
      <w:proofErr w:type="spellStart"/>
      <w:r w:rsidRPr="00D0185F">
        <w:rPr>
          <w:rFonts w:ascii="Times New Roman" w:eastAsia="Andale Sans UI" w:hAnsi="Times New Roman" w:cs="Times New Roman"/>
          <w:kern w:val="3"/>
          <w:sz w:val="24"/>
          <w:szCs w:val="24"/>
        </w:rPr>
        <w:t>zajęciach</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przekraczającej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połowe</w:t>
      </w:r>
      <w:proofErr w:type="spellEnd"/>
      <w:r w:rsidRPr="00D0185F">
        <w:rPr>
          <w:rFonts w:ascii="Times New Roman" w:eastAsia="Andale Sans UI" w:hAnsi="Times New Roman" w:cs="Times New Roman"/>
          <w:kern w:val="3"/>
          <w:sz w:val="24"/>
          <w:szCs w:val="24"/>
        </w:rPr>
        <w:t xml:space="preserve">̨ czasu przeznaczonego na te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w szkolnym planie nauczania.</w:t>
      </w:r>
    </w:p>
    <w:p w14:paraId="731B4CE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Brak klasyfikacji oznacza,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nauczyciel nie </w:t>
      </w:r>
      <w:proofErr w:type="spellStart"/>
      <w:r w:rsidRPr="00D0185F">
        <w:rPr>
          <w:rFonts w:ascii="Times New Roman" w:eastAsia="Andale Sans UI" w:hAnsi="Times New Roman" w:cs="Times New Roman"/>
          <w:kern w:val="3"/>
          <w:sz w:val="24"/>
          <w:szCs w:val="24"/>
        </w:rPr>
        <w:t>mógł</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ocenic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osiągnięc</w:t>
      </w:r>
      <w:proofErr w:type="spellEnd"/>
      <w:r w:rsidRPr="00D0185F">
        <w:rPr>
          <w:rFonts w:ascii="Times New Roman" w:eastAsia="Andale Sans UI" w:hAnsi="Times New Roman" w:cs="Times New Roman"/>
          <w:kern w:val="3"/>
          <w:sz w:val="24"/>
          <w:szCs w:val="24"/>
        </w:rPr>
        <w:t xml:space="preserve">́ edukacyjnych ucznia z powodu </w:t>
      </w:r>
      <w:proofErr w:type="spellStart"/>
      <w:r w:rsidRPr="00D0185F">
        <w:rPr>
          <w:rFonts w:ascii="Times New Roman" w:eastAsia="Andale Sans UI" w:hAnsi="Times New Roman" w:cs="Times New Roman"/>
          <w:kern w:val="3"/>
          <w:sz w:val="24"/>
          <w:szCs w:val="24"/>
        </w:rPr>
        <w:t>określonej</w:t>
      </w:r>
      <w:proofErr w:type="spellEnd"/>
      <w:r w:rsidRPr="00D0185F">
        <w:rPr>
          <w:rFonts w:ascii="Times New Roman" w:eastAsia="Andale Sans UI" w:hAnsi="Times New Roman" w:cs="Times New Roman"/>
          <w:kern w:val="3"/>
          <w:sz w:val="24"/>
          <w:szCs w:val="24"/>
        </w:rPr>
        <w:t xml:space="preserve"> w ust. 1 absencji.</w:t>
      </w:r>
    </w:p>
    <w:p w14:paraId="79629D3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niesklasyfikowany z powodu usprawiedliwionej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zdawac</w:t>
      </w:r>
      <w:proofErr w:type="spellEnd"/>
      <w:r w:rsidRPr="00D0185F">
        <w:rPr>
          <w:rFonts w:ascii="Times New Roman" w:eastAsia="Andale Sans UI" w:hAnsi="Times New Roman" w:cs="Times New Roman"/>
          <w:kern w:val="3"/>
          <w:sz w:val="24"/>
          <w:szCs w:val="24"/>
        </w:rPr>
        <w:t>́ egzamin klasyfikacyjny.</w:t>
      </w:r>
    </w:p>
    <w:p w14:paraId="57377DF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Na wniosek ucznia nieklasyfikowanego z powodu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nieusprawiedliwionej lub na </w:t>
      </w:r>
      <w:proofErr w:type="spellStart"/>
      <w:r w:rsidRPr="00D0185F">
        <w:rPr>
          <w:rFonts w:ascii="Times New Roman" w:eastAsia="Andale Sans UI" w:hAnsi="Times New Roman" w:cs="Times New Roman"/>
          <w:kern w:val="3"/>
          <w:sz w:val="24"/>
          <w:szCs w:val="24"/>
        </w:rPr>
        <w:t>prośbe</w:t>
      </w:r>
      <w:proofErr w:type="spellEnd"/>
      <w:r w:rsidRPr="00D0185F">
        <w:rPr>
          <w:rFonts w:ascii="Times New Roman" w:eastAsia="Andale Sans UI" w:hAnsi="Times New Roman" w:cs="Times New Roman"/>
          <w:kern w:val="3"/>
          <w:sz w:val="24"/>
          <w:szCs w:val="24"/>
        </w:rPr>
        <w:t xml:space="preserve">̨ jego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 xml:space="preserve"> (prawnych </w:t>
      </w:r>
      <w:proofErr w:type="spellStart"/>
      <w:r w:rsidRPr="00D0185F">
        <w:rPr>
          <w:rFonts w:ascii="Times New Roman" w:eastAsia="Andale Sans UI" w:hAnsi="Times New Roman" w:cs="Times New Roman"/>
          <w:kern w:val="3"/>
          <w:sz w:val="24"/>
          <w:szCs w:val="24"/>
        </w:rPr>
        <w:t>opiekunów</w:t>
      </w:r>
      <w:proofErr w:type="spellEnd"/>
      <w:r w:rsidRPr="00D0185F">
        <w:rPr>
          <w:rFonts w:ascii="Times New Roman" w:eastAsia="Andale Sans UI" w:hAnsi="Times New Roman" w:cs="Times New Roman"/>
          <w:kern w:val="3"/>
          <w:sz w:val="24"/>
          <w:szCs w:val="24"/>
        </w:rPr>
        <w:t xml:space="preserve">) Rada Pedagogiczna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wyrazic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zgode</w:t>
      </w:r>
      <w:proofErr w:type="spellEnd"/>
      <w:r w:rsidRPr="00D0185F">
        <w:rPr>
          <w:rFonts w:ascii="Times New Roman" w:eastAsia="Andale Sans UI" w:hAnsi="Times New Roman" w:cs="Times New Roman"/>
          <w:kern w:val="3"/>
          <w:sz w:val="24"/>
          <w:szCs w:val="24"/>
        </w:rPr>
        <w:t xml:space="preserve">̨ na egzamin klasyfikacyjny. </w:t>
      </w:r>
      <w:proofErr w:type="spellStart"/>
      <w:r w:rsidRPr="00D0185F">
        <w:rPr>
          <w:rFonts w:ascii="Times New Roman" w:eastAsia="Andale Sans UI" w:hAnsi="Times New Roman" w:cs="Times New Roman"/>
          <w:kern w:val="3"/>
          <w:sz w:val="24"/>
          <w:szCs w:val="24"/>
        </w:rPr>
        <w:t>Wyrażenie</w:t>
      </w:r>
      <w:proofErr w:type="spellEnd"/>
      <w:r w:rsidRPr="00D0185F">
        <w:rPr>
          <w:rFonts w:ascii="Times New Roman" w:eastAsia="Andale Sans UI" w:hAnsi="Times New Roman" w:cs="Times New Roman"/>
          <w:kern w:val="3"/>
          <w:sz w:val="24"/>
          <w:szCs w:val="24"/>
        </w:rPr>
        <w:t xml:space="preserve"> zgody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nastąpic</w:t>
      </w:r>
      <w:proofErr w:type="spellEnd"/>
      <w:r w:rsidRPr="00D0185F">
        <w:rPr>
          <w:rFonts w:ascii="Times New Roman" w:eastAsia="Andale Sans UI" w:hAnsi="Times New Roman" w:cs="Times New Roman"/>
          <w:kern w:val="3"/>
          <w:sz w:val="24"/>
          <w:szCs w:val="24"/>
        </w:rPr>
        <w:t xml:space="preserve">́ w sytuacji, gdy wychowawca przedstawi nieznane, ale wiarygodne przyczyny nieusprawiedliwionej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ucznia (konieczność pilnowania </w:t>
      </w:r>
      <w:proofErr w:type="spellStart"/>
      <w:r w:rsidRPr="00D0185F">
        <w:rPr>
          <w:rFonts w:ascii="Times New Roman" w:eastAsia="Andale Sans UI" w:hAnsi="Times New Roman" w:cs="Times New Roman"/>
          <w:kern w:val="3"/>
          <w:sz w:val="24"/>
          <w:szCs w:val="24"/>
        </w:rPr>
        <w:t>rodzeństwa</w:t>
      </w:r>
      <w:proofErr w:type="spellEnd"/>
      <w:r w:rsidRPr="00D0185F">
        <w:rPr>
          <w:rFonts w:ascii="Times New Roman" w:eastAsia="Andale Sans UI" w:hAnsi="Times New Roman" w:cs="Times New Roman"/>
          <w:kern w:val="3"/>
          <w:sz w:val="24"/>
          <w:szCs w:val="24"/>
        </w:rPr>
        <w:t xml:space="preserve">, lub innego członka rodziny, pobicie przez rodzica, wstyd z powodu braku </w:t>
      </w:r>
      <w:proofErr w:type="spellStart"/>
      <w:r w:rsidRPr="00D0185F">
        <w:rPr>
          <w:rFonts w:ascii="Times New Roman" w:eastAsia="Andale Sans UI" w:hAnsi="Times New Roman" w:cs="Times New Roman"/>
          <w:kern w:val="3"/>
          <w:sz w:val="24"/>
          <w:szCs w:val="24"/>
        </w:rPr>
        <w:t>odzieży</w:t>
      </w:r>
      <w:proofErr w:type="spellEnd"/>
      <w:r w:rsidRPr="00D0185F">
        <w:rPr>
          <w:rFonts w:ascii="Times New Roman" w:eastAsia="Andale Sans UI" w:hAnsi="Times New Roman" w:cs="Times New Roman"/>
          <w:kern w:val="3"/>
          <w:sz w:val="24"/>
          <w:szCs w:val="24"/>
        </w:rPr>
        <w:t xml:space="preserve"> itp.) lub </w:t>
      </w:r>
      <w:proofErr w:type="spellStart"/>
      <w:r w:rsidRPr="00D0185F">
        <w:rPr>
          <w:rFonts w:ascii="Times New Roman" w:eastAsia="Andale Sans UI" w:hAnsi="Times New Roman" w:cs="Times New Roman"/>
          <w:kern w:val="3"/>
          <w:sz w:val="24"/>
          <w:szCs w:val="24"/>
        </w:rPr>
        <w:t>przyczyne</w:t>
      </w:r>
      <w:proofErr w:type="spellEnd"/>
      <w:r w:rsidRPr="00D0185F">
        <w:rPr>
          <w:rFonts w:ascii="Times New Roman" w:eastAsia="Andale Sans UI" w:hAnsi="Times New Roman" w:cs="Times New Roman"/>
          <w:kern w:val="3"/>
          <w:sz w:val="24"/>
          <w:szCs w:val="24"/>
        </w:rPr>
        <w:t xml:space="preserve">̨ braku </w:t>
      </w:r>
      <w:proofErr w:type="spellStart"/>
      <w:r w:rsidRPr="00D0185F">
        <w:rPr>
          <w:rFonts w:ascii="Times New Roman" w:eastAsia="Andale Sans UI" w:hAnsi="Times New Roman" w:cs="Times New Roman"/>
          <w:kern w:val="3"/>
          <w:sz w:val="24"/>
          <w:szCs w:val="24"/>
        </w:rPr>
        <w:t>usprawiedliwien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nieobecności</w:t>
      </w:r>
      <w:proofErr w:type="spellEnd"/>
      <w:r w:rsidRPr="00D0185F">
        <w:rPr>
          <w:rFonts w:ascii="Times New Roman" w:eastAsia="Andale Sans UI" w:hAnsi="Times New Roman" w:cs="Times New Roman"/>
          <w:kern w:val="3"/>
          <w:sz w:val="24"/>
          <w:szCs w:val="24"/>
        </w:rPr>
        <w:t xml:space="preserve">. W przypadku braku zgody Rady Pedagogicznej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nie jest promowany do klasy programowo </w:t>
      </w:r>
      <w:proofErr w:type="spellStart"/>
      <w:r w:rsidRPr="00D0185F">
        <w:rPr>
          <w:rFonts w:ascii="Times New Roman" w:eastAsia="Andale Sans UI" w:hAnsi="Times New Roman" w:cs="Times New Roman"/>
          <w:kern w:val="3"/>
          <w:sz w:val="24"/>
          <w:szCs w:val="24"/>
        </w:rPr>
        <w:t>najwyższej</w:t>
      </w:r>
      <w:proofErr w:type="spellEnd"/>
      <w:r w:rsidRPr="00D0185F">
        <w:rPr>
          <w:rFonts w:ascii="Times New Roman" w:eastAsia="Andale Sans UI" w:hAnsi="Times New Roman" w:cs="Times New Roman"/>
          <w:kern w:val="3"/>
          <w:sz w:val="24"/>
          <w:szCs w:val="24"/>
        </w:rPr>
        <w:t xml:space="preserve"> lub nie </w:t>
      </w:r>
      <w:proofErr w:type="spellStart"/>
      <w:r w:rsidRPr="00D0185F">
        <w:rPr>
          <w:rFonts w:ascii="Times New Roman" w:eastAsia="Andale Sans UI" w:hAnsi="Times New Roman" w:cs="Times New Roman"/>
          <w:kern w:val="3"/>
          <w:sz w:val="24"/>
          <w:szCs w:val="24"/>
        </w:rPr>
        <w:t>kończy</w:t>
      </w:r>
      <w:proofErr w:type="spellEnd"/>
      <w:r w:rsidRPr="00D0185F">
        <w:rPr>
          <w:rFonts w:ascii="Times New Roman" w:eastAsia="Andale Sans UI" w:hAnsi="Times New Roman" w:cs="Times New Roman"/>
          <w:kern w:val="3"/>
          <w:sz w:val="24"/>
          <w:szCs w:val="24"/>
        </w:rPr>
        <w:t xml:space="preserve"> Szkoły.  </w:t>
      </w:r>
    </w:p>
    <w:p w14:paraId="06E90F62"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71</w:t>
      </w:r>
    </w:p>
    <w:p w14:paraId="35FFC61E"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Egzamin klasyfikacyjny przeprowadza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nie </w:t>
      </w:r>
      <w:proofErr w:type="spellStart"/>
      <w:r w:rsidRPr="00D0185F">
        <w:rPr>
          <w:rFonts w:ascii="Times New Roman" w:eastAsia="Andale Sans UI" w:hAnsi="Times New Roman" w:cs="Times New Roman"/>
          <w:kern w:val="3"/>
          <w:sz w:val="24"/>
          <w:szCs w:val="24"/>
        </w:rPr>
        <w:t>później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w dniu </w:t>
      </w:r>
      <w:proofErr w:type="spellStart"/>
      <w:r w:rsidRPr="00D0185F">
        <w:rPr>
          <w:rFonts w:ascii="Times New Roman" w:eastAsia="Andale Sans UI" w:hAnsi="Times New Roman" w:cs="Times New Roman"/>
          <w:kern w:val="3"/>
          <w:sz w:val="24"/>
          <w:szCs w:val="24"/>
        </w:rPr>
        <w:t>poprzedzającym</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dzien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zakończenia</w:t>
      </w:r>
      <w:proofErr w:type="spellEnd"/>
      <w:r w:rsidRPr="00D0185F">
        <w:rPr>
          <w:rFonts w:ascii="Times New Roman" w:eastAsia="Andale Sans UI" w:hAnsi="Times New Roman" w:cs="Times New Roman"/>
          <w:kern w:val="3"/>
          <w:sz w:val="24"/>
          <w:szCs w:val="24"/>
        </w:rPr>
        <w:t xml:space="preserve"> rocznych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dydaktyczno-wychowawczych.</w:t>
      </w:r>
    </w:p>
    <w:p w14:paraId="30604A7C"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Termin egzaminu klasyfikacyjnego uzgadnia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z uczniem i jego rodzicami (prawnymi opiekunami).</w:t>
      </w:r>
    </w:p>
    <w:p w14:paraId="79164BDD"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7.</w:t>
      </w:r>
      <w:r w:rsidRPr="00D0185F">
        <w:rPr>
          <w:rFonts w:ascii="Times New Roman" w:eastAsia="Andale Sans UI" w:hAnsi="Times New Roman" w:cs="Times New Roman"/>
          <w:kern w:val="3"/>
          <w:sz w:val="24"/>
          <w:szCs w:val="24"/>
        </w:rPr>
        <w:t xml:space="preserve"> Egzamin klasyfikacyjny składa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części</w:t>
      </w:r>
      <w:proofErr w:type="spellEnd"/>
      <w:r w:rsidRPr="00D0185F">
        <w:rPr>
          <w:rFonts w:ascii="Times New Roman" w:eastAsia="Andale Sans UI" w:hAnsi="Times New Roman" w:cs="Times New Roman"/>
          <w:kern w:val="3"/>
          <w:sz w:val="24"/>
          <w:szCs w:val="24"/>
        </w:rPr>
        <w:t xml:space="preserve"> pisemnej i ustnej, z </w:t>
      </w:r>
      <w:proofErr w:type="spellStart"/>
      <w:r w:rsidRPr="00D0185F">
        <w:rPr>
          <w:rFonts w:ascii="Times New Roman" w:eastAsia="Andale Sans UI" w:hAnsi="Times New Roman" w:cs="Times New Roman"/>
          <w:kern w:val="3"/>
          <w:sz w:val="24"/>
          <w:szCs w:val="24"/>
        </w:rPr>
        <w:t>wyjątkiem</w:t>
      </w:r>
      <w:proofErr w:type="spellEnd"/>
      <w:r w:rsidRPr="00D0185F">
        <w:rPr>
          <w:rFonts w:ascii="Times New Roman" w:eastAsia="Andale Sans UI" w:hAnsi="Times New Roman" w:cs="Times New Roman"/>
          <w:kern w:val="3"/>
          <w:sz w:val="24"/>
          <w:szCs w:val="24"/>
        </w:rPr>
        <w:t xml:space="preserve"> egzaminu z plastyki, muzyki,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komputerowych,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technicznych, oraz wychowania fizycznego, z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egzamin powinien </w:t>
      </w:r>
      <w:proofErr w:type="spellStart"/>
      <w:r w:rsidRPr="00D0185F">
        <w:rPr>
          <w:rFonts w:ascii="Times New Roman" w:eastAsia="Andale Sans UI" w:hAnsi="Times New Roman" w:cs="Times New Roman"/>
          <w:kern w:val="3"/>
          <w:sz w:val="24"/>
          <w:szCs w:val="24"/>
        </w:rPr>
        <w:t>miec</w:t>
      </w:r>
      <w:proofErr w:type="spellEnd"/>
      <w:r w:rsidRPr="00D0185F">
        <w:rPr>
          <w:rFonts w:ascii="Times New Roman" w:eastAsia="Andale Sans UI" w:hAnsi="Times New Roman" w:cs="Times New Roman"/>
          <w:kern w:val="3"/>
          <w:sz w:val="24"/>
          <w:szCs w:val="24"/>
        </w:rPr>
        <w:t xml:space="preserve">́ przede wszystkim </w:t>
      </w:r>
      <w:proofErr w:type="spellStart"/>
      <w:r w:rsidRPr="00D0185F">
        <w:rPr>
          <w:rFonts w:ascii="Times New Roman" w:eastAsia="Andale Sans UI" w:hAnsi="Times New Roman" w:cs="Times New Roman"/>
          <w:kern w:val="3"/>
          <w:sz w:val="24"/>
          <w:szCs w:val="24"/>
        </w:rPr>
        <w:t>forme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zadan</w:t>
      </w:r>
      <w:proofErr w:type="spellEnd"/>
      <w:r w:rsidRPr="00D0185F">
        <w:rPr>
          <w:rFonts w:ascii="Times New Roman" w:eastAsia="Andale Sans UI" w:hAnsi="Times New Roman" w:cs="Times New Roman"/>
          <w:kern w:val="3"/>
          <w:sz w:val="24"/>
          <w:szCs w:val="24"/>
        </w:rPr>
        <w:t>́ praktycznych.</w:t>
      </w:r>
    </w:p>
    <w:p w14:paraId="67694ECD"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Egzamin klasyfikacyjny w przypadkach, o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mowa w ust. 3, 4, przeprowadza </w:t>
      </w:r>
      <w:r w:rsidRPr="00D0185F">
        <w:rPr>
          <w:rFonts w:ascii="Times New Roman" w:eastAsia="Andale Sans UI" w:hAnsi="Times New Roman" w:cs="Times New Roman"/>
          <w:kern w:val="3"/>
          <w:sz w:val="24"/>
          <w:szCs w:val="24"/>
        </w:rPr>
        <w:lastRenderedPageBreak/>
        <w:t xml:space="preserve">nauczyciel danych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 </w:t>
      </w:r>
      <w:proofErr w:type="spellStart"/>
      <w:r w:rsidRPr="00D0185F">
        <w:rPr>
          <w:rFonts w:ascii="Times New Roman" w:eastAsia="Andale Sans UI" w:hAnsi="Times New Roman" w:cs="Times New Roman"/>
          <w:kern w:val="3"/>
          <w:sz w:val="24"/>
          <w:szCs w:val="24"/>
        </w:rPr>
        <w:t>obecności</w:t>
      </w:r>
      <w:proofErr w:type="spellEnd"/>
      <w:r w:rsidRPr="00D0185F">
        <w:rPr>
          <w:rFonts w:ascii="Times New Roman" w:eastAsia="Andale Sans UI" w:hAnsi="Times New Roman" w:cs="Times New Roman"/>
          <w:kern w:val="3"/>
          <w:sz w:val="24"/>
          <w:szCs w:val="24"/>
        </w:rPr>
        <w:t xml:space="preserve"> wskazanego przez Dyrektora Szkoły nauczyciela takich samych lub pokrewnych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w:t>
      </w:r>
    </w:p>
    <w:p w14:paraId="4E00EF81"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Egzamin klasyfikacyjny w przypadku, gdy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spełniał </w:t>
      </w:r>
      <w:proofErr w:type="spellStart"/>
      <w:r w:rsidRPr="00D0185F">
        <w:rPr>
          <w:rFonts w:ascii="Times New Roman" w:eastAsia="Andale Sans UI" w:hAnsi="Times New Roman" w:cs="Times New Roman"/>
          <w:kern w:val="3"/>
          <w:sz w:val="24"/>
          <w:szCs w:val="24"/>
        </w:rPr>
        <w:t>obowiązek</w:t>
      </w:r>
      <w:proofErr w:type="spellEnd"/>
      <w:r w:rsidRPr="00D0185F">
        <w:rPr>
          <w:rFonts w:ascii="Times New Roman" w:eastAsia="Andale Sans UI" w:hAnsi="Times New Roman" w:cs="Times New Roman"/>
          <w:kern w:val="3"/>
          <w:sz w:val="24"/>
          <w:szCs w:val="24"/>
        </w:rPr>
        <w:t xml:space="preserve"> nauki lub </w:t>
      </w:r>
      <w:proofErr w:type="spellStart"/>
      <w:r w:rsidRPr="00D0185F">
        <w:rPr>
          <w:rFonts w:ascii="Times New Roman" w:eastAsia="Andale Sans UI" w:hAnsi="Times New Roman" w:cs="Times New Roman"/>
          <w:kern w:val="3"/>
          <w:sz w:val="24"/>
          <w:szCs w:val="24"/>
        </w:rPr>
        <w:t>obowiązek</w:t>
      </w:r>
      <w:proofErr w:type="spellEnd"/>
      <w:r w:rsidRPr="00D0185F">
        <w:rPr>
          <w:rFonts w:ascii="Times New Roman" w:eastAsia="Andale Sans UI" w:hAnsi="Times New Roman" w:cs="Times New Roman"/>
          <w:kern w:val="3"/>
          <w:sz w:val="24"/>
          <w:szCs w:val="24"/>
        </w:rPr>
        <w:t xml:space="preserve"> szkolny poza szkołą, przeprowadza komisja, powołana przez Dyrektora Szkoły,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zezwolił na spełnianie przez ucznia </w:t>
      </w:r>
      <w:proofErr w:type="spellStart"/>
      <w:r w:rsidRPr="00D0185F">
        <w:rPr>
          <w:rFonts w:ascii="Times New Roman" w:eastAsia="Andale Sans UI" w:hAnsi="Times New Roman" w:cs="Times New Roman"/>
          <w:kern w:val="3"/>
          <w:sz w:val="24"/>
          <w:szCs w:val="24"/>
        </w:rPr>
        <w:t>obowiązku</w:t>
      </w:r>
      <w:proofErr w:type="spellEnd"/>
      <w:r w:rsidRPr="00D0185F">
        <w:rPr>
          <w:rFonts w:ascii="Times New Roman" w:eastAsia="Andale Sans UI" w:hAnsi="Times New Roman" w:cs="Times New Roman"/>
          <w:kern w:val="3"/>
          <w:sz w:val="24"/>
          <w:szCs w:val="24"/>
        </w:rPr>
        <w:t xml:space="preserve"> szkolnego lub </w:t>
      </w:r>
      <w:proofErr w:type="spellStart"/>
      <w:r w:rsidRPr="00D0185F">
        <w:rPr>
          <w:rFonts w:ascii="Times New Roman" w:eastAsia="Andale Sans UI" w:hAnsi="Times New Roman" w:cs="Times New Roman"/>
          <w:kern w:val="3"/>
          <w:sz w:val="24"/>
          <w:szCs w:val="24"/>
        </w:rPr>
        <w:t>obowiązku</w:t>
      </w:r>
      <w:proofErr w:type="spellEnd"/>
      <w:r w:rsidRPr="00D0185F">
        <w:rPr>
          <w:rFonts w:ascii="Times New Roman" w:eastAsia="Andale Sans UI" w:hAnsi="Times New Roman" w:cs="Times New Roman"/>
          <w:kern w:val="3"/>
          <w:sz w:val="24"/>
          <w:szCs w:val="24"/>
        </w:rPr>
        <w:t xml:space="preserve"> nauki poza szkołą. W skład komisji </w:t>
      </w:r>
      <w:proofErr w:type="spellStart"/>
      <w:r w:rsidRPr="00D0185F">
        <w:rPr>
          <w:rFonts w:ascii="Times New Roman" w:eastAsia="Andale Sans UI" w:hAnsi="Times New Roman" w:cs="Times New Roman"/>
          <w:kern w:val="3"/>
          <w:sz w:val="24"/>
          <w:szCs w:val="24"/>
        </w:rPr>
        <w:t>wchodza</w:t>
      </w:r>
      <w:proofErr w:type="spellEnd"/>
      <w:r w:rsidRPr="00D0185F">
        <w:rPr>
          <w:rFonts w:ascii="Times New Roman" w:eastAsia="Andale Sans UI" w:hAnsi="Times New Roman" w:cs="Times New Roman"/>
          <w:kern w:val="3"/>
          <w:sz w:val="24"/>
          <w:szCs w:val="24"/>
        </w:rPr>
        <w:t>̨:</w:t>
      </w:r>
    </w:p>
    <w:p w14:paraId="14F10A52"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dyrektor Szkoły albo nauczyciel </w:t>
      </w:r>
      <w:proofErr w:type="spellStart"/>
      <w:r w:rsidRPr="00D0185F">
        <w:rPr>
          <w:rFonts w:ascii="Times New Roman" w:eastAsia="Andale Sans UI" w:hAnsi="Times New Roman" w:cs="Times New Roman"/>
          <w:kern w:val="3"/>
          <w:sz w:val="24"/>
          <w:szCs w:val="24"/>
        </w:rPr>
        <w:t>zajmujący</w:t>
      </w:r>
      <w:proofErr w:type="spellEnd"/>
      <w:r w:rsidRPr="00D0185F">
        <w:rPr>
          <w:rFonts w:ascii="Times New Roman" w:eastAsia="Andale Sans UI" w:hAnsi="Times New Roman" w:cs="Times New Roman"/>
          <w:kern w:val="3"/>
          <w:sz w:val="24"/>
          <w:szCs w:val="24"/>
        </w:rPr>
        <w:t xml:space="preserve"> w tej szkole inne stanowisko kierownicze – jako </w:t>
      </w:r>
      <w:proofErr w:type="spellStart"/>
      <w:r w:rsidRPr="00D0185F">
        <w:rPr>
          <w:rFonts w:ascii="Times New Roman" w:eastAsia="Andale Sans UI" w:hAnsi="Times New Roman" w:cs="Times New Roman"/>
          <w:kern w:val="3"/>
          <w:sz w:val="24"/>
          <w:szCs w:val="24"/>
        </w:rPr>
        <w:t>przewodniczący</w:t>
      </w:r>
      <w:proofErr w:type="spellEnd"/>
      <w:r w:rsidRPr="00D0185F">
        <w:rPr>
          <w:rFonts w:ascii="Times New Roman" w:eastAsia="Andale Sans UI" w:hAnsi="Times New Roman" w:cs="Times New Roman"/>
          <w:kern w:val="3"/>
          <w:sz w:val="24"/>
          <w:szCs w:val="24"/>
        </w:rPr>
        <w:t xml:space="preserve"> komisji;</w:t>
      </w:r>
    </w:p>
    <w:p w14:paraId="7E25B93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nauczyciele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określonych</w:t>
      </w:r>
      <w:proofErr w:type="spellEnd"/>
      <w:r w:rsidRPr="00D0185F">
        <w:rPr>
          <w:rFonts w:ascii="Times New Roman" w:eastAsia="Andale Sans UI" w:hAnsi="Times New Roman" w:cs="Times New Roman"/>
          <w:kern w:val="3"/>
          <w:sz w:val="24"/>
          <w:szCs w:val="24"/>
        </w:rPr>
        <w:t xml:space="preserve"> w szkolnym planie nauczania dla odpowiedniej klasy.</w:t>
      </w:r>
    </w:p>
    <w:p w14:paraId="083E58A2"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10</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Przewodniczący</w:t>
      </w:r>
      <w:proofErr w:type="spellEnd"/>
      <w:r w:rsidRPr="00D0185F">
        <w:rPr>
          <w:rFonts w:ascii="Times New Roman" w:eastAsia="Andale Sans UI" w:hAnsi="Times New Roman" w:cs="Times New Roman"/>
          <w:kern w:val="3"/>
          <w:sz w:val="24"/>
          <w:szCs w:val="24"/>
        </w:rPr>
        <w:t xml:space="preserve"> komisji, o </w:t>
      </w:r>
      <w:proofErr w:type="spellStart"/>
      <w:r w:rsidRPr="00D0185F">
        <w:rPr>
          <w:rFonts w:ascii="Times New Roman" w:eastAsia="Andale Sans UI" w:hAnsi="Times New Roman" w:cs="Times New Roman"/>
          <w:kern w:val="3"/>
          <w:sz w:val="24"/>
          <w:szCs w:val="24"/>
        </w:rPr>
        <w:t>której</w:t>
      </w:r>
      <w:proofErr w:type="spellEnd"/>
      <w:r w:rsidRPr="00D0185F">
        <w:rPr>
          <w:rFonts w:ascii="Times New Roman" w:eastAsia="Andale Sans UI" w:hAnsi="Times New Roman" w:cs="Times New Roman"/>
          <w:kern w:val="3"/>
          <w:sz w:val="24"/>
          <w:szCs w:val="24"/>
        </w:rPr>
        <w:t xml:space="preserve"> mowa w ust. 9 uzgadnia z uczniem oraz jego rodzicami (prawnymi opiekunami) </w:t>
      </w:r>
      <w:proofErr w:type="spellStart"/>
      <w:r w:rsidRPr="00D0185F">
        <w:rPr>
          <w:rFonts w:ascii="Times New Roman" w:eastAsia="Andale Sans UI" w:hAnsi="Times New Roman" w:cs="Times New Roman"/>
          <w:kern w:val="3"/>
          <w:sz w:val="24"/>
          <w:szCs w:val="24"/>
        </w:rPr>
        <w:t>liczbe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z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zdawac</w:t>
      </w:r>
      <w:proofErr w:type="spellEnd"/>
      <w:r w:rsidRPr="00D0185F">
        <w:rPr>
          <w:rFonts w:ascii="Times New Roman" w:eastAsia="Andale Sans UI" w:hAnsi="Times New Roman" w:cs="Times New Roman"/>
          <w:kern w:val="3"/>
          <w:sz w:val="24"/>
          <w:szCs w:val="24"/>
        </w:rPr>
        <w:t xml:space="preserve">́ egzaminy w </w:t>
      </w:r>
      <w:proofErr w:type="spellStart"/>
      <w:r w:rsidRPr="00D0185F">
        <w:rPr>
          <w:rFonts w:ascii="Times New Roman" w:eastAsia="Andale Sans UI" w:hAnsi="Times New Roman" w:cs="Times New Roman"/>
          <w:kern w:val="3"/>
          <w:sz w:val="24"/>
          <w:szCs w:val="24"/>
        </w:rPr>
        <w:t>ciągu</w:t>
      </w:r>
      <w:proofErr w:type="spellEnd"/>
      <w:r w:rsidRPr="00D0185F">
        <w:rPr>
          <w:rFonts w:ascii="Times New Roman" w:eastAsia="Andale Sans UI" w:hAnsi="Times New Roman" w:cs="Times New Roman"/>
          <w:kern w:val="3"/>
          <w:sz w:val="24"/>
          <w:szCs w:val="24"/>
        </w:rPr>
        <w:t xml:space="preserve"> jednego dnia.  </w:t>
      </w:r>
    </w:p>
    <w:p w14:paraId="5ADAEB6F"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12</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Z przeprowadzonego egzaminu klasyfikacyjnego </w:t>
      </w:r>
      <w:proofErr w:type="spellStart"/>
      <w:r w:rsidRPr="00D0185F">
        <w:rPr>
          <w:rFonts w:ascii="Times New Roman" w:eastAsia="Andale Sans UI" w:hAnsi="Times New Roman" w:cs="Times New Roman"/>
          <w:kern w:val="3"/>
          <w:sz w:val="24"/>
          <w:szCs w:val="24"/>
        </w:rPr>
        <w:t>sporządza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protokół</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zawierający</w:t>
      </w:r>
      <w:proofErr w:type="spellEnd"/>
      <w:r w:rsidRPr="00D0185F">
        <w:rPr>
          <w:rFonts w:ascii="Times New Roman" w:eastAsia="Andale Sans UI" w:hAnsi="Times New Roman" w:cs="Times New Roman"/>
          <w:kern w:val="3"/>
          <w:sz w:val="24"/>
          <w:szCs w:val="24"/>
        </w:rPr>
        <w:t xml:space="preserve"> imiona i nazwiska nauczycieli, o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mowa w ust. 8 lub skład komisji, o </w:t>
      </w:r>
      <w:proofErr w:type="spellStart"/>
      <w:r w:rsidRPr="00D0185F">
        <w:rPr>
          <w:rFonts w:ascii="Times New Roman" w:eastAsia="Andale Sans UI" w:hAnsi="Times New Roman" w:cs="Times New Roman"/>
          <w:kern w:val="3"/>
          <w:sz w:val="24"/>
          <w:szCs w:val="24"/>
        </w:rPr>
        <w:t>której</w:t>
      </w:r>
      <w:proofErr w:type="spellEnd"/>
      <w:r w:rsidRPr="00D0185F">
        <w:rPr>
          <w:rFonts w:ascii="Times New Roman" w:eastAsia="Andale Sans UI" w:hAnsi="Times New Roman" w:cs="Times New Roman"/>
          <w:kern w:val="3"/>
          <w:sz w:val="24"/>
          <w:szCs w:val="24"/>
        </w:rPr>
        <w:t xml:space="preserve"> mowa w ust. 9, termin egzaminu klasyfikacyjnego, zadania (</w:t>
      </w:r>
      <w:proofErr w:type="spellStart"/>
      <w:r w:rsidRPr="00D0185F">
        <w:rPr>
          <w:rFonts w:ascii="Times New Roman" w:eastAsia="Andale Sans UI" w:hAnsi="Times New Roman" w:cs="Times New Roman"/>
          <w:kern w:val="3"/>
          <w:sz w:val="24"/>
          <w:szCs w:val="24"/>
        </w:rPr>
        <w:t>ćwiczenia</w:t>
      </w:r>
      <w:proofErr w:type="spellEnd"/>
      <w:r w:rsidRPr="00D0185F">
        <w:rPr>
          <w:rFonts w:ascii="Times New Roman" w:eastAsia="Andale Sans UI" w:hAnsi="Times New Roman" w:cs="Times New Roman"/>
          <w:kern w:val="3"/>
          <w:sz w:val="24"/>
          <w:szCs w:val="24"/>
        </w:rPr>
        <w:t xml:space="preserve">) egzaminacyjne, wyniki egzaminu klasyfikacyjnego oraz uzyskane oceny. Do protokołu </w:t>
      </w:r>
      <w:proofErr w:type="spellStart"/>
      <w:r w:rsidRPr="00D0185F">
        <w:rPr>
          <w:rFonts w:ascii="Times New Roman" w:eastAsia="Andale Sans UI" w:hAnsi="Times New Roman" w:cs="Times New Roman"/>
          <w:kern w:val="3"/>
          <w:sz w:val="24"/>
          <w:szCs w:val="24"/>
        </w:rPr>
        <w:t>dołącza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pisemne prace ucznia oraz </w:t>
      </w:r>
      <w:proofErr w:type="spellStart"/>
      <w:r w:rsidRPr="00D0185F">
        <w:rPr>
          <w:rFonts w:ascii="Times New Roman" w:eastAsia="Andale Sans UI" w:hAnsi="Times New Roman" w:cs="Times New Roman"/>
          <w:kern w:val="3"/>
          <w:sz w:val="24"/>
          <w:szCs w:val="24"/>
        </w:rPr>
        <w:t>zwięzła</w:t>
      </w:r>
      <w:proofErr w:type="spellEnd"/>
      <w:r w:rsidRPr="00D0185F">
        <w:rPr>
          <w:rFonts w:ascii="Times New Roman" w:eastAsia="Andale Sans UI" w:hAnsi="Times New Roman" w:cs="Times New Roman"/>
          <w:kern w:val="3"/>
          <w:sz w:val="24"/>
          <w:szCs w:val="24"/>
        </w:rPr>
        <w:t xml:space="preserve">̨ informację o ustnych odpowiedziach ucznia. </w:t>
      </w:r>
      <w:proofErr w:type="spellStart"/>
      <w:r w:rsidRPr="00D0185F">
        <w:rPr>
          <w:rFonts w:ascii="Times New Roman" w:eastAsia="Andale Sans UI" w:hAnsi="Times New Roman" w:cs="Times New Roman"/>
          <w:kern w:val="3"/>
          <w:sz w:val="24"/>
          <w:szCs w:val="24"/>
        </w:rPr>
        <w:t>Protokół</w:t>
      </w:r>
      <w:proofErr w:type="spellEnd"/>
      <w:r w:rsidRPr="00D0185F">
        <w:rPr>
          <w:rFonts w:ascii="Times New Roman" w:eastAsia="Andale Sans UI" w:hAnsi="Times New Roman" w:cs="Times New Roman"/>
          <w:kern w:val="3"/>
          <w:sz w:val="24"/>
          <w:szCs w:val="24"/>
        </w:rPr>
        <w:t xml:space="preserve"> stanowi </w:t>
      </w:r>
      <w:proofErr w:type="spellStart"/>
      <w:r w:rsidRPr="00D0185F">
        <w:rPr>
          <w:rFonts w:ascii="Times New Roman" w:eastAsia="Andale Sans UI" w:hAnsi="Times New Roman" w:cs="Times New Roman"/>
          <w:kern w:val="3"/>
          <w:sz w:val="24"/>
          <w:szCs w:val="24"/>
        </w:rPr>
        <w:t>załącznik</w:t>
      </w:r>
      <w:proofErr w:type="spellEnd"/>
      <w:r w:rsidRPr="00D0185F">
        <w:rPr>
          <w:rFonts w:ascii="Times New Roman" w:eastAsia="Andale Sans UI" w:hAnsi="Times New Roman" w:cs="Times New Roman"/>
          <w:kern w:val="3"/>
          <w:sz w:val="24"/>
          <w:szCs w:val="24"/>
        </w:rPr>
        <w:t xml:space="preserve"> do arkusza ocen ucznia.</w:t>
      </w:r>
    </w:p>
    <w:p w14:paraId="1B86DE17"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13.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z przyczyn usprawiedliwionych nie </w:t>
      </w:r>
      <w:proofErr w:type="spellStart"/>
      <w:r w:rsidRPr="00D0185F">
        <w:rPr>
          <w:rFonts w:ascii="Times New Roman" w:eastAsia="Andale Sans UI" w:hAnsi="Times New Roman" w:cs="Times New Roman"/>
          <w:kern w:val="3"/>
          <w:sz w:val="24"/>
          <w:szCs w:val="24"/>
        </w:rPr>
        <w:t>przystąpił</w:t>
      </w:r>
      <w:proofErr w:type="spellEnd"/>
      <w:r w:rsidRPr="00D0185F">
        <w:rPr>
          <w:rFonts w:ascii="Times New Roman" w:eastAsia="Andale Sans UI" w:hAnsi="Times New Roman" w:cs="Times New Roman"/>
          <w:kern w:val="3"/>
          <w:sz w:val="24"/>
          <w:szCs w:val="24"/>
        </w:rPr>
        <w:t xml:space="preserve"> do egzaminu klasyfikacyjnego w wyznaczonym terminie,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przystąpic</w:t>
      </w:r>
      <w:proofErr w:type="spellEnd"/>
      <w:r w:rsidRPr="00D0185F">
        <w:rPr>
          <w:rFonts w:ascii="Times New Roman" w:eastAsia="Andale Sans UI" w:hAnsi="Times New Roman" w:cs="Times New Roman"/>
          <w:kern w:val="3"/>
          <w:sz w:val="24"/>
          <w:szCs w:val="24"/>
        </w:rPr>
        <w:t xml:space="preserve">́ do niego w dodatkowym terminie wyznaczonym przez dyrektora szkoły.  </w:t>
      </w:r>
    </w:p>
    <w:p w14:paraId="2002C6E3"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14</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któremu</w:t>
      </w:r>
      <w:proofErr w:type="spellEnd"/>
      <w:r w:rsidRPr="00D0185F">
        <w:rPr>
          <w:rFonts w:ascii="Times New Roman" w:eastAsia="Andale Sans UI" w:hAnsi="Times New Roman" w:cs="Times New Roman"/>
          <w:kern w:val="3"/>
          <w:sz w:val="24"/>
          <w:szCs w:val="24"/>
        </w:rPr>
        <w:t xml:space="preserve"> w wyniku </w:t>
      </w:r>
      <w:proofErr w:type="spellStart"/>
      <w:r w:rsidRPr="00D0185F">
        <w:rPr>
          <w:rFonts w:ascii="Times New Roman" w:eastAsia="Andale Sans UI" w:hAnsi="Times New Roman" w:cs="Times New Roman"/>
          <w:kern w:val="3"/>
          <w:sz w:val="24"/>
          <w:szCs w:val="24"/>
        </w:rPr>
        <w:t>egzaminów</w:t>
      </w:r>
      <w:proofErr w:type="spellEnd"/>
      <w:r w:rsidRPr="00D0185F">
        <w:rPr>
          <w:rFonts w:ascii="Times New Roman" w:eastAsia="Andale Sans UI" w:hAnsi="Times New Roman" w:cs="Times New Roman"/>
          <w:kern w:val="3"/>
          <w:sz w:val="24"/>
          <w:szCs w:val="24"/>
        </w:rPr>
        <w:t xml:space="preserve"> klasyfikacyjnych rocznego ustalono dwie oceny niedostateczne,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przystąpic</w:t>
      </w:r>
      <w:proofErr w:type="spellEnd"/>
      <w:r w:rsidRPr="00D0185F">
        <w:rPr>
          <w:rFonts w:ascii="Times New Roman" w:eastAsia="Andale Sans UI" w:hAnsi="Times New Roman" w:cs="Times New Roman"/>
          <w:kern w:val="3"/>
          <w:sz w:val="24"/>
          <w:szCs w:val="24"/>
        </w:rPr>
        <w:t xml:space="preserve">́ do </w:t>
      </w:r>
      <w:proofErr w:type="spellStart"/>
      <w:r w:rsidRPr="00D0185F">
        <w:rPr>
          <w:rFonts w:ascii="Times New Roman" w:eastAsia="Andale Sans UI" w:hAnsi="Times New Roman" w:cs="Times New Roman"/>
          <w:kern w:val="3"/>
          <w:sz w:val="24"/>
          <w:szCs w:val="24"/>
        </w:rPr>
        <w:t>egzaminów</w:t>
      </w:r>
      <w:proofErr w:type="spellEnd"/>
      <w:r w:rsidRPr="00D0185F">
        <w:rPr>
          <w:rFonts w:ascii="Times New Roman" w:eastAsia="Andale Sans UI" w:hAnsi="Times New Roman" w:cs="Times New Roman"/>
          <w:kern w:val="3"/>
          <w:sz w:val="24"/>
          <w:szCs w:val="24"/>
        </w:rPr>
        <w:t xml:space="preserve"> poprawkowych.</w:t>
      </w:r>
    </w:p>
    <w:p w14:paraId="2594C497" w14:textId="77777777" w:rsidR="00D0185F" w:rsidRPr="00D0185F" w:rsidRDefault="00D0185F" w:rsidP="00D0185F">
      <w:pPr>
        <w:widowControl w:val="0"/>
        <w:suppressAutoHyphens/>
        <w:autoSpaceDN w:val="0"/>
        <w:spacing w:after="120" w:line="240" w:lineRule="auto"/>
        <w:textAlignment w:val="baseline"/>
        <w:rPr>
          <w:rFonts w:ascii="Times New Roman" w:eastAsia="Andale Sans UI" w:hAnsi="Times New Roman" w:cs="Times New Roman"/>
          <w:kern w:val="3"/>
          <w:sz w:val="24"/>
          <w:szCs w:val="24"/>
        </w:rPr>
      </w:pPr>
    </w:p>
    <w:p w14:paraId="57468B54"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xml:space="preserve">Rozdział 10 </w:t>
      </w:r>
      <w:r w:rsidRPr="00D0185F">
        <w:rPr>
          <w:rFonts w:ascii="Times New Roman" w:eastAsia="Andale Sans UI" w:hAnsi="Times New Roman" w:cs="Times New Roman"/>
          <w:b/>
          <w:kern w:val="3"/>
          <w:sz w:val="24"/>
          <w:szCs w:val="24"/>
        </w:rPr>
        <w:t xml:space="preserve">Sprawdzian </w:t>
      </w:r>
      <w:proofErr w:type="spellStart"/>
      <w:r w:rsidRPr="00D0185F">
        <w:rPr>
          <w:rFonts w:ascii="Times New Roman" w:eastAsia="Andale Sans UI" w:hAnsi="Times New Roman" w:cs="Times New Roman"/>
          <w:b/>
          <w:kern w:val="3"/>
          <w:sz w:val="24"/>
          <w:szCs w:val="24"/>
        </w:rPr>
        <w:t>wiadomości</w:t>
      </w:r>
      <w:proofErr w:type="spellEnd"/>
      <w:r w:rsidRPr="00D0185F">
        <w:rPr>
          <w:rFonts w:ascii="Times New Roman" w:eastAsia="Andale Sans UI" w:hAnsi="Times New Roman" w:cs="Times New Roman"/>
          <w:b/>
          <w:kern w:val="3"/>
          <w:sz w:val="24"/>
          <w:szCs w:val="24"/>
        </w:rPr>
        <w:t xml:space="preserve"> i </w:t>
      </w:r>
      <w:proofErr w:type="spellStart"/>
      <w:r w:rsidRPr="00D0185F">
        <w:rPr>
          <w:rFonts w:ascii="Times New Roman" w:eastAsia="Andale Sans UI" w:hAnsi="Times New Roman" w:cs="Times New Roman"/>
          <w:b/>
          <w:kern w:val="3"/>
          <w:sz w:val="24"/>
          <w:szCs w:val="24"/>
        </w:rPr>
        <w:t>umiejętności</w:t>
      </w:r>
      <w:proofErr w:type="spellEnd"/>
      <w:r w:rsidRPr="00D0185F">
        <w:rPr>
          <w:rFonts w:ascii="Times New Roman" w:eastAsia="Andale Sans UI" w:hAnsi="Times New Roman" w:cs="Times New Roman"/>
          <w:b/>
          <w:kern w:val="3"/>
          <w:sz w:val="24"/>
          <w:szCs w:val="24"/>
        </w:rPr>
        <w:t xml:space="preserve"> w trybie odwoławczym.</w:t>
      </w:r>
    </w:p>
    <w:p w14:paraId="485BF161"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72</w:t>
      </w:r>
    </w:p>
    <w:p w14:paraId="0A47E43E"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Rodzice (prawni opiekunowie) ucznia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zgłosic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zastrzeżenia</w:t>
      </w:r>
      <w:proofErr w:type="spellEnd"/>
      <w:r w:rsidRPr="00D0185F">
        <w:rPr>
          <w:rFonts w:ascii="Times New Roman" w:eastAsia="Andale Sans UI" w:hAnsi="Times New Roman" w:cs="Times New Roman"/>
          <w:kern w:val="3"/>
          <w:sz w:val="24"/>
          <w:szCs w:val="24"/>
        </w:rPr>
        <w:t xml:space="preserve"> do Dyrektora Szkoły, </w:t>
      </w:r>
      <w:proofErr w:type="spellStart"/>
      <w:r w:rsidRPr="00D0185F">
        <w:rPr>
          <w:rFonts w:ascii="Times New Roman" w:eastAsia="Andale Sans UI" w:hAnsi="Times New Roman" w:cs="Times New Roman"/>
          <w:kern w:val="3"/>
          <w:sz w:val="24"/>
          <w:szCs w:val="24"/>
        </w:rPr>
        <w:t>jeżeli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uznaja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roczna ocena klasyfikacyjna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została ustalona niezgodnie z przepisami prawa </w:t>
      </w:r>
      <w:proofErr w:type="spellStart"/>
      <w:r w:rsidRPr="00D0185F">
        <w:rPr>
          <w:rFonts w:ascii="Times New Roman" w:eastAsia="Andale Sans UI" w:hAnsi="Times New Roman" w:cs="Times New Roman"/>
          <w:kern w:val="3"/>
          <w:sz w:val="24"/>
          <w:szCs w:val="24"/>
        </w:rPr>
        <w:t>dotyczącymi</w:t>
      </w:r>
      <w:proofErr w:type="spellEnd"/>
      <w:r w:rsidRPr="00D0185F">
        <w:rPr>
          <w:rFonts w:ascii="Times New Roman" w:eastAsia="Andale Sans UI" w:hAnsi="Times New Roman" w:cs="Times New Roman"/>
          <w:kern w:val="3"/>
          <w:sz w:val="24"/>
          <w:szCs w:val="24"/>
        </w:rPr>
        <w:t xml:space="preserve"> trybu ustalania tych ocen. </w:t>
      </w:r>
      <w:proofErr w:type="spellStart"/>
      <w:r w:rsidRPr="00D0185F">
        <w:rPr>
          <w:rFonts w:ascii="Times New Roman" w:eastAsia="Andale Sans UI" w:hAnsi="Times New Roman" w:cs="Times New Roman"/>
          <w:kern w:val="3"/>
          <w:sz w:val="24"/>
          <w:szCs w:val="24"/>
        </w:rPr>
        <w:t>Zastrzeżenia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zgłoszone w terminie 2 dni roboczych od dnia </w:t>
      </w:r>
      <w:proofErr w:type="spellStart"/>
      <w:r w:rsidRPr="00D0185F">
        <w:rPr>
          <w:rFonts w:ascii="Times New Roman" w:eastAsia="Andale Sans UI" w:hAnsi="Times New Roman" w:cs="Times New Roman"/>
          <w:kern w:val="3"/>
          <w:sz w:val="24"/>
          <w:szCs w:val="24"/>
        </w:rPr>
        <w:t>zakończenia</w:t>
      </w:r>
      <w:proofErr w:type="spellEnd"/>
      <w:r w:rsidRPr="00D0185F">
        <w:rPr>
          <w:rFonts w:ascii="Times New Roman" w:eastAsia="Andale Sans UI" w:hAnsi="Times New Roman" w:cs="Times New Roman"/>
          <w:kern w:val="3"/>
          <w:sz w:val="24"/>
          <w:szCs w:val="24"/>
        </w:rPr>
        <w:t xml:space="preserve"> rocznych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dydaktyczno- wychowawczych.</w:t>
      </w:r>
    </w:p>
    <w:p w14:paraId="030BD56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Dyrektor szkoły w przypadku stwierdzenia,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roczna ocena klasyfikacyjna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została ustalona niezgodnie z przepisami prawa </w:t>
      </w:r>
      <w:proofErr w:type="spellStart"/>
      <w:r w:rsidRPr="00D0185F">
        <w:rPr>
          <w:rFonts w:ascii="Times New Roman" w:eastAsia="Andale Sans UI" w:hAnsi="Times New Roman" w:cs="Times New Roman"/>
          <w:kern w:val="3"/>
          <w:sz w:val="24"/>
          <w:szCs w:val="24"/>
        </w:rPr>
        <w:t>dotyczącymi</w:t>
      </w:r>
      <w:proofErr w:type="spellEnd"/>
      <w:r w:rsidRPr="00D0185F">
        <w:rPr>
          <w:rFonts w:ascii="Times New Roman" w:eastAsia="Andale Sans UI" w:hAnsi="Times New Roman" w:cs="Times New Roman"/>
          <w:kern w:val="3"/>
          <w:sz w:val="24"/>
          <w:szCs w:val="24"/>
        </w:rPr>
        <w:t xml:space="preserve"> trybu ustalania tej oceny, powołuje komisję, </w:t>
      </w:r>
      <w:proofErr w:type="spellStart"/>
      <w:r w:rsidRPr="00D0185F">
        <w:rPr>
          <w:rFonts w:ascii="Times New Roman" w:eastAsia="Andale Sans UI" w:hAnsi="Times New Roman" w:cs="Times New Roman"/>
          <w:kern w:val="3"/>
          <w:sz w:val="24"/>
          <w:szCs w:val="24"/>
        </w:rPr>
        <w:t>która</w:t>
      </w:r>
      <w:proofErr w:type="spellEnd"/>
      <w:r w:rsidRPr="00D0185F">
        <w:rPr>
          <w:rFonts w:ascii="Times New Roman" w:eastAsia="Andale Sans UI" w:hAnsi="Times New Roman" w:cs="Times New Roman"/>
          <w:kern w:val="3"/>
          <w:sz w:val="24"/>
          <w:szCs w:val="24"/>
        </w:rPr>
        <w:t xml:space="preserve"> przeprowadza sprawdzian </w:t>
      </w:r>
      <w:proofErr w:type="spellStart"/>
      <w:r w:rsidRPr="00D0185F">
        <w:rPr>
          <w:rFonts w:ascii="Times New Roman" w:eastAsia="Andale Sans UI" w:hAnsi="Times New Roman" w:cs="Times New Roman"/>
          <w:kern w:val="3"/>
          <w:sz w:val="24"/>
          <w:szCs w:val="24"/>
        </w:rPr>
        <w:t>wiadomości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umiejętności</w:t>
      </w:r>
      <w:proofErr w:type="spellEnd"/>
      <w:r w:rsidRPr="00D0185F">
        <w:rPr>
          <w:rFonts w:ascii="Times New Roman" w:eastAsia="Andale Sans UI" w:hAnsi="Times New Roman" w:cs="Times New Roman"/>
          <w:kern w:val="3"/>
          <w:sz w:val="24"/>
          <w:szCs w:val="24"/>
        </w:rPr>
        <w:t xml:space="preserve"> ucznia, w formie pisemnej i ustnej, oraz ustala roczną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klasyfikacyjną z danych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w:t>
      </w:r>
    </w:p>
    <w:p w14:paraId="780575D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Sprawdzian,o</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którym</w:t>
      </w:r>
      <w:proofErr w:type="spellEnd"/>
      <w:r w:rsidRPr="00D0185F">
        <w:rPr>
          <w:rFonts w:ascii="Times New Roman" w:eastAsia="Andale Sans UI" w:hAnsi="Times New Roman" w:cs="Times New Roman"/>
          <w:kern w:val="3"/>
          <w:sz w:val="24"/>
          <w:szCs w:val="24"/>
        </w:rPr>
        <w:t xml:space="preserve"> mowa w ust.1 przeprowadza powołana przez dyrektora komisja w terminie 5 dni od dnia zgłoszenia </w:t>
      </w:r>
      <w:proofErr w:type="spellStart"/>
      <w:r w:rsidRPr="00D0185F">
        <w:rPr>
          <w:rFonts w:ascii="Times New Roman" w:eastAsia="Andale Sans UI" w:hAnsi="Times New Roman" w:cs="Times New Roman"/>
          <w:kern w:val="3"/>
          <w:sz w:val="24"/>
          <w:szCs w:val="24"/>
        </w:rPr>
        <w:t>zastrzeżen</w:t>
      </w:r>
      <w:proofErr w:type="spellEnd"/>
      <w:r w:rsidRPr="00D0185F">
        <w:rPr>
          <w:rFonts w:ascii="Times New Roman" w:eastAsia="Andale Sans UI" w:hAnsi="Times New Roman" w:cs="Times New Roman"/>
          <w:kern w:val="3"/>
          <w:sz w:val="24"/>
          <w:szCs w:val="24"/>
        </w:rPr>
        <w:t xml:space="preserve">́. Termin sprawdzianu uzgadnia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z uczniem i jego rodzicami/prawnymi opiekunami.</w:t>
      </w:r>
    </w:p>
    <w:p w14:paraId="04870BF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W skład komisji do przeprowadzenia sprawdzianu z edukacji przedmiotowej </w:t>
      </w:r>
      <w:proofErr w:type="spellStart"/>
      <w:r w:rsidRPr="00D0185F">
        <w:rPr>
          <w:rFonts w:ascii="Times New Roman" w:eastAsia="Andale Sans UI" w:hAnsi="Times New Roman" w:cs="Times New Roman"/>
          <w:kern w:val="3"/>
          <w:sz w:val="24"/>
          <w:szCs w:val="24"/>
        </w:rPr>
        <w:t>wchodza</w:t>
      </w:r>
      <w:proofErr w:type="spellEnd"/>
      <w:r w:rsidRPr="00D0185F">
        <w:rPr>
          <w:rFonts w:ascii="Times New Roman" w:eastAsia="Andale Sans UI" w:hAnsi="Times New Roman" w:cs="Times New Roman"/>
          <w:kern w:val="3"/>
          <w:sz w:val="24"/>
          <w:szCs w:val="24"/>
        </w:rPr>
        <w:t>̨:</w:t>
      </w:r>
    </w:p>
    <w:p w14:paraId="4BE285CD"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 Dyrektor Szkoły albo nauczyciel </w:t>
      </w:r>
      <w:proofErr w:type="spellStart"/>
      <w:r w:rsidRPr="00D0185F">
        <w:rPr>
          <w:rFonts w:ascii="Times New Roman" w:eastAsia="Andale Sans UI" w:hAnsi="Times New Roman" w:cs="Times New Roman"/>
          <w:kern w:val="3"/>
          <w:sz w:val="24"/>
          <w:szCs w:val="24"/>
        </w:rPr>
        <w:t>zajmujący</w:t>
      </w:r>
      <w:proofErr w:type="spellEnd"/>
      <w:r w:rsidRPr="00D0185F">
        <w:rPr>
          <w:rFonts w:ascii="Times New Roman" w:eastAsia="Andale Sans UI" w:hAnsi="Times New Roman" w:cs="Times New Roman"/>
          <w:kern w:val="3"/>
          <w:sz w:val="24"/>
          <w:szCs w:val="24"/>
        </w:rPr>
        <w:t xml:space="preserve"> inne kierownicze stanowisko – jako </w:t>
      </w:r>
      <w:proofErr w:type="spellStart"/>
      <w:r w:rsidRPr="00D0185F">
        <w:rPr>
          <w:rFonts w:ascii="Times New Roman" w:eastAsia="Andale Sans UI" w:hAnsi="Times New Roman" w:cs="Times New Roman"/>
          <w:kern w:val="3"/>
          <w:sz w:val="24"/>
          <w:szCs w:val="24"/>
        </w:rPr>
        <w:t>przewodniczący</w:t>
      </w:r>
      <w:proofErr w:type="spellEnd"/>
      <w:r w:rsidRPr="00D0185F">
        <w:rPr>
          <w:rFonts w:ascii="Times New Roman" w:eastAsia="Andale Sans UI" w:hAnsi="Times New Roman" w:cs="Times New Roman"/>
          <w:kern w:val="3"/>
          <w:sz w:val="24"/>
          <w:szCs w:val="24"/>
        </w:rPr>
        <w:t xml:space="preserve"> komisji;</w:t>
      </w:r>
    </w:p>
    <w:p w14:paraId="4C33F478"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nauczyciel </w:t>
      </w:r>
      <w:proofErr w:type="spellStart"/>
      <w:r w:rsidRPr="00D0185F">
        <w:rPr>
          <w:rFonts w:ascii="Times New Roman" w:eastAsia="Andale Sans UI" w:hAnsi="Times New Roman" w:cs="Times New Roman"/>
          <w:kern w:val="3"/>
          <w:sz w:val="24"/>
          <w:szCs w:val="24"/>
        </w:rPr>
        <w:t>prowadzący</w:t>
      </w:r>
      <w:proofErr w:type="spellEnd"/>
      <w:r w:rsidRPr="00D0185F">
        <w:rPr>
          <w:rFonts w:ascii="Times New Roman" w:eastAsia="Andale Sans UI" w:hAnsi="Times New Roman" w:cs="Times New Roman"/>
          <w:kern w:val="3"/>
          <w:sz w:val="24"/>
          <w:szCs w:val="24"/>
        </w:rPr>
        <w:t xml:space="preserve"> dane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w:t>
      </w:r>
    </w:p>
    <w:p w14:paraId="0036881F"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w:t>
      </w:r>
      <w:proofErr w:type="spellStart"/>
      <w:r w:rsidRPr="00D0185F">
        <w:rPr>
          <w:rFonts w:ascii="Times New Roman" w:eastAsia="Andale Sans UI" w:hAnsi="Times New Roman" w:cs="Times New Roman"/>
          <w:kern w:val="3"/>
          <w:sz w:val="24"/>
          <w:szCs w:val="24"/>
        </w:rPr>
        <w:t>dwóch</w:t>
      </w:r>
      <w:proofErr w:type="spellEnd"/>
      <w:r w:rsidRPr="00D0185F">
        <w:rPr>
          <w:rFonts w:ascii="Times New Roman" w:eastAsia="Andale Sans UI" w:hAnsi="Times New Roman" w:cs="Times New Roman"/>
          <w:kern w:val="3"/>
          <w:sz w:val="24"/>
          <w:szCs w:val="24"/>
        </w:rPr>
        <w:t xml:space="preserve"> nauczycieli z danej lub innej szkoły tego samego typu, </w:t>
      </w:r>
      <w:proofErr w:type="spellStart"/>
      <w:r w:rsidRPr="00D0185F">
        <w:rPr>
          <w:rFonts w:ascii="Times New Roman" w:eastAsia="Andale Sans UI" w:hAnsi="Times New Roman" w:cs="Times New Roman"/>
          <w:kern w:val="3"/>
          <w:sz w:val="24"/>
          <w:szCs w:val="24"/>
        </w:rPr>
        <w:t>prowadzący</w:t>
      </w:r>
      <w:proofErr w:type="spellEnd"/>
      <w:r w:rsidRPr="00D0185F">
        <w:rPr>
          <w:rFonts w:ascii="Times New Roman" w:eastAsia="Andale Sans UI" w:hAnsi="Times New Roman" w:cs="Times New Roman"/>
          <w:kern w:val="3"/>
          <w:sz w:val="24"/>
          <w:szCs w:val="24"/>
        </w:rPr>
        <w:t xml:space="preserve"> takie same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w:t>
      </w:r>
    </w:p>
    <w:p w14:paraId="4710CFA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5</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Nauczyciel, o </w:t>
      </w:r>
      <w:proofErr w:type="spellStart"/>
      <w:r w:rsidRPr="00D0185F">
        <w:rPr>
          <w:rFonts w:ascii="Times New Roman" w:eastAsia="Andale Sans UI" w:hAnsi="Times New Roman" w:cs="Times New Roman"/>
          <w:kern w:val="3"/>
          <w:sz w:val="24"/>
          <w:szCs w:val="24"/>
        </w:rPr>
        <w:t>którym</w:t>
      </w:r>
      <w:proofErr w:type="spellEnd"/>
      <w:r w:rsidRPr="00D0185F">
        <w:rPr>
          <w:rFonts w:ascii="Times New Roman" w:eastAsia="Andale Sans UI" w:hAnsi="Times New Roman" w:cs="Times New Roman"/>
          <w:kern w:val="3"/>
          <w:sz w:val="24"/>
          <w:szCs w:val="24"/>
        </w:rPr>
        <w:t xml:space="preserve"> mowa w pkt 3,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zwolniony z udziału w pracy komisji na własną </w:t>
      </w:r>
      <w:proofErr w:type="spellStart"/>
      <w:r w:rsidRPr="00D0185F">
        <w:rPr>
          <w:rFonts w:ascii="Times New Roman" w:eastAsia="Andale Sans UI" w:hAnsi="Times New Roman" w:cs="Times New Roman"/>
          <w:kern w:val="3"/>
          <w:sz w:val="24"/>
          <w:szCs w:val="24"/>
        </w:rPr>
        <w:t>prośbe</w:t>
      </w:r>
      <w:proofErr w:type="spellEnd"/>
      <w:r w:rsidRPr="00D0185F">
        <w:rPr>
          <w:rFonts w:ascii="Times New Roman" w:eastAsia="Andale Sans UI" w:hAnsi="Times New Roman" w:cs="Times New Roman"/>
          <w:kern w:val="3"/>
          <w:sz w:val="24"/>
          <w:szCs w:val="24"/>
        </w:rPr>
        <w:t xml:space="preserve">̨ lub w innych, </w:t>
      </w:r>
      <w:proofErr w:type="spellStart"/>
      <w:r w:rsidRPr="00D0185F">
        <w:rPr>
          <w:rFonts w:ascii="Times New Roman" w:eastAsia="Andale Sans UI" w:hAnsi="Times New Roman" w:cs="Times New Roman"/>
          <w:kern w:val="3"/>
          <w:sz w:val="24"/>
          <w:szCs w:val="24"/>
        </w:rPr>
        <w:t>szczególnie</w:t>
      </w:r>
      <w:proofErr w:type="spellEnd"/>
      <w:r w:rsidRPr="00D0185F">
        <w:rPr>
          <w:rFonts w:ascii="Times New Roman" w:eastAsia="Andale Sans UI" w:hAnsi="Times New Roman" w:cs="Times New Roman"/>
          <w:kern w:val="3"/>
          <w:sz w:val="24"/>
          <w:szCs w:val="24"/>
        </w:rPr>
        <w:t xml:space="preserve"> uzasadnionych przypadkach. W takim przypadku Dyrektor Szkoły powołuje innego nauczyciela </w:t>
      </w:r>
      <w:proofErr w:type="spellStart"/>
      <w:r w:rsidRPr="00D0185F">
        <w:rPr>
          <w:rFonts w:ascii="Times New Roman" w:eastAsia="Andale Sans UI" w:hAnsi="Times New Roman" w:cs="Times New Roman"/>
          <w:kern w:val="3"/>
          <w:sz w:val="24"/>
          <w:szCs w:val="24"/>
        </w:rPr>
        <w:t>prowadzącego</w:t>
      </w:r>
      <w:proofErr w:type="spellEnd"/>
      <w:r w:rsidRPr="00D0185F">
        <w:rPr>
          <w:rFonts w:ascii="Times New Roman" w:eastAsia="Andale Sans UI" w:hAnsi="Times New Roman" w:cs="Times New Roman"/>
          <w:kern w:val="3"/>
          <w:sz w:val="24"/>
          <w:szCs w:val="24"/>
        </w:rPr>
        <w:t xml:space="preserve"> takie same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 z tym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powołanie nauczyciela zatrudnionego w innej szkole </w:t>
      </w:r>
      <w:proofErr w:type="spellStart"/>
      <w:r w:rsidRPr="00D0185F">
        <w:rPr>
          <w:rFonts w:ascii="Times New Roman" w:eastAsia="Andale Sans UI" w:hAnsi="Times New Roman" w:cs="Times New Roman"/>
          <w:kern w:val="3"/>
          <w:sz w:val="24"/>
          <w:szCs w:val="24"/>
        </w:rPr>
        <w:t>następuje</w:t>
      </w:r>
      <w:proofErr w:type="spellEnd"/>
      <w:r w:rsidRPr="00D0185F">
        <w:rPr>
          <w:rFonts w:ascii="Times New Roman" w:eastAsia="Andale Sans UI" w:hAnsi="Times New Roman" w:cs="Times New Roman"/>
          <w:kern w:val="3"/>
          <w:sz w:val="24"/>
          <w:szCs w:val="24"/>
        </w:rPr>
        <w:t xml:space="preserve"> w porozumieniu z dyrektorem tej szkoły.</w:t>
      </w:r>
    </w:p>
    <w:p w14:paraId="6AFAEA9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Ustalona przez komisję roczna ocena klasyfikacyjna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niższa</w:t>
      </w:r>
      <w:proofErr w:type="spellEnd"/>
      <w:r w:rsidRPr="00D0185F">
        <w:rPr>
          <w:rFonts w:ascii="Times New Roman" w:eastAsia="Andale Sans UI" w:hAnsi="Times New Roman" w:cs="Times New Roman"/>
          <w:kern w:val="3"/>
          <w:sz w:val="24"/>
          <w:szCs w:val="24"/>
        </w:rPr>
        <w:t xml:space="preserve"> od ustalonej </w:t>
      </w:r>
      <w:proofErr w:type="spellStart"/>
      <w:r w:rsidRPr="00D0185F">
        <w:rPr>
          <w:rFonts w:ascii="Times New Roman" w:eastAsia="Andale Sans UI" w:hAnsi="Times New Roman" w:cs="Times New Roman"/>
          <w:kern w:val="3"/>
          <w:sz w:val="24"/>
          <w:szCs w:val="24"/>
        </w:rPr>
        <w:t>wcześniej</w:t>
      </w:r>
      <w:proofErr w:type="spellEnd"/>
      <w:r w:rsidRPr="00D0185F">
        <w:rPr>
          <w:rFonts w:ascii="Times New Roman" w:eastAsia="Andale Sans UI" w:hAnsi="Times New Roman" w:cs="Times New Roman"/>
          <w:kern w:val="3"/>
          <w:sz w:val="24"/>
          <w:szCs w:val="24"/>
        </w:rPr>
        <w:t xml:space="preserve"> oceny.</w:t>
      </w:r>
    </w:p>
    <w:p w14:paraId="3706C8E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7.</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Ocena ustalona przez komisję jest ostateczna, z </w:t>
      </w:r>
      <w:proofErr w:type="spellStart"/>
      <w:r w:rsidRPr="00D0185F">
        <w:rPr>
          <w:rFonts w:ascii="Times New Roman" w:eastAsia="Andale Sans UI" w:hAnsi="Times New Roman" w:cs="Times New Roman"/>
          <w:kern w:val="3"/>
          <w:sz w:val="24"/>
          <w:szCs w:val="24"/>
        </w:rPr>
        <w:t>wyjątkiem</w:t>
      </w:r>
      <w:proofErr w:type="spellEnd"/>
      <w:r w:rsidRPr="00D0185F">
        <w:rPr>
          <w:rFonts w:ascii="Times New Roman" w:eastAsia="Andale Sans UI" w:hAnsi="Times New Roman" w:cs="Times New Roman"/>
          <w:kern w:val="3"/>
          <w:sz w:val="24"/>
          <w:szCs w:val="24"/>
        </w:rPr>
        <w:t xml:space="preserve"> niedostatecznej rocznej oceny klasyfikacyjnej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która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zmieniona w wyniku egzaminu poprawkowego.</w:t>
      </w:r>
    </w:p>
    <w:p w14:paraId="1A55E6D0"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Z prac komisji </w:t>
      </w:r>
      <w:proofErr w:type="spellStart"/>
      <w:r w:rsidRPr="00D0185F">
        <w:rPr>
          <w:rFonts w:ascii="Times New Roman" w:eastAsia="Andale Sans UI" w:hAnsi="Times New Roman" w:cs="Times New Roman"/>
          <w:kern w:val="3"/>
          <w:sz w:val="24"/>
          <w:szCs w:val="24"/>
        </w:rPr>
        <w:t>sporządza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protokół</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zawierający</w:t>
      </w:r>
      <w:proofErr w:type="spellEnd"/>
      <w:r w:rsidRPr="00D0185F">
        <w:rPr>
          <w:rFonts w:ascii="Times New Roman" w:eastAsia="Andale Sans UI" w:hAnsi="Times New Roman" w:cs="Times New Roman"/>
          <w:kern w:val="3"/>
          <w:sz w:val="24"/>
          <w:szCs w:val="24"/>
        </w:rPr>
        <w:t xml:space="preserve"> skład komisji, termin sprawdzianu, zadania </w:t>
      </w:r>
      <w:proofErr w:type="spellStart"/>
      <w:r w:rsidRPr="00D0185F">
        <w:rPr>
          <w:rFonts w:ascii="Times New Roman" w:eastAsia="Andale Sans UI" w:hAnsi="Times New Roman" w:cs="Times New Roman"/>
          <w:kern w:val="3"/>
          <w:sz w:val="24"/>
          <w:szCs w:val="24"/>
        </w:rPr>
        <w:t>sprawdzające</w:t>
      </w:r>
      <w:proofErr w:type="spellEnd"/>
      <w:r w:rsidRPr="00D0185F">
        <w:rPr>
          <w:rFonts w:ascii="Times New Roman" w:eastAsia="Andale Sans UI" w:hAnsi="Times New Roman" w:cs="Times New Roman"/>
          <w:kern w:val="3"/>
          <w:sz w:val="24"/>
          <w:szCs w:val="24"/>
        </w:rPr>
        <w:t xml:space="preserve">, wynik sprawdzianu oraz ustaloną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Protokół</w:t>
      </w:r>
      <w:proofErr w:type="spellEnd"/>
      <w:r w:rsidRPr="00D0185F">
        <w:rPr>
          <w:rFonts w:ascii="Times New Roman" w:eastAsia="Andale Sans UI" w:hAnsi="Times New Roman" w:cs="Times New Roman"/>
          <w:kern w:val="3"/>
          <w:sz w:val="24"/>
          <w:szCs w:val="24"/>
        </w:rPr>
        <w:t xml:space="preserve"> stanowi </w:t>
      </w:r>
      <w:proofErr w:type="spellStart"/>
      <w:r w:rsidRPr="00D0185F">
        <w:rPr>
          <w:rFonts w:ascii="Times New Roman" w:eastAsia="Andale Sans UI" w:hAnsi="Times New Roman" w:cs="Times New Roman"/>
          <w:kern w:val="3"/>
          <w:sz w:val="24"/>
          <w:szCs w:val="24"/>
        </w:rPr>
        <w:t>załącznik</w:t>
      </w:r>
      <w:proofErr w:type="spellEnd"/>
      <w:r w:rsidRPr="00D0185F">
        <w:rPr>
          <w:rFonts w:ascii="Times New Roman" w:eastAsia="Andale Sans UI" w:hAnsi="Times New Roman" w:cs="Times New Roman"/>
          <w:kern w:val="3"/>
          <w:sz w:val="24"/>
          <w:szCs w:val="24"/>
        </w:rPr>
        <w:t xml:space="preserve"> do arkusza ocen ucznia.</w:t>
      </w:r>
    </w:p>
    <w:p w14:paraId="6C84896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9.</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Do protokołu, o </w:t>
      </w:r>
      <w:proofErr w:type="spellStart"/>
      <w:r w:rsidRPr="00D0185F">
        <w:rPr>
          <w:rFonts w:ascii="Times New Roman" w:eastAsia="Andale Sans UI" w:hAnsi="Times New Roman" w:cs="Times New Roman"/>
          <w:kern w:val="3"/>
          <w:sz w:val="24"/>
          <w:szCs w:val="24"/>
        </w:rPr>
        <w:t>którym</w:t>
      </w:r>
      <w:proofErr w:type="spellEnd"/>
      <w:r w:rsidRPr="00D0185F">
        <w:rPr>
          <w:rFonts w:ascii="Times New Roman" w:eastAsia="Andale Sans UI" w:hAnsi="Times New Roman" w:cs="Times New Roman"/>
          <w:kern w:val="3"/>
          <w:sz w:val="24"/>
          <w:szCs w:val="24"/>
        </w:rPr>
        <w:t xml:space="preserve"> mowa w pkt 7, </w:t>
      </w:r>
      <w:proofErr w:type="spellStart"/>
      <w:r w:rsidRPr="00D0185F">
        <w:rPr>
          <w:rFonts w:ascii="Times New Roman" w:eastAsia="Andale Sans UI" w:hAnsi="Times New Roman" w:cs="Times New Roman"/>
          <w:kern w:val="3"/>
          <w:sz w:val="24"/>
          <w:szCs w:val="24"/>
        </w:rPr>
        <w:t>dołącza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pisemne prace ucznia i </w:t>
      </w:r>
      <w:proofErr w:type="spellStart"/>
      <w:r w:rsidRPr="00D0185F">
        <w:rPr>
          <w:rFonts w:ascii="Times New Roman" w:eastAsia="Andale Sans UI" w:hAnsi="Times New Roman" w:cs="Times New Roman"/>
          <w:kern w:val="3"/>
          <w:sz w:val="24"/>
          <w:szCs w:val="24"/>
        </w:rPr>
        <w:t>zwięzła</w:t>
      </w:r>
      <w:proofErr w:type="spellEnd"/>
      <w:r w:rsidRPr="00D0185F">
        <w:rPr>
          <w:rFonts w:ascii="Times New Roman" w:eastAsia="Andale Sans UI" w:hAnsi="Times New Roman" w:cs="Times New Roman"/>
          <w:kern w:val="3"/>
          <w:sz w:val="24"/>
          <w:szCs w:val="24"/>
        </w:rPr>
        <w:t>̨ informację o ustnych odpowiedziach ucznia.</w:t>
      </w:r>
    </w:p>
    <w:p w14:paraId="3399594B"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10.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z przyczyn usprawiedliwionych nie </w:t>
      </w:r>
      <w:proofErr w:type="spellStart"/>
      <w:r w:rsidRPr="00D0185F">
        <w:rPr>
          <w:rFonts w:ascii="Times New Roman" w:eastAsia="Andale Sans UI" w:hAnsi="Times New Roman" w:cs="Times New Roman"/>
          <w:kern w:val="3"/>
          <w:sz w:val="24"/>
          <w:szCs w:val="24"/>
        </w:rPr>
        <w:t>przystąpił</w:t>
      </w:r>
      <w:proofErr w:type="spellEnd"/>
      <w:r w:rsidRPr="00D0185F">
        <w:rPr>
          <w:rFonts w:ascii="Times New Roman" w:eastAsia="Andale Sans UI" w:hAnsi="Times New Roman" w:cs="Times New Roman"/>
          <w:kern w:val="3"/>
          <w:sz w:val="24"/>
          <w:szCs w:val="24"/>
        </w:rPr>
        <w:t xml:space="preserve"> do sprawdzianu, o </w:t>
      </w:r>
      <w:proofErr w:type="spellStart"/>
      <w:r w:rsidRPr="00D0185F">
        <w:rPr>
          <w:rFonts w:ascii="Times New Roman" w:eastAsia="Andale Sans UI" w:hAnsi="Times New Roman" w:cs="Times New Roman"/>
          <w:kern w:val="3"/>
          <w:sz w:val="24"/>
          <w:szCs w:val="24"/>
        </w:rPr>
        <w:t>którym</w:t>
      </w:r>
      <w:proofErr w:type="spellEnd"/>
      <w:r w:rsidRPr="00D0185F">
        <w:rPr>
          <w:rFonts w:ascii="Times New Roman" w:eastAsia="Andale Sans UI" w:hAnsi="Times New Roman" w:cs="Times New Roman"/>
          <w:kern w:val="3"/>
          <w:sz w:val="24"/>
          <w:szCs w:val="24"/>
        </w:rPr>
        <w:t xml:space="preserve"> mowa w pkt 2, w wyznaczonym terminie,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przystąpic</w:t>
      </w:r>
      <w:proofErr w:type="spellEnd"/>
      <w:r w:rsidRPr="00D0185F">
        <w:rPr>
          <w:rFonts w:ascii="Times New Roman" w:eastAsia="Andale Sans UI" w:hAnsi="Times New Roman" w:cs="Times New Roman"/>
          <w:kern w:val="3"/>
          <w:sz w:val="24"/>
          <w:szCs w:val="24"/>
        </w:rPr>
        <w:t>́ do niego w dodatkowym terminie, wyznaczonym przez Dyrektora Szkoły.</w:t>
      </w:r>
    </w:p>
    <w:p w14:paraId="1D03505D"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11</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Przepisy 1-9 stosuje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odpowiednio w przypadku rocznej oceny klasyfikacyjnej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 uzyskanej w wyniku egzaminu poprawkowego.</w:t>
      </w:r>
    </w:p>
    <w:p w14:paraId="232EC984" w14:textId="77777777" w:rsidR="00D0185F" w:rsidRPr="00D0185F" w:rsidRDefault="00D0185F" w:rsidP="00D0185F">
      <w:pPr>
        <w:widowControl w:val="0"/>
        <w:suppressAutoHyphens/>
        <w:autoSpaceDN w:val="0"/>
        <w:spacing w:after="120" w:line="240" w:lineRule="auto"/>
        <w:textAlignment w:val="baseline"/>
        <w:rPr>
          <w:rFonts w:ascii="Times New Roman" w:eastAsia="Andale Sans UI" w:hAnsi="Times New Roman" w:cs="Times New Roman"/>
          <w:kern w:val="3"/>
          <w:sz w:val="24"/>
          <w:szCs w:val="24"/>
        </w:rPr>
      </w:pPr>
    </w:p>
    <w:p w14:paraId="54F59C9A"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Rozdział. 11 Egzamin poprawkowy.</w:t>
      </w:r>
    </w:p>
    <w:p w14:paraId="6D859D01"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73</w:t>
      </w:r>
    </w:p>
    <w:p w14:paraId="39E52022"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bCs/>
          <w:kern w:val="3"/>
          <w:sz w:val="24"/>
          <w:szCs w:val="24"/>
        </w:rPr>
        <w:t xml:space="preserve">. </w:t>
      </w:r>
      <w:proofErr w:type="spellStart"/>
      <w:r w:rsidRPr="00D0185F">
        <w:rPr>
          <w:rFonts w:ascii="Times New Roman" w:eastAsia="Andale Sans UI" w:hAnsi="Times New Roman" w:cs="Times New Roman"/>
          <w:kern w:val="3"/>
          <w:sz w:val="24"/>
          <w:szCs w:val="24"/>
        </w:rPr>
        <w:t>Każdy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w wyniku rocznej klasyfikacji uzyskał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niedostateczną z jednych lub </w:t>
      </w:r>
      <w:proofErr w:type="spellStart"/>
      <w:r w:rsidRPr="00D0185F">
        <w:rPr>
          <w:rFonts w:ascii="Times New Roman" w:eastAsia="Andale Sans UI" w:hAnsi="Times New Roman" w:cs="Times New Roman"/>
          <w:kern w:val="3"/>
          <w:sz w:val="24"/>
          <w:szCs w:val="24"/>
        </w:rPr>
        <w:t>dwóch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zdawac</w:t>
      </w:r>
      <w:proofErr w:type="spellEnd"/>
      <w:r w:rsidRPr="00D0185F">
        <w:rPr>
          <w:rFonts w:ascii="Times New Roman" w:eastAsia="Andale Sans UI" w:hAnsi="Times New Roman" w:cs="Times New Roman"/>
          <w:kern w:val="3"/>
          <w:sz w:val="24"/>
          <w:szCs w:val="24"/>
        </w:rPr>
        <w:t>́ egzamin poprawkowy.</w:t>
      </w:r>
    </w:p>
    <w:p w14:paraId="260E7A11"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Egzamin poprawkowy składa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części</w:t>
      </w:r>
      <w:proofErr w:type="spellEnd"/>
      <w:r w:rsidRPr="00D0185F">
        <w:rPr>
          <w:rFonts w:ascii="Times New Roman" w:eastAsia="Andale Sans UI" w:hAnsi="Times New Roman" w:cs="Times New Roman"/>
          <w:kern w:val="3"/>
          <w:sz w:val="24"/>
          <w:szCs w:val="24"/>
        </w:rPr>
        <w:t xml:space="preserve"> pisemnej i ustnej, z </w:t>
      </w:r>
      <w:proofErr w:type="spellStart"/>
      <w:r w:rsidRPr="00D0185F">
        <w:rPr>
          <w:rFonts w:ascii="Times New Roman" w:eastAsia="Andale Sans UI" w:hAnsi="Times New Roman" w:cs="Times New Roman"/>
          <w:kern w:val="3"/>
          <w:sz w:val="24"/>
          <w:szCs w:val="24"/>
        </w:rPr>
        <w:t>wyjątkiem</w:t>
      </w:r>
      <w:proofErr w:type="spellEnd"/>
      <w:r w:rsidRPr="00D0185F">
        <w:rPr>
          <w:rFonts w:ascii="Times New Roman" w:eastAsia="Andale Sans UI" w:hAnsi="Times New Roman" w:cs="Times New Roman"/>
          <w:kern w:val="3"/>
          <w:sz w:val="24"/>
          <w:szCs w:val="24"/>
        </w:rPr>
        <w:t xml:space="preserve"> egzaminu z plastyki, muzyki,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komputerowych, techniki, wychowania fizycznego, z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to </w:t>
      </w:r>
      <w:proofErr w:type="spellStart"/>
      <w:r w:rsidRPr="00D0185F">
        <w:rPr>
          <w:rFonts w:ascii="Times New Roman" w:eastAsia="Andale Sans UI" w:hAnsi="Times New Roman" w:cs="Times New Roman"/>
          <w:kern w:val="3"/>
          <w:sz w:val="24"/>
          <w:szCs w:val="24"/>
        </w:rPr>
        <w:t>przedmiotów</w:t>
      </w:r>
      <w:proofErr w:type="spellEnd"/>
      <w:r w:rsidRPr="00D0185F">
        <w:rPr>
          <w:rFonts w:ascii="Times New Roman" w:eastAsia="Andale Sans UI" w:hAnsi="Times New Roman" w:cs="Times New Roman"/>
          <w:kern w:val="3"/>
          <w:sz w:val="24"/>
          <w:szCs w:val="24"/>
        </w:rPr>
        <w:t xml:space="preserve"> egzamin powinien </w:t>
      </w:r>
      <w:proofErr w:type="spellStart"/>
      <w:r w:rsidRPr="00D0185F">
        <w:rPr>
          <w:rFonts w:ascii="Times New Roman" w:eastAsia="Andale Sans UI" w:hAnsi="Times New Roman" w:cs="Times New Roman"/>
          <w:kern w:val="3"/>
          <w:sz w:val="24"/>
          <w:szCs w:val="24"/>
        </w:rPr>
        <w:t>miec</w:t>
      </w:r>
      <w:proofErr w:type="spellEnd"/>
      <w:r w:rsidRPr="00D0185F">
        <w:rPr>
          <w:rFonts w:ascii="Times New Roman" w:eastAsia="Andale Sans UI" w:hAnsi="Times New Roman" w:cs="Times New Roman"/>
          <w:kern w:val="3"/>
          <w:sz w:val="24"/>
          <w:szCs w:val="24"/>
        </w:rPr>
        <w:t xml:space="preserve">́ przede wszystkim </w:t>
      </w:r>
      <w:proofErr w:type="spellStart"/>
      <w:r w:rsidRPr="00D0185F">
        <w:rPr>
          <w:rFonts w:ascii="Times New Roman" w:eastAsia="Andale Sans UI" w:hAnsi="Times New Roman" w:cs="Times New Roman"/>
          <w:kern w:val="3"/>
          <w:sz w:val="24"/>
          <w:szCs w:val="24"/>
        </w:rPr>
        <w:t>forme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zadan</w:t>
      </w:r>
      <w:proofErr w:type="spellEnd"/>
      <w:r w:rsidRPr="00D0185F">
        <w:rPr>
          <w:rFonts w:ascii="Times New Roman" w:eastAsia="Andale Sans UI" w:hAnsi="Times New Roman" w:cs="Times New Roman"/>
          <w:kern w:val="3"/>
          <w:sz w:val="24"/>
          <w:szCs w:val="24"/>
        </w:rPr>
        <w:t>́ praktycznych.</w:t>
      </w:r>
    </w:p>
    <w:p w14:paraId="146D9D1E"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 jednym dniu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zdawac</w:t>
      </w:r>
      <w:proofErr w:type="spellEnd"/>
      <w:r w:rsidRPr="00D0185F">
        <w:rPr>
          <w:rFonts w:ascii="Times New Roman" w:eastAsia="Andale Sans UI" w:hAnsi="Times New Roman" w:cs="Times New Roman"/>
          <w:kern w:val="3"/>
          <w:sz w:val="24"/>
          <w:szCs w:val="24"/>
        </w:rPr>
        <w:t>́ egzamin poprawkowy tylko z jednego przedmiotu.</w:t>
      </w:r>
    </w:p>
    <w:p w14:paraId="4C31518D"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Dyrektor szkoły wyznacza termin </w:t>
      </w:r>
      <w:proofErr w:type="spellStart"/>
      <w:r w:rsidRPr="00D0185F">
        <w:rPr>
          <w:rFonts w:ascii="Times New Roman" w:eastAsia="Andale Sans UI" w:hAnsi="Times New Roman" w:cs="Times New Roman"/>
          <w:kern w:val="3"/>
          <w:sz w:val="24"/>
          <w:szCs w:val="24"/>
        </w:rPr>
        <w:t>egzaminów</w:t>
      </w:r>
      <w:proofErr w:type="spellEnd"/>
      <w:r w:rsidRPr="00D0185F">
        <w:rPr>
          <w:rFonts w:ascii="Times New Roman" w:eastAsia="Andale Sans UI" w:hAnsi="Times New Roman" w:cs="Times New Roman"/>
          <w:kern w:val="3"/>
          <w:sz w:val="24"/>
          <w:szCs w:val="24"/>
        </w:rPr>
        <w:t xml:space="preserve"> poprawkowych do dnia </w:t>
      </w:r>
      <w:proofErr w:type="spellStart"/>
      <w:r w:rsidRPr="00D0185F">
        <w:rPr>
          <w:rFonts w:ascii="Times New Roman" w:eastAsia="Andale Sans UI" w:hAnsi="Times New Roman" w:cs="Times New Roman"/>
          <w:kern w:val="3"/>
          <w:sz w:val="24"/>
          <w:szCs w:val="24"/>
        </w:rPr>
        <w:t>zakończenia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dydaktyczno-wychowawczych i podaje do </w:t>
      </w:r>
      <w:proofErr w:type="spellStart"/>
      <w:r w:rsidRPr="00D0185F">
        <w:rPr>
          <w:rFonts w:ascii="Times New Roman" w:eastAsia="Andale Sans UI" w:hAnsi="Times New Roman" w:cs="Times New Roman"/>
          <w:kern w:val="3"/>
          <w:sz w:val="24"/>
          <w:szCs w:val="24"/>
        </w:rPr>
        <w:t>wiadomości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rodziców</w:t>
      </w:r>
      <w:proofErr w:type="spellEnd"/>
      <w:r w:rsidRPr="00D0185F">
        <w:rPr>
          <w:rFonts w:ascii="Times New Roman" w:eastAsia="Andale Sans UI" w:hAnsi="Times New Roman" w:cs="Times New Roman"/>
          <w:kern w:val="3"/>
          <w:sz w:val="24"/>
          <w:szCs w:val="24"/>
        </w:rPr>
        <w:t>/prawnych opiekunów.</w:t>
      </w:r>
    </w:p>
    <w:p w14:paraId="1B127D45"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Egzamin poprawkowy przeprowadza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w ostatnim tygodniu ferii letnich.</w:t>
      </w:r>
    </w:p>
    <w:p w14:paraId="2F5C7AE3"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t>§ 74</w:t>
      </w:r>
    </w:p>
    <w:p w14:paraId="09E3207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z przyczyn usprawiedliwionych nie </w:t>
      </w:r>
      <w:proofErr w:type="spellStart"/>
      <w:r w:rsidRPr="00D0185F">
        <w:rPr>
          <w:rFonts w:ascii="Times New Roman" w:eastAsia="Andale Sans UI" w:hAnsi="Times New Roman" w:cs="Times New Roman"/>
          <w:kern w:val="3"/>
          <w:sz w:val="24"/>
          <w:szCs w:val="24"/>
        </w:rPr>
        <w:t>przystąpił</w:t>
      </w:r>
      <w:proofErr w:type="spellEnd"/>
      <w:r w:rsidRPr="00D0185F">
        <w:rPr>
          <w:rFonts w:ascii="Times New Roman" w:eastAsia="Andale Sans UI" w:hAnsi="Times New Roman" w:cs="Times New Roman"/>
          <w:kern w:val="3"/>
          <w:sz w:val="24"/>
          <w:szCs w:val="24"/>
        </w:rPr>
        <w:t xml:space="preserve"> do egzaminu poprawkowego w wyznaczonym terminie,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przystąpic</w:t>
      </w:r>
      <w:proofErr w:type="spellEnd"/>
      <w:r w:rsidRPr="00D0185F">
        <w:rPr>
          <w:rFonts w:ascii="Times New Roman" w:eastAsia="Andale Sans UI" w:hAnsi="Times New Roman" w:cs="Times New Roman"/>
          <w:kern w:val="3"/>
          <w:sz w:val="24"/>
          <w:szCs w:val="24"/>
        </w:rPr>
        <w:t xml:space="preserve">́ do niego w dodatkowym terminie, wyznaczonym przez dyrektora szkoły, nie </w:t>
      </w:r>
      <w:proofErr w:type="spellStart"/>
      <w:r w:rsidRPr="00D0185F">
        <w:rPr>
          <w:rFonts w:ascii="Times New Roman" w:eastAsia="Andale Sans UI" w:hAnsi="Times New Roman" w:cs="Times New Roman"/>
          <w:kern w:val="3"/>
          <w:sz w:val="24"/>
          <w:szCs w:val="24"/>
        </w:rPr>
        <w:t>później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do </w:t>
      </w:r>
      <w:proofErr w:type="spellStart"/>
      <w:r w:rsidRPr="00D0185F">
        <w:rPr>
          <w:rFonts w:ascii="Times New Roman" w:eastAsia="Andale Sans UI" w:hAnsi="Times New Roman" w:cs="Times New Roman"/>
          <w:kern w:val="3"/>
          <w:sz w:val="24"/>
          <w:szCs w:val="24"/>
        </w:rPr>
        <w:t>końca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września</w:t>
      </w:r>
      <w:proofErr w:type="spellEnd"/>
      <w:r w:rsidRPr="00D0185F">
        <w:rPr>
          <w:rFonts w:ascii="Times New Roman" w:eastAsia="Andale Sans UI" w:hAnsi="Times New Roman" w:cs="Times New Roman"/>
          <w:kern w:val="3"/>
          <w:sz w:val="24"/>
          <w:szCs w:val="24"/>
        </w:rPr>
        <w:t>.</w:t>
      </w:r>
    </w:p>
    <w:p w14:paraId="69626D4B"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Egzamin poprawkowy przeprowadza komisja powołana przez Dyrektora Szkoły. W skład komisji </w:t>
      </w:r>
      <w:proofErr w:type="spellStart"/>
      <w:r w:rsidRPr="00D0185F">
        <w:rPr>
          <w:rFonts w:ascii="Times New Roman" w:eastAsia="Andale Sans UI" w:hAnsi="Times New Roman" w:cs="Times New Roman"/>
          <w:kern w:val="3"/>
          <w:sz w:val="24"/>
          <w:szCs w:val="24"/>
        </w:rPr>
        <w:t>wchodza</w:t>
      </w:r>
      <w:proofErr w:type="spellEnd"/>
      <w:r w:rsidRPr="00D0185F">
        <w:rPr>
          <w:rFonts w:ascii="Times New Roman" w:eastAsia="Andale Sans UI" w:hAnsi="Times New Roman" w:cs="Times New Roman"/>
          <w:kern w:val="3"/>
          <w:sz w:val="24"/>
          <w:szCs w:val="24"/>
        </w:rPr>
        <w:t>̨:</w:t>
      </w:r>
    </w:p>
    <w:p w14:paraId="0007C931" w14:textId="77777777" w:rsidR="00D0185F" w:rsidRPr="00D0185F" w:rsidRDefault="00D0185F" w:rsidP="00D0185F">
      <w:pPr>
        <w:widowControl w:val="0"/>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         1) Dyrektor Szkoły albo nauczyciel </w:t>
      </w:r>
      <w:proofErr w:type="spellStart"/>
      <w:r w:rsidRPr="00D0185F">
        <w:rPr>
          <w:rFonts w:ascii="Times New Roman" w:eastAsia="Andale Sans UI" w:hAnsi="Times New Roman" w:cs="Times New Roman"/>
          <w:kern w:val="3"/>
          <w:sz w:val="24"/>
          <w:szCs w:val="24"/>
        </w:rPr>
        <w:t>zajmujący</w:t>
      </w:r>
      <w:proofErr w:type="spellEnd"/>
      <w:r w:rsidRPr="00D0185F">
        <w:rPr>
          <w:rFonts w:ascii="Times New Roman" w:eastAsia="Andale Sans UI" w:hAnsi="Times New Roman" w:cs="Times New Roman"/>
          <w:kern w:val="3"/>
          <w:sz w:val="24"/>
          <w:szCs w:val="24"/>
        </w:rPr>
        <w:t xml:space="preserve"> inne kierownicze stanowisko – jako </w:t>
      </w:r>
      <w:proofErr w:type="spellStart"/>
      <w:r w:rsidRPr="00D0185F">
        <w:rPr>
          <w:rFonts w:ascii="Times New Roman" w:eastAsia="Andale Sans UI" w:hAnsi="Times New Roman" w:cs="Times New Roman"/>
          <w:kern w:val="3"/>
          <w:sz w:val="24"/>
          <w:szCs w:val="24"/>
        </w:rPr>
        <w:t>przewodniczący</w:t>
      </w:r>
      <w:proofErr w:type="spellEnd"/>
      <w:r w:rsidRPr="00D0185F">
        <w:rPr>
          <w:rFonts w:ascii="Times New Roman" w:eastAsia="Andale Sans UI" w:hAnsi="Times New Roman" w:cs="Times New Roman"/>
          <w:kern w:val="3"/>
          <w:sz w:val="24"/>
          <w:szCs w:val="24"/>
        </w:rPr>
        <w:t xml:space="preserve"> komisji;</w:t>
      </w:r>
    </w:p>
    <w:p w14:paraId="45BE0257"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nauczyciel </w:t>
      </w:r>
      <w:proofErr w:type="spellStart"/>
      <w:r w:rsidRPr="00D0185F">
        <w:rPr>
          <w:rFonts w:ascii="Times New Roman" w:eastAsia="Andale Sans UI" w:hAnsi="Times New Roman" w:cs="Times New Roman"/>
          <w:kern w:val="3"/>
          <w:sz w:val="24"/>
          <w:szCs w:val="24"/>
        </w:rPr>
        <w:t>prowadzący</w:t>
      </w:r>
      <w:proofErr w:type="spellEnd"/>
      <w:r w:rsidRPr="00D0185F">
        <w:rPr>
          <w:rFonts w:ascii="Times New Roman" w:eastAsia="Andale Sans UI" w:hAnsi="Times New Roman" w:cs="Times New Roman"/>
          <w:kern w:val="3"/>
          <w:sz w:val="24"/>
          <w:szCs w:val="24"/>
        </w:rPr>
        <w:t xml:space="preserve"> dane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 – jako </w:t>
      </w:r>
      <w:proofErr w:type="spellStart"/>
      <w:r w:rsidRPr="00D0185F">
        <w:rPr>
          <w:rFonts w:ascii="Times New Roman" w:eastAsia="Andale Sans UI" w:hAnsi="Times New Roman" w:cs="Times New Roman"/>
          <w:kern w:val="3"/>
          <w:sz w:val="24"/>
          <w:szCs w:val="24"/>
        </w:rPr>
        <w:t>egzaminujący</w:t>
      </w:r>
      <w:proofErr w:type="spellEnd"/>
      <w:r w:rsidRPr="00D0185F">
        <w:rPr>
          <w:rFonts w:ascii="Times New Roman" w:eastAsia="Andale Sans UI" w:hAnsi="Times New Roman" w:cs="Times New Roman"/>
          <w:kern w:val="3"/>
          <w:sz w:val="24"/>
          <w:szCs w:val="24"/>
        </w:rPr>
        <w:t>;</w:t>
      </w:r>
    </w:p>
    <w:p w14:paraId="256C9D86"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 xml:space="preserve">3) nauczyciel </w:t>
      </w:r>
      <w:proofErr w:type="spellStart"/>
      <w:r w:rsidRPr="00D0185F">
        <w:rPr>
          <w:rFonts w:ascii="Times New Roman" w:eastAsia="Andale Sans UI" w:hAnsi="Times New Roman" w:cs="Times New Roman"/>
          <w:kern w:val="3"/>
          <w:sz w:val="24"/>
          <w:szCs w:val="24"/>
        </w:rPr>
        <w:t>prowadzący</w:t>
      </w:r>
      <w:proofErr w:type="spellEnd"/>
      <w:r w:rsidRPr="00D0185F">
        <w:rPr>
          <w:rFonts w:ascii="Times New Roman" w:eastAsia="Andale Sans UI" w:hAnsi="Times New Roman" w:cs="Times New Roman"/>
          <w:kern w:val="3"/>
          <w:sz w:val="24"/>
          <w:szCs w:val="24"/>
        </w:rPr>
        <w:t xml:space="preserve"> takie same lub pokrewne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 – jako członek komisji.</w:t>
      </w:r>
    </w:p>
    <w:p w14:paraId="52E3DD9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8</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Pytania egzaminacyjne układa egzaminator, a zatwierdza Dyrektor Szkoły </w:t>
      </w:r>
      <w:proofErr w:type="spellStart"/>
      <w:r w:rsidRPr="00D0185F">
        <w:rPr>
          <w:rFonts w:ascii="Times New Roman" w:eastAsia="Andale Sans UI" w:hAnsi="Times New Roman" w:cs="Times New Roman"/>
          <w:kern w:val="3"/>
          <w:sz w:val="24"/>
          <w:szCs w:val="24"/>
        </w:rPr>
        <w:t>najpóźniej</w:t>
      </w:r>
      <w:proofErr w:type="spellEnd"/>
      <w:r w:rsidRPr="00D0185F">
        <w:rPr>
          <w:rFonts w:ascii="Times New Roman" w:eastAsia="Andale Sans UI" w:hAnsi="Times New Roman" w:cs="Times New Roman"/>
          <w:kern w:val="3"/>
          <w:sz w:val="24"/>
          <w:szCs w:val="24"/>
        </w:rPr>
        <w:t xml:space="preserve"> na </w:t>
      </w:r>
      <w:proofErr w:type="spellStart"/>
      <w:r w:rsidRPr="00D0185F">
        <w:rPr>
          <w:rFonts w:ascii="Times New Roman" w:eastAsia="Andale Sans UI" w:hAnsi="Times New Roman" w:cs="Times New Roman"/>
          <w:kern w:val="3"/>
          <w:sz w:val="24"/>
          <w:szCs w:val="24"/>
        </w:rPr>
        <w:t>dzien</w:t>
      </w:r>
      <w:proofErr w:type="spellEnd"/>
      <w:r w:rsidRPr="00D0185F">
        <w:rPr>
          <w:rFonts w:ascii="Times New Roman" w:eastAsia="Andale Sans UI" w:hAnsi="Times New Roman" w:cs="Times New Roman"/>
          <w:kern w:val="3"/>
          <w:sz w:val="24"/>
          <w:szCs w:val="24"/>
        </w:rPr>
        <w:t xml:space="preserve">́ przed egzaminem poprawkowym. </w:t>
      </w:r>
      <w:proofErr w:type="spellStart"/>
      <w:r w:rsidRPr="00D0185F">
        <w:rPr>
          <w:rFonts w:ascii="Times New Roman" w:eastAsia="Andale Sans UI" w:hAnsi="Times New Roman" w:cs="Times New Roman"/>
          <w:kern w:val="3"/>
          <w:sz w:val="24"/>
          <w:szCs w:val="24"/>
        </w:rPr>
        <w:t>Stopien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trudności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pytan</w:t>
      </w:r>
      <w:proofErr w:type="spellEnd"/>
      <w:r w:rsidRPr="00D0185F">
        <w:rPr>
          <w:rFonts w:ascii="Times New Roman" w:eastAsia="Andale Sans UI" w:hAnsi="Times New Roman" w:cs="Times New Roman"/>
          <w:kern w:val="3"/>
          <w:sz w:val="24"/>
          <w:szCs w:val="24"/>
        </w:rPr>
        <w:t xml:space="preserve">́ powinien </w:t>
      </w:r>
      <w:proofErr w:type="spellStart"/>
      <w:r w:rsidRPr="00D0185F">
        <w:rPr>
          <w:rFonts w:ascii="Times New Roman" w:eastAsia="Andale Sans UI" w:hAnsi="Times New Roman" w:cs="Times New Roman"/>
          <w:kern w:val="3"/>
          <w:sz w:val="24"/>
          <w:szCs w:val="24"/>
        </w:rPr>
        <w:t>odpowiadac</w:t>
      </w:r>
      <w:proofErr w:type="spellEnd"/>
      <w:r w:rsidRPr="00D0185F">
        <w:rPr>
          <w:rFonts w:ascii="Times New Roman" w:eastAsia="Andale Sans UI" w:hAnsi="Times New Roman" w:cs="Times New Roman"/>
          <w:kern w:val="3"/>
          <w:sz w:val="24"/>
          <w:szCs w:val="24"/>
        </w:rPr>
        <w:t xml:space="preserve">́ wymaganiom edukacyjnym, o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mowa w §  według pełnej skali ocen. W przypadku ucznia, dla </w:t>
      </w:r>
      <w:proofErr w:type="spellStart"/>
      <w:r w:rsidRPr="00D0185F">
        <w:rPr>
          <w:rFonts w:ascii="Times New Roman" w:eastAsia="Andale Sans UI" w:hAnsi="Times New Roman" w:cs="Times New Roman"/>
          <w:kern w:val="3"/>
          <w:sz w:val="24"/>
          <w:szCs w:val="24"/>
        </w:rPr>
        <w:t>którego</w:t>
      </w:r>
      <w:proofErr w:type="spellEnd"/>
      <w:r w:rsidRPr="00D0185F">
        <w:rPr>
          <w:rFonts w:ascii="Times New Roman" w:eastAsia="Andale Sans UI" w:hAnsi="Times New Roman" w:cs="Times New Roman"/>
          <w:kern w:val="3"/>
          <w:sz w:val="24"/>
          <w:szCs w:val="24"/>
        </w:rPr>
        <w:t xml:space="preserve"> nauczyciel dostosowywał wymagania edukacyjne do indywidualnych potrzeb psychofizycznych i edukacyjnych ze specjalnymi </w:t>
      </w:r>
      <w:proofErr w:type="spellStart"/>
      <w:r w:rsidRPr="00D0185F">
        <w:rPr>
          <w:rFonts w:ascii="Times New Roman" w:eastAsia="Andale Sans UI" w:hAnsi="Times New Roman" w:cs="Times New Roman"/>
          <w:kern w:val="3"/>
          <w:sz w:val="24"/>
          <w:szCs w:val="24"/>
        </w:rPr>
        <w:t>trudnościami</w:t>
      </w:r>
      <w:proofErr w:type="spellEnd"/>
      <w:r w:rsidRPr="00D0185F">
        <w:rPr>
          <w:rFonts w:ascii="Times New Roman" w:eastAsia="Andale Sans UI" w:hAnsi="Times New Roman" w:cs="Times New Roman"/>
          <w:kern w:val="3"/>
          <w:sz w:val="24"/>
          <w:szCs w:val="24"/>
        </w:rPr>
        <w:t xml:space="preserve"> w nauce, pytania egzaminacyjne powinny </w:t>
      </w:r>
      <w:proofErr w:type="spellStart"/>
      <w:r w:rsidRPr="00D0185F">
        <w:rPr>
          <w:rFonts w:ascii="Times New Roman" w:eastAsia="Andale Sans UI" w:hAnsi="Times New Roman" w:cs="Times New Roman"/>
          <w:kern w:val="3"/>
          <w:sz w:val="24"/>
          <w:szCs w:val="24"/>
        </w:rPr>
        <w:t>uwzględniac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możliwości</w:t>
      </w:r>
      <w:proofErr w:type="spellEnd"/>
      <w:r w:rsidRPr="00D0185F">
        <w:rPr>
          <w:rFonts w:ascii="Times New Roman" w:eastAsia="Andale Sans UI" w:hAnsi="Times New Roman" w:cs="Times New Roman"/>
          <w:kern w:val="3"/>
          <w:sz w:val="24"/>
          <w:szCs w:val="24"/>
        </w:rPr>
        <w:t xml:space="preserve"> psychofizyczne ucznia.</w:t>
      </w:r>
    </w:p>
    <w:p w14:paraId="0AB8E7BD"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9. Nauczyciel </w:t>
      </w:r>
      <w:proofErr w:type="spellStart"/>
      <w:r w:rsidRPr="00D0185F">
        <w:rPr>
          <w:rFonts w:ascii="Times New Roman" w:eastAsia="Andale Sans UI" w:hAnsi="Times New Roman" w:cs="Times New Roman"/>
          <w:kern w:val="3"/>
          <w:sz w:val="24"/>
          <w:szCs w:val="24"/>
        </w:rPr>
        <w:t>prowadzący</w:t>
      </w:r>
      <w:proofErr w:type="spellEnd"/>
      <w:r w:rsidRPr="00D0185F">
        <w:rPr>
          <w:rFonts w:ascii="Times New Roman" w:eastAsia="Andale Sans UI" w:hAnsi="Times New Roman" w:cs="Times New Roman"/>
          <w:kern w:val="3"/>
          <w:sz w:val="24"/>
          <w:szCs w:val="24"/>
        </w:rPr>
        <w:t xml:space="preserve"> dane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byc</w:t>
      </w:r>
      <w:proofErr w:type="spellEnd"/>
      <w:r w:rsidRPr="00D0185F">
        <w:rPr>
          <w:rFonts w:ascii="Times New Roman" w:eastAsia="Andale Sans UI" w:hAnsi="Times New Roman" w:cs="Times New Roman"/>
          <w:kern w:val="3"/>
          <w:sz w:val="24"/>
          <w:szCs w:val="24"/>
        </w:rPr>
        <w:t xml:space="preserve">́ zwolniony z udziału w pracy komisji na własną </w:t>
      </w:r>
      <w:proofErr w:type="spellStart"/>
      <w:r w:rsidRPr="00D0185F">
        <w:rPr>
          <w:rFonts w:ascii="Times New Roman" w:eastAsia="Andale Sans UI" w:hAnsi="Times New Roman" w:cs="Times New Roman"/>
          <w:kern w:val="3"/>
          <w:sz w:val="24"/>
          <w:szCs w:val="24"/>
        </w:rPr>
        <w:t>prośbe</w:t>
      </w:r>
      <w:proofErr w:type="spellEnd"/>
      <w:r w:rsidRPr="00D0185F">
        <w:rPr>
          <w:rFonts w:ascii="Times New Roman" w:eastAsia="Andale Sans UI" w:hAnsi="Times New Roman" w:cs="Times New Roman"/>
          <w:kern w:val="3"/>
          <w:sz w:val="24"/>
          <w:szCs w:val="24"/>
        </w:rPr>
        <w:t xml:space="preserve">̨ lub w innych, </w:t>
      </w:r>
      <w:proofErr w:type="spellStart"/>
      <w:r w:rsidRPr="00D0185F">
        <w:rPr>
          <w:rFonts w:ascii="Times New Roman" w:eastAsia="Andale Sans UI" w:hAnsi="Times New Roman" w:cs="Times New Roman"/>
          <w:kern w:val="3"/>
          <w:sz w:val="24"/>
          <w:szCs w:val="24"/>
        </w:rPr>
        <w:t>szczególnie</w:t>
      </w:r>
      <w:proofErr w:type="spellEnd"/>
      <w:r w:rsidRPr="00D0185F">
        <w:rPr>
          <w:rFonts w:ascii="Times New Roman" w:eastAsia="Andale Sans UI" w:hAnsi="Times New Roman" w:cs="Times New Roman"/>
          <w:kern w:val="3"/>
          <w:sz w:val="24"/>
          <w:szCs w:val="24"/>
        </w:rPr>
        <w:t xml:space="preserve"> uzasadnionych przypadkach. W takim przypadku Dyrektor Szkoły powołuje jako egzaminatora innego nauczyciela </w:t>
      </w:r>
      <w:proofErr w:type="spellStart"/>
      <w:r w:rsidRPr="00D0185F">
        <w:rPr>
          <w:rFonts w:ascii="Times New Roman" w:eastAsia="Andale Sans UI" w:hAnsi="Times New Roman" w:cs="Times New Roman"/>
          <w:kern w:val="3"/>
          <w:sz w:val="24"/>
          <w:szCs w:val="24"/>
        </w:rPr>
        <w:t>prowadzącego</w:t>
      </w:r>
      <w:proofErr w:type="spellEnd"/>
      <w:r w:rsidRPr="00D0185F">
        <w:rPr>
          <w:rFonts w:ascii="Times New Roman" w:eastAsia="Andale Sans UI" w:hAnsi="Times New Roman" w:cs="Times New Roman"/>
          <w:kern w:val="3"/>
          <w:sz w:val="24"/>
          <w:szCs w:val="24"/>
        </w:rPr>
        <w:t xml:space="preserve"> takie same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 z tym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powołanie nauczyciela zatrudnionego w innej szkole </w:t>
      </w:r>
      <w:proofErr w:type="spellStart"/>
      <w:r w:rsidRPr="00D0185F">
        <w:rPr>
          <w:rFonts w:ascii="Times New Roman" w:eastAsia="Andale Sans UI" w:hAnsi="Times New Roman" w:cs="Times New Roman"/>
          <w:kern w:val="3"/>
          <w:sz w:val="24"/>
          <w:szCs w:val="24"/>
        </w:rPr>
        <w:t>następuje</w:t>
      </w:r>
      <w:proofErr w:type="spellEnd"/>
      <w:r w:rsidRPr="00D0185F">
        <w:rPr>
          <w:rFonts w:ascii="Times New Roman" w:eastAsia="Andale Sans UI" w:hAnsi="Times New Roman" w:cs="Times New Roman"/>
          <w:kern w:val="3"/>
          <w:sz w:val="24"/>
          <w:szCs w:val="24"/>
        </w:rPr>
        <w:t xml:space="preserve"> w porozumieniu w dyrektorem tej szkoły.</w:t>
      </w:r>
    </w:p>
    <w:p w14:paraId="729EF721"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10</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Z przeprowadzonego egzaminu poprawkowego </w:t>
      </w:r>
      <w:proofErr w:type="spellStart"/>
      <w:r w:rsidRPr="00D0185F">
        <w:rPr>
          <w:rFonts w:ascii="Times New Roman" w:eastAsia="Andale Sans UI" w:hAnsi="Times New Roman" w:cs="Times New Roman"/>
          <w:kern w:val="3"/>
          <w:sz w:val="24"/>
          <w:szCs w:val="24"/>
        </w:rPr>
        <w:t>sporządza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protokół</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zawierający</w:t>
      </w:r>
      <w:proofErr w:type="spellEnd"/>
      <w:r w:rsidRPr="00D0185F">
        <w:rPr>
          <w:rFonts w:ascii="Times New Roman" w:eastAsia="Andale Sans UI" w:hAnsi="Times New Roman" w:cs="Times New Roman"/>
          <w:kern w:val="3"/>
          <w:sz w:val="24"/>
          <w:szCs w:val="24"/>
        </w:rPr>
        <w:t xml:space="preserve"> skład komisji, termin egzaminu, pytania egzaminacyjne, wynik egzaminu oraz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ustaloną przez komisję.</w:t>
      </w:r>
    </w:p>
    <w:p w14:paraId="577B930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11</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Do protokołu </w:t>
      </w:r>
      <w:proofErr w:type="spellStart"/>
      <w:r w:rsidRPr="00D0185F">
        <w:rPr>
          <w:rFonts w:ascii="Times New Roman" w:eastAsia="Andale Sans UI" w:hAnsi="Times New Roman" w:cs="Times New Roman"/>
          <w:kern w:val="3"/>
          <w:sz w:val="24"/>
          <w:szCs w:val="24"/>
        </w:rPr>
        <w:t>załącza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pisemne prace ucznia i </w:t>
      </w:r>
      <w:proofErr w:type="spellStart"/>
      <w:r w:rsidRPr="00D0185F">
        <w:rPr>
          <w:rFonts w:ascii="Times New Roman" w:eastAsia="Andale Sans UI" w:hAnsi="Times New Roman" w:cs="Times New Roman"/>
          <w:kern w:val="3"/>
          <w:sz w:val="24"/>
          <w:szCs w:val="24"/>
        </w:rPr>
        <w:t>zwięzła</w:t>
      </w:r>
      <w:proofErr w:type="spellEnd"/>
      <w:r w:rsidRPr="00D0185F">
        <w:rPr>
          <w:rFonts w:ascii="Times New Roman" w:eastAsia="Andale Sans UI" w:hAnsi="Times New Roman" w:cs="Times New Roman"/>
          <w:kern w:val="3"/>
          <w:sz w:val="24"/>
          <w:szCs w:val="24"/>
        </w:rPr>
        <w:t xml:space="preserve">̨ informację o ustnych odpowiedziach ucznia. </w:t>
      </w:r>
      <w:proofErr w:type="spellStart"/>
      <w:r w:rsidRPr="00D0185F">
        <w:rPr>
          <w:rFonts w:ascii="Times New Roman" w:eastAsia="Andale Sans UI" w:hAnsi="Times New Roman" w:cs="Times New Roman"/>
          <w:kern w:val="3"/>
          <w:sz w:val="24"/>
          <w:szCs w:val="24"/>
        </w:rPr>
        <w:t>Protokół</w:t>
      </w:r>
      <w:proofErr w:type="spellEnd"/>
      <w:r w:rsidRPr="00D0185F">
        <w:rPr>
          <w:rFonts w:ascii="Times New Roman" w:eastAsia="Andale Sans UI" w:hAnsi="Times New Roman" w:cs="Times New Roman"/>
          <w:kern w:val="3"/>
          <w:sz w:val="24"/>
          <w:szCs w:val="24"/>
        </w:rPr>
        <w:t xml:space="preserve"> stanowi </w:t>
      </w:r>
      <w:proofErr w:type="spellStart"/>
      <w:r w:rsidRPr="00D0185F">
        <w:rPr>
          <w:rFonts w:ascii="Times New Roman" w:eastAsia="Andale Sans UI" w:hAnsi="Times New Roman" w:cs="Times New Roman"/>
          <w:kern w:val="3"/>
          <w:sz w:val="24"/>
          <w:szCs w:val="24"/>
        </w:rPr>
        <w:t>załącznik</w:t>
      </w:r>
      <w:proofErr w:type="spellEnd"/>
      <w:r w:rsidRPr="00D0185F">
        <w:rPr>
          <w:rFonts w:ascii="Times New Roman" w:eastAsia="Andale Sans UI" w:hAnsi="Times New Roman" w:cs="Times New Roman"/>
          <w:kern w:val="3"/>
          <w:sz w:val="24"/>
          <w:szCs w:val="24"/>
        </w:rPr>
        <w:t xml:space="preserve"> do arkusza ocen.</w:t>
      </w:r>
    </w:p>
    <w:p w14:paraId="3AC4CFC2"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12</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Ocena ustalona w wyniku egzaminu poprawkowego jest ocena ostateczna z </w:t>
      </w:r>
      <w:proofErr w:type="spellStart"/>
      <w:r w:rsidRPr="00D0185F">
        <w:rPr>
          <w:rFonts w:ascii="Times New Roman" w:eastAsia="Andale Sans UI" w:hAnsi="Times New Roman" w:cs="Times New Roman"/>
          <w:kern w:val="3"/>
          <w:sz w:val="24"/>
          <w:szCs w:val="24"/>
        </w:rPr>
        <w:t>zastrzeżeniem</w:t>
      </w:r>
      <w:proofErr w:type="spellEnd"/>
      <w:r w:rsidRPr="00D0185F">
        <w:rPr>
          <w:rFonts w:ascii="Times New Roman" w:eastAsia="Andale Sans UI" w:hAnsi="Times New Roman" w:cs="Times New Roman"/>
          <w:kern w:val="3"/>
          <w:sz w:val="24"/>
          <w:szCs w:val="24"/>
        </w:rPr>
        <w:t xml:space="preserve"> § (o nieklasyfikowaniu) ust. 1.</w:t>
      </w:r>
    </w:p>
    <w:p w14:paraId="2B63193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13</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z przyczyn losowych nie </w:t>
      </w:r>
      <w:proofErr w:type="spellStart"/>
      <w:r w:rsidRPr="00D0185F">
        <w:rPr>
          <w:rFonts w:ascii="Times New Roman" w:eastAsia="Andale Sans UI" w:hAnsi="Times New Roman" w:cs="Times New Roman"/>
          <w:kern w:val="3"/>
          <w:sz w:val="24"/>
          <w:szCs w:val="24"/>
        </w:rPr>
        <w:t>przystąpił</w:t>
      </w:r>
      <w:proofErr w:type="spellEnd"/>
      <w:r w:rsidRPr="00D0185F">
        <w:rPr>
          <w:rFonts w:ascii="Times New Roman" w:eastAsia="Andale Sans UI" w:hAnsi="Times New Roman" w:cs="Times New Roman"/>
          <w:kern w:val="3"/>
          <w:sz w:val="24"/>
          <w:szCs w:val="24"/>
        </w:rPr>
        <w:t xml:space="preserve"> do egzaminu poprawkowego w wyznaczonym terminie,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przystąpic</w:t>
      </w:r>
      <w:proofErr w:type="spellEnd"/>
      <w:r w:rsidRPr="00D0185F">
        <w:rPr>
          <w:rFonts w:ascii="Times New Roman" w:eastAsia="Andale Sans UI" w:hAnsi="Times New Roman" w:cs="Times New Roman"/>
          <w:kern w:val="3"/>
          <w:sz w:val="24"/>
          <w:szCs w:val="24"/>
        </w:rPr>
        <w:t xml:space="preserve">́ do niego w dodatkowym terminie </w:t>
      </w:r>
      <w:proofErr w:type="spellStart"/>
      <w:r w:rsidRPr="00D0185F">
        <w:rPr>
          <w:rFonts w:ascii="Times New Roman" w:eastAsia="Andale Sans UI" w:hAnsi="Times New Roman" w:cs="Times New Roman"/>
          <w:kern w:val="3"/>
          <w:sz w:val="24"/>
          <w:szCs w:val="24"/>
        </w:rPr>
        <w:t>określonym</w:t>
      </w:r>
      <w:proofErr w:type="spellEnd"/>
      <w:r w:rsidRPr="00D0185F">
        <w:rPr>
          <w:rFonts w:ascii="Times New Roman" w:eastAsia="Andale Sans UI" w:hAnsi="Times New Roman" w:cs="Times New Roman"/>
          <w:kern w:val="3"/>
          <w:sz w:val="24"/>
          <w:szCs w:val="24"/>
        </w:rPr>
        <w:t xml:space="preserve"> przez Dyrektora Szkoły, nie </w:t>
      </w:r>
      <w:proofErr w:type="spellStart"/>
      <w:r w:rsidRPr="00D0185F">
        <w:rPr>
          <w:rFonts w:ascii="Times New Roman" w:eastAsia="Andale Sans UI" w:hAnsi="Times New Roman" w:cs="Times New Roman"/>
          <w:kern w:val="3"/>
          <w:sz w:val="24"/>
          <w:szCs w:val="24"/>
        </w:rPr>
        <w:t>później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niz</w:t>
      </w:r>
      <w:proofErr w:type="spellEnd"/>
      <w:r w:rsidRPr="00D0185F">
        <w:rPr>
          <w:rFonts w:ascii="Times New Roman" w:eastAsia="Andale Sans UI" w:hAnsi="Times New Roman" w:cs="Times New Roman"/>
          <w:kern w:val="3"/>
          <w:sz w:val="24"/>
          <w:szCs w:val="24"/>
        </w:rPr>
        <w:t xml:space="preserve">̇ do </w:t>
      </w:r>
      <w:proofErr w:type="spellStart"/>
      <w:r w:rsidRPr="00D0185F">
        <w:rPr>
          <w:rFonts w:ascii="Times New Roman" w:eastAsia="Andale Sans UI" w:hAnsi="Times New Roman" w:cs="Times New Roman"/>
          <w:kern w:val="3"/>
          <w:sz w:val="24"/>
          <w:szCs w:val="24"/>
        </w:rPr>
        <w:t>końca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września</w:t>
      </w:r>
      <w:proofErr w:type="spellEnd"/>
      <w:r w:rsidRPr="00D0185F">
        <w:rPr>
          <w:rFonts w:ascii="Times New Roman" w:eastAsia="Andale Sans UI" w:hAnsi="Times New Roman" w:cs="Times New Roman"/>
          <w:kern w:val="3"/>
          <w:sz w:val="24"/>
          <w:szCs w:val="24"/>
        </w:rPr>
        <w:t>.</w:t>
      </w:r>
    </w:p>
    <w:p w14:paraId="13CC629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14</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nie zdał jednego egzaminu poprawkowego nie otrzymuje promocji i powtarza </w:t>
      </w:r>
      <w:proofErr w:type="spellStart"/>
      <w:r w:rsidRPr="00D0185F">
        <w:rPr>
          <w:rFonts w:ascii="Times New Roman" w:eastAsia="Andale Sans UI" w:hAnsi="Times New Roman" w:cs="Times New Roman"/>
          <w:kern w:val="3"/>
          <w:sz w:val="24"/>
          <w:szCs w:val="24"/>
        </w:rPr>
        <w:t>klase</w:t>
      </w:r>
      <w:proofErr w:type="spellEnd"/>
      <w:r w:rsidRPr="00D0185F">
        <w:rPr>
          <w:rFonts w:ascii="Times New Roman" w:eastAsia="Andale Sans UI" w:hAnsi="Times New Roman" w:cs="Times New Roman"/>
          <w:kern w:val="3"/>
          <w:sz w:val="24"/>
          <w:szCs w:val="24"/>
        </w:rPr>
        <w:t>̨.</w:t>
      </w:r>
    </w:p>
    <w:p w14:paraId="22EE6F54"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15.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lub jego rodzice (prawni opiekunowie) </w:t>
      </w:r>
      <w:proofErr w:type="spellStart"/>
      <w:r w:rsidRPr="00D0185F">
        <w:rPr>
          <w:rFonts w:ascii="Times New Roman" w:eastAsia="Andale Sans UI" w:hAnsi="Times New Roman" w:cs="Times New Roman"/>
          <w:kern w:val="3"/>
          <w:sz w:val="24"/>
          <w:szCs w:val="24"/>
        </w:rPr>
        <w:t>moga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zgłosic</w:t>
      </w:r>
      <w:proofErr w:type="spellEnd"/>
      <w:r w:rsidRPr="00D0185F">
        <w:rPr>
          <w:rFonts w:ascii="Times New Roman" w:eastAsia="Andale Sans UI" w:hAnsi="Times New Roman" w:cs="Times New Roman"/>
          <w:kern w:val="3"/>
          <w:sz w:val="24"/>
          <w:szCs w:val="24"/>
        </w:rPr>
        <w:t xml:space="preserve">́ w terminie 2 dni od dnia przeprowadzenia egzaminu poprawkowego </w:t>
      </w:r>
      <w:proofErr w:type="spellStart"/>
      <w:r w:rsidRPr="00D0185F">
        <w:rPr>
          <w:rFonts w:ascii="Times New Roman" w:eastAsia="Andale Sans UI" w:hAnsi="Times New Roman" w:cs="Times New Roman"/>
          <w:kern w:val="3"/>
          <w:sz w:val="24"/>
          <w:szCs w:val="24"/>
        </w:rPr>
        <w:t>zastrzeżenia</w:t>
      </w:r>
      <w:proofErr w:type="spellEnd"/>
      <w:r w:rsidRPr="00D0185F">
        <w:rPr>
          <w:rFonts w:ascii="Times New Roman" w:eastAsia="Andale Sans UI" w:hAnsi="Times New Roman" w:cs="Times New Roman"/>
          <w:kern w:val="3"/>
          <w:sz w:val="24"/>
          <w:szCs w:val="24"/>
        </w:rPr>
        <w:t xml:space="preserve"> do dyrektora szkoły, </w:t>
      </w:r>
      <w:proofErr w:type="spellStart"/>
      <w:r w:rsidRPr="00D0185F">
        <w:rPr>
          <w:rFonts w:ascii="Times New Roman" w:eastAsia="Andale Sans UI" w:hAnsi="Times New Roman" w:cs="Times New Roman"/>
          <w:kern w:val="3"/>
          <w:sz w:val="24"/>
          <w:szCs w:val="24"/>
        </w:rPr>
        <w:t>jeżeli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uznaja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ocena z egzaminu poprawkowego została ustalona niezgodnie z przepisami prawa </w:t>
      </w:r>
      <w:proofErr w:type="spellStart"/>
      <w:r w:rsidRPr="00D0185F">
        <w:rPr>
          <w:rFonts w:ascii="Times New Roman" w:eastAsia="Andale Sans UI" w:hAnsi="Times New Roman" w:cs="Times New Roman"/>
          <w:kern w:val="3"/>
          <w:sz w:val="24"/>
          <w:szCs w:val="24"/>
        </w:rPr>
        <w:t>dotyczącymi</w:t>
      </w:r>
      <w:proofErr w:type="spellEnd"/>
      <w:r w:rsidRPr="00D0185F">
        <w:rPr>
          <w:rFonts w:ascii="Times New Roman" w:eastAsia="Andale Sans UI" w:hAnsi="Times New Roman" w:cs="Times New Roman"/>
          <w:kern w:val="3"/>
          <w:sz w:val="24"/>
          <w:szCs w:val="24"/>
        </w:rPr>
        <w:t xml:space="preserve"> trybu ustalania tej oceny.</w:t>
      </w:r>
    </w:p>
    <w:p w14:paraId="3031BFC2"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16. W przypadku stwierdzenia,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ocena z egzaminu poprawkowego została ustalona niezgodnie z przepisami prawa </w:t>
      </w:r>
      <w:proofErr w:type="spellStart"/>
      <w:r w:rsidRPr="00D0185F">
        <w:rPr>
          <w:rFonts w:ascii="Times New Roman" w:eastAsia="Andale Sans UI" w:hAnsi="Times New Roman" w:cs="Times New Roman"/>
          <w:kern w:val="3"/>
          <w:sz w:val="24"/>
          <w:szCs w:val="24"/>
        </w:rPr>
        <w:t>dotyczącymi</w:t>
      </w:r>
      <w:proofErr w:type="spellEnd"/>
      <w:r w:rsidRPr="00D0185F">
        <w:rPr>
          <w:rFonts w:ascii="Times New Roman" w:eastAsia="Andale Sans UI" w:hAnsi="Times New Roman" w:cs="Times New Roman"/>
          <w:kern w:val="3"/>
          <w:sz w:val="24"/>
          <w:szCs w:val="24"/>
        </w:rPr>
        <w:t xml:space="preserve"> trybu ustalania tej oceny, dyrektor szkoły powołuje komisję do przeprowadzenia egzaminu w trybie odwoławczym. Ocena ustalona przez komisję jest ostateczna.</w:t>
      </w:r>
    </w:p>
    <w:p w14:paraId="7F9651EF"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xml:space="preserve">Rozdział 12 Promowanie i </w:t>
      </w:r>
      <w:proofErr w:type="spellStart"/>
      <w:r w:rsidRPr="00D0185F">
        <w:rPr>
          <w:rFonts w:ascii="Times New Roman" w:eastAsia="Andale Sans UI" w:hAnsi="Times New Roman" w:cs="Times New Roman"/>
          <w:b/>
          <w:kern w:val="3"/>
          <w:sz w:val="24"/>
          <w:szCs w:val="24"/>
        </w:rPr>
        <w:t>ukończenie</w:t>
      </w:r>
      <w:proofErr w:type="spellEnd"/>
      <w:r w:rsidRPr="00D0185F">
        <w:rPr>
          <w:rFonts w:ascii="Times New Roman" w:eastAsia="Andale Sans UI" w:hAnsi="Times New Roman" w:cs="Times New Roman"/>
          <w:b/>
          <w:kern w:val="3"/>
          <w:sz w:val="24"/>
          <w:szCs w:val="24"/>
        </w:rPr>
        <w:t xml:space="preserve"> szkoły</w:t>
      </w:r>
    </w:p>
    <w:p w14:paraId="44D24392"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75</w:t>
      </w:r>
    </w:p>
    <w:p w14:paraId="51771AB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1</w:t>
      </w:r>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otrzymuje promocję do klasy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jeżeli</w:t>
      </w:r>
      <w:proofErr w:type="spellEnd"/>
      <w:r w:rsidRPr="00D0185F">
        <w:rPr>
          <w:rFonts w:ascii="Times New Roman" w:eastAsia="Andale Sans UI" w:hAnsi="Times New Roman" w:cs="Times New Roman"/>
          <w:kern w:val="3"/>
          <w:sz w:val="24"/>
          <w:szCs w:val="24"/>
        </w:rPr>
        <w:t xml:space="preserve"> ze wszystkich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określonych</w:t>
      </w:r>
      <w:proofErr w:type="spellEnd"/>
      <w:r w:rsidRPr="00D0185F">
        <w:rPr>
          <w:rFonts w:ascii="Times New Roman" w:eastAsia="Andale Sans UI" w:hAnsi="Times New Roman" w:cs="Times New Roman"/>
          <w:kern w:val="3"/>
          <w:sz w:val="24"/>
          <w:szCs w:val="24"/>
        </w:rPr>
        <w:t xml:space="preserve"> w szkolnym planie nauczania uzyskał klasyfikacyjne roczne oceny </w:t>
      </w:r>
      <w:proofErr w:type="spellStart"/>
      <w:r w:rsidRPr="00D0185F">
        <w:rPr>
          <w:rFonts w:ascii="Times New Roman" w:eastAsia="Andale Sans UI" w:hAnsi="Times New Roman" w:cs="Times New Roman"/>
          <w:kern w:val="3"/>
          <w:sz w:val="24"/>
          <w:szCs w:val="24"/>
        </w:rPr>
        <w:t>wyższe</w:t>
      </w:r>
      <w:proofErr w:type="spellEnd"/>
      <w:r w:rsidRPr="00D0185F">
        <w:rPr>
          <w:rFonts w:ascii="Times New Roman" w:eastAsia="Andale Sans UI" w:hAnsi="Times New Roman" w:cs="Times New Roman"/>
          <w:kern w:val="3"/>
          <w:sz w:val="24"/>
          <w:szCs w:val="24"/>
        </w:rPr>
        <w:t xml:space="preserve"> od stopnia niedostatecznego, z </w:t>
      </w:r>
      <w:proofErr w:type="spellStart"/>
      <w:r w:rsidRPr="00D0185F">
        <w:rPr>
          <w:rFonts w:ascii="Times New Roman" w:eastAsia="Andale Sans UI" w:hAnsi="Times New Roman" w:cs="Times New Roman"/>
          <w:kern w:val="3"/>
          <w:sz w:val="24"/>
          <w:szCs w:val="24"/>
        </w:rPr>
        <w:t>zastrzeżeniem</w:t>
      </w:r>
      <w:proofErr w:type="spellEnd"/>
      <w:r w:rsidRPr="00D0185F">
        <w:rPr>
          <w:rFonts w:ascii="Times New Roman" w:eastAsia="Andale Sans UI" w:hAnsi="Times New Roman" w:cs="Times New Roman"/>
          <w:kern w:val="3"/>
          <w:sz w:val="24"/>
          <w:szCs w:val="24"/>
        </w:rPr>
        <w:t xml:space="preserve"> ust. 2., § (egzamin poprawkowy) ust. 13</w:t>
      </w:r>
    </w:p>
    <w:p w14:paraId="6148E726"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2</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w jednej szkole otrzymał co najmniej dwa razy z </w:t>
      </w:r>
      <w:proofErr w:type="spellStart"/>
      <w:r w:rsidRPr="00D0185F">
        <w:rPr>
          <w:rFonts w:ascii="Times New Roman" w:eastAsia="Andale Sans UI" w:hAnsi="Times New Roman" w:cs="Times New Roman"/>
          <w:kern w:val="3"/>
          <w:sz w:val="24"/>
          <w:szCs w:val="24"/>
        </w:rPr>
        <w:t>rzędu</w:t>
      </w:r>
      <w:proofErr w:type="spellEnd"/>
      <w:r w:rsidRPr="00D0185F">
        <w:rPr>
          <w:rFonts w:ascii="Times New Roman" w:eastAsia="Andale Sans UI" w:hAnsi="Times New Roman" w:cs="Times New Roman"/>
          <w:kern w:val="3"/>
          <w:sz w:val="24"/>
          <w:szCs w:val="24"/>
        </w:rPr>
        <w:t xml:space="preserve"> naganną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zachowania, mimo, </w:t>
      </w:r>
      <w:proofErr w:type="spellStart"/>
      <w:r w:rsidRPr="00D0185F">
        <w:rPr>
          <w:rFonts w:ascii="Times New Roman" w:eastAsia="Andale Sans UI" w:hAnsi="Times New Roman" w:cs="Times New Roman"/>
          <w:kern w:val="3"/>
          <w:sz w:val="24"/>
          <w:szCs w:val="24"/>
        </w:rPr>
        <w:t>iz</w:t>
      </w:r>
      <w:proofErr w:type="spellEnd"/>
      <w:r w:rsidRPr="00D0185F">
        <w:rPr>
          <w:rFonts w:ascii="Times New Roman" w:eastAsia="Andale Sans UI" w:hAnsi="Times New Roman" w:cs="Times New Roman"/>
          <w:kern w:val="3"/>
          <w:sz w:val="24"/>
          <w:szCs w:val="24"/>
        </w:rPr>
        <w:t xml:space="preserve">̇ uzyskał klasyfikacyjne oceny roczne </w:t>
      </w:r>
      <w:proofErr w:type="spellStart"/>
      <w:r w:rsidRPr="00D0185F">
        <w:rPr>
          <w:rFonts w:ascii="Times New Roman" w:eastAsia="Andale Sans UI" w:hAnsi="Times New Roman" w:cs="Times New Roman"/>
          <w:kern w:val="3"/>
          <w:sz w:val="24"/>
          <w:szCs w:val="24"/>
        </w:rPr>
        <w:t>wyższe</w:t>
      </w:r>
      <w:proofErr w:type="spellEnd"/>
      <w:r w:rsidRPr="00D0185F">
        <w:rPr>
          <w:rFonts w:ascii="Times New Roman" w:eastAsia="Andale Sans UI" w:hAnsi="Times New Roman" w:cs="Times New Roman"/>
          <w:kern w:val="3"/>
          <w:sz w:val="24"/>
          <w:szCs w:val="24"/>
        </w:rPr>
        <w:t xml:space="preserve"> od oceny niedostatecznej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uchwałą Rady Pedagogicznej nie </w:t>
      </w:r>
      <w:proofErr w:type="spellStart"/>
      <w:r w:rsidRPr="00D0185F">
        <w:rPr>
          <w:rFonts w:ascii="Times New Roman" w:eastAsia="Andale Sans UI" w:hAnsi="Times New Roman" w:cs="Times New Roman"/>
          <w:kern w:val="3"/>
          <w:sz w:val="24"/>
          <w:szCs w:val="24"/>
        </w:rPr>
        <w:t>otrzymac</w:t>
      </w:r>
      <w:proofErr w:type="spellEnd"/>
      <w:r w:rsidRPr="00D0185F">
        <w:rPr>
          <w:rFonts w:ascii="Times New Roman" w:eastAsia="Andale Sans UI" w:hAnsi="Times New Roman" w:cs="Times New Roman"/>
          <w:kern w:val="3"/>
          <w:sz w:val="24"/>
          <w:szCs w:val="24"/>
        </w:rPr>
        <w:t xml:space="preserve">́ promocji do klasy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lub </w:t>
      </w:r>
      <w:proofErr w:type="spellStart"/>
      <w:r w:rsidRPr="00D0185F">
        <w:rPr>
          <w:rFonts w:ascii="Times New Roman" w:eastAsia="Andale Sans UI" w:hAnsi="Times New Roman" w:cs="Times New Roman"/>
          <w:kern w:val="3"/>
          <w:sz w:val="24"/>
          <w:szCs w:val="24"/>
        </w:rPr>
        <w:t>ukończyc</w:t>
      </w:r>
      <w:proofErr w:type="spellEnd"/>
      <w:r w:rsidRPr="00D0185F">
        <w:rPr>
          <w:rFonts w:ascii="Times New Roman" w:eastAsia="Andale Sans UI" w:hAnsi="Times New Roman" w:cs="Times New Roman"/>
          <w:kern w:val="3"/>
          <w:sz w:val="24"/>
          <w:szCs w:val="24"/>
        </w:rPr>
        <w:t xml:space="preserve">́ szkoły.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miec</w:t>
      </w:r>
      <w:proofErr w:type="spellEnd"/>
      <w:r w:rsidRPr="00D0185F">
        <w:rPr>
          <w:rFonts w:ascii="Times New Roman" w:eastAsia="Andale Sans UI" w:hAnsi="Times New Roman" w:cs="Times New Roman"/>
          <w:kern w:val="3"/>
          <w:sz w:val="24"/>
          <w:szCs w:val="24"/>
        </w:rPr>
        <w:t xml:space="preserve">́ miejsce, gdy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w:t>
      </w:r>
    </w:p>
    <w:p w14:paraId="44D882A2"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 nie korzysta z pomocy psychologiczno-pedagogicznej;</w:t>
      </w:r>
    </w:p>
    <w:p w14:paraId="411854EC"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2) prezentuje </w:t>
      </w:r>
      <w:proofErr w:type="spellStart"/>
      <w:r w:rsidRPr="00D0185F">
        <w:rPr>
          <w:rFonts w:ascii="Times New Roman" w:eastAsia="Andale Sans UI" w:hAnsi="Times New Roman" w:cs="Times New Roman"/>
          <w:kern w:val="3"/>
          <w:sz w:val="24"/>
          <w:szCs w:val="24"/>
        </w:rPr>
        <w:t>wyjątkowo</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lekceważący</w:t>
      </w:r>
      <w:proofErr w:type="spellEnd"/>
      <w:r w:rsidRPr="00D0185F">
        <w:rPr>
          <w:rFonts w:ascii="Times New Roman" w:eastAsia="Andale Sans UI" w:hAnsi="Times New Roman" w:cs="Times New Roman"/>
          <w:kern w:val="3"/>
          <w:sz w:val="24"/>
          <w:szCs w:val="24"/>
        </w:rPr>
        <w:t xml:space="preserve"> stosunek do nauczycieli i zespołu;</w:t>
      </w:r>
    </w:p>
    <w:p w14:paraId="5D7EB3EE"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lastRenderedPageBreak/>
        <w:t xml:space="preserve">3) zachowuje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nieobyczajne;</w:t>
      </w:r>
    </w:p>
    <w:p w14:paraId="60C99544"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stwarza sytuacji </w:t>
      </w:r>
      <w:proofErr w:type="spellStart"/>
      <w:r w:rsidRPr="00D0185F">
        <w:rPr>
          <w:rFonts w:ascii="Times New Roman" w:eastAsia="Andale Sans UI" w:hAnsi="Times New Roman" w:cs="Times New Roman"/>
          <w:kern w:val="3"/>
          <w:sz w:val="24"/>
          <w:szCs w:val="24"/>
        </w:rPr>
        <w:t>zagrażających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życiu</w:t>
      </w:r>
      <w:proofErr w:type="spellEnd"/>
      <w:r w:rsidRPr="00D0185F">
        <w:rPr>
          <w:rFonts w:ascii="Times New Roman" w:eastAsia="Andale Sans UI" w:hAnsi="Times New Roman" w:cs="Times New Roman"/>
          <w:kern w:val="3"/>
          <w:sz w:val="24"/>
          <w:szCs w:val="24"/>
        </w:rPr>
        <w:t xml:space="preserve"> i zdrowiu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w:t>
      </w:r>
    </w:p>
    <w:p w14:paraId="30702972" w14:textId="77777777" w:rsidR="00D0185F" w:rsidRPr="00D0185F" w:rsidRDefault="00D0185F" w:rsidP="00D0185F">
      <w:pPr>
        <w:widowControl w:val="0"/>
        <w:suppressAutoHyphens/>
        <w:autoSpaceDN w:val="0"/>
        <w:spacing w:after="0" w:line="240" w:lineRule="auto"/>
        <w:ind w:left="707"/>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5) stosuje przemoc psychiczną, </w:t>
      </w:r>
      <w:proofErr w:type="spellStart"/>
      <w:r w:rsidRPr="00D0185F">
        <w:rPr>
          <w:rFonts w:ascii="Times New Roman" w:eastAsia="Andale Sans UI" w:hAnsi="Times New Roman" w:cs="Times New Roman"/>
          <w:kern w:val="3"/>
          <w:sz w:val="24"/>
          <w:szCs w:val="24"/>
        </w:rPr>
        <w:t>znęca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nad innymi.</w:t>
      </w:r>
    </w:p>
    <w:p w14:paraId="59F2C8CA"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3</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nie spełnił </w:t>
      </w:r>
      <w:proofErr w:type="spellStart"/>
      <w:r w:rsidRPr="00D0185F">
        <w:rPr>
          <w:rFonts w:ascii="Times New Roman" w:eastAsia="Andale Sans UI" w:hAnsi="Times New Roman" w:cs="Times New Roman"/>
          <w:kern w:val="3"/>
          <w:sz w:val="24"/>
          <w:szCs w:val="24"/>
        </w:rPr>
        <w:t>warunków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określonych</w:t>
      </w:r>
      <w:proofErr w:type="spellEnd"/>
      <w:r w:rsidRPr="00D0185F">
        <w:rPr>
          <w:rFonts w:ascii="Times New Roman" w:eastAsia="Andale Sans UI" w:hAnsi="Times New Roman" w:cs="Times New Roman"/>
          <w:kern w:val="3"/>
          <w:sz w:val="24"/>
          <w:szCs w:val="24"/>
        </w:rPr>
        <w:t xml:space="preserve"> w ust. 1, nie otrzymuje promocji do klasy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i powtarza </w:t>
      </w:r>
      <w:proofErr w:type="spellStart"/>
      <w:r w:rsidRPr="00D0185F">
        <w:rPr>
          <w:rFonts w:ascii="Times New Roman" w:eastAsia="Andale Sans UI" w:hAnsi="Times New Roman" w:cs="Times New Roman"/>
          <w:kern w:val="3"/>
          <w:sz w:val="24"/>
          <w:szCs w:val="24"/>
        </w:rPr>
        <w:t>klase</w:t>
      </w:r>
      <w:proofErr w:type="spellEnd"/>
      <w:r w:rsidRPr="00D0185F">
        <w:rPr>
          <w:rFonts w:ascii="Times New Roman" w:eastAsia="Andale Sans UI" w:hAnsi="Times New Roman" w:cs="Times New Roman"/>
          <w:kern w:val="3"/>
          <w:sz w:val="24"/>
          <w:szCs w:val="24"/>
        </w:rPr>
        <w:t>̨.</w:t>
      </w:r>
    </w:p>
    <w:p w14:paraId="520DC712"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4</w:t>
      </w:r>
      <w:r w:rsidRPr="00D0185F">
        <w:rPr>
          <w:rFonts w:ascii="Times New Roman" w:eastAsia="Andale Sans UI" w:hAnsi="Times New Roman" w:cs="Times New Roman"/>
          <w:b/>
          <w:kern w:val="3"/>
          <w:sz w:val="24"/>
          <w:szCs w:val="24"/>
        </w:rPr>
        <w:t xml:space="preserve">. </w:t>
      </w:r>
      <w:r w:rsidRPr="00D0185F">
        <w:rPr>
          <w:rFonts w:ascii="Times New Roman" w:eastAsia="Andale Sans UI" w:hAnsi="Times New Roman" w:cs="Times New Roman"/>
          <w:kern w:val="3"/>
          <w:sz w:val="24"/>
          <w:szCs w:val="24"/>
        </w:rPr>
        <w:t xml:space="preserve">Rada Pedagogiczna, </w:t>
      </w:r>
      <w:proofErr w:type="spellStart"/>
      <w:r w:rsidRPr="00D0185F">
        <w:rPr>
          <w:rFonts w:ascii="Times New Roman" w:eastAsia="Andale Sans UI" w:hAnsi="Times New Roman" w:cs="Times New Roman"/>
          <w:kern w:val="3"/>
          <w:sz w:val="24"/>
          <w:szCs w:val="24"/>
        </w:rPr>
        <w:t>uwzględniając</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możliwości</w:t>
      </w:r>
      <w:proofErr w:type="spellEnd"/>
      <w:r w:rsidRPr="00D0185F">
        <w:rPr>
          <w:rFonts w:ascii="Times New Roman" w:eastAsia="Andale Sans UI" w:hAnsi="Times New Roman" w:cs="Times New Roman"/>
          <w:kern w:val="3"/>
          <w:sz w:val="24"/>
          <w:szCs w:val="24"/>
        </w:rPr>
        <w:t xml:space="preserve"> edukacyjne ucznia </w:t>
      </w:r>
      <w:proofErr w:type="spellStart"/>
      <w:r w:rsidRPr="00D0185F">
        <w:rPr>
          <w:rFonts w:ascii="Times New Roman" w:eastAsia="Andale Sans UI" w:hAnsi="Times New Roman" w:cs="Times New Roman"/>
          <w:kern w:val="3"/>
          <w:sz w:val="24"/>
          <w:szCs w:val="24"/>
        </w:rPr>
        <w:t>może</w:t>
      </w:r>
      <w:proofErr w:type="spellEnd"/>
      <w:r w:rsidRPr="00D0185F">
        <w:rPr>
          <w:rFonts w:ascii="Times New Roman" w:eastAsia="Andale Sans UI" w:hAnsi="Times New Roman" w:cs="Times New Roman"/>
          <w:kern w:val="3"/>
          <w:sz w:val="24"/>
          <w:szCs w:val="24"/>
        </w:rPr>
        <w:t xml:space="preserve"> jeden raz w </w:t>
      </w:r>
      <w:proofErr w:type="spellStart"/>
      <w:r w:rsidRPr="00D0185F">
        <w:rPr>
          <w:rFonts w:ascii="Times New Roman" w:eastAsia="Andale Sans UI" w:hAnsi="Times New Roman" w:cs="Times New Roman"/>
          <w:kern w:val="3"/>
          <w:sz w:val="24"/>
          <w:szCs w:val="24"/>
        </w:rPr>
        <w:t>ciągu</w:t>
      </w:r>
      <w:proofErr w:type="spellEnd"/>
      <w:r w:rsidRPr="00D0185F">
        <w:rPr>
          <w:rFonts w:ascii="Times New Roman" w:eastAsia="Andale Sans UI" w:hAnsi="Times New Roman" w:cs="Times New Roman"/>
          <w:kern w:val="3"/>
          <w:sz w:val="24"/>
          <w:szCs w:val="24"/>
        </w:rPr>
        <w:t xml:space="preserve"> danego etapu edukacyjnego </w:t>
      </w:r>
      <w:proofErr w:type="spellStart"/>
      <w:r w:rsidRPr="00D0185F">
        <w:rPr>
          <w:rFonts w:ascii="Times New Roman" w:eastAsia="Andale Sans UI" w:hAnsi="Times New Roman" w:cs="Times New Roman"/>
          <w:kern w:val="3"/>
          <w:sz w:val="24"/>
          <w:szCs w:val="24"/>
        </w:rPr>
        <w:t>promowac</w:t>
      </w:r>
      <w:proofErr w:type="spellEnd"/>
      <w:r w:rsidRPr="00D0185F">
        <w:rPr>
          <w:rFonts w:ascii="Times New Roman" w:eastAsia="Andale Sans UI" w:hAnsi="Times New Roman" w:cs="Times New Roman"/>
          <w:kern w:val="3"/>
          <w:sz w:val="24"/>
          <w:szCs w:val="24"/>
        </w:rPr>
        <w:t xml:space="preserve">́ ucznia do klasy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nie zdał egzaminu poprawkowego z jednych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pod warunkiem, </w:t>
      </w:r>
      <w:proofErr w:type="spellStart"/>
      <w:r w:rsidRPr="00D0185F">
        <w:rPr>
          <w:rFonts w:ascii="Times New Roman" w:eastAsia="Andale Sans UI" w:hAnsi="Times New Roman" w:cs="Times New Roman"/>
          <w:kern w:val="3"/>
          <w:sz w:val="24"/>
          <w:szCs w:val="24"/>
        </w:rPr>
        <w:t>że</w:t>
      </w:r>
      <w:proofErr w:type="spellEnd"/>
      <w:r w:rsidRPr="00D0185F">
        <w:rPr>
          <w:rFonts w:ascii="Times New Roman" w:eastAsia="Andale Sans UI" w:hAnsi="Times New Roman" w:cs="Times New Roman"/>
          <w:kern w:val="3"/>
          <w:sz w:val="24"/>
          <w:szCs w:val="24"/>
        </w:rPr>
        <w:t xml:space="preserve"> te </w:t>
      </w:r>
      <w:proofErr w:type="spellStart"/>
      <w:r w:rsidRPr="00D0185F">
        <w:rPr>
          <w:rFonts w:ascii="Times New Roman" w:eastAsia="Andale Sans UI" w:hAnsi="Times New Roman" w:cs="Times New Roman"/>
          <w:kern w:val="3"/>
          <w:sz w:val="24"/>
          <w:szCs w:val="24"/>
        </w:rPr>
        <w:t>obowiązkowe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zajęcia</w:t>
      </w:r>
      <w:proofErr w:type="spellEnd"/>
      <w:r w:rsidRPr="00D0185F">
        <w:rPr>
          <w:rFonts w:ascii="Times New Roman" w:eastAsia="Andale Sans UI" w:hAnsi="Times New Roman" w:cs="Times New Roman"/>
          <w:kern w:val="3"/>
          <w:sz w:val="24"/>
          <w:szCs w:val="24"/>
        </w:rPr>
        <w:t xml:space="preserve"> edukacyjne </w:t>
      </w:r>
      <w:proofErr w:type="spellStart"/>
      <w:r w:rsidRPr="00D0185F">
        <w:rPr>
          <w:rFonts w:ascii="Times New Roman" w:eastAsia="Andale Sans UI" w:hAnsi="Times New Roman" w:cs="Times New Roman"/>
          <w:kern w:val="3"/>
          <w:sz w:val="24"/>
          <w:szCs w:val="24"/>
        </w:rPr>
        <w:t>sa</w:t>
      </w:r>
      <w:proofErr w:type="spellEnd"/>
      <w:r w:rsidRPr="00D0185F">
        <w:rPr>
          <w:rFonts w:ascii="Times New Roman" w:eastAsia="Andale Sans UI" w:hAnsi="Times New Roman" w:cs="Times New Roman"/>
          <w:kern w:val="3"/>
          <w:sz w:val="24"/>
          <w:szCs w:val="24"/>
        </w:rPr>
        <w:t xml:space="preserve">̨ zgodnie ze szkolnym planem nauczania realizowane w klasie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w:t>
      </w:r>
    </w:p>
    <w:p w14:paraId="759AE7A2"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5</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realizujący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obowiązek</w:t>
      </w:r>
      <w:proofErr w:type="spellEnd"/>
      <w:r w:rsidRPr="00D0185F">
        <w:rPr>
          <w:rFonts w:ascii="Times New Roman" w:eastAsia="Andale Sans UI" w:hAnsi="Times New Roman" w:cs="Times New Roman"/>
          <w:kern w:val="3"/>
          <w:sz w:val="24"/>
          <w:szCs w:val="24"/>
        </w:rPr>
        <w:t xml:space="preserve"> szkolny lub </w:t>
      </w:r>
      <w:proofErr w:type="spellStart"/>
      <w:r w:rsidRPr="00D0185F">
        <w:rPr>
          <w:rFonts w:ascii="Times New Roman" w:eastAsia="Andale Sans UI" w:hAnsi="Times New Roman" w:cs="Times New Roman"/>
          <w:kern w:val="3"/>
          <w:sz w:val="24"/>
          <w:szCs w:val="24"/>
        </w:rPr>
        <w:t>obowiązek</w:t>
      </w:r>
      <w:proofErr w:type="spellEnd"/>
      <w:r w:rsidRPr="00D0185F">
        <w:rPr>
          <w:rFonts w:ascii="Times New Roman" w:eastAsia="Andale Sans UI" w:hAnsi="Times New Roman" w:cs="Times New Roman"/>
          <w:kern w:val="3"/>
          <w:sz w:val="24"/>
          <w:szCs w:val="24"/>
        </w:rPr>
        <w:t xml:space="preserve"> nauki poza szkołą nie jest klasyfikowany z wychowania fizycznego, muzyki,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technicznych oraz dodatkowych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Uczniowi nie wystawia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oceny zachowania. Brak klasyfikacji z wymienionych edukacji przedmiotowych i zachowania nie wstrzymuje promocji do klasy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lub </w:t>
      </w:r>
      <w:proofErr w:type="spellStart"/>
      <w:r w:rsidRPr="00D0185F">
        <w:rPr>
          <w:rFonts w:ascii="Times New Roman" w:eastAsia="Andale Sans UI" w:hAnsi="Times New Roman" w:cs="Times New Roman"/>
          <w:kern w:val="3"/>
          <w:sz w:val="24"/>
          <w:szCs w:val="24"/>
        </w:rPr>
        <w:t>ukończenia</w:t>
      </w:r>
      <w:proofErr w:type="spellEnd"/>
      <w:r w:rsidRPr="00D0185F">
        <w:rPr>
          <w:rFonts w:ascii="Times New Roman" w:eastAsia="Andale Sans UI" w:hAnsi="Times New Roman" w:cs="Times New Roman"/>
          <w:kern w:val="3"/>
          <w:sz w:val="24"/>
          <w:szCs w:val="24"/>
        </w:rPr>
        <w:t xml:space="preserve"> szkoły.</w:t>
      </w:r>
    </w:p>
    <w:p w14:paraId="52B539D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6.</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w wyniku klasyfikacji rocznej uzyskał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średnia</w:t>
      </w:r>
      <w:proofErr w:type="spellEnd"/>
      <w:r w:rsidRPr="00D0185F">
        <w:rPr>
          <w:rFonts w:ascii="Times New Roman" w:eastAsia="Andale Sans UI" w:hAnsi="Times New Roman" w:cs="Times New Roman"/>
          <w:kern w:val="3"/>
          <w:sz w:val="24"/>
          <w:szCs w:val="24"/>
        </w:rPr>
        <w:t xml:space="preserve">̨ ocen co najmniej 4,75 oraz co najmniej bardzo dobra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xml:space="preserve">̨ zachowania, otrzymuje promocję do klasy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wyróżnieniem</w:t>
      </w:r>
      <w:proofErr w:type="spellEnd"/>
      <w:r w:rsidRPr="00D0185F">
        <w:rPr>
          <w:rFonts w:ascii="Times New Roman" w:eastAsia="Andale Sans UI" w:hAnsi="Times New Roman" w:cs="Times New Roman"/>
          <w:kern w:val="3"/>
          <w:sz w:val="24"/>
          <w:szCs w:val="24"/>
        </w:rPr>
        <w:t>.</w:t>
      </w:r>
    </w:p>
    <w:p w14:paraId="0D79076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bCs/>
          <w:kern w:val="3"/>
          <w:sz w:val="24"/>
          <w:szCs w:val="24"/>
        </w:rPr>
        <w:t>7</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kończy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szkołe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jeżeli</w:t>
      </w:r>
      <w:proofErr w:type="spellEnd"/>
      <w:r w:rsidRPr="00D0185F">
        <w:rPr>
          <w:rFonts w:ascii="Times New Roman" w:eastAsia="Andale Sans UI" w:hAnsi="Times New Roman" w:cs="Times New Roman"/>
          <w:kern w:val="3"/>
          <w:sz w:val="24"/>
          <w:szCs w:val="24"/>
        </w:rPr>
        <w:t xml:space="preserve"> w wyniku klasyfikacji rocznej, na </w:t>
      </w:r>
      <w:proofErr w:type="spellStart"/>
      <w:r w:rsidRPr="00D0185F">
        <w:rPr>
          <w:rFonts w:ascii="Times New Roman" w:eastAsia="Andale Sans UI" w:hAnsi="Times New Roman" w:cs="Times New Roman"/>
          <w:kern w:val="3"/>
          <w:sz w:val="24"/>
          <w:szCs w:val="24"/>
        </w:rPr>
        <w:t>która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składaja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roczne oceny klasyfikacyjne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uzyskane w klasie programowo </w:t>
      </w:r>
      <w:proofErr w:type="spellStart"/>
      <w:r w:rsidRPr="00D0185F">
        <w:rPr>
          <w:rFonts w:ascii="Times New Roman" w:eastAsia="Andale Sans UI" w:hAnsi="Times New Roman" w:cs="Times New Roman"/>
          <w:kern w:val="3"/>
          <w:sz w:val="24"/>
          <w:szCs w:val="24"/>
        </w:rPr>
        <w:t>najwyższej</w:t>
      </w:r>
      <w:proofErr w:type="spellEnd"/>
      <w:r w:rsidRPr="00D0185F">
        <w:rPr>
          <w:rFonts w:ascii="Times New Roman" w:eastAsia="Andale Sans UI" w:hAnsi="Times New Roman" w:cs="Times New Roman"/>
          <w:kern w:val="3"/>
          <w:sz w:val="24"/>
          <w:szCs w:val="24"/>
        </w:rPr>
        <w:t xml:space="preserve"> oraz roczne oceny klasyfikacyjne z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których</w:t>
      </w:r>
      <w:proofErr w:type="spellEnd"/>
      <w:r w:rsidRPr="00D0185F">
        <w:rPr>
          <w:rFonts w:ascii="Times New Roman" w:eastAsia="Andale Sans UI" w:hAnsi="Times New Roman" w:cs="Times New Roman"/>
          <w:kern w:val="3"/>
          <w:sz w:val="24"/>
          <w:szCs w:val="24"/>
        </w:rPr>
        <w:t xml:space="preserve"> realizacja </w:t>
      </w:r>
      <w:proofErr w:type="spellStart"/>
      <w:r w:rsidRPr="00D0185F">
        <w:rPr>
          <w:rFonts w:ascii="Times New Roman" w:eastAsia="Andale Sans UI" w:hAnsi="Times New Roman" w:cs="Times New Roman"/>
          <w:kern w:val="3"/>
          <w:sz w:val="24"/>
          <w:szCs w:val="24"/>
        </w:rPr>
        <w:t>zakończyła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 klasach programowo </w:t>
      </w:r>
      <w:proofErr w:type="spellStart"/>
      <w:r w:rsidRPr="00D0185F">
        <w:rPr>
          <w:rFonts w:ascii="Times New Roman" w:eastAsia="Andale Sans UI" w:hAnsi="Times New Roman" w:cs="Times New Roman"/>
          <w:kern w:val="3"/>
          <w:sz w:val="24"/>
          <w:szCs w:val="24"/>
        </w:rPr>
        <w:t>niższych</w:t>
      </w:r>
      <w:proofErr w:type="spellEnd"/>
      <w:r w:rsidRPr="00D0185F">
        <w:rPr>
          <w:rFonts w:ascii="Times New Roman" w:eastAsia="Andale Sans UI" w:hAnsi="Times New Roman" w:cs="Times New Roman"/>
          <w:kern w:val="3"/>
          <w:sz w:val="24"/>
          <w:szCs w:val="24"/>
        </w:rPr>
        <w:t xml:space="preserve">, uzyskał oceny klasyfikacyjne </w:t>
      </w:r>
      <w:proofErr w:type="spellStart"/>
      <w:r w:rsidRPr="00D0185F">
        <w:rPr>
          <w:rFonts w:ascii="Times New Roman" w:eastAsia="Andale Sans UI" w:hAnsi="Times New Roman" w:cs="Times New Roman"/>
          <w:kern w:val="3"/>
          <w:sz w:val="24"/>
          <w:szCs w:val="24"/>
        </w:rPr>
        <w:t>wyższe</w:t>
      </w:r>
      <w:proofErr w:type="spellEnd"/>
      <w:r w:rsidRPr="00D0185F">
        <w:rPr>
          <w:rFonts w:ascii="Times New Roman" w:eastAsia="Andale Sans UI" w:hAnsi="Times New Roman" w:cs="Times New Roman"/>
          <w:kern w:val="3"/>
          <w:sz w:val="24"/>
          <w:szCs w:val="24"/>
        </w:rPr>
        <w:t xml:space="preserve"> od oceny niedostatecznej, z </w:t>
      </w:r>
      <w:proofErr w:type="spellStart"/>
      <w:r w:rsidRPr="00D0185F">
        <w:rPr>
          <w:rFonts w:ascii="Times New Roman" w:eastAsia="Andale Sans UI" w:hAnsi="Times New Roman" w:cs="Times New Roman"/>
          <w:kern w:val="3"/>
          <w:sz w:val="24"/>
          <w:szCs w:val="24"/>
        </w:rPr>
        <w:t>zastrzeżeniem</w:t>
      </w:r>
      <w:proofErr w:type="spellEnd"/>
      <w:r w:rsidRPr="00D0185F">
        <w:rPr>
          <w:rFonts w:ascii="Times New Roman" w:eastAsia="Andale Sans UI" w:hAnsi="Times New Roman" w:cs="Times New Roman"/>
          <w:kern w:val="3"/>
          <w:sz w:val="24"/>
          <w:szCs w:val="24"/>
        </w:rPr>
        <w:t xml:space="preserve"> ust.2.</w:t>
      </w:r>
    </w:p>
    <w:p w14:paraId="771D145D" w14:textId="77777777" w:rsidR="00D0185F" w:rsidRPr="00D0185F" w:rsidRDefault="00D0185F" w:rsidP="00D0185F">
      <w:pPr>
        <w:widowControl w:val="0"/>
        <w:suppressAutoHyphens/>
        <w:autoSpaceDN w:val="0"/>
        <w:spacing w:after="12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bCs/>
          <w:kern w:val="3"/>
          <w:sz w:val="24"/>
          <w:szCs w:val="24"/>
        </w:rPr>
        <w:t>8</w:t>
      </w:r>
      <w:r w:rsidRPr="00D0185F">
        <w:rPr>
          <w:rFonts w:ascii="Times New Roman" w:eastAsia="Andale Sans UI" w:hAnsi="Times New Roman" w:cs="Times New Roman"/>
          <w:b/>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kończy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Szkołe</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wyróżnieniem</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jeżeli</w:t>
      </w:r>
      <w:proofErr w:type="spellEnd"/>
      <w:r w:rsidRPr="00D0185F">
        <w:rPr>
          <w:rFonts w:ascii="Times New Roman" w:eastAsia="Andale Sans UI" w:hAnsi="Times New Roman" w:cs="Times New Roman"/>
          <w:kern w:val="3"/>
          <w:sz w:val="24"/>
          <w:szCs w:val="24"/>
        </w:rPr>
        <w:t xml:space="preserve"> w wyniku klasyfikacji </w:t>
      </w:r>
      <w:proofErr w:type="spellStart"/>
      <w:r w:rsidRPr="00D0185F">
        <w:rPr>
          <w:rFonts w:ascii="Times New Roman" w:eastAsia="Andale Sans UI" w:hAnsi="Times New Roman" w:cs="Times New Roman"/>
          <w:kern w:val="3"/>
          <w:sz w:val="24"/>
          <w:szCs w:val="24"/>
        </w:rPr>
        <w:t>końcowej</w:t>
      </w:r>
      <w:proofErr w:type="spellEnd"/>
      <w:r w:rsidRPr="00D0185F">
        <w:rPr>
          <w:rFonts w:ascii="Times New Roman" w:eastAsia="Andale Sans UI" w:hAnsi="Times New Roman" w:cs="Times New Roman"/>
          <w:kern w:val="3"/>
          <w:sz w:val="24"/>
          <w:szCs w:val="24"/>
        </w:rPr>
        <w:t xml:space="preserve"> uzyskał z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xml:space="preserve">́ edukacyjnych </w:t>
      </w:r>
      <w:proofErr w:type="spellStart"/>
      <w:r w:rsidRPr="00D0185F">
        <w:rPr>
          <w:rFonts w:ascii="Times New Roman" w:eastAsia="Andale Sans UI" w:hAnsi="Times New Roman" w:cs="Times New Roman"/>
          <w:kern w:val="3"/>
          <w:sz w:val="24"/>
          <w:szCs w:val="24"/>
        </w:rPr>
        <w:t>średnia</w:t>
      </w:r>
      <w:proofErr w:type="spellEnd"/>
      <w:r w:rsidRPr="00D0185F">
        <w:rPr>
          <w:rFonts w:ascii="Times New Roman" w:eastAsia="Andale Sans UI" w:hAnsi="Times New Roman" w:cs="Times New Roman"/>
          <w:kern w:val="3"/>
          <w:sz w:val="24"/>
          <w:szCs w:val="24"/>
        </w:rPr>
        <w:t xml:space="preserve">̨ ocen co najmniej 4,75 oraz co najmniej bardzo dobrą </w:t>
      </w:r>
      <w:proofErr w:type="spellStart"/>
      <w:r w:rsidRPr="00D0185F">
        <w:rPr>
          <w:rFonts w:ascii="Times New Roman" w:eastAsia="Andale Sans UI" w:hAnsi="Times New Roman" w:cs="Times New Roman"/>
          <w:kern w:val="3"/>
          <w:sz w:val="24"/>
          <w:szCs w:val="24"/>
        </w:rPr>
        <w:t>ocene</w:t>
      </w:r>
      <w:proofErr w:type="spellEnd"/>
      <w:r w:rsidRPr="00D0185F">
        <w:rPr>
          <w:rFonts w:ascii="Times New Roman" w:eastAsia="Andale Sans UI" w:hAnsi="Times New Roman" w:cs="Times New Roman"/>
          <w:kern w:val="3"/>
          <w:sz w:val="24"/>
          <w:szCs w:val="24"/>
        </w:rPr>
        <w:t>̨ zachowania</w:t>
      </w:r>
    </w:p>
    <w:p w14:paraId="31A324DA" w14:textId="77777777" w:rsidR="00D0185F" w:rsidRPr="00D0185F" w:rsidRDefault="00D0185F" w:rsidP="00D0185F">
      <w:pPr>
        <w:widowControl w:val="0"/>
        <w:suppressAutoHyphens/>
        <w:autoSpaceDN w:val="0"/>
        <w:spacing w:before="240" w:after="0" w:line="240" w:lineRule="auto"/>
        <w:jc w:val="both"/>
        <w:textAlignment w:val="baseline"/>
        <w:rPr>
          <w:rFonts w:ascii="Times New Roman" w:hAnsi="Times New Roman" w:cs="Times New Roman"/>
          <w:sz w:val="24"/>
          <w:szCs w:val="24"/>
        </w:rPr>
      </w:pPr>
      <w:r w:rsidRPr="00D0185F">
        <w:rPr>
          <w:rFonts w:ascii="Times New Roman" w:eastAsia="Andale Sans UI" w:hAnsi="Times New Roman" w:cs="Times New Roman"/>
          <w:kern w:val="3"/>
          <w:sz w:val="24"/>
          <w:szCs w:val="24"/>
        </w:rPr>
        <w:t>9.</w:t>
      </w:r>
      <w:r w:rsidRPr="00D0185F">
        <w:rPr>
          <w:rFonts w:ascii="Times New Roman" w:hAnsi="Times New Roman" w:cs="Times New Roman"/>
          <w:sz w:val="24"/>
          <w:szCs w:val="24"/>
        </w:rPr>
        <w:t>Uczeń klasy I - III szkoły podstawowej otrzymuje w każdym roku szkolnym promocję do klasy programowo wyższej. W wyjątkowych przypadkach, uzasadnionych poziomem rozwoju i osiągnięć ucznia w danym roku szkolnym lub stanem zdrowia ucznia, rada pedagogiczna może postanowić o powtarzaniu klasy przez ucznia klasy I-III szkoły podstawowej, na wniosek wychowawcy oddziału po zasięgnięciu opinii rodziców ucznia lub na wniosek rodziców ucznia po zasięgnięciu opinii wychowawcy oddziału.</w:t>
      </w:r>
    </w:p>
    <w:p w14:paraId="5AC99CC8" w14:textId="77777777" w:rsidR="00D0185F" w:rsidRPr="00D0185F" w:rsidRDefault="00D0185F" w:rsidP="00D0185F">
      <w:pPr>
        <w:spacing w:before="240" w:after="0" w:line="240" w:lineRule="auto"/>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10. Uczeń może być niepromowany głównie z powodu nie osiągnięcia minimalnego poziomu wymagań w edukacji polonistycznej i matematycznej lub nie osiągnięcia minimalnego rozwoju umiejętności poznawczych oraz w sferze emocjonalnej w zakresie gotowości szkolnej.</w:t>
      </w:r>
    </w:p>
    <w:p w14:paraId="0390797B" w14:textId="77777777" w:rsidR="00D0185F" w:rsidRPr="00D0185F" w:rsidRDefault="00D0185F" w:rsidP="00D0185F">
      <w:pPr>
        <w:widowControl w:val="0"/>
        <w:suppressAutoHyphens/>
        <w:autoSpaceDN w:val="0"/>
        <w:spacing w:before="240" w:after="0" w:line="240" w:lineRule="auto"/>
        <w:jc w:val="both"/>
        <w:textAlignment w:val="baseline"/>
        <w:rPr>
          <w:rFonts w:ascii="Times New Roman" w:hAnsi="Times New Roman" w:cs="Times New Roman"/>
          <w:sz w:val="24"/>
          <w:szCs w:val="24"/>
        </w:rPr>
      </w:pPr>
      <w:r w:rsidRPr="00D0185F">
        <w:rPr>
          <w:rFonts w:ascii="Times New Roman" w:eastAsia="Times New Roman" w:hAnsi="Times New Roman" w:cs="Times New Roman"/>
          <w:sz w:val="24"/>
          <w:szCs w:val="24"/>
          <w:lang w:eastAsia="pl-PL"/>
        </w:rPr>
        <w:t>11.Wychowawca oddziału miesiąc przed klasyfikacją roczną informuje rodziców/opiekunów ucznia o ewentualnym niepromowaniu ich dziecka, o ile nie nastąpi znaczny postęp w nauce.</w:t>
      </w:r>
    </w:p>
    <w:p w14:paraId="58910879" w14:textId="77777777" w:rsidR="00D0185F" w:rsidRPr="00D0185F" w:rsidRDefault="00D0185F" w:rsidP="00D0185F">
      <w:pPr>
        <w:spacing w:before="240" w:after="0" w:line="240" w:lineRule="auto"/>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12. Miesiąc ( nie później niż tydzień) przed posiedzeniem klasyfikacyjnym wychowawca oddziału zasięga opinii rodziców dotyczącej niepromowania ich dziecka. Opinia rodzica nie ma decydującego wpływu na uchwałę rady pedagogicznej.</w:t>
      </w:r>
    </w:p>
    <w:p w14:paraId="4EFEEAEA" w14:textId="77777777" w:rsidR="00D0185F" w:rsidRPr="00D0185F" w:rsidRDefault="00D0185F" w:rsidP="00D0185F">
      <w:pPr>
        <w:spacing w:before="240" w:after="0" w:line="240" w:lineRule="auto"/>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t>13. Propozycję niepromowania ucznia wychowawca przedstawia radzie pedagogicznej na posiedzeniu klasyfikacyjnym, która zatwierdza (lub nie zatwierdza) większością głosów.</w:t>
      </w:r>
    </w:p>
    <w:p w14:paraId="2486EE7F" w14:textId="77777777" w:rsidR="00D0185F" w:rsidRPr="00D0185F" w:rsidRDefault="00D0185F" w:rsidP="00D0185F">
      <w:pPr>
        <w:spacing w:before="240" w:after="0" w:line="240" w:lineRule="auto"/>
        <w:jc w:val="both"/>
        <w:rPr>
          <w:rFonts w:ascii="Times New Roman" w:eastAsia="Times New Roman" w:hAnsi="Times New Roman" w:cs="Times New Roman"/>
          <w:sz w:val="24"/>
          <w:szCs w:val="24"/>
          <w:lang w:eastAsia="pl-PL"/>
        </w:rPr>
      </w:pPr>
      <w:r w:rsidRPr="00D0185F">
        <w:rPr>
          <w:rFonts w:ascii="Times New Roman" w:eastAsia="Times New Roman" w:hAnsi="Times New Roman" w:cs="Times New Roman"/>
          <w:sz w:val="24"/>
          <w:szCs w:val="24"/>
          <w:lang w:eastAsia="pl-PL"/>
        </w:rPr>
        <w:lastRenderedPageBreak/>
        <w:t>14.Ostateczną decyzję o niepromowaniu ucznia do następnej klasy podejmuje rada pedagogiczna na posiedzeniu podsumowującym pracę w roku szkolnym przy ilości co najmniej 50%.</w:t>
      </w:r>
    </w:p>
    <w:p w14:paraId="67784FA8" w14:textId="77777777" w:rsidR="00D0185F" w:rsidRPr="00D0185F" w:rsidRDefault="00D0185F" w:rsidP="00D0185F">
      <w:pPr>
        <w:widowControl w:val="0"/>
        <w:suppressAutoHyphens/>
        <w:autoSpaceDN w:val="0"/>
        <w:spacing w:before="240"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15. Na wniosek rodziców ucznia i po uzyskaniu zgody wychowawcy oddziału albo na wniosek wychowawcy oddziału i po uzyskaniu zgody rodziców ucznia rada pedagogiczna może postanowić o promowaniu ucznia klasy I </w:t>
      </w:r>
      <w:proofErr w:type="spellStart"/>
      <w:r w:rsidRPr="00D0185F">
        <w:rPr>
          <w:rFonts w:ascii="Times New Roman" w:hAnsi="Times New Roman" w:cs="Times New Roman"/>
          <w:sz w:val="24"/>
          <w:szCs w:val="24"/>
        </w:rPr>
        <w:t>i</w:t>
      </w:r>
      <w:proofErr w:type="spellEnd"/>
      <w:r w:rsidRPr="00D0185F">
        <w:rPr>
          <w:rFonts w:ascii="Times New Roman" w:hAnsi="Times New Roman" w:cs="Times New Roman"/>
          <w:sz w:val="24"/>
          <w:szCs w:val="24"/>
        </w:rPr>
        <w:t xml:space="preserve"> II szkoły podstawowej do klasy programowo wyższej również w ciągu roku szkolnego, po pierwszym półroczu, jeżeli poziom rozwoju i osiągnięć ucznia rokuje opanowanie w jednym roku szkolnym treści nauczania przewidzianych w programie nauczania dwóch klas. </w:t>
      </w:r>
    </w:p>
    <w:p w14:paraId="0D94D1DA" w14:textId="77777777" w:rsidR="00D0185F" w:rsidRPr="00D0185F" w:rsidRDefault="00D0185F" w:rsidP="00D0185F">
      <w:pPr>
        <w:widowControl w:val="0"/>
        <w:suppressAutoHyphens/>
        <w:autoSpaceDN w:val="0"/>
        <w:spacing w:before="240" w:after="0" w:line="240" w:lineRule="auto"/>
        <w:jc w:val="both"/>
        <w:textAlignment w:val="baseline"/>
        <w:rPr>
          <w:rFonts w:ascii="Times New Roman" w:hAnsi="Times New Roman" w:cs="Times New Roman"/>
          <w:sz w:val="24"/>
          <w:szCs w:val="24"/>
        </w:rPr>
      </w:pPr>
      <w:r w:rsidRPr="00D0185F">
        <w:rPr>
          <w:rFonts w:ascii="Times New Roman" w:hAnsi="Times New Roman" w:cs="Times New Roman"/>
          <w:sz w:val="24"/>
          <w:szCs w:val="24"/>
        </w:rPr>
        <w:t xml:space="preserve">12. Uczeń, o którym mowa zostaje promowany do klasy programowo wyższej jeżeli spełni następujące warunki: </w:t>
      </w:r>
    </w:p>
    <w:p w14:paraId="2143484D" w14:textId="77777777" w:rsidR="00D0185F" w:rsidRPr="00D0185F" w:rsidRDefault="00D0185F">
      <w:pPr>
        <w:widowControl w:val="0"/>
        <w:numPr>
          <w:ilvl w:val="0"/>
          <w:numId w:val="156"/>
        </w:numPr>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1"/>
          <w:sz w:val="24"/>
          <w:szCs w:val="24"/>
        </w:rPr>
        <w:t xml:space="preserve">będzie posiadał pozytywną opinię z Poradni Pedagogiczno-Wychowawczej dotyczącą wszechstronnego rozwoju dziecka; </w:t>
      </w:r>
    </w:p>
    <w:p w14:paraId="2D397CFA" w14:textId="77777777" w:rsidR="00D0185F" w:rsidRPr="00D0185F" w:rsidRDefault="00D0185F">
      <w:pPr>
        <w:widowControl w:val="0"/>
        <w:numPr>
          <w:ilvl w:val="0"/>
          <w:numId w:val="156"/>
        </w:numPr>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1"/>
          <w:sz w:val="24"/>
          <w:szCs w:val="24"/>
        </w:rPr>
        <w:t xml:space="preserve">napisze test diagnostyczny obejmujący materiał na zakończenie klasy, do której programowo uczeń uczęszcza oraz materiał klasy programowo wyższej, który jest realizowany w tej klasie do dnia, w którym złożono wniosek o przeniesienie, test uznaje się za zaliczony jeśli uczeń uzyska min. 91% punktów w każdym badanym obszarze, </w:t>
      </w:r>
    </w:p>
    <w:p w14:paraId="117C55D8" w14:textId="77777777" w:rsidR="00D0185F" w:rsidRPr="00D0185F" w:rsidRDefault="00D0185F">
      <w:pPr>
        <w:widowControl w:val="0"/>
        <w:numPr>
          <w:ilvl w:val="0"/>
          <w:numId w:val="156"/>
        </w:numPr>
        <w:suppressAutoHyphens/>
        <w:autoSpaceDN w:val="0"/>
        <w:spacing w:after="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kern w:val="1"/>
          <w:sz w:val="24"/>
          <w:szCs w:val="24"/>
        </w:rPr>
        <w:t>będzie posiadał pozytywną opinię od psychologa szkolnego dotyczącą rozwoju emocjonalnego i społecznego ucznia oraz jego funkcjonowaniu w szkole.</w:t>
      </w:r>
    </w:p>
    <w:p w14:paraId="69F5FCD5" w14:textId="77777777" w:rsidR="00D0185F" w:rsidRPr="00D0185F" w:rsidRDefault="00D0185F" w:rsidP="00D0185F">
      <w:pPr>
        <w:widowControl w:val="0"/>
        <w:suppressAutoHyphens/>
        <w:autoSpaceDN w:val="0"/>
        <w:spacing w:after="0" w:line="240" w:lineRule="auto"/>
        <w:ind w:left="720"/>
        <w:jc w:val="both"/>
        <w:textAlignment w:val="baseline"/>
        <w:rPr>
          <w:rFonts w:ascii="Times New Roman" w:eastAsia="Andale Sans UI" w:hAnsi="Times New Roman" w:cs="Times New Roman"/>
          <w:kern w:val="3"/>
          <w:sz w:val="24"/>
          <w:szCs w:val="24"/>
        </w:rPr>
      </w:pPr>
    </w:p>
    <w:p w14:paraId="1CF16E84"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xml:space="preserve">Rozdział 13 Sprawdzian po </w:t>
      </w:r>
      <w:proofErr w:type="spellStart"/>
      <w:r w:rsidRPr="00D0185F">
        <w:rPr>
          <w:rFonts w:ascii="Times New Roman" w:eastAsia="Andale Sans UI" w:hAnsi="Times New Roman" w:cs="Times New Roman"/>
          <w:b/>
          <w:kern w:val="3"/>
          <w:sz w:val="24"/>
          <w:szCs w:val="24"/>
        </w:rPr>
        <w:t>zakończeniu</w:t>
      </w:r>
      <w:proofErr w:type="spellEnd"/>
      <w:r w:rsidRPr="00D0185F">
        <w:rPr>
          <w:rFonts w:ascii="Times New Roman" w:eastAsia="Andale Sans UI" w:hAnsi="Times New Roman" w:cs="Times New Roman"/>
          <w:b/>
          <w:kern w:val="3"/>
          <w:sz w:val="24"/>
          <w:szCs w:val="24"/>
        </w:rPr>
        <w:t xml:space="preserve"> szkoły podstawowej</w:t>
      </w:r>
    </w:p>
    <w:p w14:paraId="75299072"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76</w:t>
      </w:r>
    </w:p>
    <w:tbl>
      <w:tblPr>
        <w:tblW w:w="9638" w:type="dxa"/>
        <w:tblLayout w:type="fixed"/>
        <w:tblCellMar>
          <w:left w:w="10" w:type="dxa"/>
          <w:right w:w="10" w:type="dxa"/>
        </w:tblCellMar>
        <w:tblLook w:val="0000" w:firstRow="0" w:lastRow="0" w:firstColumn="0" w:lastColumn="0" w:noHBand="0" w:noVBand="0"/>
      </w:tblPr>
      <w:tblGrid>
        <w:gridCol w:w="9638"/>
      </w:tblGrid>
      <w:tr w:rsidR="00D0185F" w:rsidRPr="00D0185F" w14:paraId="602AF32E" w14:textId="77777777" w:rsidTr="003A763F">
        <w:tc>
          <w:tcPr>
            <w:tcW w:w="9638" w:type="dxa"/>
            <w:shd w:val="clear" w:color="auto" w:fill="FFFFFF"/>
            <w:tcMar>
              <w:top w:w="28" w:type="dxa"/>
              <w:left w:w="28" w:type="dxa"/>
              <w:bottom w:w="28" w:type="dxa"/>
              <w:right w:w="28" w:type="dxa"/>
            </w:tcMar>
            <w:vAlign w:val="center"/>
          </w:tcPr>
          <w:p w14:paraId="56976517" w14:textId="77777777" w:rsidR="00D0185F" w:rsidRPr="00D0185F" w:rsidRDefault="00D0185F" w:rsidP="00D0185F">
            <w:pPr>
              <w:widowControl w:val="0"/>
              <w:suppressLineNumbers/>
              <w:suppressAutoHyphens/>
              <w:autoSpaceDN w:val="0"/>
              <w:spacing w:before="240" w:after="0" w:line="276"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Egzamin ósmoklasisty </w:t>
            </w:r>
            <w:proofErr w:type="spellStart"/>
            <w:r w:rsidRPr="00D0185F">
              <w:rPr>
                <w:rFonts w:ascii="Times New Roman" w:eastAsia="Andale Sans UI" w:hAnsi="Times New Roman" w:cs="Times New Roman"/>
                <w:kern w:val="3"/>
                <w:sz w:val="24"/>
                <w:szCs w:val="24"/>
              </w:rPr>
              <w:t>będzie</w:t>
            </w:r>
            <w:proofErr w:type="spellEnd"/>
            <w:r w:rsidRPr="00D0185F">
              <w:rPr>
                <w:rFonts w:ascii="Times New Roman" w:eastAsia="Andale Sans UI" w:hAnsi="Times New Roman" w:cs="Times New Roman"/>
                <w:kern w:val="3"/>
                <w:sz w:val="24"/>
                <w:szCs w:val="24"/>
              </w:rPr>
              <w:t xml:space="preserve"> przeprowadzany od roku szkolnego 2018/2019 na </w:t>
            </w:r>
            <w:proofErr w:type="spellStart"/>
            <w:r w:rsidRPr="00D0185F">
              <w:rPr>
                <w:rFonts w:ascii="Times New Roman" w:eastAsia="Andale Sans UI" w:hAnsi="Times New Roman" w:cs="Times New Roman"/>
                <w:kern w:val="3"/>
                <w:sz w:val="24"/>
                <w:szCs w:val="24"/>
              </w:rPr>
              <w:t>zakończenie</w:t>
            </w:r>
            <w:proofErr w:type="spellEnd"/>
            <w:r w:rsidRPr="00D0185F">
              <w:rPr>
                <w:rFonts w:ascii="Times New Roman" w:eastAsia="Andale Sans UI" w:hAnsi="Times New Roman" w:cs="Times New Roman"/>
                <w:kern w:val="3"/>
                <w:sz w:val="24"/>
                <w:szCs w:val="24"/>
              </w:rPr>
              <w:t xml:space="preserve"> ostatniej klasy szkoły podstawowej w nowym systemie.</w:t>
            </w:r>
          </w:p>
          <w:p w14:paraId="090E10FB" w14:textId="77777777" w:rsidR="00D0185F" w:rsidRPr="00D0185F" w:rsidRDefault="00D0185F" w:rsidP="00D0185F">
            <w:pPr>
              <w:widowControl w:val="0"/>
              <w:suppressLineNumbers/>
              <w:suppressAutoHyphens/>
              <w:autoSpaceDN w:val="0"/>
              <w:spacing w:before="240" w:after="0" w:line="276"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W latach szkolnych 2018/2019, 2019/2020, 2020/2021, </w:t>
            </w:r>
            <w:r w:rsidRPr="00D0185F">
              <w:rPr>
                <w:rFonts w:ascii="Times New Roman" w:eastAsia="Andale Sans UI" w:hAnsi="Times New Roman" w:cs="Times New Roman"/>
                <w:color w:val="000000" w:themeColor="text1"/>
                <w:kern w:val="3"/>
                <w:sz w:val="24"/>
                <w:szCs w:val="24"/>
              </w:rPr>
              <w:t xml:space="preserve">2021/2022, 2022/2023 </w:t>
            </w:r>
            <w:r w:rsidRPr="00D0185F">
              <w:rPr>
                <w:rFonts w:ascii="Times New Roman" w:eastAsia="Andale Sans UI" w:hAnsi="Times New Roman" w:cs="Times New Roman"/>
                <w:kern w:val="3"/>
                <w:sz w:val="24"/>
                <w:szCs w:val="24"/>
              </w:rPr>
              <w:t xml:space="preserve">egzamin ten przeprowadzany </w:t>
            </w:r>
            <w:proofErr w:type="spellStart"/>
            <w:r w:rsidRPr="00D0185F">
              <w:rPr>
                <w:rFonts w:ascii="Times New Roman" w:eastAsia="Andale Sans UI" w:hAnsi="Times New Roman" w:cs="Times New Roman"/>
                <w:kern w:val="3"/>
                <w:sz w:val="24"/>
                <w:szCs w:val="24"/>
              </w:rPr>
              <w:t>będzie</w:t>
            </w:r>
            <w:proofErr w:type="spellEnd"/>
            <w:r w:rsidRPr="00D0185F">
              <w:rPr>
                <w:rFonts w:ascii="Times New Roman" w:eastAsia="Andale Sans UI" w:hAnsi="Times New Roman" w:cs="Times New Roman"/>
                <w:kern w:val="3"/>
                <w:sz w:val="24"/>
                <w:szCs w:val="24"/>
              </w:rPr>
              <w:t xml:space="preserve"> z trzech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przedmiotów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języka</w:t>
            </w:r>
            <w:proofErr w:type="spellEnd"/>
            <w:r w:rsidRPr="00D0185F">
              <w:rPr>
                <w:rFonts w:ascii="Times New Roman" w:eastAsia="Andale Sans UI" w:hAnsi="Times New Roman" w:cs="Times New Roman"/>
                <w:kern w:val="3"/>
                <w:sz w:val="24"/>
                <w:szCs w:val="24"/>
              </w:rPr>
              <w:t xml:space="preserve"> polskiego, </w:t>
            </w:r>
            <w:proofErr w:type="spellStart"/>
            <w:r w:rsidRPr="00D0185F">
              <w:rPr>
                <w:rFonts w:ascii="Times New Roman" w:eastAsia="Andale Sans UI" w:hAnsi="Times New Roman" w:cs="Times New Roman"/>
                <w:kern w:val="3"/>
                <w:sz w:val="24"/>
                <w:szCs w:val="24"/>
              </w:rPr>
              <w:t>języka</w:t>
            </w:r>
            <w:proofErr w:type="spellEnd"/>
            <w:r w:rsidRPr="00D0185F">
              <w:rPr>
                <w:rFonts w:ascii="Times New Roman" w:eastAsia="Andale Sans UI" w:hAnsi="Times New Roman" w:cs="Times New Roman"/>
                <w:kern w:val="3"/>
                <w:sz w:val="24"/>
                <w:szCs w:val="24"/>
              </w:rPr>
              <w:t xml:space="preserve"> obcego </w:t>
            </w:r>
            <w:proofErr w:type="spellStart"/>
            <w:r w:rsidRPr="00D0185F">
              <w:rPr>
                <w:rFonts w:ascii="Times New Roman" w:eastAsia="Andale Sans UI" w:hAnsi="Times New Roman" w:cs="Times New Roman"/>
                <w:kern w:val="3"/>
                <w:sz w:val="24"/>
                <w:szCs w:val="24"/>
              </w:rPr>
              <w:t>nowożytnego</w:t>
            </w:r>
            <w:proofErr w:type="spellEnd"/>
            <w:r w:rsidRPr="00D0185F">
              <w:rPr>
                <w:rFonts w:ascii="Times New Roman" w:eastAsia="Andale Sans UI" w:hAnsi="Times New Roman" w:cs="Times New Roman"/>
                <w:kern w:val="3"/>
                <w:sz w:val="24"/>
                <w:szCs w:val="24"/>
              </w:rPr>
              <w:t xml:space="preserve"> i matematyki.</w:t>
            </w:r>
          </w:p>
          <w:p w14:paraId="7BAE16B1" w14:textId="77777777" w:rsidR="00D0185F" w:rsidRPr="00D0185F" w:rsidRDefault="00D0185F" w:rsidP="00D0185F">
            <w:pPr>
              <w:widowControl w:val="0"/>
              <w:suppressLineNumbers/>
              <w:suppressAutoHyphens/>
              <w:autoSpaceDN w:val="0"/>
              <w:spacing w:before="240" w:after="0" w:line="276"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0d roku </w:t>
            </w:r>
            <w:r w:rsidRPr="00D0185F">
              <w:rPr>
                <w:rFonts w:ascii="Times New Roman" w:eastAsia="Andale Sans UI" w:hAnsi="Times New Roman" w:cs="Times New Roman"/>
                <w:color w:val="000000" w:themeColor="text1"/>
                <w:kern w:val="3"/>
                <w:sz w:val="24"/>
                <w:szCs w:val="24"/>
              </w:rPr>
              <w:t xml:space="preserve">szkolnego 2023/2024 </w:t>
            </w:r>
            <w:r w:rsidRPr="00D0185F">
              <w:rPr>
                <w:rFonts w:ascii="Times New Roman" w:eastAsia="Andale Sans UI" w:hAnsi="Times New Roman" w:cs="Times New Roman"/>
                <w:kern w:val="3"/>
                <w:sz w:val="24"/>
                <w:szCs w:val="24"/>
              </w:rPr>
              <w:t xml:space="preserve">do </w:t>
            </w:r>
            <w:proofErr w:type="spellStart"/>
            <w:r w:rsidRPr="00D0185F">
              <w:rPr>
                <w:rFonts w:ascii="Times New Roman" w:eastAsia="Andale Sans UI" w:hAnsi="Times New Roman" w:cs="Times New Roman"/>
                <w:kern w:val="3"/>
                <w:sz w:val="24"/>
                <w:szCs w:val="24"/>
              </w:rPr>
              <w:t>przedmiotów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dołączy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także</w:t>
            </w:r>
            <w:proofErr w:type="spellEnd"/>
            <w:r w:rsidRPr="00D0185F">
              <w:rPr>
                <w:rFonts w:ascii="Times New Roman" w:eastAsia="Andale Sans UI" w:hAnsi="Times New Roman" w:cs="Times New Roman"/>
                <w:kern w:val="3"/>
                <w:sz w:val="24"/>
                <w:szCs w:val="24"/>
              </w:rPr>
              <w:t xml:space="preserve"> jeden z </w:t>
            </w:r>
            <w:proofErr w:type="spellStart"/>
            <w:r w:rsidRPr="00D0185F">
              <w:rPr>
                <w:rFonts w:ascii="Times New Roman" w:eastAsia="Andale Sans UI" w:hAnsi="Times New Roman" w:cs="Times New Roman"/>
                <w:kern w:val="3"/>
                <w:sz w:val="24"/>
                <w:szCs w:val="24"/>
              </w:rPr>
              <w:t>przedmiotów</w:t>
            </w:r>
            <w:proofErr w:type="spellEnd"/>
            <w:r w:rsidRPr="00D0185F">
              <w:rPr>
                <w:rFonts w:ascii="Times New Roman" w:eastAsia="Andale Sans UI" w:hAnsi="Times New Roman" w:cs="Times New Roman"/>
                <w:kern w:val="3"/>
                <w:sz w:val="24"/>
                <w:szCs w:val="24"/>
              </w:rPr>
              <w:t xml:space="preserve"> do wyboru: biologia, chemia, fizyka, geografia lub historia.</w:t>
            </w:r>
          </w:p>
          <w:p w14:paraId="60A97644" w14:textId="77777777" w:rsidR="00D0185F" w:rsidRPr="00D0185F" w:rsidRDefault="00D0185F" w:rsidP="00D0185F">
            <w:pPr>
              <w:widowControl w:val="0"/>
              <w:suppressLineNumbers/>
              <w:suppressAutoHyphens/>
              <w:autoSpaceDN w:val="0"/>
              <w:spacing w:before="240" w:after="0" w:line="276"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4. Wyniki uzyskane na egzaminie ósmoklasisty ze wskazanych </w:t>
            </w:r>
            <w:proofErr w:type="spellStart"/>
            <w:r w:rsidRPr="00D0185F">
              <w:rPr>
                <w:rFonts w:ascii="Times New Roman" w:eastAsia="Andale Sans UI" w:hAnsi="Times New Roman" w:cs="Times New Roman"/>
                <w:kern w:val="3"/>
                <w:sz w:val="24"/>
                <w:szCs w:val="24"/>
              </w:rPr>
              <w:t>przedmiotów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pozwola</w:t>
            </w:r>
            <w:proofErr w:type="spellEnd"/>
            <w:r w:rsidRPr="00D0185F">
              <w:rPr>
                <w:rFonts w:ascii="Times New Roman" w:eastAsia="Andale Sans UI" w:hAnsi="Times New Roman" w:cs="Times New Roman"/>
                <w:kern w:val="3"/>
                <w:sz w:val="24"/>
                <w:szCs w:val="24"/>
              </w:rPr>
              <w:t xml:space="preserve">̨ określić poziom kompetencji </w:t>
            </w:r>
            <w:proofErr w:type="spellStart"/>
            <w:r w:rsidRPr="00D0185F">
              <w:rPr>
                <w:rFonts w:ascii="Times New Roman" w:eastAsia="Andale Sans UI" w:hAnsi="Times New Roman" w:cs="Times New Roman"/>
                <w:kern w:val="3"/>
                <w:sz w:val="24"/>
                <w:szCs w:val="24"/>
              </w:rPr>
              <w:t>uczniów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kończących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szkołe</w:t>
            </w:r>
            <w:proofErr w:type="spellEnd"/>
            <w:r w:rsidRPr="00D0185F">
              <w:rPr>
                <w:rFonts w:ascii="Times New Roman" w:eastAsia="Andale Sans UI" w:hAnsi="Times New Roman" w:cs="Times New Roman"/>
                <w:kern w:val="3"/>
                <w:sz w:val="24"/>
                <w:szCs w:val="24"/>
              </w:rPr>
              <w:t xml:space="preserve">̨ podstawową w kluczowych dziedzinach wiedzy, </w:t>
            </w:r>
            <w:proofErr w:type="spellStart"/>
            <w:r w:rsidRPr="00D0185F">
              <w:rPr>
                <w:rFonts w:ascii="Times New Roman" w:eastAsia="Andale Sans UI" w:hAnsi="Times New Roman" w:cs="Times New Roman"/>
                <w:kern w:val="3"/>
                <w:sz w:val="24"/>
                <w:szCs w:val="24"/>
              </w:rPr>
              <w:t>będących</w:t>
            </w:r>
            <w:proofErr w:type="spellEnd"/>
            <w:r w:rsidRPr="00D0185F">
              <w:rPr>
                <w:rFonts w:ascii="Times New Roman" w:eastAsia="Andale Sans UI" w:hAnsi="Times New Roman" w:cs="Times New Roman"/>
                <w:kern w:val="3"/>
                <w:sz w:val="24"/>
                <w:szCs w:val="24"/>
              </w:rPr>
              <w:t xml:space="preserve"> podstawą do podejmowania nauki na kolejnym etapie kształcenia.</w:t>
            </w:r>
          </w:p>
        </w:tc>
      </w:tr>
      <w:tr w:rsidR="00D0185F" w:rsidRPr="00D0185F" w14:paraId="73038B93" w14:textId="77777777" w:rsidTr="003A763F">
        <w:tc>
          <w:tcPr>
            <w:tcW w:w="9638" w:type="dxa"/>
            <w:shd w:val="clear" w:color="auto" w:fill="FFFFFF"/>
            <w:tcMar>
              <w:top w:w="28" w:type="dxa"/>
              <w:left w:w="28" w:type="dxa"/>
              <w:bottom w:w="28" w:type="dxa"/>
              <w:right w:w="28" w:type="dxa"/>
            </w:tcMar>
            <w:vAlign w:val="center"/>
          </w:tcPr>
          <w:p w14:paraId="6AC01BCD" w14:textId="77777777" w:rsidR="00D0185F" w:rsidRPr="00D0185F" w:rsidRDefault="00D0185F" w:rsidP="00D0185F">
            <w:pPr>
              <w:widowControl w:val="0"/>
              <w:suppressLineNumbers/>
              <w:suppressAutoHyphens/>
              <w:autoSpaceDN w:val="0"/>
              <w:spacing w:before="240" w:after="0" w:line="276"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5</w:t>
            </w:r>
            <w:r w:rsidRPr="00D0185F">
              <w:rPr>
                <w:rFonts w:ascii="Times New Roman" w:eastAsia="Andale Sans UI" w:hAnsi="Times New Roman" w:cs="Times New Roman"/>
                <w:b/>
                <w:bCs/>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będzie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przystępował</w:t>
            </w:r>
            <w:proofErr w:type="spellEnd"/>
            <w:r w:rsidRPr="00D0185F">
              <w:rPr>
                <w:rFonts w:ascii="Times New Roman" w:eastAsia="Andale Sans UI" w:hAnsi="Times New Roman" w:cs="Times New Roman"/>
                <w:kern w:val="3"/>
                <w:sz w:val="24"/>
                <w:szCs w:val="24"/>
              </w:rPr>
              <w:t xml:space="preserve"> do egzaminu ósmoklasisty z tego </w:t>
            </w:r>
            <w:proofErr w:type="spellStart"/>
            <w:r w:rsidRPr="00D0185F">
              <w:rPr>
                <w:rFonts w:ascii="Times New Roman" w:eastAsia="Andale Sans UI" w:hAnsi="Times New Roman" w:cs="Times New Roman"/>
                <w:kern w:val="3"/>
                <w:sz w:val="24"/>
                <w:szCs w:val="24"/>
              </w:rPr>
              <w:t>języka</w:t>
            </w:r>
            <w:proofErr w:type="spellEnd"/>
            <w:r w:rsidRPr="00D0185F">
              <w:rPr>
                <w:rFonts w:ascii="Times New Roman" w:eastAsia="Andale Sans UI" w:hAnsi="Times New Roman" w:cs="Times New Roman"/>
                <w:kern w:val="3"/>
                <w:sz w:val="24"/>
                <w:szCs w:val="24"/>
              </w:rPr>
              <w:t xml:space="preserve"> obcego </w:t>
            </w:r>
            <w:proofErr w:type="spellStart"/>
            <w:r w:rsidRPr="00D0185F">
              <w:rPr>
                <w:rFonts w:ascii="Times New Roman" w:eastAsia="Andale Sans UI" w:hAnsi="Times New Roman" w:cs="Times New Roman"/>
                <w:kern w:val="3"/>
                <w:sz w:val="24"/>
                <w:szCs w:val="24"/>
              </w:rPr>
              <w:t>nowożytnego</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którego</w:t>
            </w:r>
            <w:proofErr w:type="spellEnd"/>
            <w:r w:rsidRPr="00D0185F">
              <w:rPr>
                <w:rFonts w:ascii="Times New Roman" w:eastAsia="Andale Sans UI" w:hAnsi="Times New Roman" w:cs="Times New Roman"/>
                <w:kern w:val="3"/>
                <w:sz w:val="24"/>
                <w:szCs w:val="24"/>
              </w:rPr>
              <w:t xml:space="preserve"> uczy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 szkole w ramach </w:t>
            </w:r>
            <w:proofErr w:type="spellStart"/>
            <w:r w:rsidRPr="00D0185F">
              <w:rPr>
                <w:rFonts w:ascii="Times New Roman" w:eastAsia="Andale Sans UI" w:hAnsi="Times New Roman" w:cs="Times New Roman"/>
                <w:kern w:val="3"/>
                <w:sz w:val="24"/>
                <w:szCs w:val="24"/>
              </w:rPr>
              <w:t>obowiązkowych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zajęc</w:t>
            </w:r>
            <w:proofErr w:type="spellEnd"/>
            <w:r w:rsidRPr="00D0185F">
              <w:rPr>
                <w:rFonts w:ascii="Times New Roman" w:eastAsia="Andale Sans UI" w:hAnsi="Times New Roman" w:cs="Times New Roman"/>
                <w:kern w:val="3"/>
                <w:sz w:val="24"/>
                <w:szCs w:val="24"/>
              </w:rPr>
              <w:t>́ edukacyjnych.</w:t>
            </w:r>
          </w:p>
          <w:p w14:paraId="66F77D7C" w14:textId="77777777" w:rsidR="00D0185F" w:rsidRPr="00D0185F" w:rsidRDefault="00D0185F" w:rsidP="00D0185F">
            <w:pPr>
              <w:widowControl w:val="0"/>
              <w:suppressLineNumbers/>
              <w:suppressAutoHyphens/>
              <w:autoSpaceDN w:val="0"/>
              <w:spacing w:before="240" w:after="0" w:line="276"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6.</w:t>
            </w:r>
            <w:r w:rsidRPr="00D0185F">
              <w:rPr>
                <w:rFonts w:ascii="Times New Roman" w:eastAsia="Andale Sans UI" w:hAnsi="Times New Roman" w:cs="Times New Roman"/>
                <w:b/>
                <w:bCs/>
                <w:kern w:val="3"/>
                <w:sz w:val="24"/>
                <w:szCs w:val="24"/>
              </w:rPr>
              <w:t xml:space="preserve"> </w:t>
            </w:r>
            <w:r w:rsidRPr="00D0185F">
              <w:rPr>
                <w:rFonts w:ascii="Times New Roman" w:eastAsia="Andale Sans UI" w:hAnsi="Times New Roman" w:cs="Times New Roman"/>
                <w:kern w:val="3"/>
                <w:sz w:val="24"/>
                <w:szCs w:val="24"/>
              </w:rPr>
              <w:t xml:space="preserve">Wyniki egzaminu ósmoklasisty przedstawione </w:t>
            </w:r>
            <w:proofErr w:type="spellStart"/>
            <w:r w:rsidRPr="00D0185F">
              <w:rPr>
                <w:rFonts w:ascii="Times New Roman" w:eastAsia="Andale Sans UI" w:hAnsi="Times New Roman" w:cs="Times New Roman"/>
                <w:kern w:val="3"/>
                <w:sz w:val="24"/>
                <w:szCs w:val="24"/>
              </w:rPr>
              <w:t>zostana</w:t>
            </w:r>
            <w:proofErr w:type="spellEnd"/>
            <w:r w:rsidRPr="00D0185F">
              <w:rPr>
                <w:rFonts w:ascii="Times New Roman" w:eastAsia="Andale Sans UI" w:hAnsi="Times New Roman" w:cs="Times New Roman"/>
                <w:kern w:val="3"/>
                <w:sz w:val="24"/>
                <w:szCs w:val="24"/>
              </w:rPr>
              <w:t xml:space="preserve">̨ w formie </w:t>
            </w:r>
            <w:proofErr w:type="spellStart"/>
            <w:r w:rsidRPr="00D0185F">
              <w:rPr>
                <w:rFonts w:ascii="Times New Roman" w:eastAsia="Andale Sans UI" w:hAnsi="Times New Roman" w:cs="Times New Roman"/>
                <w:kern w:val="3"/>
                <w:sz w:val="24"/>
                <w:szCs w:val="24"/>
              </w:rPr>
              <w:t>procentów</w:t>
            </w:r>
            <w:proofErr w:type="spellEnd"/>
            <w:r w:rsidRPr="00D0185F">
              <w:rPr>
                <w:rFonts w:ascii="Times New Roman" w:eastAsia="Andale Sans UI" w:hAnsi="Times New Roman" w:cs="Times New Roman"/>
                <w:kern w:val="3"/>
                <w:sz w:val="24"/>
                <w:szCs w:val="24"/>
              </w:rPr>
              <w:t xml:space="preserve"> i na skali centylowej, </w:t>
            </w:r>
            <w:proofErr w:type="spellStart"/>
            <w:r w:rsidRPr="00D0185F">
              <w:rPr>
                <w:rFonts w:ascii="Times New Roman" w:eastAsia="Andale Sans UI" w:hAnsi="Times New Roman" w:cs="Times New Roman"/>
                <w:kern w:val="3"/>
                <w:sz w:val="24"/>
                <w:szCs w:val="24"/>
              </w:rPr>
              <w:t>obejmując</w:t>
            </w:r>
            <w:proofErr w:type="spellEnd"/>
            <w:r w:rsidRPr="00D0185F">
              <w:rPr>
                <w:rFonts w:ascii="Times New Roman" w:eastAsia="Andale Sans UI" w:hAnsi="Times New Roman" w:cs="Times New Roman"/>
                <w:kern w:val="3"/>
                <w:sz w:val="24"/>
                <w:szCs w:val="24"/>
              </w:rPr>
              <w:t xml:space="preserve"> wyniki z: </w:t>
            </w:r>
            <w:proofErr w:type="spellStart"/>
            <w:r w:rsidRPr="00D0185F">
              <w:rPr>
                <w:rFonts w:ascii="Times New Roman" w:eastAsia="Andale Sans UI" w:hAnsi="Times New Roman" w:cs="Times New Roman"/>
                <w:kern w:val="3"/>
                <w:sz w:val="24"/>
                <w:szCs w:val="24"/>
              </w:rPr>
              <w:t>języka</w:t>
            </w:r>
            <w:proofErr w:type="spellEnd"/>
            <w:r w:rsidRPr="00D0185F">
              <w:rPr>
                <w:rFonts w:ascii="Times New Roman" w:eastAsia="Andale Sans UI" w:hAnsi="Times New Roman" w:cs="Times New Roman"/>
                <w:kern w:val="3"/>
                <w:sz w:val="24"/>
                <w:szCs w:val="24"/>
              </w:rPr>
              <w:t xml:space="preserve"> polskiego, matematyki, </w:t>
            </w:r>
            <w:proofErr w:type="spellStart"/>
            <w:r w:rsidRPr="00D0185F">
              <w:rPr>
                <w:rFonts w:ascii="Times New Roman" w:eastAsia="Andale Sans UI" w:hAnsi="Times New Roman" w:cs="Times New Roman"/>
                <w:kern w:val="3"/>
                <w:sz w:val="24"/>
                <w:szCs w:val="24"/>
              </w:rPr>
              <w:t>języka</w:t>
            </w:r>
            <w:proofErr w:type="spellEnd"/>
            <w:r w:rsidRPr="00D0185F">
              <w:rPr>
                <w:rFonts w:ascii="Times New Roman" w:eastAsia="Andale Sans UI" w:hAnsi="Times New Roman" w:cs="Times New Roman"/>
                <w:kern w:val="3"/>
                <w:sz w:val="24"/>
                <w:szCs w:val="24"/>
              </w:rPr>
              <w:t xml:space="preserve"> obcego </w:t>
            </w:r>
            <w:proofErr w:type="spellStart"/>
            <w:r w:rsidRPr="00D0185F">
              <w:rPr>
                <w:rFonts w:ascii="Times New Roman" w:eastAsia="Andale Sans UI" w:hAnsi="Times New Roman" w:cs="Times New Roman"/>
                <w:kern w:val="3"/>
                <w:sz w:val="24"/>
                <w:szCs w:val="24"/>
              </w:rPr>
              <w:t>nowożytnego</w:t>
            </w:r>
            <w:proofErr w:type="spellEnd"/>
            <w:r w:rsidRPr="00D0185F">
              <w:rPr>
                <w:rFonts w:ascii="Times New Roman" w:eastAsia="Andale Sans UI" w:hAnsi="Times New Roman" w:cs="Times New Roman"/>
                <w:kern w:val="3"/>
                <w:sz w:val="24"/>
                <w:szCs w:val="24"/>
              </w:rPr>
              <w:t xml:space="preserve"> oraz – od roku szkolnego 2021/2022 – wynik z jednego wybranego przedmiotu </w:t>
            </w:r>
            <w:proofErr w:type="spellStart"/>
            <w:r w:rsidRPr="00D0185F">
              <w:rPr>
                <w:rFonts w:ascii="Times New Roman" w:eastAsia="Andale Sans UI" w:hAnsi="Times New Roman" w:cs="Times New Roman"/>
                <w:kern w:val="3"/>
                <w:sz w:val="24"/>
                <w:szCs w:val="24"/>
              </w:rPr>
              <w:t>spośród</w:t>
            </w:r>
            <w:proofErr w:type="spellEnd"/>
            <w:r w:rsidRPr="00D0185F">
              <w:rPr>
                <w:rFonts w:ascii="Times New Roman" w:eastAsia="Andale Sans UI" w:hAnsi="Times New Roman" w:cs="Times New Roman"/>
                <w:kern w:val="3"/>
                <w:sz w:val="24"/>
                <w:szCs w:val="24"/>
              </w:rPr>
              <w:t>: historii, biologii, chemii, fizyki, geografii.</w:t>
            </w:r>
          </w:p>
          <w:p w14:paraId="3F95DB1C" w14:textId="77777777" w:rsidR="00D0185F" w:rsidRPr="00D0185F" w:rsidRDefault="00D0185F" w:rsidP="00D0185F">
            <w:pPr>
              <w:widowControl w:val="0"/>
              <w:suppressLineNumbers/>
              <w:suppressAutoHyphens/>
              <w:autoSpaceDN w:val="0"/>
              <w:spacing w:before="240" w:after="0" w:line="276"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7. </w:t>
            </w:r>
            <w:proofErr w:type="spellStart"/>
            <w:r w:rsidRPr="00D0185F">
              <w:rPr>
                <w:rFonts w:ascii="Times New Roman" w:eastAsia="Andale Sans UI" w:hAnsi="Times New Roman" w:cs="Times New Roman"/>
                <w:kern w:val="3"/>
                <w:sz w:val="24"/>
                <w:szCs w:val="24"/>
              </w:rPr>
              <w:t>Przystąpienie</w:t>
            </w:r>
            <w:proofErr w:type="spellEnd"/>
            <w:r w:rsidRPr="00D0185F">
              <w:rPr>
                <w:rFonts w:ascii="Times New Roman" w:eastAsia="Andale Sans UI" w:hAnsi="Times New Roman" w:cs="Times New Roman"/>
                <w:kern w:val="3"/>
                <w:sz w:val="24"/>
                <w:szCs w:val="24"/>
              </w:rPr>
              <w:t xml:space="preserve"> do egzaminu ósmoklasisty jest </w:t>
            </w:r>
            <w:proofErr w:type="spellStart"/>
            <w:r w:rsidRPr="00D0185F">
              <w:rPr>
                <w:rFonts w:ascii="Times New Roman" w:eastAsia="Andale Sans UI" w:hAnsi="Times New Roman" w:cs="Times New Roman"/>
                <w:kern w:val="3"/>
                <w:sz w:val="24"/>
                <w:szCs w:val="24"/>
              </w:rPr>
              <w:t>obowiązkowe</w:t>
            </w:r>
            <w:proofErr w:type="spellEnd"/>
            <w:r w:rsidRPr="00D0185F">
              <w:rPr>
                <w:rFonts w:ascii="Times New Roman" w:eastAsia="Andale Sans UI" w:hAnsi="Times New Roman" w:cs="Times New Roman"/>
                <w:kern w:val="3"/>
                <w:sz w:val="24"/>
                <w:szCs w:val="24"/>
              </w:rPr>
              <w:t xml:space="preserve">. Wyniki uzyskane na tym egzaminie </w:t>
            </w:r>
            <w:proofErr w:type="spellStart"/>
            <w:r w:rsidRPr="00D0185F">
              <w:rPr>
                <w:rFonts w:ascii="Times New Roman" w:eastAsia="Andale Sans UI" w:hAnsi="Times New Roman" w:cs="Times New Roman"/>
                <w:kern w:val="3"/>
                <w:sz w:val="24"/>
                <w:szCs w:val="24"/>
              </w:rPr>
              <w:lastRenderedPageBreak/>
              <w:t>będa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stanowic</w:t>
            </w:r>
            <w:proofErr w:type="spellEnd"/>
            <w:r w:rsidRPr="00D0185F">
              <w:rPr>
                <w:rFonts w:ascii="Times New Roman" w:eastAsia="Andale Sans UI" w:hAnsi="Times New Roman" w:cs="Times New Roman"/>
                <w:kern w:val="3"/>
                <w:sz w:val="24"/>
                <w:szCs w:val="24"/>
              </w:rPr>
              <w:t xml:space="preserve">́ jedno z </w:t>
            </w:r>
            <w:proofErr w:type="spellStart"/>
            <w:r w:rsidRPr="00D0185F">
              <w:rPr>
                <w:rFonts w:ascii="Times New Roman" w:eastAsia="Andale Sans UI" w:hAnsi="Times New Roman" w:cs="Times New Roman"/>
                <w:kern w:val="3"/>
                <w:sz w:val="24"/>
                <w:szCs w:val="24"/>
              </w:rPr>
              <w:t>kryteriów</w:t>
            </w:r>
            <w:proofErr w:type="spellEnd"/>
            <w:r w:rsidRPr="00D0185F">
              <w:rPr>
                <w:rFonts w:ascii="Times New Roman" w:eastAsia="Andale Sans UI" w:hAnsi="Times New Roman" w:cs="Times New Roman"/>
                <w:kern w:val="3"/>
                <w:sz w:val="24"/>
                <w:szCs w:val="24"/>
              </w:rPr>
              <w:t xml:space="preserve"> rekrutacji do </w:t>
            </w:r>
            <w:proofErr w:type="spellStart"/>
            <w:r w:rsidRPr="00D0185F">
              <w:rPr>
                <w:rFonts w:ascii="Times New Roman" w:eastAsia="Andale Sans UI" w:hAnsi="Times New Roman" w:cs="Times New Roman"/>
                <w:kern w:val="3"/>
                <w:sz w:val="24"/>
                <w:szCs w:val="24"/>
              </w:rPr>
              <w:t>szkół</w:t>
            </w:r>
            <w:proofErr w:type="spellEnd"/>
            <w:r w:rsidRPr="00D0185F">
              <w:rPr>
                <w:rFonts w:ascii="Times New Roman" w:eastAsia="Andale Sans UI" w:hAnsi="Times New Roman" w:cs="Times New Roman"/>
                <w:kern w:val="3"/>
                <w:sz w:val="24"/>
                <w:szCs w:val="24"/>
              </w:rPr>
              <w:t xml:space="preserve"> ponadpodstawowych.</w:t>
            </w:r>
          </w:p>
        </w:tc>
      </w:tr>
    </w:tbl>
    <w:p w14:paraId="6A0E6E67"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b/>
          <w:bCs/>
          <w:kern w:val="3"/>
          <w:sz w:val="24"/>
          <w:szCs w:val="24"/>
        </w:rPr>
        <w:lastRenderedPageBreak/>
        <w:t xml:space="preserve">Rozdział 14 </w:t>
      </w:r>
      <w:proofErr w:type="spellStart"/>
      <w:r w:rsidRPr="00D0185F">
        <w:rPr>
          <w:rFonts w:ascii="Times New Roman" w:eastAsia="Andale Sans UI" w:hAnsi="Times New Roman" w:cs="Times New Roman"/>
          <w:b/>
          <w:kern w:val="3"/>
          <w:sz w:val="24"/>
          <w:szCs w:val="24"/>
        </w:rPr>
        <w:t>Świadectwa</w:t>
      </w:r>
      <w:proofErr w:type="spellEnd"/>
      <w:r w:rsidRPr="00D0185F">
        <w:rPr>
          <w:rFonts w:ascii="Times New Roman" w:eastAsia="Andale Sans UI" w:hAnsi="Times New Roman" w:cs="Times New Roman"/>
          <w:b/>
          <w:kern w:val="3"/>
          <w:sz w:val="24"/>
          <w:szCs w:val="24"/>
        </w:rPr>
        <w:t xml:space="preserve"> szkolne i inne druki szkolne.</w:t>
      </w:r>
    </w:p>
    <w:p w14:paraId="46AE43C1"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77</w:t>
      </w:r>
    </w:p>
    <w:p w14:paraId="266A10E4"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1</w:t>
      </w:r>
      <w:r w:rsidRPr="00D0185F">
        <w:rPr>
          <w:rFonts w:ascii="Times New Roman" w:eastAsia="Andale Sans UI" w:hAnsi="Times New Roman" w:cs="Times New Roman"/>
          <w:b/>
          <w:bCs/>
          <w:kern w:val="3"/>
          <w:sz w:val="24"/>
          <w:szCs w:val="24"/>
        </w:rPr>
        <w:t>.</w:t>
      </w:r>
      <w:r w:rsidRPr="00D0185F">
        <w:rPr>
          <w:rFonts w:ascii="Times New Roman" w:eastAsia="Andale Sans UI" w:hAnsi="Times New Roman" w:cs="Times New Roman"/>
          <w:kern w:val="3"/>
          <w:sz w:val="24"/>
          <w:szCs w:val="24"/>
        </w:rPr>
        <w:t xml:space="preserve"> Po </w:t>
      </w:r>
      <w:proofErr w:type="spellStart"/>
      <w:r w:rsidRPr="00D0185F">
        <w:rPr>
          <w:rFonts w:ascii="Times New Roman" w:eastAsia="Andale Sans UI" w:hAnsi="Times New Roman" w:cs="Times New Roman"/>
          <w:kern w:val="3"/>
          <w:sz w:val="24"/>
          <w:szCs w:val="24"/>
        </w:rPr>
        <w:t>ukończeniu</w:t>
      </w:r>
      <w:proofErr w:type="spellEnd"/>
      <w:r w:rsidRPr="00D0185F">
        <w:rPr>
          <w:rFonts w:ascii="Times New Roman" w:eastAsia="Andale Sans UI" w:hAnsi="Times New Roman" w:cs="Times New Roman"/>
          <w:kern w:val="3"/>
          <w:sz w:val="24"/>
          <w:szCs w:val="24"/>
        </w:rPr>
        <w:t xml:space="preserve"> nauki w danej klasie, z </w:t>
      </w:r>
      <w:proofErr w:type="spellStart"/>
      <w:r w:rsidRPr="00D0185F">
        <w:rPr>
          <w:rFonts w:ascii="Times New Roman" w:eastAsia="Andale Sans UI" w:hAnsi="Times New Roman" w:cs="Times New Roman"/>
          <w:kern w:val="3"/>
          <w:sz w:val="24"/>
          <w:szCs w:val="24"/>
        </w:rPr>
        <w:t>wyjątkiem</w:t>
      </w:r>
      <w:proofErr w:type="spellEnd"/>
      <w:r w:rsidRPr="00D0185F">
        <w:rPr>
          <w:rFonts w:ascii="Times New Roman" w:eastAsia="Andale Sans UI" w:hAnsi="Times New Roman" w:cs="Times New Roman"/>
          <w:kern w:val="3"/>
          <w:sz w:val="24"/>
          <w:szCs w:val="24"/>
        </w:rPr>
        <w:t xml:space="preserve"> klasy programowo </w:t>
      </w:r>
      <w:proofErr w:type="spellStart"/>
      <w:r w:rsidRPr="00D0185F">
        <w:rPr>
          <w:rFonts w:ascii="Times New Roman" w:eastAsia="Andale Sans UI" w:hAnsi="Times New Roman" w:cs="Times New Roman"/>
          <w:kern w:val="3"/>
          <w:sz w:val="24"/>
          <w:szCs w:val="24"/>
        </w:rPr>
        <w:t>najwyższej</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zależnie</w:t>
      </w:r>
      <w:proofErr w:type="spellEnd"/>
      <w:r w:rsidRPr="00D0185F">
        <w:rPr>
          <w:rFonts w:ascii="Times New Roman" w:eastAsia="Andale Sans UI" w:hAnsi="Times New Roman" w:cs="Times New Roman"/>
          <w:kern w:val="3"/>
          <w:sz w:val="24"/>
          <w:szCs w:val="24"/>
        </w:rPr>
        <w:t xml:space="preserve"> od </w:t>
      </w:r>
      <w:proofErr w:type="spellStart"/>
      <w:r w:rsidRPr="00D0185F">
        <w:rPr>
          <w:rFonts w:ascii="Times New Roman" w:eastAsia="Andale Sans UI" w:hAnsi="Times New Roman" w:cs="Times New Roman"/>
          <w:kern w:val="3"/>
          <w:sz w:val="24"/>
          <w:szCs w:val="24"/>
        </w:rPr>
        <w:t>wyników</w:t>
      </w:r>
      <w:proofErr w:type="spellEnd"/>
      <w:r w:rsidRPr="00D0185F">
        <w:rPr>
          <w:rFonts w:ascii="Times New Roman" w:eastAsia="Andale Sans UI" w:hAnsi="Times New Roman" w:cs="Times New Roman"/>
          <w:kern w:val="3"/>
          <w:sz w:val="24"/>
          <w:szCs w:val="24"/>
        </w:rPr>
        <w:t xml:space="preserve"> klasyfikacji rocznej, otrzymuje </w:t>
      </w:r>
      <w:proofErr w:type="spellStart"/>
      <w:r w:rsidRPr="00D0185F">
        <w:rPr>
          <w:rFonts w:ascii="Times New Roman" w:eastAsia="Andale Sans UI" w:hAnsi="Times New Roman" w:cs="Times New Roman"/>
          <w:kern w:val="3"/>
          <w:sz w:val="24"/>
          <w:szCs w:val="24"/>
        </w:rPr>
        <w:t>świadectwo</w:t>
      </w:r>
      <w:proofErr w:type="spellEnd"/>
      <w:r w:rsidRPr="00D0185F">
        <w:rPr>
          <w:rFonts w:ascii="Times New Roman" w:eastAsia="Andale Sans UI" w:hAnsi="Times New Roman" w:cs="Times New Roman"/>
          <w:kern w:val="3"/>
          <w:sz w:val="24"/>
          <w:szCs w:val="24"/>
        </w:rPr>
        <w:t xml:space="preserve"> szkolne promocyjne </w:t>
      </w:r>
      <w:proofErr w:type="spellStart"/>
      <w:r w:rsidRPr="00D0185F">
        <w:rPr>
          <w:rFonts w:ascii="Times New Roman" w:eastAsia="Andale Sans UI" w:hAnsi="Times New Roman" w:cs="Times New Roman"/>
          <w:kern w:val="3"/>
          <w:sz w:val="24"/>
          <w:szCs w:val="24"/>
        </w:rPr>
        <w:t>potwierdzające</w:t>
      </w:r>
      <w:proofErr w:type="spellEnd"/>
      <w:r w:rsidRPr="00D0185F">
        <w:rPr>
          <w:rFonts w:ascii="Times New Roman" w:eastAsia="Andale Sans UI" w:hAnsi="Times New Roman" w:cs="Times New Roman"/>
          <w:kern w:val="3"/>
          <w:sz w:val="24"/>
          <w:szCs w:val="24"/>
        </w:rPr>
        <w:t xml:space="preserve"> uzyskanie lub nieuzyskanie promocji do klasy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Wzory </w:t>
      </w:r>
      <w:proofErr w:type="spellStart"/>
      <w:r w:rsidRPr="00D0185F">
        <w:rPr>
          <w:rFonts w:ascii="Times New Roman" w:eastAsia="Andale Sans UI" w:hAnsi="Times New Roman" w:cs="Times New Roman"/>
          <w:kern w:val="3"/>
          <w:sz w:val="24"/>
          <w:szCs w:val="24"/>
        </w:rPr>
        <w:t>świadectw</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określaja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odrębne</w:t>
      </w:r>
      <w:proofErr w:type="spellEnd"/>
      <w:r w:rsidRPr="00D0185F">
        <w:rPr>
          <w:rFonts w:ascii="Times New Roman" w:eastAsia="Andale Sans UI" w:hAnsi="Times New Roman" w:cs="Times New Roman"/>
          <w:kern w:val="3"/>
          <w:sz w:val="24"/>
          <w:szCs w:val="24"/>
        </w:rPr>
        <w:t xml:space="preserve"> przepisy.</w:t>
      </w:r>
    </w:p>
    <w:p w14:paraId="4E16C322"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2.</w:t>
      </w:r>
      <w:r w:rsidRPr="00D0185F">
        <w:rPr>
          <w:rFonts w:ascii="Times New Roman" w:eastAsia="Andale Sans UI" w:hAnsi="Times New Roman" w:cs="Times New Roman"/>
          <w:b/>
          <w:bCs/>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otrzymał promocję do klasy programowo </w:t>
      </w:r>
      <w:proofErr w:type="spellStart"/>
      <w:r w:rsidRPr="00D0185F">
        <w:rPr>
          <w:rFonts w:ascii="Times New Roman" w:eastAsia="Andale Sans UI" w:hAnsi="Times New Roman" w:cs="Times New Roman"/>
          <w:kern w:val="3"/>
          <w:sz w:val="24"/>
          <w:szCs w:val="24"/>
        </w:rPr>
        <w:t>wyższej</w:t>
      </w:r>
      <w:proofErr w:type="spellEnd"/>
      <w:r w:rsidRPr="00D0185F">
        <w:rPr>
          <w:rFonts w:ascii="Times New Roman" w:eastAsia="Andale Sans UI" w:hAnsi="Times New Roman" w:cs="Times New Roman"/>
          <w:kern w:val="3"/>
          <w:sz w:val="24"/>
          <w:szCs w:val="24"/>
        </w:rPr>
        <w:t xml:space="preserve"> z </w:t>
      </w:r>
      <w:proofErr w:type="spellStart"/>
      <w:r w:rsidRPr="00D0185F">
        <w:rPr>
          <w:rFonts w:ascii="Times New Roman" w:eastAsia="Andale Sans UI" w:hAnsi="Times New Roman" w:cs="Times New Roman"/>
          <w:kern w:val="3"/>
          <w:sz w:val="24"/>
          <w:szCs w:val="24"/>
        </w:rPr>
        <w:t>wyróżnieniem</w:t>
      </w:r>
      <w:proofErr w:type="spellEnd"/>
      <w:r w:rsidRPr="00D0185F">
        <w:rPr>
          <w:rFonts w:ascii="Times New Roman" w:eastAsia="Andale Sans UI" w:hAnsi="Times New Roman" w:cs="Times New Roman"/>
          <w:kern w:val="3"/>
          <w:sz w:val="24"/>
          <w:szCs w:val="24"/>
        </w:rPr>
        <w:t xml:space="preserve">, otrzymuje </w:t>
      </w:r>
      <w:proofErr w:type="spellStart"/>
      <w:r w:rsidRPr="00D0185F">
        <w:rPr>
          <w:rFonts w:ascii="Times New Roman" w:eastAsia="Andale Sans UI" w:hAnsi="Times New Roman" w:cs="Times New Roman"/>
          <w:kern w:val="3"/>
          <w:sz w:val="24"/>
          <w:szCs w:val="24"/>
        </w:rPr>
        <w:t>świadectwo</w:t>
      </w:r>
      <w:proofErr w:type="spellEnd"/>
      <w:r w:rsidRPr="00D0185F">
        <w:rPr>
          <w:rFonts w:ascii="Times New Roman" w:eastAsia="Andale Sans UI" w:hAnsi="Times New Roman" w:cs="Times New Roman"/>
          <w:kern w:val="3"/>
          <w:sz w:val="24"/>
          <w:szCs w:val="24"/>
        </w:rPr>
        <w:t xml:space="preserve"> szkolne promocyjne </w:t>
      </w:r>
      <w:proofErr w:type="spellStart"/>
      <w:r w:rsidRPr="00D0185F">
        <w:rPr>
          <w:rFonts w:ascii="Times New Roman" w:eastAsia="Andale Sans UI" w:hAnsi="Times New Roman" w:cs="Times New Roman"/>
          <w:kern w:val="3"/>
          <w:sz w:val="24"/>
          <w:szCs w:val="24"/>
        </w:rPr>
        <w:t>potwierdzające</w:t>
      </w:r>
      <w:proofErr w:type="spellEnd"/>
      <w:r w:rsidRPr="00D0185F">
        <w:rPr>
          <w:rFonts w:ascii="Times New Roman" w:eastAsia="Andale Sans UI" w:hAnsi="Times New Roman" w:cs="Times New Roman"/>
          <w:kern w:val="3"/>
          <w:sz w:val="24"/>
          <w:szCs w:val="24"/>
        </w:rPr>
        <w:t xml:space="preserve"> uzyskanie promocji z </w:t>
      </w:r>
      <w:proofErr w:type="spellStart"/>
      <w:r w:rsidRPr="00D0185F">
        <w:rPr>
          <w:rFonts w:ascii="Times New Roman" w:eastAsia="Andale Sans UI" w:hAnsi="Times New Roman" w:cs="Times New Roman"/>
          <w:kern w:val="3"/>
          <w:sz w:val="24"/>
          <w:szCs w:val="24"/>
        </w:rPr>
        <w:t>wyróżnieniem</w:t>
      </w:r>
      <w:proofErr w:type="spellEnd"/>
      <w:r w:rsidRPr="00D0185F">
        <w:rPr>
          <w:rFonts w:ascii="Times New Roman" w:eastAsia="Andale Sans UI" w:hAnsi="Times New Roman" w:cs="Times New Roman"/>
          <w:kern w:val="3"/>
          <w:sz w:val="24"/>
          <w:szCs w:val="24"/>
        </w:rPr>
        <w:t>.</w:t>
      </w:r>
    </w:p>
    <w:p w14:paraId="5A48D40E"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 xml:space="preserve">3. Do </w:t>
      </w:r>
      <w:proofErr w:type="spellStart"/>
      <w:r w:rsidRPr="00D0185F">
        <w:rPr>
          <w:rFonts w:ascii="Times New Roman" w:eastAsia="Andale Sans UI" w:hAnsi="Times New Roman" w:cs="Times New Roman"/>
          <w:kern w:val="3"/>
          <w:sz w:val="24"/>
          <w:szCs w:val="24"/>
        </w:rPr>
        <w:t>szczególnych</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osiągnięc</w:t>
      </w:r>
      <w:proofErr w:type="spellEnd"/>
      <w:r w:rsidRPr="00D0185F">
        <w:rPr>
          <w:rFonts w:ascii="Times New Roman" w:eastAsia="Andale Sans UI" w:hAnsi="Times New Roman" w:cs="Times New Roman"/>
          <w:kern w:val="3"/>
          <w:sz w:val="24"/>
          <w:szCs w:val="24"/>
        </w:rPr>
        <w:t xml:space="preserve">́ ucznia, wpisywanych na </w:t>
      </w:r>
      <w:proofErr w:type="spellStart"/>
      <w:r w:rsidRPr="00D0185F">
        <w:rPr>
          <w:rFonts w:ascii="Times New Roman" w:eastAsia="Andale Sans UI" w:hAnsi="Times New Roman" w:cs="Times New Roman"/>
          <w:kern w:val="3"/>
          <w:sz w:val="24"/>
          <w:szCs w:val="24"/>
        </w:rPr>
        <w:t>świadectwo</w:t>
      </w:r>
      <w:proofErr w:type="spellEnd"/>
      <w:r w:rsidRPr="00D0185F">
        <w:rPr>
          <w:rFonts w:ascii="Times New Roman" w:eastAsia="Andale Sans UI" w:hAnsi="Times New Roman" w:cs="Times New Roman"/>
          <w:kern w:val="3"/>
          <w:sz w:val="24"/>
          <w:szCs w:val="24"/>
        </w:rPr>
        <w:t xml:space="preserve"> szkolne zalicza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osiągnięcia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określone</w:t>
      </w:r>
      <w:proofErr w:type="spellEnd"/>
      <w:r w:rsidRPr="00D0185F">
        <w:rPr>
          <w:rFonts w:ascii="Times New Roman" w:eastAsia="Andale Sans UI" w:hAnsi="Times New Roman" w:cs="Times New Roman"/>
          <w:kern w:val="3"/>
          <w:sz w:val="24"/>
          <w:szCs w:val="24"/>
        </w:rPr>
        <w:t xml:space="preserve"> przez Śląskiego Kuratora </w:t>
      </w:r>
      <w:proofErr w:type="spellStart"/>
      <w:r w:rsidRPr="00D0185F">
        <w:rPr>
          <w:rFonts w:ascii="Times New Roman" w:eastAsia="Andale Sans UI" w:hAnsi="Times New Roman" w:cs="Times New Roman"/>
          <w:kern w:val="3"/>
          <w:sz w:val="24"/>
          <w:szCs w:val="24"/>
        </w:rPr>
        <w:t>Oświaty</w:t>
      </w:r>
      <w:proofErr w:type="spellEnd"/>
      <w:r w:rsidRPr="00D0185F">
        <w:rPr>
          <w:rFonts w:ascii="Times New Roman" w:eastAsia="Andale Sans UI" w:hAnsi="Times New Roman" w:cs="Times New Roman"/>
          <w:kern w:val="3"/>
          <w:sz w:val="24"/>
          <w:szCs w:val="24"/>
        </w:rPr>
        <w:t>.</w:t>
      </w:r>
    </w:p>
    <w:p w14:paraId="36FBFBB9" w14:textId="77777777" w:rsidR="00D0185F" w:rsidRPr="00D0185F" w:rsidRDefault="00D0185F" w:rsidP="00D0185F">
      <w:pPr>
        <w:widowControl w:val="0"/>
        <w:suppressAutoHyphens/>
        <w:autoSpaceDN w:val="0"/>
        <w:spacing w:after="120" w:line="240" w:lineRule="auto"/>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4</w:t>
      </w:r>
      <w:r w:rsidRPr="00D0185F">
        <w:rPr>
          <w:rFonts w:ascii="Times New Roman" w:eastAsia="Andale Sans UI" w:hAnsi="Times New Roman" w:cs="Times New Roman"/>
          <w:b/>
          <w:bCs/>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szkoły, </w:t>
      </w:r>
      <w:proofErr w:type="spellStart"/>
      <w:r w:rsidRPr="00D0185F">
        <w:rPr>
          <w:rFonts w:ascii="Times New Roman" w:eastAsia="Andale Sans UI" w:hAnsi="Times New Roman" w:cs="Times New Roman"/>
          <w:kern w:val="3"/>
          <w:sz w:val="24"/>
          <w:szCs w:val="24"/>
        </w:rPr>
        <w:t>który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ukończył</w:t>
      </w:r>
      <w:proofErr w:type="spellEnd"/>
      <w:r w:rsidRPr="00D0185F">
        <w:rPr>
          <w:rFonts w:ascii="Times New Roman" w:eastAsia="Andale Sans UI" w:hAnsi="Times New Roman" w:cs="Times New Roman"/>
          <w:kern w:val="3"/>
          <w:sz w:val="24"/>
          <w:szCs w:val="24"/>
        </w:rPr>
        <w:t xml:space="preserve"> daną </w:t>
      </w:r>
      <w:proofErr w:type="spellStart"/>
      <w:r w:rsidRPr="00D0185F">
        <w:rPr>
          <w:rFonts w:ascii="Times New Roman" w:eastAsia="Andale Sans UI" w:hAnsi="Times New Roman" w:cs="Times New Roman"/>
          <w:kern w:val="3"/>
          <w:sz w:val="24"/>
          <w:szCs w:val="24"/>
        </w:rPr>
        <w:t>szkołe</w:t>
      </w:r>
      <w:proofErr w:type="spellEnd"/>
      <w:r w:rsidRPr="00D0185F">
        <w:rPr>
          <w:rFonts w:ascii="Times New Roman" w:eastAsia="Andale Sans UI" w:hAnsi="Times New Roman" w:cs="Times New Roman"/>
          <w:kern w:val="3"/>
          <w:sz w:val="24"/>
          <w:szCs w:val="24"/>
        </w:rPr>
        <w:t xml:space="preserve">̨, otrzymuje </w:t>
      </w:r>
      <w:proofErr w:type="spellStart"/>
      <w:r w:rsidRPr="00D0185F">
        <w:rPr>
          <w:rFonts w:ascii="Times New Roman" w:eastAsia="Andale Sans UI" w:hAnsi="Times New Roman" w:cs="Times New Roman"/>
          <w:kern w:val="3"/>
          <w:sz w:val="24"/>
          <w:szCs w:val="24"/>
        </w:rPr>
        <w:t>świadectwo</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ukończenia</w:t>
      </w:r>
      <w:proofErr w:type="spellEnd"/>
      <w:r w:rsidRPr="00D0185F">
        <w:rPr>
          <w:rFonts w:ascii="Times New Roman" w:eastAsia="Andale Sans UI" w:hAnsi="Times New Roman" w:cs="Times New Roman"/>
          <w:kern w:val="3"/>
          <w:sz w:val="24"/>
          <w:szCs w:val="24"/>
        </w:rPr>
        <w:t xml:space="preserve"> szkoły.</w:t>
      </w:r>
    </w:p>
    <w:p w14:paraId="7BF4AB7D"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Andale Sans UI" w:hAnsi="Times New Roman" w:cs="Times New Roman"/>
          <w:b/>
          <w:kern w:val="3"/>
          <w:sz w:val="24"/>
          <w:szCs w:val="24"/>
        </w:rPr>
        <w:t>§ 78</w:t>
      </w:r>
    </w:p>
    <w:p w14:paraId="7463DEF5" w14:textId="77777777" w:rsidR="00D0185F" w:rsidRPr="00D0185F" w:rsidRDefault="00D0185F" w:rsidP="00D0185F">
      <w:pPr>
        <w:widowControl w:val="0"/>
        <w:suppressAutoHyphens/>
        <w:autoSpaceDN w:val="0"/>
        <w:spacing w:after="120" w:line="240" w:lineRule="auto"/>
        <w:jc w:val="both"/>
        <w:textAlignment w:val="baseline"/>
        <w:rPr>
          <w:rFonts w:ascii="Times New Roman" w:eastAsia="Andale Sans UI" w:hAnsi="Times New Roman" w:cs="Times New Roman"/>
          <w:kern w:val="3"/>
          <w:sz w:val="24"/>
          <w:szCs w:val="24"/>
        </w:rPr>
      </w:pPr>
      <w:r w:rsidRPr="00D0185F">
        <w:rPr>
          <w:rFonts w:ascii="Times New Roman" w:eastAsia="Andale Sans UI" w:hAnsi="Times New Roman" w:cs="Times New Roman"/>
          <w:iCs/>
          <w:kern w:val="3"/>
          <w:sz w:val="24"/>
          <w:szCs w:val="24"/>
        </w:rPr>
        <w:t>5</w:t>
      </w:r>
      <w:r w:rsidRPr="00D0185F">
        <w:rPr>
          <w:rFonts w:ascii="Times New Roman" w:eastAsia="Andale Sans UI" w:hAnsi="Times New Roman" w:cs="Times New Roman"/>
          <w:i/>
          <w:kern w:val="3"/>
          <w:sz w:val="24"/>
          <w:szCs w:val="24"/>
        </w:rPr>
        <w:t>.</w:t>
      </w:r>
      <w:r w:rsidRPr="00D0185F">
        <w:rPr>
          <w:rFonts w:ascii="Times New Roman" w:eastAsia="Andale Sans UI" w:hAnsi="Times New Roman" w:cs="Times New Roman"/>
          <w:b/>
          <w:bCs/>
          <w:i/>
          <w:kern w:val="3"/>
          <w:sz w:val="24"/>
          <w:szCs w:val="24"/>
        </w:rPr>
        <w:t xml:space="preserve"> </w:t>
      </w:r>
      <w:proofErr w:type="spellStart"/>
      <w:r w:rsidRPr="00D0185F">
        <w:rPr>
          <w:rFonts w:ascii="Times New Roman" w:eastAsia="Andale Sans UI" w:hAnsi="Times New Roman" w:cs="Times New Roman"/>
          <w:kern w:val="3"/>
          <w:sz w:val="24"/>
          <w:szCs w:val="24"/>
        </w:rPr>
        <w:t>Każdy</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uczen</w:t>
      </w:r>
      <w:proofErr w:type="spellEnd"/>
      <w:r w:rsidRPr="00D0185F">
        <w:rPr>
          <w:rFonts w:ascii="Times New Roman" w:eastAsia="Andale Sans UI" w:hAnsi="Times New Roman" w:cs="Times New Roman"/>
          <w:kern w:val="3"/>
          <w:sz w:val="24"/>
          <w:szCs w:val="24"/>
        </w:rPr>
        <w:t xml:space="preserve">́ szkoły otrzymuje legitymację szkolną, </w:t>
      </w:r>
      <w:proofErr w:type="spellStart"/>
      <w:r w:rsidRPr="00D0185F">
        <w:rPr>
          <w:rFonts w:ascii="Times New Roman" w:eastAsia="Andale Sans UI" w:hAnsi="Times New Roman" w:cs="Times New Roman"/>
          <w:kern w:val="3"/>
          <w:sz w:val="24"/>
          <w:szCs w:val="24"/>
        </w:rPr>
        <w:t>której</w:t>
      </w:r>
      <w:proofErr w:type="spellEnd"/>
      <w:r w:rsidRPr="00D0185F">
        <w:rPr>
          <w:rFonts w:ascii="Times New Roman" w:eastAsia="Andale Sans UI" w:hAnsi="Times New Roman" w:cs="Times New Roman"/>
          <w:kern w:val="3"/>
          <w:sz w:val="24"/>
          <w:szCs w:val="24"/>
        </w:rPr>
        <w:t xml:space="preserve"> rodzaj </w:t>
      </w:r>
      <w:proofErr w:type="spellStart"/>
      <w:r w:rsidRPr="00D0185F">
        <w:rPr>
          <w:rFonts w:ascii="Times New Roman" w:eastAsia="Andale Sans UI" w:hAnsi="Times New Roman" w:cs="Times New Roman"/>
          <w:kern w:val="3"/>
          <w:sz w:val="24"/>
          <w:szCs w:val="24"/>
        </w:rPr>
        <w:t>określaja</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odrębne</w:t>
      </w:r>
      <w:proofErr w:type="spellEnd"/>
      <w:r w:rsidRPr="00D0185F">
        <w:rPr>
          <w:rFonts w:ascii="Times New Roman" w:eastAsia="Andale Sans UI" w:hAnsi="Times New Roman" w:cs="Times New Roman"/>
          <w:kern w:val="3"/>
          <w:sz w:val="24"/>
          <w:szCs w:val="24"/>
        </w:rPr>
        <w:t xml:space="preserve"> przepisy. </w:t>
      </w:r>
      <w:proofErr w:type="spellStart"/>
      <w:r w:rsidRPr="00D0185F">
        <w:rPr>
          <w:rFonts w:ascii="Times New Roman" w:eastAsia="Andale Sans UI" w:hAnsi="Times New Roman" w:cs="Times New Roman"/>
          <w:kern w:val="3"/>
          <w:sz w:val="24"/>
          <w:szCs w:val="24"/>
        </w:rPr>
        <w:t>Ważnośc</w:t>
      </w:r>
      <w:proofErr w:type="spellEnd"/>
      <w:r w:rsidRPr="00D0185F">
        <w:rPr>
          <w:rFonts w:ascii="Times New Roman" w:eastAsia="Andale Sans UI" w:hAnsi="Times New Roman" w:cs="Times New Roman"/>
          <w:kern w:val="3"/>
          <w:sz w:val="24"/>
          <w:szCs w:val="24"/>
        </w:rPr>
        <w:t xml:space="preserve">́ legitymacji szkolnej potwierdza </w:t>
      </w:r>
      <w:proofErr w:type="spellStart"/>
      <w:r w:rsidRPr="00D0185F">
        <w:rPr>
          <w:rFonts w:ascii="Times New Roman" w:eastAsia="Andale Sans UI" w:hAnsi="Times New Roman" w:cs="Times New Roman"/>
          <w:kern w:val="3"/>
          <w:sz w:val="24"/>
          <w:szCs w:val="24"/>
        </w:rPr>
        <w:t>sie</w:t>
      </w:r>
      <w:proofErr w:type="spellEnd"/>
      <w:r w:rsidRPr="00D0185F">
        <w:rPr>
          <w:rFonts w:ascii="Times New Roman" w:eastAsia="Andale Sans UI" w:hAnsi="Times New Roman" w:cs="Times New Roman"/>
          <w:kern w:val="3"/>
          <w:sz w:val="24"/>
          <w:szCs w:val="24"/>
        </w:rPr>
        <w:t xml:space="preserve">̨ w kolejnym roku szkolnym przez umieszczenie daty </w:t>
      </w:r>
      <w:proofErr w:type="spellStart"/>
      <w:r w:rsidRPr="00D0185F">
        <w:rPr>
          <w:rFonts w:ascii="Times New Roman" w:eastAsia="Andale Sans UI" w:hAnsi="Times New Roman" w:cs="Times New Roman"/>
          <w:kern w:val="3"/>
          <w:sz w:val="24"/>
          <w:szCs w:val="24"/>
        </w:rPr>
        <w:t>ważności</w:t>
      </w:r>
      <w:proofErr w:type="spellEnd"/>
      <w:r w:rsidRPr="00D0185F">
        <w:rPr>
          <w:rFonts w:ascii="Times New Roman" w:eastAsia="Andale Sans UI" w:hAnsi="Times New Roman" w:cs="Times New Roman"/>
          <w:kern w:val="3"/>
          <w:sz w:val="24"/>
          <w:szCs w:val="24"/>
        </w:rPr>
        <w:t xml:space="preserve"> i </w:t>
      </w:r>
      <w:proofErr w:type="spellStart"/>
      <w:r w:rsidRPr="00D0185F">
        <w:rPr>
          <w:rFonts w:ascii="Times New Roman" w:eastAsia="Andale Sans UI" w:hAnsi="Times New Roman" w:cs="Times New Roman"/>
          <w:kern w:val="3"/>
          <w:sz w:val="24"/>
          <w:szCs w:val="24"/>
        </w:rPr>
        <w:t>pieczęci</w:t>
      </w:r>
      <w:proofErr w:type="spellEnd"/>
      <w:r w:rsidRPr="00D0185F">
        <w:rPr>
          <w:rFonts w:ascii="Times New Roman" w:eastAsia="Andale Sans UI" w:hAnsi="Times New Roman" w:cs="Times New Roman"/>
          <w:kern w:val="3"/>
          <w:sz w:val="24"/>
          <w:szCs w:val="24"/>
        </w:rPr>
        <w:t xml:space="preserve"> </w:t>
      </w:r>
      <w:proofErr w:type="spellStart"/>
      <w:r w:rsidRPr="00D0185F">
        <w:rPr>
          <w:rFonts w:ascii="Times New Roman" w:eastAsia="Andale Sans UI" w:hAnsi="Times New Roman" w:cs="Times New Roman"/>
          <w:kern w:val="3"/>
          <w:sz w:val="24"/>
          <w:szCs w:val="24"/>
        </w:rPr>
        <w:t>urzędowej</w:t>
      </w:r>
      <w:proofErr w:type="spellEnd"/>
      <w:r w:rsidRPr="00D0185F">
        <w:rPr>
          <w:rFonts w:ascii="Times New Roman" w:eastAsia="Andale Sans UI" w:hAnsi="Times New Roman" w:cs="Times New Roman"/>
          <w:kern w:val="3"/>
          <w:sz w:val="24"/>
          <w:szCs w:val="24"/>
        </w:rPr>
        <w:t xml:space="preserve"> szkoły.</w:t>
      </w:r>
    </w:p>
    <w:p w14:paraId="366D434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p>
    <w:p w14:paraId="18BAF8C0" w14:textId="77777777" w:rsidR="00D0185F" w:rsidRPr="00D0185F" w:rsidRDefault="00D0185F" w:rsidP="00D0185F">
      <w:pPr>
        <w:widowControl w:val="0"/>
        <w:suppressAutoHyphens/>
        <w:autoSpaceDN w:val="0"/>
        <w:spacing w:after="0" w:line="240" w:lineRule="auto"/>
        <w:jc w:val="both"/>
        <w:textAlignment w:val="baseline"/>
        <w:rPr>
          <w:rFonts w:ascii="Times New Roman" w:eastAsia="Andale Sans UI" w:hAnsi="Times New Roman" w:cs="Times New Roman"/>
          <w:kern w:val="3"/>
          <w:sz w:val="23"/>
          <w:szCs w:val="23"/>
        </w:rPr>
      </w:pPr>
    </w:p>
    <w:p w14:paraId="57E59E30"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32"/>
          <w:szCs w:val="32"/>
        </w:rPr>
        <w:t>Dział VIII</w:t>
      </w:r>
    </w:p>
    <w:p w14:paraId="1EF2795F"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32"/>
          <w:szCs w:val="32"/>
        </w:rPr>
        <w:t>Postanowienia końcowe</w:t>
      </w:r>
    </w:p>
    <w:p w14:paraId="5726F47F" w14:textId="77777777" w:rsidR="00D0185F" w:rsidRPr="00D0185F" w:rsidRDefault="00D0185F" w:rsidP="00D0185F">
      <w:pPr>
        <w:widowControl w:val="0"/>
        <w:suppressAutoHyphens/>
        <w:autoSpaceDN w:val="0"/>
        <w:spacing w:after="0" w:line="360" w:lineRule="auto"/>
        <w:jc w:val="center"/>
        <w:textAlignment w:val="baseline"/>
        <w:rPr>
          <w:rFonts w:ascii="Calibri" w:eastAsia="SimSun" w:hAnsi="Calibri" w:cs="Calibri"/>
          <w:kern w:val="3"/>
        </w:rPr>
      </w:pPr>
      <w:r w:rsidRPr="00D0185F">
        <w:rPr>
          <w:rFonts w:ascii="Times New Roman" w:eastAsia="Times New Roman" w:hAnsi="Times New Roman" w:cs="Times New Roman"/>
          <w:b/>
          <w:bCs/>
          <w:kern w:val="3"/>
          <w:sz w:val="24"/>
          <w:szCs w:val="24"/>
        </w:rPr>
        <w:t>§ 80</w:t>
      </w:r>
    </w:p>
    <w:p w14:paraId="0C7E94D1"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1.</w:t>
      </w:r>
      <w:r w:rsidRPr="00D0185F">
        <w:rPr>
          <w:rFonts w:ascii="Times New Roman" w:eastAsia="Andale Sans UI" w:hAnsi="Times New Roman" w:cs="Times New Roman"/>
          <w:kern w:val="3"/>
          <w:sz w:val="24"/>
          <w:szCs w:val="24"/>
        </w:rPr>
        <w:t xml:space="preserve"> Szkoła posiada sztandar o następującym wyglądzie:</w:t>
      </w:r>
    </w:p>
    <w:p w14:paraId="6F1FBFE2" w14:textId="77777777" w:rsidR="00D0185F" w:rsidRPr="00D0185F" w:rsidRDefault="00D0185F">
      <w:pPr>
        <w:widowControl w:val="0"/>
        <w:numPr>
          <w:ilvl w:val="0"/>
          <w:numId w:val="149"/>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awers: na białym tle złoty napis „Szkoła Podstawowa nr 30 im. por. Michała Brzeskiego w Częstochowie”, płonący kaganek, otwarta księga z gęsim piórem.</w:t>
      </w:r>
    </w:p>
    <w:p w14:paraId="30113684" w14:textId="77777777" w:rsidR="00D0185F" w:rsidRPr="00D0185F" w:rsidRDefault="00D0185F" w:rsidP="00D0185F">
      <w:pPr>
        <w:widowControl w:val="0"/>
        <w:numPr>
          <w:ilvl w:val="0"/>
          <w:numId w:val="63"/>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rewers: na czerwonym tle złoty napis „Ojczyzna, Nauka, Praca”, srebrny orzeł   w złotej koronie.</w:t>
      </w:r>
    </w:p>
    <w:p w14:paraId="1F6531B5" w14:textId="77777777" w:rsidR="00D0185F" w:rsidRPr="00D0185F" w:rsidRDefault="00D0185F" w:rsidP="00D0185F">
      <w:pPr>
        <w:widowControl w:val="0"/>
        <w:suppressAutoHyphens/>
        <w:autoSpaceDN w:val="0"/>
        <w:spacing w:after="0" w:line="360" w:lineRule="auto"/>
        <w:textAlignment w:val="baseline"/>
        <w:rPr>
          <w:rFonts w:ascii="Calibri" w:eastAsia="SimSun" w:hAnsi="Calibri" w:cs="Calibri"/>
          <w:kern w:val="3"/>
        </w:rPr>
      </w:pPr>
      <w:r w:rsidRPr="00D0185F">
        <w:rPr>
          <w:rFonts w:ascii="Times New Roman" w:eastAsia="Times New Roman" w:hAnsi="Times New Roman" w:cs="Times New Roman"/>
          <w:kern w:val="3"/>
          <w:sz w:val="24"/>
          <w:szCs w:val="24"/>
        </w:rPr>
        <w:t>2. Sztandarem opiekuje się poczet sztandarowy pod kierunkiem wyznaczonych przez Dyrektora Szkoły nauczyciela.</w:t>
      </w:r>
    </w:p>
    <w:p w14:paraId="0830B8BC"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3.  Szkoła posiada ceremoniał szkolny, wg, którego odbywają się m.in.:</w:t>
      </w:r>
    </w:p>
    <w:p w14:paraId="502BBED1" w14:textId="77777777" w:rsidR="00D0185F" w:rsidRPr="00D0185F" w:rsidRDefault="00D0185F">
      <w:pPr>
        <w:widowControl w:val="0"/>
        <w:numPr>
          <w:ilvl w:val="0"/>
          <w:numId w:val="150"/>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obchody świąt państwowych,</w:t>
      </w:r>
    </w:p>
    <w:p w14:paraId="39442C72" w14:textId="77777777" w:rsidR="00D0185F" w:rsidRPr="00D0185F" w:rsidRDefault="00D0185F" w:rsidP="00D0185F">
      <w:pPr>
        <w:widowControl w:val="0"/>
        <w:numPr>
          <w:ilvl w:val="0"/>
          <w:numId w:val="6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uroczystości szkolne np.: Dzień Edukacji Narodowej, rozpoczęcie i zakończenie roku szkolnego, Dzień Patrona, pożegnanie absolwentów, pasowanie na ucznia,</w:t>
      </w:r>
    </w:p>
    <w:p w14:paraId="0769E710" w14:textId="77777777" w:rsidR="00D0185F" w:rsidRPr="00D0185F" w:rsidRDefault="00D0185F" w:rsidP="00D0185F">
      <w:pPr>
        <w:widowControl w:val="0"/>
        <w:numPr>
          <w:ilvl w:val="0"/>
          <w:numId w:val="6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obchody Tygodnia Szkoły, Dnia Samorządności,</w:t>
      </w:r>
    </w:p>
    <w:p w14:paraId="04D1F588" w14:textId="77777777" w:rsidR="00D0185F" w:rsidRPr="00D0185F" w:rsidRDefault="00D0185F" w:rsidP="00D0185F">
      <w:pPr>
        <w:widowControl w:val="0"/>
        <w:numPr>
          <w:ilvl w:val="0"/>
          <w:numId w:val="64"/>
        </w:numPr>
        <w:suppressAutoHyphens/>
        <w:autoSpaceDN w:val="0"/>
        <w:spacing w:after="0" w:line="240" w:lineRule="auto"/>
        <w:jc w:val="both"/>
        <w:textAlignment w:val="baseline"/>
        <w:rPr>
          <w:rFonts w:ascii="Calibri" w:eastAsia="SimSun" w:hAnsi="Calibri" w:cs="Calibri"/>
          <w:kern w:val="3"/>
        </w:rPr>
      </w:pPr>
      <w:r w:rsidRPr="00D0185F">
        <w:rPr>
          <w:rFonts w:ascii="Times New Roman" w:eastAsia="Andale Sans UI" w:hAnsi="Times New Roman" w:cs="Times New Roman"/>
          <w:kern w:val="3"/>
          <w:sz w:val="24"/>
          <w:szCs w:val="24"/>
        </w:rPr>
        <w:t>wybory do samorządu uczniowskiego.</w:t>
      </w:r>
    </w:p>
    <w:p w14:paraId="05C51609"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SimSun" w:hAnsi="Times New Roman" w:cs="Mangal"/>
          <w:b/>
          <w:kern w:val="3"/>
          <w:sz w:val="24"/>
          <w:szCs w:val="24"/>
          <w:lang w:eastAsia="hi-IN" w:bidi="hi-IN"/>
        </w:rPr>
        <w:t>§ 81</w:t>
      </w:r>
    </w:p>
    <w:p w14:paraId="74EB1083"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SimSun" w:hAnsi="Times New Roman" w:cs="Mangal"/>
          <w:kern w:val="3"/>
          <w:sz w:val="24"/>
          <w:szCs w:val="24"/>
          <w:lang w:eastAsia="hi-IN" w:bidi="hi-IN"/>
        </w:rPr>
        <w:t>1. Szkoła używa pieczęci urzędowych zgodnie z odrębnymi przepisami.</w:t>
      </w:r>
    </w:p>
    <w:p w14:paraId="78E56919"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SimSun" w:hAnsi="Times New Roman" w:cs="Mangal"/>
          <w:kern w:val="3"/>
          <w:sz w:val="24"/>
          <w:szCs w:val="24"/>
          <w:lang w:eastAsia="hi-IN" w:bidi="hi-IN"/>
        </w:rPr>
        <w:t>2. Szkoła prowadzi i przechowuje dokumentację zgodnie z Rozporządzeniem Ministra Edukacji i Sportu z dnia 19 lutego 2002 r. w sprawie sposobu prowadzenia przez publiczne przedszkola, szkoły i placówki dokumentacji przebiegu nauczania, działalności wychowawczej i opiekuńczej oraz rodzajów tej dokumentacji (Dz.U. z2003 r. Nr. 23 poz.225 ze zm.).</w:t>
      </w:r>
    </w:p>
    <w:p w14:paraId="13FDD97F"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SimSun" w:hAnsi="Times New Roman" w:cs="Mangal"/>
          <w:kern w:val="3"/>
          <w:sz w:val="24"/>
          <w:szCs w:val="24"/>
          <w:lang w:eastAsia="hi-IN" w:bidi="hi-IN"/>
        </w:rPr>
        <w:lastRenderedPageBreak/>
        <w:t>3. Zasady prowadzenia przez szkołę gospodarki finansowej i materialnej określają odrębne przepisy.</w:t>
      </w:r>
    </w:p>
    <w:p w14:paraId="0C8DA8E5" w14:textId="77777777" w:rsidR="00D0185F" w:rsidRPr="00D0185F" w:rsidRDefault="00D0185F" w:rsidP="00D0185F">
      <w:pPr>
        <w:widowControl w:val="0"/>
        <w:suppressAutoHyphens/>
        <w:autoSpaceDN w:val="0"/>
        <w:spacing w:after="120" w:line="240" w:lineRule="auto"/>
        <w:jc w:val="center"/>
        <w:textAlignment w:val="baseline"/>
        <w:rPr>
          <w:rFonts w:ascii="Times New Roman" w:eastAsia="SimSun" w:hAnsi="Times New Roman" w:cs="Mangal"/>
          <w:b/>
          <w:kern w:val="3"/>
          <w:sz w:val="24"/>
          <w:szCs w:val="24"/>
          <w:lang w:eastAsia="hi-IN" w:bidi="hi-IN"/>
        </w:rPr>
      </w:pPr>
    </w:p>
    <w:p w14:paraId="3194FECE" w14:textId="77777777" w:rsidR="00D0185F" w:rsidRPr="00D0185F" w:rsidRDefault="00D0185F" w:rsidP="00D0185F">
      <w:pPr>
        <w:widowControl w:val="0"/>
        <w:suppressAutoHyphens/>
        <w:autoSpaceDN w:val="0"/>
        <w:spacing w:after="120" w:line="240" w:lineRule="auto"/>
        <w:jc w:val="center"/>
        <w:textAlignment w:val="baseline"/>
        <w:rPr>
          <w:rFonts w:ascii="Calibri" w:eastAsia="SimSun" w:hAnsi="Calibri" w:cs="Calibri"/>
          <w:kern w:val="3"/>
        </w:rPr>
      </w:pPr>
      <w:r w:rsidRPr="00D0185F">
        <w:rPr>
          <w:rFonts w:ascii="Times New Roman" w:eastAsia="SimSun" w:hAnsi="Times New Roman" w:cs="Mangal"/>
          <w:b/>
          <w:kern w:val="3"/>
          <w:sz w:val="24"/>
          <w:szCs w:val="24"/>
          <w:lang w:eastAsia="hi-IN" w:bidi="hi-IN"/>
        </w:rPr>
        <w:t>§ 82</w:t>
      </w:r>
    </w:p>
    <w:p w14:paraId="3C0005B8" w14:textId="77777777" w:rsidR="00D0185F" w:rsidRPr="00D0185F" w:rsidRDefault="00D0185F" w:rsidP="00D0185F">
      <w:pPr>
        <w:widowControl w:val="0"/>
        <w:suppressAutoHyphens/>
        <w:autoSpaceDN w:val="0"/>
        <w:spacing w:after="120" w:line="240" w:lineRule="auto"/>
        <w:jc w:val="both"/>
        <w:textAlignment w:val="baseline"/>
        <w:rPr>
          <w:rFonts w:ascii="Calibri" w:eastAsia="SimSun" w:hAnsi="Calibri" w:cs="Calibri"/>
          <w:kern w:val="3"/>
        </w:rPr>
      </w:pPr>
      <w:r w:rsidRPr="00D0185F">
        <w:rPr>
          <w:rFonts w:ascii="Times New Roman" w:eastAsia="SimSun" w:hAnsi="Times New Roman" w:cs="Mangal"/>
          <w:color w:val="000000"/>
          <w:kern w:val="3"/>
          <w:sz w:val="24"/>
          <w:szCs w:val="24"/>
          <w:lang w:eastAsia="hi-IN" w:bidi="hi-IN"/>
        </w:rPr>
        <w:t>1.</w:t>
      </w:r>
      <w:r w:rsidRPr="00D0185F">
        <w:rPr>
          <w:rFonts w:ascii="Times New Roman" w:eastAsia="Times New Roman" w:hAnsi="Times New Roman" w:cs="Mangal"/>
          <w:color w:val="000000"/>
          <w:kern w:val="3"/>
          <w:sz w:val="24"/>
          <w:szCs w:val="24"/>
          <w:lang w:eastAsia="hi-IN" w:bidi="hi-IN"/>
        </w:rPr>
        <w:t>Zmiany w statucie dokonywane mogą być z inicjatywy:</w:t>
      </w:r>
    </w:p>
    <w:p w14:paraId="67E8385C"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1) dyrektora szkoły jako przewodniczącego rady pedagogicznej;</w:t>
      </w:r>
    </w:p>
    <w:p w14:paraId="52C71D6D"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2) organu sprawującego nadzór pedagogiczny;</w:t>
      </w:r>
    </w:p>
    <w:p w14:paraId="3BC0D00A"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3) rady rodziców;</w:t>
      </w:r>
    </w:p>
    <w:p w14:paraId="6EF9E99F"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4) radę szkoły;</w:t>
      </w:r>
    </w:p>
    <w:p w14:paraId="04845860"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5) organu prowadzącego szkołę;</w:t>
      </w:r>
    </w:p>
    <w:p w14:paraId="643F05A8"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6) oraz co najmniej 1/3 członków rady pedagogicznej.</w:t>
      </w:r>
    </w:p>
    <w:p w14:paraId="60C8F35E" w14:textId="77777777"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2.Rada pedagogiczna uchwala zmiany i nowelizacje do statutu szkoły.</w:t>
      </w:r>
    </w:p>
    <w:p w14:paraId="3DF3A55F" w14:textId="32D43196" w:rsidR="00D0185F" w:rsidRPr="00D0185F" w:rsidRDefault="00D0185F" w:rsidP="00D0185F">
      <w:pPr>
        <w:widowControl w:val="0"/>
        <w:suppressAutoHyphens/>
        <w:autoSpaceDN w:val="0"/>
        <w:spacing w:after="0" w:line="240" w:lineRule="auto"/>
        <w:textAlignment w:val="baseline"/>
        <w:rPr>
          <w:rFonts w:ascii="Calibri" w:eastAsia="SimSun" w:hAnsi="Calibri" w:cs="Calibri"/>
          <w:kern w:val="3"/>
        </w:rPr>
      </w:pPr>
      <w:r w:rsidRPr="00D0185F">
        <w:rPr>
          <w:rFonts w:ascii="Times New Roman" w:eastAsia="Times New Roman" w:hAnsi="Times New Roman" w:cs="Times New Roman"/>
          <w:color w:val="000000"/>
          <w:kern w:val="3"/>
          <w:sz w:val="24"/>
          <w:szCs w:val="24"/>
        </w:rPr>
        <w:t>2.Dyrektor szkoły ma prawo do podejmowania doraźnych decyzji w sprawach nie ujętych w statucie.</w:t>
      </w:r>
    </w:p>
    <w:p w14:paraId="198D5801" w14:textId="77777777" w:rsidR="00AA1E25" w:rsidRDefault="00AA1E25"/>
    <w:sectPr w:rsidR="00AA1E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2951F" w14:textId="77777777" w:rsidR="00EE1CA4" w:rsidRDefault="00EE1CA4">
      <w:pPr>
        <w:spacing w:after="0" w:line="240" w:lineRule="auto"/>
      </w:pPr>
      <w:r>
        <w:separator/>
      </w:r>
    </w:p>
  </w:endnote>
  <w:endnote w:type="continuationSeparator" w:id="0">
    <w:p w14:paraId="43E4BF87" w14:textId="77777777" w:rsidR="00EE1CA4" w:rsidRDefault="00EE1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sans-serif">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aleway">
    <w:charset w:val="EE"/>
    <w:family w:val="auto"/>
    <w:pitch w:val="variable"/>
    <w:sig w:usb0="A00002FF" w:usb1="5000205B" w:usb2="00000000" w:usb3="00000000" w:csb0="00000197" w:csb1="00000000"/>
  </w:font>
  <w:font w:name="TimesNewRoman">
    <w:altName w:val="Times New Roman"/>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strony"/>
      </w:rPr>
      <w:id w:val="1912736295"/>
      <w:docPartObj>
        <w:docPartGallery w:val="Page Numbers (Bottom of Page)"/>
        <w:docPartUnique/>
      </w:docPartObj>
    </w:sdtPr>
    <w:sdtContent>
      <w:p w14:paraId="7FAE151E" w14:textId="77777777" w:rsidR="00693E9C" w:rsidRDefault="00000000" w:rsidP="00743733">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546D2725" w14:textId="77777777" w:rsidR="00693E9C" w:rsidRDefault="00693E9C" w:rsidP="0074373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strony"/>
      </w:rPr>
      <w:id w:val="-936282199"/>
      <w:docPartObj>
        <w:docPartGallery w:val="Page Numbers (Bottom of Page)"/>
        <w:docPartUnique/>
      </w:docPartObj>
    </w:sdtPr>
    <w:sdtContent>
      <w:p w14:paraId="2379B4E2" w14:textId="77777777" w:rsidR="00693E9C" w:rsidRDefault="00000000" w:rsidP="00743733">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62</w:t>
        </w:r>
        <w:r>
          <w:rPr>
            <w:rStyle w:val="Numerstrony"/>
          </w:rPr>
          <w:fldChar w:fldCharType="end"/>
        </w:r>
      </w:p>
    </w:sdtContent>
  </w:sdt>
  <w:p w14:paraId="0F1D0910" w14:textId="77777777" w:rsidR="00693E9C" w:rsidRDefault="00693E9C" w:rsidP="0074373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FA45C" w14:textId="77777777" w:rsidR="00EE1CA4" w:rsidRDefault="00EE1CA4">
      <w:pPr>
        <w:spacing w:after="0" w:line="240" w:lineRule="auto"/>
      </w:pPr>
      <w:r>
        <w:separator/>
      </w:r>
    </w:p>
  </w:footnote>
  <w:footnote w:type="continuationSeparator" w:id="0">
    <w:p w14:paraId="0763CA6E" w14:textId="77777777" w:rsidR="00EE1CA4" w:rsidRDefault="00EE1C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rPr>
        <w:color w:val="000000"/>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720" w:hanging="360"/>
      </w:pPr>
      <w:rPr>
        <w:rFonts w:eastAsia="Andale Sans UI" w:cs="Times New Roman"/>
        <w:color w:val="800000"/>
        <w:kern w:val="1"/>
        <w:sz w:val="24"/>
        <w:szCs w:val="24"/>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decimal"/>
      <w:lvlText w:val="%1)"/>
      <w:lvlJc w:val="left"/>
      <w:pPr>
        <w:tabs>
          <w:tab w:val="num" w:pos="0"/>
        </w:tabs>
        <w:ind w:left="720" w:hanging="360"/>
      </w:p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12"/>
    <w:multiLevelType w:val="multilevel"/>
    <w:tmpl w:val="99EECD46"/>
    <w:name w:val="WW8Num18"/>
    <w:lvl w:ilvl="0">
      <w:start w:val="1"/>
      <w:numFmt w:val="decimal"/>
      <w:lvlText w:val="%1)"/>
      <w:lvlJc w:val="left"/>
      <w:pPr>
        <w:tabs>
          <w:tab w:val="num" w:pos="720"/>
        </w:tabs>
        <w:ind w:left="720" w:hanging="360"/>
      </w:pPr>
      <w:rPr>
        <w:b w:val="0"/>
        <w:bCs w:val="0"/>
        <w:color w:val="00000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58"/>
    <w:multiLevelType w:val="multilevel"/>
    <w:tmpl w:val="00000058"/>
    <w:name w:val="WW8Num88"/>
    <w:lvl w:ilvl="0">
      <w:start w:val="1"/>
      <w:numFmt w:val="decimal"/>
      <w:lvlText w:val="%1)"/>
      <w:lvlJc w:val="left"/>
      <w:pPr>
        <w:tabs>
          <w:tab w:val="num" w:pos="720"/>
        </w:tabs>
        <w:ind w:left="720" w:hanging="360"/>
      </w:pPr>
      <w:rPr>
        <w:rFonts w:eastAsia="Times New Roman"/>
        <w:color w:val="000000"/>
        <w:sz w:val="24"/>
        <w:szCs w:val="24"/>
        <w:shd w:val="clear" w:color="auto" w:fill="FFFFFF"/>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Symbol" w:hAnsi="Symbol" w:cs="OpenSymbol"/>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59"/>
    <w:multiLevelType w:val="multilevel"/>
    <w:tmpl w:val="00000059"/>
    <w:name w:val="WW8Num89"/>
    <w:lvl w:ilvl="0">
      <w:start w:val="1"/>
      <w:numFmt w:val="decimal"/>
      <w:lvlText w:val="%1)"/>
      <w:lvlJc w:val="left"/>
      <w:pPr>
        <w:tabs>
          <w:tab w:val="num" w:pos="720"/>
        </w:tabs>
        <w:ind w:left="720" w:hanging="360"/>
      </w:pPr>
      <w:rPr>
        <w:b w:val="0"/>
        <w:bCs w:val="0"/>
        <w:sz w:val="24"/>
        <w:szCs w:val="24"/>
        <w:lang w:val="pl-PL"/>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Symbol" w:hAnsi="Symbol" w:cs="OpenSymbol"/>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1EB3361"/>
    <w:multiLevelType w:val="multilevel"/>
    <w:tmpl w:val="8E340E26"/>
    <w:styleLink w:val="WWNum44"/>
    <w:lvl w:ilvl="0">
      <w:start w:val="1"/>
      <w:numFmt w:val="decimal"/>
      <w:lvlText w:val="%1)"/>
      <w:lvlJc w:val="left"/>
      <w:pPr>
        <w:ind w:left="720" w:hanging="360"/>
      </w:p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7" w15:restartNumberingAfterBreak="0">
    <w:nsid w:val="02F64FFE"/>
    <w:multiLevelType w:val="multilevel"/>
    <w:tmpl w:val="22ACA7B0"/>
    <w:styleLink w:val="WWNum54"/>
    <w:lvl w:ilvl="0">
      <w:start w:val="1"/>
      <w:numFmt w:val="decimal"/>
      <w:lvlText w:val="%1)"/>
      <w:lvlJc w:val="left"/>
      <w:pPr>
        <w:ind w:left="720" w:hanging="360"/>
      </w:pPr>
      <w:rPr>
        <w:lang w:val="pl-P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3EE6D94"/>
    <w:multiLevelType w:val="multilevel"/>
    <w:tmpl w:val="4008F4A0"/>
    <w:styleLink w:val="WWNum72"/>
    <w:lvl w:ilvl="0">
      <w:start w:val="1"/>
      <w:numFmt w:val="decimal"/>
      <w:lvlText w:val="%1)"/>
      <w:lvlJc w:val="left"/>
      <w:pPr>
        <w:ind w:left="720" w:hanging="360"/>
      </w:pPr>
      <w:rPr>
        <w:b w:val="0"/>
        <w:bCs w:val="0"/>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 w15:restartNumberingAfterBreak="0">
    <w:nsid w:val="041C5FF4"/>
    <w:multiLevelType w:val="multilevel"/>
    <w:tmpl w:val="C7AEE61E"/>
    <w:styleLink w:val="WWNum57"/>
    <w:lvl w:ilvl="0">
      <w:start w:val="1"/>
      <w:numFmt w:val="decimal"/>
      <w:lvlText w:val="%1)"/>
      <w:lvlJc w:val="left"/>
      <w:pPr>
        <w:ind w:left="720" w:hanging="360"/>
      </w:pPr>
      <w:rPr>
        <w:rFonts w:eastAsia="Times New Roman" w:cs="Times New Roman"/>
        <w:b w:val="0"/>
        <w:bCs w:val="0"/>
        <w:i w:val="0"/>
        <w:caps w:val="0"/>
        <w:smallCaps w:val="0"/>
        <w:spacing w:val="0"/>
        <w:sz w:val="24"/>
        <w:szCs w:val="24"/>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04990585"/>
    <w:multiLevelType w:val="multilevel"/>
    <w:tmpl w:val="DE503264"/>
    <w:styleLink w:val="WWNum68"/>
    <w:lvl w:ilvl="0">
      <w:start w:val="1"/>
      <w:numFmt w:val="decimal"/>
      <w:lvlText w:val="%1)"/>
      <w:lvlJc w:val="left"/>
      <w:pPr>
        <w:ind w:left="720" w:hanging="360"/>
      </w:pPr>
      <w:rPr>
        <w:rFonts w:eastAsia="Times New Roman"/>
      </w:rPr>
    </w:lvl>
    <w:lvl w:ilvl="1">
      <w:start w:val="1"/>
      <w:numFmt w:val="decimal"/>
      <w:lvlText w:val="%2."/>
      <w:lvlJc w:val="left"/>
      <w:pPr>
        <w:ind w:left="36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06505459"/>
    <w:multiLevelType w:val="hybridMultilevel"/>
    <w:tmpl w:val="28A6F5E8"/>
    <w:lvl w:ilvl="0" w:tplc="A9304750">
      <w:start w:val="1"/>
      <w:numFmt w:val="lowerLetter"/>
      <w:lvlText w:val="%1)"/>
      <w:lvlJc w:val="left"/>
      <w:pPr>
        <w:ind w:left="1352"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12" w15:restartNumberingAfterBreak="0">
    <w:nsid w:val="081A01E2"/>
    <w:multiLevelType w:val="multilevel"/>
    <w:tmpl w:val="D798669A"/>
    <w:styleLink w:val="WWNum66"/>
    <w:lvl w:ilvl="0">
      <w:start w:val="1"/>
      <w:numFmt w:val="decimal"/>
      <w:lvlText w:val="%1)"/>
      <w:lvlJc w:val="left"/>
      <w:pPr>
        <w:ind w:left="720" w:hanging="360"/>
      </w:pPr>
      <w:rPr>
        <w:color w:val="000000"/>
        <w:sz w:val="24"/>
        <w:szCs w:val="24"/>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 w15:restartNumberingAfterBreak="0">
    <w:nsid w:val="0C6F3693"/>
    <w:multiLevelType w:val="multilevel"/>
    <w:tmpl w:val="A4783276"/>
    <w:styleLink w:val="WWNum16"/>
    <w:lvl w:ilvl="0">
      <w:start w:val="1"/>
      <w:numFmt w:val="decimal"/>
      <w:lvlText w:val="%1)"/>
      <w:lvlJc w:val="left"/>
      <w:pPr>
        <w:ind w:left="720" w:hanging="360"/>
      </w:pPr>
      <w:rPr>
        <w:rFonts w:eastAsia="Times New Roman"/>
        <w:b w:val="0"/>
        <w:bCs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4" w15:restartNumberingAfterBreak="0">
    <w:nsid w:val="0CA429CB"/>
    <w:multiLevelType w:val="multilevel"/>
    <w:tmpl w:val="F7229C2E"/>
    <w:styleLink w:val="WWNum28"/>
    <w:lvl w:ilvl="0">
      <w:start w:val="1"/>
      <w:numFmt w:val="decimal"/>
      <w:lvlText w:val="%1)"/>
      <w:lvlJc w:val="left"/>
      <w:pPr>
        <w:ind w:left="720" w:hanging="360"/>
      </w:pPr>
      <w:rPr>
        <w:rFonts w:eastAsia="Times New Roman"/>
        <w:caps w:val="0"/>
        <w:smallCaps w:val="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5" w15:restartNumberingAfterBreak="0">
    <w:nsid w:val="0D5F25EE"/>
    <w:multiLevelType w:val="multilevel"/>
    <w:tmpl w:val="95F8EA78"/>
    <w:styleLink w:val="WWNum29"/>
    <w:lvl w:ilvl="0">
      <w:start w:val="1"/>
      <w:numFmt w:val="decimal"/>
      <w:lvlText w:val="%1)"/>
      <w:lvlJc w:val="left"/>
      <w:pPr>
        <w:ind w:left="720" w:hanging="360"/>
      </w:pPr>
      <w:rPr>
        <w:sz w:val="24"/>
        <w:szCs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6" w15:restartNumberingAfterBreak="0">
    <w:nsid w:val="0E1B61C6"/>
    <w:multiLevelType w:val="multilevel"/>
    <w:tmpl w:val="4B94FDD8"/>
    <w:styleLink w:val="WWNum63"/>
    <w:lvl w:ilvl="0">
      <w:start w:val="1"/>
      <w:numFmt w:val="decimal"/>
      <w:lvlText w:val="%1)"/>
      <w:lvlJc w:val="left"/>
      <w:pPr>
        <w:ind w:left="926" w:hanging="360"/>
      </w:pPr>
      <w:rPr>
        <w:rFonts w:eastAsia="Times New Roman"/>
        <w:b w:val="0"/>
        <w:bCs w:val="0"/>
        <w:caps w:val="0"/>
        <w:smallCaps w:val="0"/>
        <w:color w:val="00000A"/>
        <w:sz w:val="23"/>
        <w:szCs w:val="23"/>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 w15:restartNumberingAfterBreak="0">
    <w:nsid w:val="10BD5C76"/>
    <w:multiLevelType w:val="multilevel"/>
    <w:tmpl w:val="E4368ACC"/>
    <w:styleLink w:val="WWNum11"/>
    <w:lvl w:ilvl="0">
      <w:start w:val="1"/>
      <w:numFmt w:val="decimal"/>
      <w:lvlText w:val="%1)"/>
      <w:lvlJc w:val="left"/>
      <w:pPr>
        <w:ind w:left="720" w:hanging="360"/>
      </w:pPr>
      <w:rPr>
        <w:color w:val="000000"/>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18" w15:restartNumberingAfterBreak="0">
    <w:nsid w:val="11005B57"/>
    <w:multiLevelType w:val="multilevel"/>
    <w:tmpl w:val="B1C0B04A"/>
    <w:styleLink w:val="WWNum17"/>
    <w:lvl w:ilvl="0">
      <w:start w:val="1"/>
      <w:numFmt w:val="decimal"/>
      <w:lvlText w:val="%1)"/>
      <w:lvlJc w:val="left"/>
      <w:pPr>
        <w:ind w:left="720" w:hanging="360"/>
      </w:pPr>
      <w:rPr>
        <w:b w:val="0"/>
        <w:bCs w:val="0"/>
        <w:color w:val="000000"/>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19" w15:restartNumberingAfterBreak="0">
    <w:nsid w:val="13DF0371"/>
    <w:multiLevelType w:val="hybridMultilevel"/>
    <w:tmpl w:val="41B8AF08"/>
    <w:lvl w:ilvl="0" w:tplc="B85894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54B219A"/>
    <w:multiLevelType w:val="multilevel"/>
    <w:tmpl w:val="B4887536"/>
    <w:styleLink w:val="WWNum7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 w15:restartNumberingAfterBreak="0">
    <w:nsid w:val="19405C5D"/>
    <w:multiLevelType w:val="multilevel"/>
    <w:tmpl w:val="BBB6B9B2"/>
    <w:styleLink w:val="WWNum45"/>
    <w:lvl w:ilvl="0">
      <w:start w:val="1"/>
      <w:numFmt w:val="decimal"/>
      <w:lvlText w:val="%1)"/>
      <w:lvlJc w:val="left"/>
      <w:pPr>
        <w:ind w:left="340" w:hanging="340"/>
      </w:pPr>
      <w:rPr>
        <w:rFonts w:eastAsia="Times New Roman"/>
      </w:rPr>
    </w:lvl>
    <w:lvl w:ilvl="1">
      <w:start w:val="1"/>
      <w:numFmt w:val="decimal"/>
      <w:lvlText w:val="%2)"/>
      <w:lvlJc w:val="left"/>
      <w:pPr>
        <w:ind w:left="680" w:hanging="340"/>
      </w:pPr>
      <w:rPr>
        <w:rFonts w:cs="OpenSymbol"/>
        <w:lang w:val="pl-PL"/>
      </w:rPr>
    </w:lvl>
    <w:lvl w:ilvl="2">
      <w:start w:val="1"/>
      <w:numFmt w:val="none"/>
      <w:lvlText w:val="%3"/>
      <w:lvlJc w:val="left"/>
      <w:pPr>
        <w:ind w:left="1020" w:hanging="340"/>
      </w:pPr>
    </w:lvl>
    <w:lvl w:ilvl="3">
      <w:start w:val="1"/>
      <w:numFmt w:val="lowerLetter"/>
      <w:lvlText w:val="%1.%2.%3.%4)"/>
      <w:lvlJc w:val="left"/>
      <w:pPr>
        <w:ind w:left="1728" w:hanging="708"/>
      </w:pPr>
      <w:rPr>
        <w:rFonts w:cs="OpenSymbol"/>
      </w:rPr>
    </w:lvl>
    <w:lvl w:ilvl="4">
      <w:start w:val="1"/>
      <w:numFmt w:val="decimal"/>
      <w:lvlText w:val="(%1.%2.%3.%4.%5)"/>
      <w:lvlJc w:val="left"/>
      <w:pPr>
        <w:ind w:left="2436" w:hanging="708"/>
      </w:pPr>
    </w:lvl>
    <w:lvl w:ilvl="5">
      <w:start w:val="1"/>
      <w:numFmt w:val="lowerLetter"/>
      <w:lvlText w:val="(%1.%2.%3.%4.%5.%6)"/>
      <w:lvlJc w:val="left"/>
      <w:pPr>
        <w:ind w:left="3144" w:hanging="708"/>
      </w:pPr>
    </w:lvl>
    <w:lvl w:ilvl="6">
      <w:start w:val="1"/>
      <w:numFmt w:val="lowerRoman"/>
      <w:lvlText w:val="(%1.%2.%3.%4.%5.%6.%7)"/>
      <w:lvlJc w:val="left"/>
      <w:pPr>
        <w:ind w:left="3852" w:hanging="708"/>
      </w:pPr>
    </w:lvl>
    <w:lvl w:ilvl="7">
      <w:start w:val="1"/>
      <w:numFmt w:val="lowerLetter"/>
      <w:lvlText w:val="(%1.%2.%3.%4.%5.%6.%7.%8)"/>
      <w:lvlJc w:val="left"/>
      <w:pPr>
        <w:ind w:left="4560" w:hanging="708"/>
      </w:pPr>
    </w:lvl>
    <w:lvl w:ilvl="8">
      <w:start w:val="1"/>
      <w:numFmt w:val="lowerRoman"/>
      <w:lvlText w:val="(%1.%2.%3.%4.%5.%6.%7.%8.%9)"/>
      <w:lvlJc w:val="left"/>
      <w:pPr>
        <w:ind w:left="5268" w:hanging="708"/>
      </w:pPr>
    </w:lvl>
  </w:abstractNum>
  <w:abstractNum w:abstractNumId="22" w15:restartNumberingAfterBreak="0">
    <w:nsid w:val="1A8B6AD6"/>
    <w:multiLevelType w:val="hybridMultilevel"/>
    <w:tmpl w:val="9E3CCA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D7F53C0"/>
    <w:multiLevelType w:val="multilevel"/>
    <w:tmpl w:val="780241D8"/>
    <w:styleLink w:val="WWNum47"/>
    <w:lvl w:ilvl="0">
      <w:start w:val="1"/>
      <w:numFmt w:val="decimal"/>
      <w:lvlText w:val="%1)"/>
      <w:lvlJc w:val="left"/>
      <w:pPr>
        <w:ind w:left="720" w:hanging="360"/>
      </w:pPr>
      <w:rPr>
        <w:b w:val="0"/>
        <w:bCs w:val="0"/>
        <w:color w:val="000000"/>
        <w:sz w:val="24"/>
        <w:szCs w:val="24"/>
      </w:rPr>
    </w:lvl>
    <w:lvl w:ilvl="1">
      <w:numFmt w:val="bullet"/>
      <w:lvlText w:val="◦"/>
      <w:lvlJc w:val="left"/>
      <w:pPr>
        <w:ind w:left="1080" w:hanging="360"/>
      </w:pPr>
      <w:rPr>
        <w:rFonts w:ascii="OpenSymbol" w:hAnsi="OpenSymbol" w:cs="OpenSymbol"/>
        <w:lang w:val="pl-PL"/>
      </w:rPr>
    </w:lvl>
    <w:lvl w:ilvl="2">
      <w:numFmt w:val="bullet"/>
      <w:lvlText w:val="▪"/>
      <w:lvlJc w:val="left"/>
      <w:pPr>
        <w:ind w:left="1440" w:hanging="360"/>
      </w:pPr>
      <w:rPr>
        <w:rFonts w:ascii="OpenSymbol" w:hAnsi="OpenSymbol" w:cs="OpenSymbol"/>
        <w:lang w:val="pl-P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lang w:val="pl-PL"/>
      </w:rPr>
    </w:lvl>
    <w:lvl w:ilvl="5">
      <w:numFmt w:val="bullet"/>
      <w:lvlText w:val="▪"/>
      <w:lvlJc w:val="left"/>
      <w:pPr>
        <w:ind w:left="2520" w:hanging="360"/>
      </w:pPr>
      <w:rPr>
        <w:rFonts w:ascii="OpenSymbol" w:hAnsi="OpenSymbol" w:cs="OpenSymbol"/>
        <w:lang w:val="pl-P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lang w:val="pl-PL"/>
      </w:rPr>
    </w:lvl>
    <w:lvl w:ilvl="8">
      <w:numFmt w:val="bullet"/>
      <w:lvlText w:val="▪"/>
      <w:lvlJc w:val="left"/>
      <w:pPr>
        <w:ind w:left="3600" w:hanging="360"/>
      </w:pPr>
      <w:rPr>
        <w:rFonts w:ascii="OpenSymbol" w:hAnsi="OpenSymbol" w:cs="OpenSymbol"/>
        <w:lang w:val="pl-PL"/>
      </w:rPr>
    </w:lvl>
  </w:abstractNum>
  <w:abstractNum w:abstractNumId="24" w15:restartNumberingAfterBreak="0">
    <w:nsid w:val="22640E48"/>
    <w:multiLevelType w:val="multilevel"/>
    <w:tmpl w:val="01240068"/>
    <w:styleLink w:val="WWNum2"/>
    <w:lvl w:ilvl="0">
      <w:start w:val="1"/>
      <w:numFmt w:val="decimal"/>
      <w:lvlText w:val="%1)"/>
      <w:lvlJc w:val="left"/>
      <w:pPr>
        <w:ind w:left="720" w:hanging="360"/>
      </w:pPr>
      <w:rPr>
        <w:b w:val="0"/>
        <w:bCs w:val="0"/>
        <w:color w:val="000000"/>
        <w:sz w:val="24"/>
        <w:szCs w:val="24"/>
      </w:rPr>
    </w:lvl>
    <w:lvl w:ilvl="1">
      <w:start w:val="1"/>
      <w:numFmt w:val="decimal"/>
      <w:lvlText w:val="%2."/>
      <w:lvlJc w:val="left"/>
      <w:pPr>
        <w:ind w:left="1080" w:hanging="360"/>
      </w:pPr>
      <w:rPr>
        <w:rFonts w:eastAsia="Times New Roman"/>
        <w:kern w:val="3"/>
        <w:lang w:val="pl-PL"/>
      </w:rPr>
    </w:lvl>
    <w:lvl w:ilvl="2">
      <w:start w:val="1"/>
      <w:numFmt w:val="decimal"/>
      <w:lvlText w:val="%1.%2.%3."/>
      <w:lvlJc w:val="left"/>
      <w:pPr>
        <w:ind w:left="1440" w:hanging="360"/>
      </w:pPr>
      <w:rPr>
        <w:rFonts w:cs="Symbol"/>
      </w:r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5" w15:restartNumberingAfterBreak="0">
    <w:nsid w:val="22AB2326"/>
    <w:multiLevelType w:val="multilevel"/>
    <w:tmpl w:val="4BDA6A9C"/>
    <w:styleLink w:val="WWNum81"/>
    <w:lvl w:ilvl="0">
      <w:start w:val="1"/>
      <w:numFmt w:val="decimal"/>
      <w:lvlText w:val="%1)"/>
      <w:lvlJc w:val="left"/>
      <w:pPr>
        <w:ind w:left="720" w:hanging="360"/>
      </w:p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26" w15:restartNumberingAfterBreak="0">
    <w:nsid w:val="2499466B"/>
    <w:multiLevelType w:val="multilevel"/>
    <w:tmpl w:val="63A886A8"/>
    <w:styleLink w:val="WWNum12"/>
    <w:lvl w:ilvl="0">
      <w:start w:val="1"/>
      <w:numFmt w:val="decimal"/>
      <w:lvlText w:val="%1)"/>
      <w:lvlJc w:val="left"/>
      <w:pPr>
        <w:ind w:left="720" w:hanging="360"/>
      </w:pPr>
      <w:rPr>
        <w:rFonts w:eastAsia="Times New Roman"/>
        <w:b w:val="0"/>
        <w:bCs w:val="0"/>
        <w:caps w:val="0"/>
        <w:smallCaps w:val="0"/>
        <w:color w:val="000000"/>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27" w15:restartNumberingAfterBreak="0">
    <w:nsid w:val="26582A39"/>
    <w:multiLevelType w:val="multilevel"/>
    <w:tmpl w:val="2E246A2C"/>
    <w:styleLink w:val="WWNum41"/>
    <w:lvl w:ilvl="0">
      <w:start w:val="1"/>
      <w:numFmt w:val="decimal"/>
      <w:lvlText w:val="%1)"/>
      <w:lvlJc w:val="left"/>
      <w:pPr>
        <w:ind w:left="720" w:hanging="360"/>
      </w:pPr>
      <w:rPr>
        <w:rFonts w:eastAsia="Times New Roman"/>
        <w:b w:val="0"/>
        <w:bCs/>
        <w:sz w:val="24"/>
        <w:szCs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8" w15:restartNumberingAfterBreak="0">
    <w:nsid w:val="265A7C08"/>
    <w:multiLevelType w:val="hybridMultilevel"/>
    <w:tmpl w:val="413A97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738413C"/>
    <w:multiLevelType w:val="multilevel"/>
    <w:tmpl w:val="C7188626"/>
    <w:styleLink w:val="WWNum20"/>
    <w:lvl w:ilvl="0">
      <w:start w:val="1"/>
      <w:numFmt w:val="decimal"/>
      <w:lvlText w:val="%1)"/>
      <w:lvlJc w:val="left"/>
      <w:pPr>
        <w:ind w:left="720" w:hanging="360"/>
      </w:pPr>
      <w:rPr>
        <w:rFonts w:eastAsia="Times New Roman"/>
        <w:b w:val="0"/>
        <w:bCs w:val="0"/>
        <w:color w:val="000000"/>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30" w15:restartNumberingAfterBreak="0">
    <w:nsid w:val="275B7929"/>
    <w:multiLevelType w:val="multilevel"/>
    <w:tmpl w:val="D7DA414C"/>
    <w:styleLink w:val="WWNum39"/>
    <w:lvl w:ilvl="0">
      <w:start w:val="1"/>
      <w:numFmt w:val="lowerLetter"/>
      <w:lvlText w:val="%1)"/>
      <w:lvlJc w:val="left"/>
      <w:pPr>
        <w:ind w:left="720" w:hanging="360"/>
      </w:pPr>
      <w:rPr>
        <w:rFonts w:eastAsia="Times New Roman"/>
        <w:b w:val="0"/>
        <w:bCs w:val="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31" w15:restartNumberingAfterBreak="0">
    <w:nsid w:val="27D0137D"/>
    <w:multiLevelType w:val="hybridMultilevel"/>
    <w:tmpl w:val="C4384BB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28D063F6"/>
    <w:multiLevelType w:val="multilevel"/>
    <w:tmpl w:val="62BC4F5A"/>
    <w:styleLink w:val="WWNum22"/>
    <w:lvl w:ilvl="0">
      <w:start w:val="1"/>
      <w:numFmt w:val="decimal"/>
      <w:lvlText w:val="%1)"/>
      <w:lvlJc w:val="left"/>
      <w:pPr>
        <w:ind w:left="720" w:hanging="360"/>
      </w:p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33" w15:restartNumberingAfterBreak="0">
    <w:nsid w:val="29420523"/>
    <w:multiLevelType w:val="multilevel"/>
    <w:tmpl w:val="A4E431A2"/>
    <w:styleLink w:val="WWNum73"/>
    <w:lvl w:ilvl="0">
      <w:start w:val="5"/>
      <w:numFmt w:val="decimal"/>
      <w:lvlText w:val="%1)"/>
      <w:lvlJc w:val="left"/>
      <w:pPr>
        <w:ind w:left="720" w:hanging="360"/>
      </w:pPr>
      <w:rPr>
        <w:b w:val="0"/>
        <w:bCs/>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4" w15:restartNumberingAfterBreak="0">
    <w:nsid w:val="296D7B59"/>
    <w:multiLevelType w:val="multilevel"/>
    <w:tmpl w:val="D290747A"/>
    <w:styleLink w:val="WWNum8"/>
    <w:lvl w:ilvl="0">
      <w:start w:val="1"/>
      <w:numFmt w:val="decimal"/>
      <w:lvlText w:val="%1)"/>
      <w:lvlJc w:val="left"/>
      <w:pPr>
        <w:ind w:left="720" w:hanging="360"/>
      </w:p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35" w15:restartNumberingAfterBreak="0">
    <w:nsid w:val="2B6339D3"/>
    <w:multiLevelType w:val="multilevel"/>
    <w:tmpl w:val="09380998"/>
    <w:styleLink w:val="WWNum19"/>
    <w:lvl w:ilvl="0">
      <w:start w:val="1"/>
      <w:numFmt w:val="decimal"/>
      <w:lvlText w:val="%1)"/>
      <w:lvlJc w:val="left"/>
      <w:pPr>
        <w:ind w:left="720" w:hanging="360"/>
      </w:p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36" w15:restartNumberingAfterBreak="0">
    <w:nsid w:val="2B8434CB"/>
    <w:multiLevelType w:val="multilevel"/>
    <w:tmpl w:val="0B3C80C4"/>
    <w:styleLink w:val="WWNum7"/>
    <w:lvl w:ilvl="0">
      <w:start w:val="1"/>
      <w:numFmt w:val="decimal"/>
      <w:lvlText w:val="%1)"/>
      <w:lvlJc w:val="left"/>
      <w:pPr>
        <w:ind w:left="780" w:hanging="360"/>
      </w:pPr>
      <w:rPr>
        <w:rFonts w:eastAsia="Times New Roman"/>
        <w:b w:val="0"/>
        <w:bCs w:val="0"/>
        <w:color w:val="000000"/>
        <w:sz w:val="24"/>
        <w:szCs w:val="24"/>
      </w:rPr>
    </w:lvl>
    <w:lvl w:ilvl="1">
      <w:numFmt w:val="bullet"/>
      <w:lvlText w:val="◦"/>
      <w:lvlJc w:val="left"/>
      <w:pPr>
        <w:ind w:left="1140" w:hanging="360"/>
      </w:pPr>
      <w:rPr>
        <w:rFonts w:ascii="OpenSymbol" w:hAnsi="OpenSymbol"/>
      </w:rPr>
    </w:lvl>
    <w:lvl w:ilvl="2">
      <w:numFmt w:val="bullet"/>
      <w:lvlText w:val="▪"/>
      <w:lvlJc w:val="left"/>
      <w:pPr>
        <w:ind w:left="1500" w:hanging="360"/>
      </w:pPr>
      <w:rPr>
        <w:rFonts w:ascii="OpenSymbol" w:hAnsi="OpenSymbol"/>
      </w:rPr>
    </w:lvl>
    <w:lvl w:ilvl="3">
      <w:numFmt w:val="bullet"/>
      <w:lvlText w:val=""/>
      <w:lvlJc w:val="left"/>
      <w:pPr>
        <w:ind w:left="1860" w:hanging="360"/>
      </w:pPr>
      <w:rPr>
        <w:rFonts w:ascii="Symbol" w:hAnsi="Symbol"/>
      </w:rPr>
    </w:lvl>
    <w:lvl w:ilvl="4">
      <w:numFmt w:val="bullet"/>
      <w:lvlText w:val="◦"/>
      <w:lvlJc w:val="left"/>
      <w:pPr>
        <w:ind w:left="2220" w:hanging="360"/>
      </w:pPr>
      <w:rPr>
        <w:rFonts w:ascii="OpenSymbol" w:hAnsi="OpenSymbol"/>
      </w:rPr>
    </w:lvl>
    <w:lvl w:ilvl="5">
      <w:numFmt w:val="bullet"/>
      <w:lvlText w:val="▪"/>
      <w:lvlJc w:val="left"/>
      <w:pPr>
        <w:ind w:left="2580" w:hanging="360"/>
      </w:pPr>
      <w:rPr>
        <w:rFonts w:ascii="OpenSymbol" w:hAnsi="OpenSymbol"/>
      </w:rPr>
    </w:lvl>
    <w:lvl w:ilvl="6">
      <w:numFmt w:val="bullet"/>
      <w:lvlText w:val=""/>
      <w:lvlJc w:val="left"/>
      <w:pPr>
        <w:ind w:left="2940" w:hanging="360"/>
      </w:pPr>
      <w:rPr>
        <w:rFonts w:ascii="Symbol" w:hAnsi="Symbol"/>
      </w:rPr>
    </w:lvl>
    <w:lvl w:ilvl="7">
      <w:numFmt w:val="bullet"/>
      <w:lvlText w:val="◦"/>
      <w:lvlJc w:val="left"/>
      <w:pPr>
        <w:ind w:left="3300" w:hanging="360"/>
      </w:pPr>
      <w:rPr>
        <w:rFonts w:ascii="OpenSymbol" w:hAnsi="OpenSymbol"/>
      </w:rPr>
    </w:lvl>
    <w:lvl w:ilvl="8">
      <w:numFmt w:val="bullet"/>
      <w:lvlText w:val="▪"/>
      <w:lvlJc w:val="left"/>
      <w:pPr>
        <w:ind w:left="3660" w:hanging="360"/>
      </w:pPr>
      <w:rPr>
        <w:rFonts w:ascii="OpenSymbol" w:hAnsi="OpenSymbol"/>
      </w:rPr>
    </w:lvl>
  </w:abstractNum>
  <w:abstractNum w:abstractNumId="37" w15:restartNumberingAfterBreak="0">
    <w:nsid w:val="2CA27B7D"/>
    <w:multiLevelType w:val="multilevel"/>
    <w:tmpl w:val="63EEF7EE"/>
    <w:styleLink w:val="WWNum10"/>
    <w:lvl w:ilvl="0">
      <w:start w:val="1"/>
      <w:numFmt w:val="decimal"/>
      <w:lvlText w:val="%1)"/>
      <w:lvlJc w:val="left"/>
      <w:pPr>
        <w:ind w:left="720" w:hanging="360"/>
      </w:p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38" w15:restartNumberingAfterBreak="0">
    <w:nsid w:val="2D0E3312"/>
    <w:multiLevelType w:val="multilevel"/>
    <w:tmpl w:val="F95001E6"/>
    <w:styleLink w:val="WWNum15"/>
    <w:lvl w:ilvl="0">
      <w:start w:val="1"/>
      <w:numFmt w:val="decimal"/>
      <w:lvlText w:val="%1)"/>
      <w:lvlJc w:val="left"/>
      <w:pPr>
        <w:ind w:left="720" w:hanging="360"/>
      </w:pPr>
      <w:rPr>
        <w:rFonts w:eastAsia="Times New Roman"/>
        <w:b w:val="0"/>
        <w:bCs w:val="0"/>
        <w:color w:val="000000"/>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39" w15:restartNumberingAfterBreak="0">
    <w:nsid w:val="2DA30DFB"/>
    <w:multiLevelType w:val="multilevel"/>
    <w:tmpl w:val="26062D64"/>
    <w:styleLink w:val="WWNum52"/>
    <w:lvl w:ilvl="0">
      <w:start w:val="1"/>
      <w:numFmt w:val="decimal"/>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2E524692"/>
    <w:multiLevelType w:val="multilevel"/>
    <w:tmpl w:val="28EC50B0"/>
    <w:styleLink w:val="WWNum4"/>
    <w:lvl w:ilvl="0">
      <w:start w:val="1"/>
      <w:numFmt w:val="decimal"/>
      <w:lvlText w:val="%1)"/>
      <w:lvlJc w:val="left"/>
      <w:pPr>
        <w:ind w:left="720" w:hanging="360"/>
      </w:p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1" w15:restartNumberingAfterBreak="0">
    <w:nsid w:val="2EFC3CC9"/>
    <w:multiLevelType w:val="multilevel"/>
    <w:tmpl w:val="4C083F5E"/>
    <w:styleLink w:val="WWNum79"/>
    <w:lvl w:ilvl="0">
      <w:start w:val="1"/>
      <w:numFmt w:val="decimal"/>
      <w:lvlText w:val="%1)"/>
      <w:lvlJc w:val="left"/>
      <w:pPr>
        <w:ind w:left="1123" w:hanging="360"/>
      </w:pPr>
    </w:lvl>
    <w:lvl w:ilvl="1">
      <w:start w:val="1"/>
      <w:numFmt w:val="lowerLetter"/>
      <w:lvlText w:val="%2."/>
      <w:lvlJc w:val="left"/>
      <w:pPr>
        <w:ind w:left="1843" w:hanging="360"/>
      </w:pPr>
    </w:lvl>
    <w:lvl w:ilvl="2">
      <w:start w:val="1"/>
      <w:numFmt w:val="lowerRoman"/>
      <w:lvlText w:val="%1.%2.%3."/>
      <w:lvlJc w:val="right"/>
      <w:pPr>
        <w:ind w:left="2563" w:hanging="180"/>
      </w:pPr>
    </w:lvl>
    <w:lvl w:ilvl="3">
      <w:start w:val="1"/>
      <w:numFmt w:val="decimal"/>
      <w:lvlText w:val="%1.%2.%3.%4."/>
      <w:lvlJc w:val="left"/>
      <w:pPr>
        <w:ind w:left="3283" w:hanging="360"/>
      </w:pPr>
    </w:lvl>
    <w:lvl w:ilvl="4">
      <w:start w:val="1"/>
      <w:numFmt w:val="lowerLetter"/>
      <w:lvlText w:val="%1.%2.%3.%4.%5."/>
      <w:lvlJc w:val="left"/>
      <w:pPr>
        <w:ind w:left="4003" w:hanging="360"/>
      </w:pPr>
    </w:lvl>
    <w:lvl w:ilvl="5">
      <w:start w:val="1"/>
      <w:numFmt w:val="lowerRoman"/>
      <w:lvlText w:val="%1.%2.%3.%4.%5.%6."/>
      <w:lvlJc w:val="right"/>
      <w:pPr>
        <w:ind w:left="4723" w:hanging="180"/>
      </w:pPr>
    </w:lvl>
    <w:lvl w:ilvl="6">
      <w:start w:val="1"/>
      <w:numFmt w:val="decimal"/>
      <w:lvlText w:val="%1.%2.%3.%4.%5.%6.%7."/>
      <w:lvlJc w:val="left"/>
      <w:pPr>
        <w:ind w:left="5443" w:hanging="360"/>
      </w:pPr>
    </w:lvl>
    <w:lvl w:ilvl="7">
      <w:start w:val="1"/>
      <w:numFmt w:val="lowerLetter"/>
      <w:lvlText w:val="%1.%2.%3.%4.%5.%6.%7.%8."/>
      <w:lvlJc w:val="left"/>
      <w:pPr>
        <w:ind w:left="6163" w:hanging="360"/>
      </w:pPr>
    </w:lvl>
    <w:lvl w:ilvl="8">
      <w:start w:val="1"/>
      <w:numFmt w:val="lowerRoman"/>
      <w:lvlText w:val="%1.%2.%3.%4.%5.%6.%7.%8.%9."/>
      <w:lvlJc w:val="right"/>
      <w:pPr>
        <w:ind w:left="6883" w:hanging="180"/>
      </w:pPr>
    </w:lvl>
  </w:abstractNum>
  <w:abstractNum w:abstractNumId="42" w15:restartNumberingAfterBreak="0">
    <w:nsid w:val="2FB57CE2"/>
    <w:multiLevelType w:val="multilevel"/>
    <w:tmpl w:val="87F8DB9C"/>
    <w:styleLink w:val="WWNum26"/>
    <w:lvl w:ilvl="0">
      <w:start w:val="1"/>
      <w:numFmt w:val="decimal"/>
      <w:lvlText w:val="%1)"/>
      <w:lvlJc w:val="left"/>
      <w:pPr>
        <w:ind w:left="720" w:hanging="360"/>
      </w:pPr>
      <w:rPr>
        <w:caps w:val="0"/>
        <w:smallCaps w:val="0"/>
        <w:sz w:val="24"/>
        <w:szCs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3" w15:restartNumberingAfterBreak="0">
    <w:nsid w:val="35512416"/>
    <w:multiLevelType w:val="multilevel"/>
    <w:tmpl w:val="42DE99C2"/>
    <w:styleLink w:val="WWNum40"/>
    <w:lvl w:ilvl="0">
      <w:start w:val="1"/>
      <w:numFmt w:val="lowerLetter"/>
      <w:lvlText w:val="%1)"/>
      <w:lvlJc w:val="left"/>
      <w:pPr>
        <w:ind w:left="720" w:hanging="360"/>
      </w:p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44" w15:restartNumberingAfterBreak="0">
    <w:nsid w:val="35A41489"/>
    <w:multiLevelType w:val="hybridMultilevel"/>
    <w:tmpl w:val="01D6E39C"/>
    <w:lvl w:ilvl="0" w:tplc="941ED02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5E26A29"/>
    <w:multiLevelType w:val="multilevel"/>
    <w:tmpl w:val="F1AE4C1E"/>
    <w:styleLink w:val="WWNum13"/>
    <w:lvl w:ilvl="0">
      <w:start w:val="1"/>
      <w:numFmt w:val="decimal"/>
      <w:lvlText w:val="%1)"/>
      <w:lvlJc w:val="left"/>
      <w:pPr>
        <w:ind w:left="720" w:hanging="360"/>
      </w:pPr>
      <w:rPr>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46" w15:restartNumberingAfterBreak="0">
    <w:nsid w:val="362C01C7"/>
    <w:multiLevelType w:val="multilevel"/>
    <w:tmpl w:val="BBD67158"/>
    <w:styleLink w:val="WWNum59"/>
    <w:lvl w:ilvl="0">
      <w:start w:val="1"/>
      <w:numFmt w:val="decimal"/>
      <w:lvlText w:val="%1)"/>
      <w:lvlJc w:val="left"/>
      <w:pPr>
        <w:ind w:left="720" w:hanging="360"/>
      </w:pPr>
      <w:rPr>
        <w:rFonts w:eastAsia="Times New Roman" w:cs="Times New Roman"/>
        <w:b w:val="0"/>
        <w:bCs w:val="0"/>
        <w:i w:val="0"/>
        <w:caps w:val="0"/>
        <w:smallCaps w:val="0"/>
        <w:color w:val="00000A"/>
        <w:spacing w:val="0"/>
        <w:sz w:val="24"/>
        <w:szCs w:val="24"/>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7" w15:restartNumberingAfterBreak="0">
    <w:nsid w:val="36D9519F"/>
    <w:multiLevelType w:val="multilevel"/>
    <w:tmpl w:val="2800D1B4"/>
    <w:styleLink w:val="WWNum48"/>
    <w:lvl w:ilvl="0">
      <w:start w:val="1"/>
      <w:numFmt w:val="decimal"/>
      <w:lvlText w:val="%1)"/>
      <w:lvlJc w:val="left"/>
      <w:pPr>
        <w:ind w:left="720" w:hanging="360"/>
      </w:pPr>
      <w:rPr>
        <w:b w:val="0"/>
        <w:bCs w:val="0"/>
        <w:color w:val="000000"/>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48" w15:restartNumberingAfterBreak="0">
    <w:nsid w:val="37502B2D"/>
    <w:multiLevelType w:val="multilevel"/>
    <w:tmpl w:val="50A665BA"/>
    <w:styleLink w:val="WWNum27"/>
    <w:lvl w:ilvl="0">
      <w:start w:val="1"/>
      <w:numFmt w:val="decimal"/>
      <w:lvlText w:val="%1)"/>
      <w:lvlJc w:val="left"/>
      <w:pPr>
        <w:ind w:left="720" w:hanging="360"/>
      </w:pPr>
      <w:rPr>
        <w:rFonts w:eastAsia="Times New Roman"/>
        <w:caps w:val="0"/>
        <w:smallCaps w:val="0"/>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49" w15:restartNumberingAfterBreak="0">
    <w:nsid w:val="388F0D1A"/>
    <w:multiLevelType w:val="multilevel"/>
    <w:tmpl w:val="20965CBC"/>
    <w:styleLink w:val="WWNum56"/>
    <w:lvl w:ilvl="0">
      <w:start w:val="1"/>
      <w:numFmt w:val="lowerLetter"/>
      <w:lvlText w:val="%1)"/>
      <w:lvlJc w:val="left"/>
      <w:pPr>
        <w:ind w:left="1400" w:hanging="360"/>
      </w:pPr>
      <w:rPr>
        <w:rFonts w:eastAsia="Times New Roman"/>
        <w:b w:val="0"/>
        <w:b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389F7960"/>
    <w:multiLevelType w:val="multilevel"/>
    <w:tmpl w:val="4DD69666"/>
    <w:styleLink w:val="WWNum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1" w15:restartNumberingAfterBreak="0">
    <w:nsid w:val="38F26654"/>
    <w:multiLevelType w:val="multilevel"/>
    <w:tmpl w:val="ECE21924"/>
    <w:styleLink w:val="WWNum31"/>
    <w:lvl w:ilvl="0">
      <w:start w:val="1"/>
      <w:numFmt w:val="decimal"/>
      <w:lvlText w:val="%1)"/>
      <w:lvlJc w:val="left"/>
      <w:pPr>
        <w:ind w:left="720" w:hanging="360"/>
      </w:pPr>
      <w:rPr>
        <w:rFonts w:eastAsia="Times New Roman"/>
        <w:b w:val="0"/>
        <w:bCs/>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2" w15:restartNumberingAfterBreak="0">
    <w:nsid w:val="3C0F477B"/>
    <w:multiLevelType w:val="multilevel"/>
    <w:tmpl w:val="D9564AFA"/>
    <w:styleLink w:val="WWNum36"/>
    <w:lvl w:ilvl="0">
      <w:start w:val="1"/>
      <w:numFmt w:val="decimal"/>
      <w:lvlText w:val="%1)"/>
      <w:lvlJc w:val="left"/>
      <w:pPr>
        <w:ind w:left="720" w:hanging="360"/>
      </w:pPr>
      <w:rPr>
        <w:color w:val="00000A"/>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3" w15:restartNumberingAfterBreak="0">
    <w:nsid w:val="3C793E29"/>
    <w:multiLevelType w:val="multilevel"/>
    <w:tmpl w:val="EF10FFCA"/>
    <w:styleLink w:val="WWNum49"/>
    <w:lvl w:ilvl="0">
      <w:start w:val="1"/>
      <w:numFmt w:val="decimal"/>
      <w:lvlText w:val="%1)"/>
      <w:lvlJc w:val="left"/>
      <w:pPr>
        <w:ind w:left="720" w:hanging="360"/>
      </w:pPr>
      <w:rPr>
        <w:rFonts w:eastAsia="Times New Roman"/>
        <w:b w:val="0"/>
        <w:bCs w:val="0"/>
        <w:sz w:val="24"/>
        <w:szCs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4" w15:restartNumberingAfterBreak="0">
    <w:nsid w:val="3D51049E"/>
    <w:multiLevelType w:val="multilevel"/>
    <w:tmpl w:val="9370A648"/>
    <w:styleLink w:val="WWNum33"/>
    <w:lvl w:ilvl="0">
      <w:start w:val="1"/>
      <w:numFmt w:val="decimal"/>
      <w:lvlText w:val="%1)"/>
      <w:lvlJc w:val="left"/>
      <w:pPr>
        <w:ind w:left="720" w:hanging="360"/>
      </w:p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55" w15:restartNumberingAfterBreak="0">
    <w:nsid w:val="3D9E17FF"/>
    <w:multiLevelType w:val="multilevel"/>
    <w:tmpl w:val="8B12DA90"/>
    <w:styleLink w:val="WWNum14"/>
    <w:lvl w:ilvl="0">
      <w:start w:val="1"/>
      <w:numFmt w:val="decimal"/>
      <w:lvlText w:val="%1)"/>
      <w:lvlJc w:val="left"/>
      <w:pPr>
        <w:ind w:left="720" w:hanging="360"/>
      </w:pPr>
      <w:rPr>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56" w15:restartNumberingAfterBreak="0">
    <w:nsid w:val="40483E2B"/>
    <w:multiLevelType w:val="multilevel"/>
    <w:tmpl w:val="57CA32B6"/>
    <w:styleLink w:val="WWNum74"/>
    <w:lvl w:ilvl="0">
      <w:start w:val="4"/>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7" w15:restartNumberingAfterBreak="0">
    <w:nsid w:val="40647AAA"/>
    <w:multiLevelType w:val="hybridMultilevel"/>
    <w:tmpl w:val="2508E88E"/>
    <w:lvl w:ilvl="0" w:tplc="52B45A54">
      <w:start w:val="1"/>
      <w:numFmt w:val="decimal"/>
      <w:lvlText w:val="%1)"/>
      <w:lvlJc w:val="left"/>
      <w:pPr>
        <w:ind w:left="1080" w:hanging="360"/>
      </w:pPr>
      <w:rPr>
        <w:rFonts w:hint="default"/>
        <w:b w:val="0"/>
        <w:bCs w:val="0"/>
        <w:color w:val="auto"/>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40E42353"/>
    <w:multiLevelType w:val="hybridMultilevel"/>
    <w:tmpl w:val="D4541E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10524D1"/>
    <w:multiLevelType w:val="hybridMultilevel"/>
    <w:tmpl w:val="18E427CA"/>
    <w:lvl w:ilvl="0" w:tplc="04150017">
      <w:start w:val="1"/>
      <w:numFmt w:val="lowerLetter"/>
      <w:lvlText w:val="%1)"/>
      <w:lvlJc w:val="left"/>
      <w:pPr>
        <w:ind w:left="1164" w:hanging="360"/>
      </w:pPr>
    </w:lvl>
    <w:lvl w:ilvl="1" w:tplc="04150019" w:tentative="1">
      <w:start w:val="1"/>
      <w:numFmt w:val="lowerLetter"/>
      <w:lvlText w:val="%2."/>
      <w:lvlJc w:val="left"/>
      <w:pPr>
        <w:ind w:left="1884" w:hanging="360"/>
      </w:pPr>
    </w:lvl>
    <w:lvl w:ilvl="2" w:tplc="0415001B" w:tentative="1">
      <w:start w:val="1"/>
      <w:numFmt w:val="lowerRoman"/>
      <w:lvlText w:val="%3."/>
      <w:lvlJc w:val="right"/>
      <w:pPr>
        <w:ind w:left="2604" w:hanging="180"/>
      </w:pPr>
    </w:lvl>
    <w:lvl w:ilvl="3" w:tplc="0415000F" w:tentative="1">
      <w:start w:val="1"/>
      <w:numFmt w:val="decimal"/>
      <w:lvlText w:val="%4."/>
      <w:lvlJc w:val="left"/>
      <w:pPr>
        <w:ind w:left="3324" w:hanging="360"/>
      </w:pPr>
    </w:lvl>
    <w:lvl w:ilvl="4" w:tplc="04150019" w:tentative="1">
      <w:start w:val="1"/>
      <w:numFmt w:val="lowerLetter"/>
      <w:lvlText w:val="%5."/>
      <w:lvlJc w:val="left"/>
      <w:pPr>
        <w:ind w:left="4044" w:hanging="360"/>
      </w:pPr>
    </w:lvl>
    <w:lvl w:ilvl="5" w:tplc="0415001B" w:tentative="1">
      <w:start w:val="1"/>
      <w:numFmt w:val="lowerRoman"/>
      <w:lvlText w:val="%6."/>
      <w:lvlJc w:val="right"/>
      <w:pPr>
        <w:ind w:left="4764" w:hanging="180"/>
      </w:pPr>
    </w:lvl>
    <w:lvl w:ilvl="6" w:tplc="0415000F" w:tentative="1">
      <w:start w:val="1"/>
      <w:numFmt w:val="decimal"/>
      <w:lvlText w:val="%7."/>
      <w:lvlJc w:val="left"/>
      <w:pPr>
        <w:ind w:left="5484" w:hanging="360"/>
      </w:pPr>
    </w:lvl>
    <w:lvl w:ilvl="7" w:tplc="04150019" w:tentative="1">
      <w:start w:val="1"/>
      <w:numFmt w:val="lowerLetter"/>
      <w:lvlText w:val="%8."/>
      <w:lvlJc w:val="left"/>
      <w:pPr>
        <w:ind w:left="6204" w:hanging="360"/>
      </w:pPr>
    </w:lvl>
    <w:lvl w:ilvl="8" w:tplc="0415001B" w:tentative="1">
      <w:start w:val="1"/>
      <w:numFmt w:val="lowerRoman"/>
      <w:lvlText w:val="%9."/>
      <w:lvlJc w:val="right"/>
      <w:pPr>
        <w:ind w:left="6924" w:hanging="180"/>
      </w:pPr>
    </w:lvl>
  </w:abstractNum>
  <w:abstractNum w:abstractNumId="60" w15:restartNumberingAfterBreak="0">
    <w:nsid w:val="41F764B2"/>
    <w:multiLevelType w:val="multilevel"/>
    <w:tmpl w:val="82D8357A"/>
    <w:styleLink w:val="WWNum23"/>
    <w:lvl w:ilvl="0">
      <w:start w:val="1"/>
      <w:numFmt w:val="decimal"/>
      <w:lvlText w:val="%1)"/>
      <w:lvlJc w:val="left"/>
      <w:pPr>
        <w:ind w:left="720" w:hanging="360"/>
      </w:p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1" w15:restartNumberingAfterBreak="0">
    <w:nsid w:val="45C5578B"/>
    <w:multiLevelType w:val="hybridMultilevel"/>
    <w:tmpl w:val="E0ACC7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6207A97"/>
    <w:multiLevelType w:val="multilevel"/>
    <w:tmpl w:val="8EE43B18"/>
    <w:styleLink w:val="WWNum55"/>
    <w:lvl w:ilvl="0">
      <w:start w:val="1"/>
      <w:numFmt w:val="decimal"/>
      <w:lvlText w:val="%1)"/>
      <w:lvlJc w:val="left"/>
      <w:pPr>
        <w:ind w:left="1440" w:hanging="360"/>
      </w:pPr>
      <w:rPr>
        <w:lang w:val="pl-P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3" w15:restartNumberingAfterBreak="0">
    <w:nsid w:val="46377E9B"/>
    <w:multiLevelType w:val="hybridMultilevel"/>
    <w:tmpl w:val="4C8C1B0A"/>
    <w:lvl w:ilvl="0" w:tplc="D8BC1D9A">
      <w:start w:val="7"/>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8204399"/>
    <w:multiLevelType w:val="multilevel"/>
    <w:tmpl w:val="026AE164"/>
    <w:styleLink w:val="WWNum6"/>
    <w:lvl w:ilvl="0">
      <w:start w:val="1"/>
      <w:numFmt w:val="decimal"/>
      <w:lvlText w:val="%1)"/>
      <w:lvlJc w:val="left"/>
      <w:pPr>
        <w:ind w:left="720" w:hanging="360"/>
      </w:pPr>
      <w:rPr>
        <w:b w:val="0"/>
        <w:bCs w:val="0"/>
        <w:color w:val="000000"/>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65" w15:restartNumberingAfterBreak="0">
    <w:nsid w:val="48CB54DD"/>
    <w:multiLevelType w:val="hybridMultilevel"/>
    <w:tmpl w:val="54860170"/>
    <w:lvl w:ilvl="0" w:tplc="80281A68">
      <w:start w:val="1"/>
      <w:numFmt w:val="lowerLetter"/>
      <w:lvlText w:val="%1)"/>
      <w:lvlJc w:val="left"/>
      <w:pPr>
        <w:ind w:left="1440" w:hanging="360"/>
      </w:pPr>
      <w:rPr>
        <w:rFonts w:eastAsia="SimSun"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6" w15:restartNumberingAfterBreak="0">
    <w:nsid w:val="498D69FA"/>
    <w:multiLevelType w:val="hybridMultilevel"/>
    <w:tmpl w:val="1BA254E2"/>
    <w:lvl w:ilvl="0" w:tplc="F3EA135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BD57389"/>
    <w:multiLevelType w:val="multilevel"/>
    <w:tmpl w:val="4316FA50"/>
    <w:styleLink w:val="WWNum30"/>
    <w:lvl w:ilvl="0">
      <w:start w:val="1"/>
      <w:numFmt w:val="decimal"/>
      <w:lvlText w:val="%1)"/>
      <w:lvlJc w:val="left"/>
      <w:pPr>
        <w:ind w:left="720" w:hanging="360"/>
      </w:pPr>
      <w:rPr>
        <w:rFonts w:cs="Times New Roman"/>
        <w:color w:val="00000A"/>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68" w15:restartNumberingAfterBreak="0">
    <w:nsid w:val="4D143E30"/>
    <w:multiLevelType w:val="multilevel"/>
    <w:tmpl w:val="099A9C84"/>
    <w:styleLink w:val="WWNum67"/>
    <w:lvl w:ilvl="0">
      <w:start w:val="1"/>
      <w:numFmt w:val="decimal"/>
      <w:lvlText w:val="%1)"/>
      <w:lvlJc w:val="left"/>
      <w:pPr>
        <w:ind w:left="720" w:hanging="360"/>
      </w:pPr>
      <w:rPr>
        <w:color w:val="000000"/>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9" w15:restartNumberingAfterBreak="0">
    <w:nsid w:val="4FFC2AF6"/>
    <w:multiLevelType w:val="hybridMultilevel"/>
    <w:tmpl w:val="F6ACBD4E"/>
    <w:lvl w:ilvl="0" w:tplc="EC02B9DE">
      <w:start w:val="10"/>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02318C0"/>
    <w:multiLevelType w:val="multilevel"/>
    <w:tmpl w:val="75560900"/>
    <w:styleLink w:val="WWNum42"/>
    <w:lvl w:ilvl="0">
      <w:start w:val="1"/>
      <w:numFmt w:val="decimal"/>
      <w:lvlText w:val="%1)"/>
      <w:lvlJc w:val="left"/>
      <w:pPr>
        <w:ind w:left="780" w:hanging="360"/>
      </w:pPr>
      <w:rPr>
        <w:rFonts w:eastAsia="Times New Roman"/>
        <w:b w:val="0"/>
        <w:bCs w:val="0"/>
        <w:color w:val="000000"/>
      </w:rPr>
    </w:lvl>
    <w:lvl w:ilvl="1">
      <w:numFmt w:val="bullet"/>
      <w:lvlText w:val="◦"/>
      <w:lvlJc w:val="left"/>
      <w:pPr>
        <w:ind w:left="1140" w:hanging="360"/>
      </w:pPr>
      <w:rPr>
        <w:rFonts w:ascii="OpenSymbol" w:hAnsi="OpenSymbol"/>
      </w:rPr>
    </w:lvl>
    <w:lvl w:ilvl="2">
      <w:numFmt w:val="bullet"/>
      <w:lvlText w:val="▪"/>
      <w:lvlJc w:val="left"/>
      <w:pPr>
        <w:ind w:left="1500" w:hanging="360"/>
      </w:pPr>
      <w:rPr>
        <w:rFonts w:ascii="OpenSymbol" w:hAnsi="OpenSymbol"/>
      </w:rPr>
    </w:lvl>
    <w:lvl w:ilvl="3">
      <w:numFmt w:val="bullet"/>
      <w:lvlText w:val=""/>
      <w:lvlJc w:val="left"/>
      <w:pPr>
        <w:ind w:left="1860" w:hanging="360"/>
      </w:pPr>
      <w:rPr>
        <w:rFonts w:ascii="Symbol" w:hAnsi="Symbol"/>
      </w:rPr>
    </w:lvl>
    <w:lvl w:ilvl="4">
      <w:numFmt w:val="bullet"/>
      <w:lvlText w:val="◦"/>
      <w:lvlJc w:val="left"/>
      <w:pPr>
        <w:ind w:left="2220" w:hanging="360"/>
      </w:pPr>
      <w:rPr>
        <w:rFonts w:ascii="OpenSymbol" w:hAnsi="OpenSymbol"/>
      </w:rPr>
    </w:lvl>
    <w:lvl w:ilvl="5">
      <w:numFmt w:val="bullet"/>
      <w:lvlText w:val="▪"/>
      <w:lvlJc w:val="left"/>
      <w:pPr>
        <w:ind w:left="2580" w:hanging="360"/>
      </w:pPr>
      <w:rPr>
        <w:rFonts w:ascii="OpenSymbol" w:hAnsi="OpenSymbol"/>
      </w:rPr>
    </w:lvl>
    <w:lvl w:ilvl="6">
      <w:numFmt w:val="bullet"/>
      <w:lvlText w:val=""/>
      <w:lvlJc w:val="left"/>
      <w:pPr>
        <w:ind w:left="2940" w:hanging="360"/>
      </w:pPr>
      <w:rPr>
        <w:rFonts w:ascii="Symbol" w:hAnsi="Symbol"/>
      </w:rPr>
    </w:lvl>
    <w:lvl w:ilvl="7">
      <w:numFmt w:val="bullet"/>
      <w:lvlText w:val="◦"/>
      <w:lvlJc w:val="left"/>
      <w:pPr>
        <w:ind w:left="3300" w:hanging="360"/>
      </w:pPr>
      <w:rPr>
        <w:rFonts w:ascii="OpenSymbol" w:hAnsi="OpenSymbol"/>
      </w:rPr>
    </w:lvl>
    <w:lvl w:ilvl="8">
      <w:numFmt w:val="bullet"/>
      <w:lvlText w:val="▪"/>
      <w:lvlJc w:val="left"/>
      <w:pPr>
        <w:ind w:left="3660" w:hanging="360"/>
      </w:pPr>
      <w:rPr>
        <w:rFonts w:ascii="OpenSymbol" w:hAnsi="OpenSymbol"/>
      </w:rPr>
    </w:lvl>
  </w:abstractNum>
  <w:abstractNum w:abstractNumId="71" w15:restartNumberingAfterBreak="0">
    <w:nsid w:val="50812B8B"/>
    <w:multiLevelType w:val="multilevel"/>
    <w:tmpl w:val="4CB41A22"/>
    <w:styleLink w:val="WWNum43"/>
    <w:lvl w:ilvl="0">
      <w:start w:val="2"/>
      <w:numFmt w:val="decimal"/>
      <w:lvlText w:val="%1."/>
      <w:lvlJc w:val="left"/>
      <w:pPr>
        <w:ind w:left="720" w:hanging="360"/>
      </w:pPr>
      <w:rPr>
        <w:color w:val="FF3399"/>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2" w15:restartNumberingAfterBreak="0">
    <w:nsid w:val="51183F7F"/>
    <w:multiLevelType w:val="multilevel"/>
    <w:tmpl w:val="5B788612"/>
    <w:styleLink w:val="WWNum53"/>
    <w:lvl w:ilvl="0">
      <w:start w:val="1"/>
      <w:numFmt w:val="decimal"/>
      <w:lvlText w:val="%1."/>
      <w:lvlJc w:val="left"/>
      <w:pPr>
        <w:ind w:left="644" w:hanging="360"/>
      </w:pPr>
      <w:rPr>
        <w:b w:val="0"/>
        <w:b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 w15:restartNumberingAfterBreak="0">
    <w:nsid w:val="52FB3703"/>
    <w:multiLevelType w:val="hybridMultilevel"/>
    <w:tmpl w:val="359C094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537B6248"/>
    <w:multiLevelType w:val="hybridMultilevel"/>
    <w:tmpl w:val="14184EDE"/>
    <w:lvl w:ilvl="0" w:tplc="13A85BFC">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39E25B0"/>
    <w:multiLevelType w:val="multilevel"/>
    <w:tmpl w:val="0B1478E4"/>
    <w:styleLink w:val="WWNum25"/>
    <w:lvl w:ilvl="0">
      <w:start w:val="1"/>
      <w:numFmt w:val="decimal"/>
      <w:lvlText w:val="%1)"/>
      <w:lvlJc w:val="left"/>
      <w:pPr>
        <w:ind w:left="720" w:hanging="360"/>
      </w:p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76" w15:restartNumberingAfterBreak="0">
    <w:nsid w:val="53B80EB3"/>
    <w:multiLevelType w:val="hybridMultilevel"/>
    <w:tmpl w:val="1EE49938"/>
    <w:lvl w:ilvl="0" w:tplc="04150011">
      <w:start w:val="1"/>
      <w:numFmt w:val="decimal"/>
      <w:lvlText w:val="%1)"/>
      <w:lvlJc w:val="left"/>
      <w:pPr>
        <w:ind w:left="792" w:hanging="360"/>
      </w:pPr>
    </w:lvl>
    <w:lvl w:ilvl="1" w:tplc="04150019" w:tentative="1">
      <w:start w:val="1"/>
      <w:numFmt w:val="lowerLetter"/>
      <w:lvlText w:val="%2."/>
      <w:lvlJc w:val="left"/>
      <w:pPr>
        <w:ind w:left="1512" w:hanging="360"/>
      </w:pPr>
    </w:lvl>
    <w:lvl w:ilvl="2" w:tplc="0415001B" w:tentative="1">
      <w:start w:val="1"/>
      <w:numFmt w:val="lowerRoman"/>
      <w:lvlText w:val="%3."/>
      <w:lvlJc w:val="right"/>
      <w:pPr>
        <w:ind w:left="2232" w:hanging="180"/>
      </w:pPr>
    </w:lvl>
    <w:lvl w:ilvl="3" w:tplc="0415000F" w:tentative="1">
      <w:start w:val="1"/>
      <w:numFmt w:val="decimal"/>
      <w:lvlText w:val="%4."/>
      <w:lvlJc w:val="left"/>
      <w:pPr>
        <w:ind w:left="2952" w:hanging="360"/>
      </w:pPr>
    </w:lvl>
    <w:lvl w:ilvl="4" w:tplc="04150019" w:tentative="1">
      <w:start w:val="1"/>
      <w:numFmt w:val="lowerLetter"/>
      <w:lvlText w:val="%5."/>
      <w:lvlJc w:val="left"/>
      <w:pPr>
        <w:ind w:left="3672" w:hanging="360"/>
      </w:pPr>
    </w:lvl>
    <w:lvl w:ilvl="5" w:tplc="0415001B" w:tentative="1">
      <w:start w:val="1"/>
      <w:numFmt w:val="lowerRoman"/>
      <w:lvlText w:val="%6."/>
      <w:lvlJc w:val="right"/>
      <w:pPr>
        <w:ind w:left="4392" w:hanging="180"/>
      </w:pPr>
    </w:lvl>
    <w:lvl w:ilvl="6" w:tplc="0415000F" w:tentative="1">
      <w:start w:val="1"/>
      <w:numFmt w:val="decimal"/>
      <w:lvlText w:val="%7."/>
      <w:lvlJc w:val="left"/>
      <w:pPr>
        <w:ind w:left="5112" w:hanging="360"/>
      </w:pPr>
    </w:lvl>
    <w:lvl w:ilvl="7" w:tplc="04150019" w:tentative="1">
      <w:start w:val="1"/>
      <w:numFmt w:val="lowerLetter"/>
      <w:lvlText w:val="%8."/>
      <w:lvlJc w:val="left"/>
      <w:pPr>
        <w:ind w:left="5832" w:hanging="360"/>
      </w:pPr>
    </w:lvl>
    <w:lvl w:ilvl="8" w:tplc="0415001B" w:tentative="1">
      <w:start w:val="1"/>
      <w:numFmt w:val="lowerRoman"/>
      <w:lvlText w:val="%9."/>
      <w:lvlJc w:val="right"/>
      <w:pPr>
        <w:ind w:left="6552" w:hanging="180"/>
      </w:pPr>
    </w:lvl>
  </w:abstractNum>
  <w:abstractNum w:abstractNumId="77" w15:restartNumberingAfterBreak="0">
    <w:nsid w:val="55057511"/>
    <w:multiLevelType w:val="multilevel"/>
    <w:tmpl w:val="CA107AC8"/>
    <w:styleLink w:val="WWNum50"/>
    <w:lvl w:ilvl="0">
      <w:start w:val="1"/>
      <w:numFmt w:val="decimal"/>
      <w:lvlText w:val="%1)"/>
      <w:lvlJc w:val="left"/>
      <w:pPr>
        <w:ind w:left="720" w:hanging="360"/>
      </w:pPr>
      <w:rPr>
        <w:rFonts w:eastAsia="Times New Roman" w:cs="Times New Roman"/>
        <w:b w:val="0"/>
        <w:bCs w:val="0"/>
        <w:i w:val="0"/>
        <w:caps w:val="0"/>
        <w:smallCaps w:val="0"/>
        <w:spacing w:val="0"/>
        <w:sz w:val="24"/>
        <w:szCs w:val="24"/>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78" w15:restartNumberingAfterBreak="0">
    <w:nsid w:val="563615A2"/>
    <w:multiLevelType w:val="multilevel"/>
    <w:tmpl w:val="31D4FA44"/>
    <w:styleLink w:val="WWNum70"/>
    <w:lvl w:ilvl="0">
      <w:start w:val="1"/>
      <w:numFmt w:val="decimal"/>
      <w:lvlText w:val="%1)"/>
      <w:lvlJc w:val="left"/>
      <w:pPr>
        <w:ind w:left="720" w:hanging="360"/>
      </w:pPr>
      <w:rPr>
        <w:color w:val="000000"/>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9" w15:restartNumberingAfterBreak="0">
    <w:nsid w:val="582003C3"/>
    <w:multiLevelType w:val="multilevel"/>
    <w:tmpl w:val="17B6F64C"/>
    <w:styleLink w:val="WWNum18"/>
    <w:lvl w:ilvl="0">
      <w:start w:val="1"/>
      <w:numFmt w:val="decimal"/>
      <w:lvlText w:val="%1)"/>
      <w:lvlJc w:val="left"/>
      <w:pPr>
        <w:ind w:left="720" w:hanging="360"/>
      </w:p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80" w15:restartNumberingAfterBreak="0">
    <w:nsid w:val="58BC6506"/>
    <w:multiLevelType w:val="multilevel"/>
    <w:tmpl w:val="D45C7644"/>
    <w:styleLink w:val="WWNum69"/>
    <w:lvl w:ilvl="0">
      <w:start w:val="1"/>
      <w:numFmt w:val="decimal"/>
      <w:lvlText w:val="%1)"/>
      <w:lvlJc w:val="left"/>
      <w:pPr>
        <w:ind w:left="720" w:hanging="360"/>
      </w:pPr>
      <w:rPr>
        <w:b w:val="0"/>
        <w:bCs w:val="0"/>
        <w:sz w:val="24"/>
        <w:szCs w:val="24"/>
        <w:lang w:val="pl-PL"/>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1" w15:restartNumberingAfterBreak="0">
    <w:nsid w:val="5967137C"/>
    <w:multiLevelType w:val="multilevel"/>
    <w:tmpl w:val="72B270B0"/>
    <w:styleLink w:val="WWNum35"/>
    <w:lvl w:ilvl="0">
      <w:start w:val="1"/>
      <w:numFmt w:val="decimal"/>
      <w:lvlText w:val="%1)"/>
      <w:lvlJc w:val="left"/>
      <w:pPr>
        <w:ind w:left="720" w:hanging="360"/>
      </w:p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82" w15:restartNumberingAfterBreak="0">
    <w:nsid w:val="5A2E4D8E"/>
    <w:multiLevelType w:val="multilevel"/>
    <w:tmpl w:val="6F103C04"/>
    <w:styleLink w:val="WWNum34"/>
    <w:lvl w:ilvl="0">
      <w:start w:val="1"/>
      <w:numFmt w:val="decimal"/>
      <w:lvlText w:val="%1)"/>
      <w:lvlJc w:val="left"/>
      <w:pPr>
        <w:ind w:left="720" w:hanging="360"/>
      </w:p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83" w15:restartNumberingAfterBreak="0">
    <w:nsid w:val="5A5C3A27"/>
    <w:multiLevelType w:val="hybridMultilevel"/>
    <w:tmpl w:val="BCB041F8"/>
    <w:lvl w:ilvl="0" w:tplc="EFFA040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15:restartNumberingAfterBreak="0">
    <w:nsid w:val="5E2E49F8"/>
    <w:multiLevelType w:val="multilevel"/>
    <w:tmpl w:val="F68C20DC"/>
    <w:styleLink w:val="WWNum65"/>
    <w:lvl w:ilvl="0">
      <w:start w:val="2"/>
      <w:numFmt w:val="decimal"/>
      <w:lvlText w:val="%1."/>
      <w:lvlJc w:val="left"/>
      <w:pPr>
        <w:ind w:left="720" w:hanging="360"/>
      </w:pPr>
      <w:rPr>
        <w:b/>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5" w15:restartNumberingAfterBreak="0">
    <w:nsid w:val="5E5412CE"/>
    <w:multiLevelType w:val="multilevel"/>
    <w:tmpl w:val="44F86BD2"/>
    <w:styleLink w:val="WWNum60"/>
    <w:lvl w:ilvl="0">
      <w:start w:val="1"/>
      <w:numFmt w:val="decimal"/>
      <w:lvlText w:val="%1)"/>
      <w:lvlJc w:val="left"/>
      <w:pPr>
        <w:ind w:left="720" w:hanging="360"/>
      </w:pPr>
      <w:rPr>
        <w:rFonts w:eastAsia="Times New Roman"/>
        <w:b w:val="0"/>
        <w:bCs w:val="0"/>
        <w:color w:val="000000"/>
        <w:kern w:val="3"/>
        <w:sz w:val="24"/>
        <w:szCs w:val="24"/>
        <w:lang w:val="pl-PL"/>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6" w15:restartNumberingAfterBreak="0">
    <w:nsid w:val="5F910AAC"/>
    <w:multiLevelType w:val="multilevel"/>
    <w:tmpl w:val="354C00D4"/>
    <w:styleLink w:val="WWNum71"/>
    <w:lvl w:ilvl="0">
      <w:start w:val="1"/>
      <w:numFmt w:val="decimal"/>
      <w:lvlText w:val="%1)"/>
      <w:lvlJc w:val="left"/>
      <w:pPr>
        <w:ind w:left="720" w:hanging="360"/>
      </w:pPr>
      <w:rPr>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87" w15:restartNumberingAfterBreak="0">
    <w:nsid w:val="606839C8"/>
    <w:multiLevelType w:val="multilevel"/>
    <w:tmpl w:val="CC6E0B8A"/>
    <w:styleLink w:val="WWNum61"/>
    <w:lvl w:ilvl="0">
      <w:start w:val="1"/>
      <w:numFmt w:val="decimal"/>
      <w:lvlText w:val="%1)"/>
      <w:lvlJc w:val="left"/>
      <w:pPr>
        <w:ind w:left="720" w:hanging="360"/>
      </w:p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8" w15:restartNumberingAfterBreak="0">
    <w:nsid w:val="612C25AF"/>
    <w:multiLevelType w:val="multilevel"/>
    <w:tmpl w:val="E5266738"/>
    <w:styleLink w:val="WWNum46"/>
    <w:lvl w:ilvl="0">
      <w:start w:val="1"/>
      <w:numFmt w:val="decimal"/>
      <w:lvlText w:val="%1)"/>
      <w:lvlJc w:val="left"/>
      <w:pPr>
        <w:ind w:left="720" w:hanging="360"/>
      </w:p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89" w15:restartNumberingAfterBreak="0">
    <w:nsid w:val="642A7110"/>
    <w:multiLevelType w:val="multilevel"/>
    <w:tmpl w:val="A97A583C"/>
    <w:styleLink w:val="WWNum32"/>
    <w:lvl w:ilvl="0">
      <w:start w:val="1"/>
      <w:numFmt w:val="decimal"/>
      <w:lvlText w:val="%1)"/>
      <w:lvlJc w:val="left"/>
      <w:pPr>
        <w:ind w:left="720" w:hanging="360"/>
      </w:pPr>
      <w:rPr>
        <w:rFonts w:eastAsia="Times New Roman"/>
        <w:b w:val="0"/>
        <w:bCs w:val="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0" w15:restartNumberingAfterBreak="0">
    <w:nsid w:val="64D34E68"/>
    <w:multiLevelType w:val="multilevel"/>
    <w:tmpl w:val="4AE45DB6"/>
    <w:styleLink w:val="WWNum58"/>
    <w:lvl w:ilvl="0">
      <w:start w:val="1"/>
      <w:numFmt w:val="decimal"/>
      <w:lvlText w:val="%1)"/>
      <w:lvlJc w:val="left"/>
      <w:pPr>
        <w:ind w:left="720" w:hanging="360"/>
      </w:pPr>
      <w:rPr>
        <w:rFonts w:eastAsia="Times New Roman"/>
        <w:b w:val="0"/>
        <w:bCs w:val="0"/>
        <w:color w:val="000000"/>
        <w:sz w:val="24"/>
        <w:szCs w:val="24"/>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1" w15:restartNumberingAfterBreak="0">
    <w:nsid w:val="66093EC2"/>
    <w:multiLevelType w:val="hybridMultilevel"/>
    <w:tmpl w:val="B76C3338"/>
    <w:lvl w:ilvl="0" w:tplc="04150017">
      <w:start w:val="1"/>
      <w:numFmt w:val="lowerLetter"/>
      <w:lvlText w:val="%1)"/>
      <w:lvlJc w:val="left"/>
      <w:pPr>
        <w:ind w:left="1368" w:hanging="360"/>
      </w:pPr>
    </w:lvl>
    <w:lvl w:ilvl="1" w:tplc="04150019" w:tentative="1">
      <w:start w:val="1"/>
      <w:numFmt w:val="lowerLetter"/>
      <w:lvlText w:val="%2."/>
      <w:lvlJc w:val="left"/>
      <w:pPr>
        <w:ind w:left="2088" w:hanging="360"/>
      </w:pPr>
    </w:lvl>
    <w:lvl w:ilvl="2" w:tplc="0415001B" w:tentative="1">
      <w:start w:val="1"/>
      <w:numFmt w:val="lowerRoman"/>
      <w:lvlText w:val="%3."/>
      <w:lvlJc w:val="right"/>
      <w:pPr>
        <w:ind w:left="2808" w:hanging="180"/>
      </w:pPr>
    </w:lvl>
    <w:lvl w:ilvl="3" w:tplc="0415000F" w:tentative="1">
      <w:start w:val="1"/>
      <w:numFmt w:val="decimal"/>
      <w:lvlText w:val="%4."/>
      <w:lvlJc w:val="left"/>
      <w:pPr>
        <w:ind w:left="3528" w:hanging="360"/>
      </w:pPr>
    </w:lvl>
    <w:lvl w:ilvl="4" w:tplc="04150019" w:tentative="1">
      <w:start w:val="1"/>
      <w:numFmt w:val="lowerLetter"/>
      <w:lvlText w:val="%5."/>
      <w:lvlJc w:val="left"/>
      <w:pPr>
        <w:ind w:left="4248" w:hanging="360"/>
      </w:pPr>
    </w:lvl>
    <w:lvl w:ilvl="5" w:tplc="0415001B" w:tentative="1">
      <w:start w:val="1"/>
      <w:numFmt w:val="lowerRoman"/>
      <w:lvlText w:val="%6."/>
      <w:lvlJc w:val="right"/>
      <w:pPr>
        <w:ind w:left="4968" w:hanging="180"/>
      </w:pPr>
    </w:lvl>
    <w:lvl w:ilvl="6" w:tplc="0415000F" w:tentative="1">
      <w:start w:val="1"/>
      <w:numFmt w:val="decimal"/>
      <w:lvlText w:val="%7."/>
      <w:lvlJc w:val="left"/>
      <w:pPr>
        <w:ind w:left="5688" w:hanging="360"/>
      </w:pPr>
    </w:lvl>
    <w:lvl w:ilvl="7" w:tplc="04150019" w:tentative="1">
      <w:start w:val="1"/>
      <w:numFmt w:val="lowerLetter"/>
      <w:lvlText w:val="%8."/>
      <w:lvlJc w:val="left"/>
      <w:pPr>
        <w:ind w:left="6408" w:hanging="360"/>
      </w:pPr>
    </w:lvl>
    <w:lvl w:ilvl="8" w:tplc="0415001B" w:tentative="1">
      <w:start w:val="1"/>
      <w:numFmt w:val="lowerRoman"/>
      <w:lvlText w:val="%9."/>
      <w:lvlJc w:val="right"/>
      <w:pPr>
        <w:ind w:left="7128" w:hanging="180"/>
      </w:pPr>
    </w:lvl>
  </w:abstractNum>
  <w:abstractNum w:abstractNumId="92" w15:restartNumberingAfterBreak="0">
    <w:nsid w:val="6A0C15B6"/>
    <w:multiLevelType w:val="multilevel"/>
    <w:tmpl w:val="5516B25E"/>
    <w:styleLink w:val="WWNum51"/>
    <w:lvl w:ilvl="0">
      <w:start w:val="1"/>
      <w:numFmt w:val="decimal"/>
      <w:lvlText w:val="%1."/>
      <w:lvlJc w:val="left"/>
      <w:pPr>
        <w:ind w:left="720" w:hanging="360"/>
      </w:pPr>
      <w:rPr>
        <w:rFonts w:eastAsia="Times New Roman" w:cs="Times New Roman"/>
        <w:b w:val="0"/>
        <w:bCs w:val="0"/>
        <w:i w:val="0"/>
        <w:caps w:val="0"/>
        <w:smallCaps w:val="0"/>
        <w:color w:val="000000"/>
        <w:spacing w:val="0"/>
        <w:sz w:val="24"/>
        <w:szCs w:val="24"/>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3" w15:restartNumberingAfterBreak="0">
    <w:nsid w:val="6B003E67"/>
    <w:multiLevelType w:val="hybridMultilevel"/>
    <w:tmpl w:val="57E0C5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B2A6CCE"/>
    <w:multiLevelType w:val="multilevel"/>
    <w:tmpl w:val="DCECFD7E"/>
    <w:styleLink w:val="WWNum3"/>
    <w:lvl w:ilvl="0">
      <w:start w:val="1"/>
      <w:numFmt w:val="decimal"/>
      <w:lvlText w:val="%1)"/>
      <w:lvlJc w:val="left"/>
      <w:pPr>
        <w:ind w:left="340" w:hanging="340"/>
      </w:pPr>
      <w:rPr>
        <w:rFonts w:cs="OpenSymbol"/>
        <w:color w:val="000000"/>
      </w:rPr>
    </w:lvl>
    <w:lvl w:ilvl="1">
      <w:start w:val="1"/>
      <w:numFmt w:val="decimal"/>
      <w:lvlText w:val="%2)"/>
      <w:lvlJc w:val="left"/>
      <w:pPr>
        <w:ind w:left="680" w:hanging="340"/>
      </w:pPr>
      <w:rPr>
        <w:rFonts w:cs="OpenSymbol"/>
      </w:rPr>
    </w:lvl>
    <w:lvl w:ilvl="2">
      <w:start w:val="1"/>
      <w:numFmt w:val="none"/>
      <w:lvlText w:val="%3"/>
      <w:lvlJc w:val="left"/>
      <w:pPr>
        <w:ind w:left="1020" w:hanging="340"/>
      </w:pPr>
    </w:lvl>
    <w:lvl w:ilvl="3">
      <w:start w:val="1"/>
      <w:numFmt w:val="lowerLetter"/>
      <w:lvlText w:val="%1.%2.%3.%4)"/>
      <w:lvlJc w:val="left"/>
      <w:pPr>
        <w:ind w:left="1728" w:hanging="708"/>
      </w:pPr>
      <w:rPr>
        <w:rFonts w:cs="OpenSymbol"/>
      </w:rPr>
    </w:lvl>
    <w:lvl w:ilvl="4">
      <w:start w:val="1"/>
      <w:numFmt w:val="decimal"/>
      <w:lvlText w:val="(%1.%2.%3.%4.%5)"/>
      <w:lvlJc w:val="left"/>
      <w:pPr>
        <w:ind w:left="2436" w:hanging="708"/>
      </w:pPr>
    </w:lvl>
    <w:lvl w:ilvl="5">
      <w:start w:val="1"/>
      <w:numFmt w:val="lowerLetter"/>
      <w:lvlText w:val="(%1.%2.%3.%4.%5.%6)"/>
      <w:lvlJc w:val="left"/>
      <w:pPr>
        <w:ind w:left="3144" w:hanging="708"/>
      </w:pPr>
    </w:lvl>
    <w:lvl w:ilvl="6">
      <w:start w:val="1"/>
      <w:numFmt w:val="lowerRoman"/>
      <w:lvlText w:val="(%1.%2.%3.%4.%5.%6.%7)"/>
      <w:lvlJc w:val="left"/>
      <w:pPr>
        <w:ind w:left="3852" w:hanging="708"/>
      </w:pPr>
    </w:lvl>
    <w:lvl w:ilvl="7">
      <w:start w:val="1"/>
      <w:numFmt w:val="lowerLetter"/>
      <w:lvlText w:val="(%1.%2.%3.%4.%5.%6.%7.%8)"/>
      <w:lvlJc w:val="left"/>
      <w:pPr>
        <w:ind w:left="4560" w:hanging="708"/>
      </w:pPr>
    </w:lvl>
    <w:lvl w:ilvl="8">
      <w:start w:val="1"/>
      <w:numFmt w:val="lowerRoman"/>
      <w:lvlText w:val="(%1.%2.%3.%4.%5.%6.%7.%8.%9)"/>
      <w:lvlJc w:val="left"/>
      <w:pPr>
        <w:ind w:left="5268" w:hanging="708"/>
      </w:pPr>
    </w:lvl>
  </w:abstractNum>
  <w:abstractNum w:abstractNumId="95" w15:restartNumberingAfterBreak="0">
    <w:nsid w:val="6CCD510E"/>
    <w:multiLevelType w:val="multilevel"/>
    <w:tmpl w:val="7BBE863C"/>
    <w:styleLink w:val="WWNum1"/>
    <w:lvl w:ilvl="0">
      <w:start w:val="1"/>
      <w:numFmt w:val="decimal"/>
      <w:lvlText w:val="%1)"/>
      <w:lvlJc w:val="left"/>
      <w:pPr>
        <w:ind w:left="780" w:hanging="360"/>
      </w:pPr>
      <w:rPr>
        <w:color w:val="000000"/>
        <w:sz w:val="24"/>
        <w:szCs w:val="24"/>
      </w:rPr>
    </w:lvl>
    <w:lvl w:ilvl="1">
      <w:numFmt w:val="bullet"/>
      <w:lvlText w:val="◦"/>
      <w:lvlJc w:val="left"/>
      <w:pPr>
        <w:ind w:left="1140" w:hanging="360"/>
      </w:pPr>
      <w:rPr>
        <w:rFonts w:ascii="OpenSymbol" w:hAnsi="OpenSymbol"/>
        <w:kern w:val="3"/>
        <w:lang w:val="pl-PL"/>
      </w:rPr>
    </w:lvl>
    <w:lvl w:ilvl="2">
      <w:numFmt w:val="bullet"/>
      <w:lvlText w:val="▪"/>
      <w:lvlJc w:val="left"/>
      <w:pPr>
        <w:ind w:left="1500" w:hanging="360"/>
      </w:pPr>
      <w:rPr>
        <w:rFonts w:ascii="OpenSymbol" w:hAnsi="OpenSymbol"/>
        <w:kern w:val="3"/>
        <w:lang w:val="pl-PL"/>
      </w:rPr>
    </w:lvl>
    <w:lvl w:ilvl="3">
      <w:numFmt w:val="bullet"/>
      <w:lvlText w:val=""/>
      <w:lvlJc w:val="left"/>
      <w:pPr>
        <w:ind w:left="1860" w:hanging="360"/>
      </w:pPr>
      <w:rPr>
        <w:rFonts w:ascii="Symbol" w:hAnsi="Symbol"/>
        <w:kern w:val="3"/>
        <w:lang w:val="pl-PL"/>
      </w:rPr>
    </w:lvl>
    <w:lvl w:ilvl="4">
      <w:numFmt w:val="bullet"/>
      <w:lvlText w:val="◦"/>
      <w:lvlJc w:val="left"/>
      <w:pPr>
        <w:ind w:left="2220" w:hanging="360"/>
      </w:pPr>
      <w:rPr>
        <w:rFonts w:ascii="OpenSymbol" w:hAnsi="OpenSymbol"/>
        <w:kern w:val="3"/>
        <w:lang w:val="pl-PL"/>
      </w:rPr>
    </w:lvl>
    <w:lvl w:ilvl="5">
      <w:numFmt w:val="bullet"/>
      <w:lvlText w:val="▪"/>
      <w:lvlJc w:val="left"/>
      <w:pPr>
        <w:ind w:left="2580" w:hanging="360"/>
      </w:pPr>
      <w:rPr>
        <w:rFonts w:ascii="OpenSymbol" w:hAnsi="OpenSymbol"/>
        <w:kern w:val="3"/>
        <w:lang w:val="pl-PL"/>
      </w:rPr>
    </w:lvl>
    <w:lvl w:ilvl="6">
      <w:numFmt w:val="bullet"/>
      <w:lvlText w:val=""/>
      <w:lvlJc w:val="left"/>
      <w:pPr>
        <w:ind w:left="2940" w:hanging="360"/>
      </w:pPr>
      <w:rPr>
        <w:rFonts w:ascii="Symbol" w:hAnsi="Symbol"/>
        <w:kern w:val="3"/>
        <w:lang w:val="pl-PL"/>
      </w:rPr>
    </w:lvl>
    <w:lvl w:ilvl="7">
      <w:numFmt w:val="bullet"/>
      <w:lvlText w:val="◦"/>
      <w:lvlJc w:val="left"/>
      <w:pPr>
        <w:ind w:left="3300" w:hanging="360"/>
      </w:pPr>
      <w:rPr>
        <w:rFonts w:ascii="OpenSymbol" w:hAnsi="OpenSymbol"/>
        <w:kern w:val="3"/>
        <w:lang w:val="pl-PL"/>
      </w:rPr>
    </w:lvl>
    <w:lvl w:ilvl="8">
      <w:numFmt w:val="bullet"/>
      <w:lvlText w:val="▪"/>
      <w:lvlJc w:val="left"/>
      <w:pPr>
        <w:ind w:left="3660" w:hanging="360"/>
      </w:pPr>
      <w:rPr>
        <w:rFonts w:ascii="OpenSymbol" w:hAnsi="OpenSymbol"/>
        <w:kern w:val="3"/>
        <w:lang w:val="pl-PL"/>
      </w:rPr>
    </w:lvl>
  </w:abstractNum>
  <w:abstractNum w:abstractNumId="96" w15:restartNumberingAfterBreak="0">
    <w:nsid w:val="6D035A59"/>
    <w:multiLevelType w:val="multilevel"/>
    <w:tmpl w:val="B3042B5A"/>
    <w:styleLink w:val="WWNum5"/>
    <w:lvl w:ilvl="0">
      <w:start w:val="1"/>
      <w:numFmt w:val="decimal"/>
      <w:lvlText w:val="%1)"/>
      <w:lvlJc w:val="left"/>
      <w:pPr>
        <w:ind w:left="720" w:hanging="360"/>
      </w:pPr>
      <w:rPr>
        <w:color w:val="000000"/>
        <w:sz w:val="24"/>
        <w:szCs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7" w15:restartNumberingAfterBreak="0">
    <w:nsid w:val="6EAC0C72"/>
    <w:multiLevelType w:val="multilevel"/>
    <w:tmpl w:val="42C29452"/>
    <w:styleLink w:val="WWNum24"/>
    <w:lvl w:ilvl="0">
      <w:start w:val="1"/>
      <w:numFmt w:val="decimal"/>
      <w:lvlText w:val="%1)"/>
      <w:lvlJc w:val="left"/>
      <w:pPr>
        <w:ind w:left="644" w:hanging="360"/>
      </w:pPr>
      <w:rPr>
        <w:rFonts w:cs="OpenSymbol"/>
        <w:color w:val="00000A"/>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8" w15:restartNumberingAfterBreak="0">
    <w:nsid w:val="722F45D4"/>
    <w:multiLevelType w:val="multilevel"/>
    <w:tmpl w:val="1A687686"/>
    <w:styleLink w:val="WWNum38"/>
    <w:lvl w:ilvl="0">
      <w:start w:val="1"/>
      <w:numFmt w:val="decimal"/>
      <w:lvlText w:val="%1)"/>
      <w:lvlJc w:val="left"/>
      <w:pPr>
        <w:ind w:left="720" w:hanging="360"/>
      </w:pPr>
      <w:rPr>
        <w:rFonts w:eastAsia="Times New Roman"/>
        <w:b w:val="0"/>
        <w:bCs w:val="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9" w15:restartNumberingAfterBreak="0">
    <w:nsid w:val="73C06FA6"/>
    <w:multiLevelType w:val="multilevel"/>
    <w:tmpl w:val="03647544"/>
    <w:styleLink w:val="WWNum75"/>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0" w15:restartNumberingAfterBreak="0">
    <w:nsid w:val="765C7C58"/>
    <w:multiLevelType w:val="multilevel"/>
    <w:tmpl w:val="3DD0D802"/>
    <w:styleLink w:val="WWNum21"/>
    <w:lvl w:ilvl="0">
      <w:start w:val="1"/>
      <w:numFmt w:val="decimal"/>
      <w:lvlText w:val="%1)"/>
      <w:lvlJc w:val="left"/>
      <w:pPr>
        <w:ind w:left="780" w:hanging="360"/>
      </w:pPr>
      <w:rPr>
        <w:rFonts w:eastAsia="Times New Roman"/>
        <w:b w:val="0"/>
        <w:bCs w:val="0"/>
      </w:rPr>
    </w:lvl>
    <w:lvl w:ilvl="1">
      <w:numFmt w:val="bullet"/>
      <w:lvlText w:val="◦"/>
      <w:lvlJc w:val="left"/>
      <w:pPr>
        <w:ind w:left="1140" w:hanging="360"/>
      </w:pPr>
      <w:rPr>
        <w:rFonts w:ascii="OpenSymbol" w:hAnsi="OpenSymbol" w:cs="OpenSymbol"/>
      </w:rPr>
    </w:lvl>
    <w:lvl w:ilvl="2">
      <w:numFmt w:val="bullet"/>
      <w:lvlText w:val="▪"/>
      <w:lvlJc w:val="left"/>
      <w:pPr>
        <w:ind w:left="1500" w:hanging="360"/>
      </w:pPr>
      <w:rPr>
        <w:rFonts w:ascii="OpenSymbol" w:hAnsi="OpenSymbol" w:cs="OpenSymbol"/>
      </w:rPr>
    </w:lvl>
    <w:lvl w:ilvl="3">
      <w:numFmt w:val="bullet"/>
      <w:lvlText w:val=""/>
      <w:lvlJc w:val="left"/>
      <w:pPr>
        <w:ind w:left="1860" w:hanging="360"/>
      </w:pPr>
      <w:rPr>
        <w:rFonts w:ascii="Symbol" w:hAnsi="Symbol" w:cs="OpenSymbol"/>
      </w:rPr>
    </w:lvl>
    <w:lvl w:ilvl="4">
      <w:numFmt w:val="bullet"/>
      <w:lvlText w:val="◦"/>
      <w:lvlJc w:val="left"/>
      <w:pPr>
        <w:ind w:left="2220" w:hanging="360"/>
      </w:pPr>
      <w:rPr>
        <w:rFonts w:ascii="OpenSymbol" w:hAnsi="OpenSymbol" w:cs="OpenSymbol"/>
      </w:rPr>
    </w:lvl>
    <w:lvl w:ilvl="5">
      <w:numFmt w:val="bullet"/>
      <w:lvlText w:val="▪"/>
      <w:lvlJc w:val="left"/>
      <w:pPr>
        <w:ind w:left="2580" w:hanging="360"/>
      </w:pPr>
      <w:rPr>
        <w:rFonts w:ascii="OpenSymbol" w:hAnsi="OpenSymbol" w:cs="OpenSymbol"/>
      </w:rPr>
    </w:lvl>
    <w:lvl w:ilvl="6">
      <w:numFmt w:val="bullet"/>
      <w:lvlText w:val=""/>
      <w:lvlJc w:val="left"/>
      <w:pPr>
        <w:ind w:left="2940" w:hanging="360"/>
      </w:pPr>
      <w:rPr>
        <w:rFonts w:ascii="Symbol" w:hAnsi="Symbol" w:cs="OpenSymbol"/>
      </w:rPr>
    </w:lvl>
    <w:lvl w:ilvl="7">
      <w:numFmt w:val="bullet"/>
      <w:lvlText w:val="◦"/>
      <w:lvlJc w:val="left"/>
      <w:pPr>
        <w:ind w:left="3300" w:hanging="360"/>
      </w:pPr>
      <w:rPr>
        <w:rFonts w:ascii="OpenSymbol" w:hAnsi="OpenSymbol" w:cs="OpenSymbol"/>
      </w:rPr>
    </w:lvl>
    <w:lvl w:ilvl="8">
      <w:numFmt w:val="bullet"/>
      <w:lvlText w:val="▪"/>
      <w:lvlJc w:val="left"/>
      <w:pPr>
        <w:ind w:left="3660" w:hanging="360"/>
      </w:pPr>
      <w:rPr>
        <w:rFonts w:ascii="OpenSymbol" w:hAnsi="OpenSymbol" w:cs="OpenSymbol"/>
      </w:rPr>
    </w:lvl>
  </w:abstractNum>
  <w:abstractNum w:abstractNumId="101" w15:restartNumberingAfterBreak="0">
    <w:nsid w:val="76782A0A"/>
    <w:multiLevelType w:val="multilevel"/>
    <w:tmpl w:val="1B04DAE2"/>
    <w:styleLink w:val="WWNum64"/>
    <w:lvl w:ilvl="0">
      <w:start w:val="1"/>
      <w:numFmt w:val="decimal"/>
      <w:lvlText w:val="%1)"/>
      <w:lvlJc w:val="left"/>
      <w:pPr>
        <w:ind w:left="643" w:hanging="360"/>
      </w:pPr>
      <w:rPr>
        <w:rFonts w:eastAsia="Times New Roman"/>
        <w:b w:val="0"/>
        <w:bCs w:val="0"/>
        <w:color w:val="000000"/>
      </w:rPr>
    </w:lvl>
    <w:lvl w:ilvl="1">
      <w:start w:val="1"/>
      <w:numFmt w:val="decimal"/>
      <w:lvlText w:val="%2."/>
      <w:lvlJc w:val="left"/>
      <w:pPr>
        <w:ind w:left="1080" w:hanging="360"/>
      </w:pPr>
      <w:rPr>
        <w:rFonts w:cs="OpenSymbol"/>
        <w:lang w:val="pl-PL"/>
      </w:rPr>
    </w:lvl>
    <w:lvl w:ilvl="2">
      <w:start w:val="1"/>
      <w:numFmt w:val="decimal"/>
      <w:lvlText w:val="%1.%2.%3."/>
      <w:lvlJc w:val="left"/>
      <w:pPr>
        <w:ind w:left="1440" w:hanging="360"/>
      </w:pPr>
      <w:rPr>
        <w:rFonts w:cs="Symbol"/>
      </w:r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2" w15:restartNumberingAfterBreak="0">
    <w:nsid w:val="76AA2716"/>
    <w:multiLevelType w:val="multilevel"/>
    <w:tmpl w:val="640487AA"/>
    <w:styleLink w:val="WWNum37"/>
    <w:lvl w:ilvl="0">
      <w:start w:val="1"/>
      <w:numFmt w:val="decimal"/>
      <w:lvlText w:val="%1)"/>
      <w:lvlJc w:val="left"/>
      <w:pPr>
        <w:ind w:left="720" w:hanging="360"/>
      </w:p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03" w15:restartNumberingAfterBreak="0">
    <w:nsid w:val="7905184B"/>
    <w:multiLevelType w:val="multilevel"/>
    <w:tmpl w:val="64102C96"/>
    <w:styleLink w:val="WWNum7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04" w15:restartNumberingAfterBreak="0">
    <w:nsid w:val="79987BFF"/>
    <w:multiLevelType w:val="multilevel"/>
    <w:tmpl w:val="60F4C5D0"/>
    <w:styleLink w:val="WWNum9"/>
    <w:lvl w:ilvl="0">
      <w:start w:val="1"/>
      <w:numFmt w:val="decimal"/>
      <w:lvlText w:val="%1)"/>
      <w:lvlJc w:val="left"/>
      <w:pPr>
        <w:ind w:left="720" w:hanging="360"/>
      </w:pPr>
      <w:rPr>
        <w:rFonts w:eastAsia="Times New Roman" w:cs="Times New Roman"/>
        <w:b w:val="0"/>
        <w:bCs w:val="0"/>
        <w:i w:val="0"/>
        <w:caps w:val="0"/>
        <w:smallCaps w:val="0"/>
        <w:color w:val="000000"/>
        <w:spacing w:val="0"/>
        <w:sz w:val="24"/>
        <w:szCs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05" w15:restartNumberingAfterBreak="0">
    <w:nsid w:val="7AFF6E99"/>
    <w:multiLevelType w:val="hybridMultilevel"/>
    <w:tmpl w:val="D2CEB15C"/>
    <w:lvl w:ilvl="0" w:tplc="55BECE8C">
      <w:start w:val="1"/>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C830350"/>
    <w:multiLevelType w:val="hybridMultilevel"/>
    <w:tmpl w:val="6484A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D8E7595"/>
    <w:multiLevelType w:val="multilevel"/>
    <w:tmpl w:val="3384B562"/>
    <w:styleLink w:val="WWNum621"/>
    <w:lvl w:ilvl="0">
      <w:start w:val="1"/>
      <w:numFmt w:val="decimal"/>
      <w:lvlText w:val="%1)"/>
      <w:lvlJc w:val="left"/>
      <w:pPr>
        <w:ind w:left="720" w:hanging="360"/>
      </w:pPr>
      <w:rPr>
        <w:b w:val="0"/>
        <w:bCs/>
      </w:rPr>
    </w:lvl>
    <w:lvl w:ilvl="1">
      <w:start w:val="1"/>
      <w:numFmt w:val="decimal"/>
      <w:lvlText w:val="%2."/>
      <w:lvlJc w:val="left"/>
      <w:pPr>
        <w:ind w:left="1080" w:hanging="360"/>
      </w:pPr>
      <w:rPr>
        <w:rFonts w:cs="OpenSymbol"/>
      </w:rPr>
    </w:lvl>
    <w:lvl w:ilvl="2">
      <w:start w:val="1"/>
      <w:numFmt w:val="decimal"/>
      <w:lvlText w:val="%1.%2.%3."/>
      <w:lvlJc w:val="left"/>
      <w:pPr>
        <w:ind w:left="1440" w:hanging="360"/>
      </w:pPr>
    </w:lvl>
    <w:lvl w:ilvl="3">
      <w:start w:val="1"/>
      <w:numFmt w:val="decimal"/>
      <w:lvlText w:val="%1.%2.%3.%4."/>
      <w:lvlJc w:val="left"/>
      <w:pPr>
        <w:ind w:left="1800" w:hanging="360"/>
      </w:pPr>
      <w:rPr>
        <w:rFonts w:cs="OpenSymbol"/>
      </w:r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8" w15:restartNumberingAfterBreak="0">
    <w:nsid w:val="7EA97B1B"/>
    <w:multiLevelType w:val="multilevel"/>
    <w:tmpl w:val="F6720B86"/>
    <w:styleLink w:val="WWNum78"/>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1.%2.%3."/>
      <w:lvlJc w:val="right"/>
      <w:pPr>
        <w:ind w:left="2225" w:hanging="180"/>
      </w:pPr>
    </w:lvl>
    <w:lvl w:ilvl="3">
      <w:start w:val="1"/>
      <w:numFmt w:val="decimal"/>
      <w:lvlText w:val="%1.%2.%3.%4."/>
      <w:lvlJc w:val="left"/>
      <w:pPr>
        <w:ind w:left="2945" w:hanging="360"/>
      </w:pPr>
    </w:lvl>
    <w:lvl w:ilvl="4">
      <w:start w:val="1"/>
      <w:numFmt w:val="lowerLetter"/>
      <w:lvlText w:val="%1.%2.%3.%4.%5."/>
      <w:lvlJc w:val="left"/>
      <w:pPr>
        <w:ind w:left="3665" w:hanging="360"/>
      </w:pPr>
    </w:lvl>
    <w:lvl w:ilvl="5">
      <w:start w:val="1"/>
      <w:numFmt w:val="lowerRoman"/>
      <w:lvlText w:val="%1.%2.%3.%4.%5.%6."/>
      <w:lvlJc w:val="right"/>
      <w:pPr>
        <w:ind w:left="4385" w:hanging="180"/>
      </w:pPr>
    </w:lvl>
    <w:lvl w:ilvl="6">
      <w:start w:val="1"/>
      <w:numFmt w:val="decimal"/>
      <w:lvlText w:val="%1.%2.%3.%4.%5.%6.%7."/>
      <w:lvlJc w:val="left"/>
      <w:pPr>
        <w:ind w:left="5105" w:hanging="360"/>
      </w:pPr>
    </w:lvl>
    <w:lvl w:ilvl="7">
      <w:start w:val="1"/>
      <w:numFmt w:val="lowerLetter"/>
      <w:lvlText w:val="%1.%2.%3.%4.%5.%6.%7.%8."/>
      <w:lvlJc w:val="left"/>
      <w:pPr>
        <w:ind w:left="5825" w:hanging="360"/>
      </w:pPr>
    </w:lvl>
    <w:lvl w:ilvl="8">
      <w:start w:val="1"/>
      <w:numFmt w:val="lowerRoman"/>
      <w:lvlText w:val="%1.%2.%3.%4.%5.%6.%7.%8.%9."/>
      <w:lvlJc w:val="right"/>
      <w:pPr>
        <w:ind w:left="6545" w:hanging="180"/>
      </w:pPr>
    </w:lvl>
  </w:abstractNum>
  <w:num w:numId="1" w16cid:durableId="835613718">
    <w:abstractNumId w:val="95"/>
  </w:num>
  <w:num w:numId="2" w16cid:durableId="899753463">
    <w:abstractNumId w:val="24"/>
  </w:num>
  <w:num w:numId="3" w16cid:durableId="875048778">
    <w:abstractNumId w:val="94"/>
  </w:num>
  <w:num w:numId="4" w16cid:durableId="1821270857">
    <w:abstractNumId w:val="40"/>
  </w:num>
  <w:num w:numId="5" w16cid:durableId="1091242642">
    <w:abstractNumId w:val="96"/>
  </w:num>
  <w:num w:numId="6" w16cid:durableId="676418859">
    <w:abstractNumId w:val="64"/>
  </w:num>
  <w:num w:numId="7" w16cid:durableId="687482712">
    <w:abstractNumId w:val="36"/>
  </w:num>
  <w:num w:numId="8" w16cid:durableId="441190786">
    <w:abstractNumId w:val="34"/>
  </w:num>
  <w:num w:numId="9" w16cid:durableId="2127501665">
    <w:abstractNumId w:val="104"/>
  </w:num>
  <w:num w:numId="10" w16cid:durableId="1707022569">
    <w:abstractNumId w:val="37"/>
  </w:num>
  <w:num w:numId="11" w16cid:durableId="1687751103">
    <w:abstractNumId w:val="17"/>
  </w:num>
  <w:num w:numId="12" w16cid:durableId="84420416">
    <w:abstractNumId w:val="26"/>
  </w:num>
  <w:num w:numId="13" w16cid:durableId="135029659">
    <w:abstractNumId w:val="45"/>
  </w:num>
  <w:num w:numId="14" w16cid:durableId="26493075">
    <w:abstractNumId w:val="55"/>
  </w:num>
  <w:num w:numId="15" w16cid:durableId="436604140">
    <w:abstractNumId w:val="38"/>
  </w:num>
  <w:num w:numId="16" w16cid:durableId="1578400939">
    <w:abstractNumId w:val="13"/>
  </w:num>
  <w:num w:numId="17" w16cid:durableId="95366208">
    <w:abstractNumId w:val="18"/>
  </w:num>
  <w:num w:numId="18" w16cid:durableId="1315571837">
    <w:abstractNumId w:val="79"/>
  </w:num>
  <w:num w:numId="19" w16cid:durableId="1658606309">
    <w:abstractNumId w:val="35"/>
  </w:num>
  <w:num w:numId="20" w16cid:durableId="1526091957">
    <w:abstractNumId w:val="29"/>
  </w:num>
  <w:num w:numId="21" w16cid:durableId="2000958236">
    <w:abstractNumId w:val="100"/>
  </w:num>
  <w:num w:numId="22" w16cid:durableId="1872182560">
    <w:abstractNumId w:val="32"/>
  </w:num>
  <w:num w:numId="23" w16cid:durableId="1041786567">
    <w:abstractNumId w:val="60"/>
  </w:num>
  <w:num w:numId="24" w16cid:durableId="620458121">
    <w:abstractNumId w:val="97"/>
  </w:num>
  <w:num w:numId="25" w16cid:durableId="429664468">
    <w:abstractNumId w:val="75"/>
  </w:num>
  <w:num w:numId="26" w16cid:durableId="268700701">
    <w:abstractNumId w:val="42"/>
  </w:num>
  <w:num w:numId="27" w16cid:durableId="1747920978">
    <w:abstractNumId w:val="48"/>
  </w:num>
  <w:num w:numId="28" w16cid:durableId="500389647">
    <w:abstractNumId w:val="14"/>
  </w:num>
  <w:num w:numId="29" w16cid:durableId="686639409">
    <w:abstractNumId w:val="15"/>
  </w:num>
  <w:num w:numId="30" w16cid:durableId="331687576">
    <w:abstractNumId w:val="67"/>
  </w:num>
  <w:num w:numId="31" w16cid:durableId="1231765375">
    <w:abstractNumId w:val="51"/>
  </w:num>
  <w:num w:numId="32" w16cid:durableId="434794246">
    <w:abstractNumId w:val="89"/>
  </w:num>
  <w:num w:numId="33" w16cid:durableId="1988120375">
    <w:abstractNumId w:val="54"/>
  </w:num>
  <w:num w:numId="34" w16cid:durableId="875234766">
    <w:abstractNumId w:val="82"/>
  </w:num>
  <w:num w:numId="35" w16cid:durableId="1295066462">
    <w:abstractNumId w:val="81"/>
  </w:num>
  <w:num w:numId="36" w16cid:durableId="855578024">
    <w:abstractNumId w:val="52"/>
  </w:num>
  <w:num w:numId="37" w16cid:durableId="364983321">
    <w:abstractNumId w:val="102"/>
  </w:num>
  <w:num w:numId="38" w16cid:durableId="1585185005">
    <w:abstractNumId w:val="98"/>
  </w:num>
  <w:num w:numId="39" w16cid:durableId="1161459822">
    <w:abstractNumId w:val="30"/>
  </w:num>
  <w:num w:numId="40" w16cid:durableId="1517042542">
    <w:abstractNumId w:val="43"/>
  </w:num>
  <w:num w:numId="41" w16cid:durableId="847980723">
    <w:abstractNumId w:val="27"/>
  </w:num>
  <w:num w:numId="42" w16cid:durableId="290134163">
    <w:abstractNumId w:val="70"/>
  </w:num>
  <w:num w:numId="43" w16cid:durableId="1910773460">
    <w:abstractNumId w:val="71"/>
  </w:num>
  <w:num w:numId="44" w16cid:durableId="1712534621">
    <w:abstractNumId w:val="6"/>
  </w:num>
  <w:num w:numId="45" w16cid:durableId="551497807">
    <w:abstractNumId w:val="21"/>
  </w:num>
  <w:num w:numId="46" w16cid:durableId="57438733">
    <w:abstractNumId w:val="88"/>
  </w:num>
  <w:num w:numId="47" w16cid:durableId="845831270">
    <w:abstractNumId w:val="23"/>
  </w:num>
  <w:num w:numId="48" w16cid:durableId="2048019734">
    <w:abstractNumId w:val="47"/>
  </w:num>
  <w:num w:numId="49" w16cid:durableId="2141068380">
    <w:abstractNumId w:val="53"/>
  </w:num>
  <w:num w:numId="50" w16cid:durableId="560942844">
    <w:abstractNumId w:val="77"/>
  </w:num>
  <w:num w:numId="51" w16cid:durableId="1792285070">
    <w:abstractNumId w:val="92"/>
  </w:num>
  <w:num w:numId="52" w16cid:durableId="421726790">
    <w:abstractNumId w:val="39"/>
  </w:num>
  <w:num w:numId="53" w16cid:durableId="1456945055">
    <w:abstractNumId w:val="72"/>
  </w:num>
  <w:num w:numId="54" w16cid:durableId="532697411">
    <w:abstractNumId w:val="7"/>
  </w:num>
  <w:num w:numId="55" w16cid:durableId="967592401">
    <w:abstractNumId w:val="62"/>
  </w:num>
  <w:num w:numId="56" w16cid:durableId="695735195">
    <w:abstractNumId w:val="49"/>
  </w:num>
  <w:num w:numId="57" w16cid:durableId="1363558556">
    <w:abstractNumId w:val="9"/>
  </w:num>
  <w:num w:numId="58" w16cid:durableId="1789423582">
    <w:abstractNumId w:val="90"/>
  </w:num>
  <w:num w:numId="59" w16cid:durableId="1545017593">
    <w:abstractNumId w:val="46"/>
  </w:num>
  <w:num w:numId="60" w16cid:durableId="786580866">
    <w:abstractNumId w:val="85"/>
  </w:num>
  <w:num w:numId="61" w16cid:durableId="1549341009">
    <w:abstractNumId w:val="87"/>
  </w:num>
  <w:num w:numId="62" w16cid:durableId="2143496802">
    <w:abstractNumId w:val="107"/>
  </w:num>
  <w:num w:numId="63" w16cid:durableId="583882152">
    <w:abstractNumId w:val="16"/>
  </w:num>
  <w:num w:numId="64" w16cid:durableId="1599019040">
    <w:abstractNumId w:val="101"/>
  </w:num>
  <w:num w:numId="65" w16cid:durableId="839194674">
    <w:abstractNumId w:val="84"/>
  </w:num>
  <w:num w:numId="66" w16cid:durableId="2079669770">
    <w:abstractNumId w:val="12"/>
  </w:num>
  <w:num w:numId="67" w16cid:durableId="1370954889">
    <w:abstractNumId w:val="68"/>
  </w:num>
  <w:num w:numId="68" w16cid:durableId="2042972886">
    <w:abstractNumId w:val="10"/>
  </w:num>
  <w:num w:numId="69" w16cid:durableId="666444290">
    <w:abstractNumId w:val="80"/>
  </w:num>
  <w:num w:numId="70" w16cid:durableId="1906180310">
    <w:abstractNumId w:val="78"/>
  </w:num>
  <w:num w:numId="71" w16cid:durableId="1167357517">
    <w:abstractNumId w:val="86"/>
  </w:num>
  <w:num w:numId="72" w16cid:durableId="1267616346">
    <w:abstractNumId w:val="8"/>
  </w:num>
  <w:num w:numId="73" w16cid:durableId="619385198">
    <w:abstractNumId w:val="33"/>
  </w:num>
  <w:num w:numId="74" w16cid:durableId="1850564151">
    <w:abstractNumId w:val="56"/>
  </w:num>
  <w:num w:numId="75" w16cid:durableId="524052499">
    <w:abstractNumId w:val="99"/>
  </w:num>
  <w:num w:numId="76" w16cid:durableId="1943612964">
    <w:abstractNumId w:val="20"/>
  </w:num>
  <w:num w:numId="77" w16cid:durableId="1159004169">
    <w:abstractNumId w:val="103"/>
  </w:num>
  <w:num w:numId="78" w16cid:durableId="72549438">
    <w:abstractNumId w:val="108"/>
  </w:num>
  <w:num w:numId="79" w16cid:durableId="1974673078">
    <w:abstractNumId w:val="41"/>
  </w:num>
  <w:num w:numId="80" w16cid:durableId="1690914755">
    <w:abstractNumId w:val="50"/>
  </w:num>
  <w:num w:numId="81" w16cid:durableId="862597502">
    <w:abstractNumId w:val="25"/>
  </w:num>
  <w:num w:numId="82" w16cid:durableId="116993782">
    <w:abstractNumId w:val="6"/>
    <w:lvlOverride w:ilvl="0">
      <w:startOverride w:val="1"/>
    </w:lvlOverride>
  </w:num>
  <w:num w:numId="83" w16cid:durableId="1426727578">
    <w:abstractNumId w:val="103"/>
    <w:lvlOverride w:ilvl="0">
      <w:startOverride w:val="1"/>
    </w:lvlOverride>
  </w:num>
  <w:num w:numId="84" w16cid:durableId="844514282">
    <w:abstractNumId w:val="108"/>
    <w:lvlOverride w:ilvl="0">
      <w:startOverride w:val="1"/>
    </w:lvlOverride>
  </w:num>
  <w:num w:numId="85" w16cid:durableId="1218129022">
    <w:abstractNumId w:val="84"/>
    <w:lvlOverride w:ilvl="0">
      <w:startOverride w:val="2"/>
    </w:lvlOverride>
  </w:num>
  <w:num w:numId="86" w16cid:durableId="1617714931">
    <w:abstractNumId w:val="94"/>
    <w:lvlOverride w:ilvl="0">
      <w:startOverride w:val="1"/>
    </w:lvlOverride>
  </w:num>
  <w:num w:numId="87" w16cid:durableId="1255743981">
    <w:abstractNumId w:val="40"/>
    <w:lvlOverride w:ilvl="0">
      <w:startOverride w:val="1"/>
    </w:lvlOverride>
  </w:num>
  <w:num w:numId="88" w16cid:durableId="1849560866">
    <w:abstractNumId w:val="95"/>
    <w:lvlOverride w:ilvl="0">
      <w:startOverride w:val="1"/>
    </w:lvlOverride>
  </w:num>
  <w:num w:numId="89" w16cid:durableId="893346146">
    <w:abstractNumId w:val="96"/>
    <w:lvlOverride w:ilvl="0">
      <w:startOverride w:val="1"/>
    </w:lvlOverride>
  </w:num>
  <w:num w:numId="90" w16cid:durableId="1924604658">
    <w:abstractNumId w:val="64"/>
    <w:lvlOverride w:ilvl="0">
      <w:startOverride w:val="1"/>
    </w:lvlOverride>
  </w:num>
  <w:num w:numId="91" w16cid:durableId="149828855">
    <w:abstractNumId w:val="12"/>
    <w:lvlOverride w:ilvl="0">
      <w:startOverride w:val="1"/>
    </w:lvlOverride>
  </w:num>
  <w:num w:numId="92" w16cid:durableId="758479447">
    <w:abstractNumId w:val="68"/>
    <w:lvlOverride w:ilvl="0">
      <w:startOverride w:val="1"/>
    </w:lvlOverride>
  </w:num>
  <w:num w:numId="93" w16cid:durableId="1077167644">
    <w:abstractNumId w:val="88"/>
    <w:lvlOverride w:ilvl="0">
      <w:startOverride w:val="1"/>
    </w:lvlOverride>
  </w:num>
  <w:num w:numId="94" w16cid:durableId="1683048718">
    <w:abstractNumId w:val="23"/>
    <w:lvlOverride w:ilvl="0">
      <w:startOverride w:val="1"/>
    </w:lvlOverride>
  </w:num>
  <w:num w:numId="95" w16cid:durableId="39747354">
    <w:abstractNumId w:val="47"/>
    <w:lvlOverride w:ilvl="0">
      <w:startOverride w:val="1"/>
    </w:lvlOverride>
  </w:num>
  <w:num w:numId="96" w16cid:durableId="485247767">
    <w:abstractNumId w:val="53"/>
    <w:lvlOverride w:ilvl="0">
      <w:startOverride w:val="1"/>
    </w:lvlOverride>
  </w:num>
  <w:num w:numId="97" w16cid:durableId="981810801">
    <w:abstractNumId w:val="34"/>
    <w:lvlOverride w:ilvl="0">
      <w:startOverride w:val="1"/>
    </w:lvlOverride>
  </w:num>
  <w:num w:numId="98" w16cid:durableId="382098304">
    <w:abstractNumId w:val="104"/>
    <w:lvlOverride w:ilvl="0">
      <w:startOverride w:val="1"/>
    </w:lvlOverride>
  </w:num>
  <w:num w:numId="99" w16cid:durableId="1184396937">
    <w:abstractNumId w:val="37"/>
    <w:lvlOverride w:ilvl="0">
      <w:startOverride w:val="1"/>
    </w:lvlOverride>
  </w:num>
  <w:num w:numId="100" w16cid:durableId="417600641">
    <w:abstractNumId w:val="36"/>
    <w:lvlOverride w:ilvl="0">
      <w:startOverride w:val="1"/>
    </w:lvlOverride>
  </w:num>
  <w:num w:numId="101" w16cid:durableId="1864585272">
    <w:abstractNumId w:val="41"/>
    <w:lvlOverride w:ilvl="0">
      <w:startOverride w:val="1"/>
    </w:lvlOverride>
  </w:num>
  <w:num w:numId="102" w16cid:durableId="93137836">
    <w:abstractNumId w:val="17"/>
    <w:lvlOverride w:ilvl="0">
      <w:startOverride w:val="1"/>
    </w:lvlOverride>
  </w:num>
  <w:num w:numId="103" w16cid:durableId="815880787">
    <w:abstractNumId w:val="26"/>
    <w:lvlOverride w:ilvl="0">
      <w:startOverride w:val="1"/>
    </w:lvlOverride>
  </w:num>
  <w:num w:numId="104" w16cid:durableId="1451784457">
    <w:abstractNumId w:val="45"/>
    <w:lvlOverride w:ilvl="0">
      <w:startOverride w:val="1"/>
    </w:lvlOverride>
  </w:num>
  <w:num w:numId="105" w16cid:durableId="1974365295">
    <w:abstractNumId w:val="55"/>
    <w:lvlOverride w:ilvl="0">
      <w:startOverride w:val="1"/>
    </w:lvlOverride>
  </w:num>
  <w:num w:numId="106" w16cid:durableId="757480805">
    <w:abstractNumId w:val="38"/>
    <w:lvlOverride w:ilvl="0">
      <w:startOverride w:val="1"/>
    </w:lvlOverride>
  </w:num>
  <w:num w:numId="107" w16cid:durableId="909732798">
    <w:abstractNumId w:val="13"/>
    <w:lvlOverride w:ilvl="0">
      <w:startOverride w:val="1"/>
    </w:lvlOverride>
  </w:num>
  <w:num w:numId="108" w16cid:durableId="1133670260">
    <w:abstractNumId w:val="18"/>
    <w:lvlOverride w:ilvl="0">
      <w:startOverride w:val="1"/>
    </w:lvlOverride>
  </w:num>
  <w:num w:numId="109" w16cid:durableId="56368088">
    <w:abstractNumId w:val="25"/>
    <w:lvlOverride w:ilvl="0">
      <w:startOverride w:val="1"/>
    </w:lvlOverride>
  </w:num>
  <w:num w:numId="110" w16cid:durableId="1046951188">
    <w:abstractNumId w:val="77"/>
    <w:lvlOverride w:ilvl="0">
      <w:startOverride w:val="1"/>
    </w:lvlOverride>
  </w:num>
  <w:num w:numId="111" w16cid:durableId="310791845">
    <w:abstractNumId w:val="35"/>
    <w:lvlOverride w:ilvl="0">
      <w:startOverride w:val="1"/>
    </w:lvlOverride>
  </w:num>
  <w:num w:numId="112" w16cid:durableId="1665284403">
    <w:abstractNumId w:val="29"/>
    <w:lvlOverride w:ilvl="0">
      <w:startOverride w:val="1"/>
    </w:lvlOverride>
  </w:num>
  <w:num w:numId="113" w16cid:durableId="1636448495">
    <w:abstractNumId w:val="24"/>
    <w:lvlOverride w:ilvl="0">
      <w:startOverride w:val="1"/>
    </w:lvlOverride>
  </w:num>
  <w:num w:numId="114" w16cid:durableId="1495411029">
    <w:abstractNumId w:val="100"/>
    <w:lvlOverride w:ilvl="0">
      <w:startOverride w:val="1"/>
    </w:lvlOverride>
  </w:num>
  <w:num w:numId="115" w16cid:durableId="1553693217">
    <w:abstractNumId w:val="32"/>
    <w:lvlOverride w:ilvl="0">
      <w:startOverride w:val="1"/>
    </w:lvlOverride>
  </w:num>
  <w:num w:numId="116" w16cid:durableId="71894107">
    <w:abstractNumId w:val="60"/>
    <w:lvlOverride w:ilvl="0">
      <w:startOverride w:val="1"/>
    </w:lvlOverride>
  </w:num>
  <w:num w:numId="117" w16cid:durableId="1312102079">
    <w:abstractNumId w:val="97"/>
    <w:lvlOverride w:ilvl="0">
      <w:startOverride w:val="1"/>
    </w:lvlOverride>
  </w:num>
  <w:num w:numId="118" w16cid:durableId="267127255">
    <w:abstractNumId w:val="75"/>
    <w:lvlOverride w:ilvl="0">
      <w:startOverride w:val="1"/>
    </w:lvlOverride>
  </w:num>
  <w:num w:numId="119" w16cid:durableId="1802307982">
    <w:abstractNumId w:val="42"/>
    <w:lvlOverride w:ilvl="0">
      <w:startOverride w:val="1"/>
    </w:lvlOverride>
  </w:num>
  <w:num w:numId="120" w16cid:durableId="379328127">
    <w:abstractNumId w:val="48"/>
    <w:lvlOverride w:ilvl="0">
      <w:startOverride w:val="1"/>
    </w:lvlOverride>
  </w:num>
  <w:num w:numId="121" w16cid:durableId="653686659">
    <w:abstractNumId w:val="14"/>
    <w:lvlOverride w:ilvl="0">
      <w:startOverride w:val="1"/>
    </w:lvlOverride>
  </w:num>
  <w:num w:numId="122" w16cid:durableId="1166356480">
    <w:abstractNumId w:val="15"/>
    <w:lvlOverride w:ilvl="0">
      <w:startOverride w:val="1"/>
    </w:lvlOverride>
  </w:num>
  <w:num w:numId="123" w16cid:durableId="1952391486">
    <w:abstractNumId w:val="50"/>
    <w:lvlOverride w:ilvl="0">
      <w:startOverride w:val="1"/>
    </w:lvlOverride>
  </w:num>
  <w:num w:numId="124" w16cid:durableId="1795172921">
    <w:abstractNumId w:val="67"/>
    <w:lvlOverride w:ilvl="0">
      <w:startOverride w:val="1"/>
    </w:lvlOverride>
  </w:num>
  <w:num w:numId="125" w16cid:durableId="544297387">
    <w:abstractNumId w:val="51"/>
    <w:lvlOverride w:ilvl="0">
      <w:startOverride w:val="1"/>
    </w:lvlOverride>
  </w:num>
  <w:num w:numId="126" w16cid:durableId="1925718114">
    <w:abstractNumId w:val="89"/>
    <w:lvlOverride w:ilvl="0">
      <w:startOverride w:val="1"/>
    </w:lvlOverride>
  </w:num>
  <w:num w:numId="127" w16cid:durableId="308216014">
    <w:abstractNumId w:val="54"/>
    <w:lvlOverride w:ilvl="0">
      <w:startOverride w:val="1"/>
    </w:lvlOverride>
  </w:num>
  <w:num w:numId="128" w16cid:durableId="1471170540">
    <w:abstractNumId w:val="81"/>
    <w:lvlOverride w:ilvl="0">
      <w:startOverride w:val="1"/>
    </w:lvlOverride>
  </w:num>
  <w:num w:numId="129" w16cid:durableId="1398478266">
    <w:abstractNumId w:val="52"/>
    <w:lvlOverride w:ilvl="0">
      <w:startOverride w:val="1"/>
    </w:lvlOverride>
  </w:num>
  <w:num w:numId="130" w16cid:durableId="911424398">
    <w:abstractNumId w:val="98"/>
    <w:lvlOverride w:ilvl="0">
      <w:startOverride w:val="1"/>
    </w:lvlOverride>
  </w:num>
  <w:num w:numId="131" w16cid:durableId="1257398033">
    <w:abstractNumId w:val="30"/>
    <w:lvlOverride w:ilvl="0">
      <w:startOverride w:val="1"/>
    </w:lvlOverride>
  </w:num>
  <w:num w:numId="132" w16cid:durableId="2250592">
    <w:abstractNumId w:val="43"/>
    <w:lvlOverride w:ilvl="0">
      <w:startOverride w:val="1"/>
    </w:lvlOverride>
  </w:num>
  <w:num w:numId="133" w16cid:durableId="372930033">
    <w:abstractNumId w:val="27"/>
    <w:lvlOverride w:ilvl="0">
      <w:startOverride w:val="1"/>
    </w:lvlOverride>
  </w:num>
  <w:num w:numId="134" w16cid:durableId="1019162115">
    <w:abstractNumId w:val="78"/>
    <w:lvlOverride w:ilvl="0">
      <w:startOverride w:val="1"/>
    </w:lvlOverride>
  </w:num>
  <w:num w:numId="135" w16cid:durableId="2099475296">
    <w:abstractNumId w:val="70"/>
    <w:lvlOverride w:ilvl="0">
      <w:startOverride w:val="1"/>
    </w:lvlOverride>
  </w:num>
  <w:num w:numId="136" w16cid:durableId="75833253">
    <w:abstractNumId w:val="8"/>
    <w:lvlOverride w:ilvl="0">
      <w:startOverride w:val="1"/>
    </w:lvlOverride>
  </w:num>
  <w:num w:numId="137" w16cid:durableId="529297364">
    <w:abstractNumId w:val="62"/>
    <w:lvlOverride w:ilvl="0">
      <w:startOverride w:val="1"/>
    </w:lvlOverride>
  </w:num>
  <w:num w:numId="138" w16cid:durableId="1076828800">
    <w:abstractNumId w:val="49"/>
    <w:lvlOverride w:ilvl="0">
      <w:startOverride w:val="1"/>
      <w:lvl w:ilvl="0">
        <w:start w:val="1"/>
        <w:numFmt w:val="lowerLetter"/>
        <w:lvlText w:val="%1)"/>
        <w:lvlJc w:val="left"/>
        <w:pPr>
          <w:ind w:left="1400" w:hanging="360"/>
        </w:pPr>
        <w:rPr>
          <w:rFonts w:ascii="Times New Roman" w:eastAsia="Times New Roman" w:hAnsi="Times New Roman" w:cs="Times New Roman" w:hint="default"/>
          <w:b w:val="0"/>
          <w:bCs w:val="0"/>
        </w:rPr>
      </w:lvl>
    </w:lvlOverride>
  </w:num>
  <w:num w:numId="139" w16cid:durableId="426659175">
    <w:abstractNumId w:val="7"/>
    <w:lvlOverride w:ilvl="0">
      <w:startOverride w:val="1"/>
    </w:lvlOverride>
  </w:num>
  <w:num w:numId="140" w16cid:durableId="965738526">
    <w:abstractNumId w:val="9"/>
    <w:lvlOverride w:ilvl="0">
      <w:startOverride w:val="1"/>
    </w:lvlOverride>
  </w:num>
  <w:num w:numId="141" w16cid:durableId="449980916">
    <w:abstractNumId w:val="90"/>
    <w:lvlOverride w:ilvl="0">
      <w:startOverride w:val="1"/>
    </w:lvlOverride>
  </w:num>
  <w:num w:numId="142" w16cid:durableId="1593735871">
    <w:abstractNumId w:val="46"/>
    <w:lvlOverride w:ilvl="0">
      <w:startOverride w:val="1"/>
    </w:lvlOverride>
  </w:num>
  <w:num w:numId="143" w16cid:durableId="792596861">
    <w:abstractNumId w:val="85"/>
    <w:lvlOverride w:ilvl="0">
      <w:startOverride w:val="1"/>
    </w:lvlOverride>
  </w:num>
  <w:num w:numId="144" w16cid:durableId="1313675603">
    <w:abstractNumId w:val="87"/>
    <w:lvlOverride w:ilvl="0">
      <w:startOverride w:val="1"/>
    </w:lvlOverride>
  </w:num>
  <w:num w:numId="145" w16cid:durableId="1327783247">
    <w:abstractNumId w:val="20"/>
    <w:lvlOverride w:ilvl="0">
      <w:startOverride w:val="1"/>
    </w:lvlOverride>
  </w:num>
  <w:num w:numId="146" w16cid:durableId="1597518039">
    <w:abstractNumId w:val="99"/>
    <w:lvlOverride w:ilvl="0">
      <w:startOverride w:val="2"/>
    </w:lvlOverride>
  </w:num>
  <w:num w:numId="147" w16cid:durableId="1696807270">
    <w:abstractNumId w:val="56"/>
    <w:lvlOverride w:ilvl="0">
      <w:startOverride w:val="4"/>
    </w:lvlOverride>
  </w:num>
  <w:num w:numId="148" w16cid:durableId="201941409">
    <w:abstractNumId w:val="33"/>
    <w:lvlOverride w:ilvl="0">
      <w:startOverride w:val="5"/>
    </w:lvlOverride>
  </w:num>
  <w:num w:numId="149" w16cid:durableId="1352607778">
    <w:abstractNumId w:val="16"/>
    <w:lvlOverride w:ilvl="0">
      <w:startOverride w:val="1"/>
    </w:lvlOverride>
  </w:num>
  <w:num w:numId="150" w16cid:durableId="1091973154">
    <w:abstractNumId w:val="101"/>
    <w:lvlOverride w:ilvl="0">
      <w:startOverride w:val="1"/>
    </w:lvlOverride>
  </w:num>
  <w:num w:numId="151" w16cid:durableId="29769478">
    <w:abstractNumId w:val="3"/>
  </w:num>
  <w:num w:numId="152" w16cid:durableId="415788925">
    <w:abstractNumId w:val="58"/>
  </w:num>
  <w:num w:numId="153" w16cid:durableId="1759213681">
    <w:abstractNumId w:val="4"/>
  </w:num>
  <w:num w:numId="154" w16cid:durableId="1623152941">
    <w:abstractNumId w:val="5"/>
  </w:num>
  <w:num w:numId="155" w16cid:durableId="1665357525">
    <w:abstractNumId w:val="106"/>
  </w:num>
  <w:num w:numId="156" w16cid:durableId="1929190184">
    <w:abstractNumId w:val="28"/>
  </w:num>
  <w:num w:numId="157" w16cid:durableId="1987078941">
    <w:abstractNumId w:val="76"/>
  </w:num>
  <w:num w:numId="158" w16cid:durableId="2122987072">
    <w:abstractNumId w:val="93"/>
  </w:num>
  <w:num w:numId="159" w16cid:durableId="1962497008">
    <w:abstractNumId w:val="22"/>
  </w:num>
  <w:num w:numId="160" w16cid:durableId="1533103813">
    <w:abstractNumId w:val="31"/>
  </w:num>
  <w:num w:numId="161" w16cid:durableId="278529626">
    <w:abstractNumId w:val="91"/>
  </w:num>
  <w:num w:numId="162" w16cid:durableId="1305965918">
    <w:abstractNumId w:val="59"/>
  </w:num>
  <w:num w:numId="163" w16cid:durableId="1805154088">
    <w:abstractNumId w:val="11"/>
  </w:num>
  <w:num w:numId="164" w16cid:durableId="597258117">
    <w:abstractNumId w:val="61"/>
  </w:num>
  <w:num w:numId="165" w16cid:durableId="559049915">
    <w:abstractNumId w:val="44"/>
  </w:num>
  <w:num w:numId="166" w16cid:durableId="203105809">
    <w:abstractNumId w:val="105"/>
  </w:num>
  <w:num w:numId="167" w16cid:durableId="123620243">
    <w:abstractNumId w:val="69"/>
  </w:num>
  <w:num w:numId="168" w16cid:durableId="146433439">
    <w:abstractNumId w:val="66"/>
  </w:num>
  <w:num w:numId="169" w16cid:durableId="1625043247">
    <w:abstractNumId w:val="57"/>
  </w:num>
  <w:num w:numId="170" w16cid:durableId="211888961">
    <w:abstractNumId w:val="63"/>
  </w:num>
  <w:num w:numId="171" w16cid:durableId="231740283">
    <w:abstractNumId w:val="65"/>
  </w:num>
  <w:num w:numId="172" w16cid:durableId="355616285">
    <w:abstractNumId w:val="83"/>
  </w:num>
  <w:num w:numId="173" w16cid:durableId="141124851">
    <w:abstractNumId w:val="74"/>
  </w:num>
  <w:num w:numId="174" w16cid:durableId="233977027">
    <w:abstractNumId w:val="19"/>
  </w:num>
  <w:num w:numId="175" w16cid:durableId="1417479244">
    <w:abstractNumId w:val="0"/>
  </w:num>
  <w:num w:numId="176" w16cid:durableId="1820149867">
    <w:abstractNumId w:val="1"/>
  </w:num>
  <w:num w:numId="177" w16cid:durableId="418598689">
    <w:abstractNumId w:val="2"/>
  </w:num>
  <w:num w:numId="178" w16cid:durableId="933367390">
    <w:abstractNumId w:val="73"/>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949"/>
    <w:rsid w:val="00051B18"/>
    <w:rsid w:val="00082148"/>
    <w:rsid w:val="00092266"/>
    <w:rsid w:val="00165E22"/>
    <w:rsid w:val="001C495F"/>
    <w:rsid w:val="001D636F"/>
    <w:rsid w:val="00233919"/>
    <w:rsid w:val="00313303"/>
    <w:rsid w:val="003536BB"/>
    <w:rsid w:val="003907BF"/>
    <w:rsid w:val="003E41C9"/>
    <w:rsid w:val="00402F98"/>
    <w:rsid w:val="004036CC"/>
    <w:rsid w:val="004232D3"/>
    <w:rsid w:val="00496EB3"/>
    <w:rsid w:val="004D4B8C"/>
    <w:rsid w:val="00554ACE"/>
    <w:rsid w:val="005F6275"/>
    <w:rsid w:val="00666455"/>
    <w:rsid w:val="00693E9C"/>
    <w:rsid w:val="006E7A23"/>
    <w:rsid w:val="00756949"/>
    <w:rsid w:val="00862148"/>
    <w:rsid w:val="008E4C22"/>
    <w:rsid w:val="008E54E0"/>
    <w:rsid w:val="009227D6"/>
    <w:rsid w:val="00956725"/>
    <w:rsid w:val="00987B86"/>
    <w:rsid w:val="00A0632C"/>
    <w:rsid w:val="00A424F0"/>
    <w:rsid w:val="00A440EF"/>
    <w:rsid w:val="00AA1E25"/>
    <w:rsid w:val="00B41687"/>
    <w:rsid w:val="00B73EE4"/>
    <w:rsid w:val="00C51DCF"/>
    <w:rsid w:val="00C801F0"/>
    <w:rsid w:val="00CA6378"/>
    <w:rsid w:val="00D0185F"/>
    <w:rsid w:val="00E20FAF"/>
    <w:rsid w:val="00ED4E23"/>
    <w:rsid w:val="00EE1CA4"/>
    <w:rsid w:val="00F15958"/>
    <w:rsid w:val="00F70236"/>
    <w:rsid w:val="00FD46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6D87"/>
  <w15:chartTrackingRefBased/>
  <w15:docId w15:val="{E82A0FAD-AE44-42A4-A547-A5518CAB4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0185F"/>
    <w:rPr>
      <w:color w:val="000000"/>
      <w:sz w:val="24"/>
      <w:szCs w:val="24"/>
    </w:rPr>
  </w:style>
  <w:style w:type="character" w:customStyle="1" w:styleId="WW8Num1z1">
    <w:name w:val="WW8Num1z1"/>
    <w:rsid w:val="00D0185F"/>
    <w:rPr>
      <w:rFonts w:eastAsia="Times New Roman"/>
      <w:kern w:val="1"/>
      <w:lang w:val="pl-PL"/>
    </w:rPr>
  </w:style>
  <w:style w:type="character" w:customStyle="1" w:styleId="WW8Num1z3">
    <w:name w:val="WW8Num1z3"/>
    <w:rsid w:val="00D0185F"/>
    <w:rPr>
      <w:rFonts w:eastAsia="Times New Roman"/>
      <w:kern w:val="1"/>
      <w:lang w:val="pl-PL"/>
    </w:rPr>
  </w:style>
  <w:style w:type="character" w:customStyle="1" w:styleId="WW8Num2z0">
    <w:name w:val="WW8Num2z0"/>
    <w:rsid w:val="00D0185F"/>
    <w:rPr>
      <w:b w:val="0"/>
      <w:bCs w:val="0"/>
      <w:color w:val="000000"/>
      <w:sz w:val="24"/>
      <w:szCs w:val="24"/>
    </w:rPr>
  </w:style>
  <w:style w:type="character" w:customStyle="1" w:styleId="WW8Num2z1">
    <w:name w:val="WW8Num2z1"/>
    <w:rsid w:val="00D0185F"/>
    <w:rPr>
      <w:rFonts w:eastAsia="Times New Roman"/>
      <w:kern w:val="1"/>
      <w:lang w:val="pl-PL"/>
    </w:rPr>
  </w:style>
  <w:style w:type="character" w:customStyle="1" w:styleId="WW8Num2z2">
    <w:name w:val="WW8Num2z2"/>
    <w:rsid w:val="00D0185F"/>
    <w:rPr>
      <w:rFonts w:ascii="Symbol" w:hAnsi="Symbol" w:cs="Symbol"/>
    </w:rPr>
  </w:style>
  <w:style w:type="character" w:customStyle="1" w:styleId="WW8Num2z3">
    <w:name w:val="WW8Num2z3"/>
    <w:rsid w:val="00D0185F"/>
  </w:style>
  <w:style w:type="character" w:customStyle="1" w:styleId="WW8Num2z4">
    <w:name w:val="WW8Num2z4"/>
    <w:rsid w:val="00D0185F"/>
  </w:style>
  <w:style w:type="character" w:customStyle="1" w:styleId="WW8Num2z5">
    <w:name w:val="WW8Num2z5"/>
    <w:rsid w:val="00D0185F"/>
  </w:style>
  <w:style w:type="character" w:customStyle="1" w:styleId="WW8Num2z6">
    <w:name w:val="WW8Num2z6"/>
    <w:rsid w:val="00D0185F"/>
  </w:style>
  <w:style w:type="character" w:customStyle="1" w:styleId="WW8Num2z7">
    <w:name w:val="WW8Num2z7"/>
    <w:rsid w:val="00D0185F"/>
  </w:style>
  <w:style w:type="character" w:customStyle="1" w:styleId="WW8Num2z8">
    <w:name w:val="WW8Num2z8"/>
    <w:rsid w:val="00D0185F"/>
  </w:style>
  <w:style w:type="character" w:customStyle="1" w:styleId="WW8Num3z0">
    <w:name w:val="WW8Num3z0"/>
    <w:rsid w:val="00D0185F"/>
    <w:rPr>
      <w:rFonts w:ascii="Times New Roman" w:hAnsi="Times New Roman" w:cs="Times New Roman"/>
      <w:color w:val="800000"/>
      <w:sz w:val="16"/>
      <w:szCs w:val="24"/>
    </w:rPr>
  </w:style>
  <w:style w:type="character" w:customStyle="1" w:styleId="WW8Num3z1">
    <w:name w:val="WW8Num3z1"/>
    <w:rsid w:val="00D0185F"/>
  </w:style>
  <w:style w:type="character" w:customStyle="1" w:styleId="WW8Num3z3">
    <w:name w:val="WW8Num3z3"/>
    <w:rsid w:val="00D0185F"/>
  </w:style>
  <w:style w:type="character" w:customStyle="1" w:styleId="WW8Num4z0">
    <w:name w:val="WW8Num4z0"/>
    <w:rsid w:val="00D0185F"/>
    <w:rPr>
      <w:rFonts w:ascii="Symbol" w:hAnsi="Symbol" w:cs="OpenSymbol"/>
      <w:color w:val="000000"/>
    </w:rPr>
  </w:style>
  <w:style w:type="character" w:customStyle="1" w:styleId="WW8Num4z1">
    <w:name w:val="WW8Num4z1"/>
    <w:rsid w:val="00D0185F"/>
    <w:rPr>
      <w:rFonts w:ascii="OpenSymbol" w:hAnsi="OpenSymbol" w:cs="OpenSymbol"/>
    </w:rPr>
  </w:style>
  <w:style w:type="character" w:customStyle="1" w:styleId="WW8Num4z2">
    <w:name w:val="WW8Num4z2"/>
    <w:rsid w:val="00D0185F"/>
  </w:style>
  <w:style w:type="character" w:customStyle="1" w:styleId="WW8Num4z4">
    <w:name w:val="WW8Num4z4"/>
    <w:rsid w:val="00D0185F"/>
  </w:style>
  <w:style w:type="character" w:customStyle="1" w:styleId="WW8Num4z5">
    <w:name w:val="WW8Num4z5"/>
    <w:rsid w:val="00D0185F"/>
  </w:style>
  <w:style w:type="character" w:customStyle="1" w:styleId="WW8Num4z6">
    <w:name w:val="WW8Num4z6"/>
    <w:rsid w:val="00D0185F"/>
  </w:style>
  <w:style w:type="character" w:customStyle="1" w:styleId="WW8Num4z7">
    <w:name w:val="WW8Num4z7"/>
    <w:rsid w:val="00D0185F"/>
  </w:style>
  <w:style w:type="character" w:customStyle="1" w:styleId="WW8Num4z8">
    <w:name w:val="WW8Num4z8"/>
    <w:rsid w:val="00D0185F"/>
  </w:style>
  <w:style w:type="character" w:customStyle="1" w:styleId="WW8Num5z0">
    <w:name w:val="WW8Num5z0"/>
    <w:rsid w:val="00D0185F"/>
  </w:style>
  <w:style w:type="character" w:customStyle="1" w:styleId="WW8Num5z1">
    <w:name w:val="WW8Num5z1"/>
    <w:rsid w:val="00D0185F"/>
    <w:rPr>
      <w:rFonts w:ascii="OpenSymbol" w:hAnsi="OpenSymbol" w:cs="OpenSymbol"/>
    </w:rPr>
  </w:style>
  <w:style w:type="character" w:customStyle="1" w:styleId="WW8Num5z3">
    <w:name w:val="WW8Num5z3"/>
    <w:rsid w:val="00D0185F"/>
    <w:rPr>
      <w:rFonts w:ascii="Symbol" w:hAnsi="Symbol" w:cs="OpenSymbol"/>
    </w:rPr>
  </w:style>
  <w:style w:type="character" w:customStyle="1" w:styleId="WW8Num6z0">
    <w:name w:val="WW8Num6z0"/>
    <w:rsid w:val="00D0185F"/>
    <w:rPr>
      <w:color w:val="000000"/>
      <w:sz w:val="24"/>
      <w:szCs w:val="24"/>
    </w:rPr>
  </w:style>
  <w:style w:type="character" w:customStyle="1" w:styleId="WW8Num6z1">
    <w:name w:val="WW8Num6z1"/>
    <w:rsid w:val="00D0185F"/>
    <w:rPr>
      <w:rFonts w:ascii="OpenSymbol" w:hAnsi="OpenSymbol" w:cs="OpenSymbol"/>
    </w:rPr>
  </w:style>
  <w:style w:type="character" w:customStyle="1" w:styleId="WW8Num6z3">
    <w:name w:val="WW8Num6z3"/>
    <w:rsid w:val="00D0185F"/>
    <w:rPr>
      <w:rFonts w:ascii="Symbol" w:hAnsi="Symbol" w:cs="OpenSymbol"/>
    </w:rPr>
  </w:style>
  <w:style w:type="character" w:customStyle="1" w:styleId="WW8Num7z0">
    <w:name w:val="WW8Num7z0"/>
    <w:rsid w:val="00D0185F"/>
    <w:rPr>
      <w:b w:val="0"/>
      <w:bCs w:val="0"/>
      <w:color w:val="000000"/>
      <w:sz w:val="24"/>
      <w:szCs w:val="24"/>
    </w:rPr>
  </w:style>
  <w:style w:type="character" w:customStyle="1" w:styleId="WW8Num7z1">
    <w:name w:val="WW8Num7z1"/>
    <w:rsid w:val="00D0185F"/>
  </w:style>
  <w:style w:type="character" w:customStyle="1" w:styleId="WW8Num7z3">
    <w:name w:val="WW8Num7z3"/>
    <w:rsid w:val="00D0185F"/>
  </w:style>
  <w:style w:type="character" w:customStyle="1" w:styleId="WW8Num8z0">
    <w:name w:val="WW8Num8z0"/>
    <w:rsid w:val="00D0185F"/>
    <w:rPr>
      <w:rFonts w:eastAsia="Times New Roman"/>
      <w:b w:val="0"/>
      <w:bCs w:val="0"/>
      <w:color w:val="000000"/>
      <w:sz w:val="24"/>
      <w:szCs w:val="24"/>
    </w:rPr>
  </w:style>
  <w:style w:type="character" w:customStyle="1" w:styleId="WW8Num8z1">
    <w:name w:val="WW8Num8z1"/>
    <w:rsid w:val="00D0185F"/>
  </w:style>
  <w:style w:type="character" w:customStyle="1" w:styleId="WW8Num8z3">
    <w:name w:val="WW8Num8z3"/>
    <w:rsid w:val="00D0185F"/>
  </w:style>
  <w:style w:type="character" w:customStyle="1" w:styleId="WW8Num9z0">
    <w:name w:val="WW8Num9z0"/>
    <w:rsid w:val="00D0185F"/>
    <w:rPr>
      <w:rFonts w:eastAsia="Times New Roman" w:cs="Times New Roman"/>
      <w:b w:val="0"/>
      <w:bCs w:val="0"/>
      <w:i w:val="0"/>
      <w:caps w:val="0"/>
      <w:smallCaps w:val="0"/>
      <w:color w:val="000000"/>
      <w:spacing w:val="0"/>
      <w:sz w:val="24"/>
      <w:szCs w:val="24"/>
    </w:rPr>
  </w:style>
  <w:style w:type="character" w:customStyle="1" w:styleId="WW8Num9z1">
    <w:name w:val="WW8Num9z1"/>
    <w:rsid w:val="00D0185F"/>
    <w:rPr>
      <w:rFonts w:ascii="OpenSymbol" w:hAnsi="OpenSymbol" w:cs="OpenSymbol"/>
    </w:rPr>
  </w:style>
  <w:style w:type="character" w:customStyle="1" w:styleId="WW8Num9z3">
    <w:name w:val="WW8Num9z3"/>
    <w:rsid w:val="00D0185F"/>
    <w:rPr>
      <w:rFonts w:ascii="Symbol" w:hAnsi="Symbol" w:cs="OpenSymbol"/>
    </w:rPr>
  </w:style>
  <w:style w:type="character" w:customStyle="1" w:styleId="WW8Num10z0">
    <w:name w:val="WW8Num10z0"/>
    <w:rsid w:val="00D0185F"/>
    <w:rPr>
      <w:rFonts w:eastAsia="Times New Roman" w:cs="Times New Roman"/>
      <w:b w:val="0"/>
      <w:bCs w:val="0"/>
      <w:i w:val="0"/>
      <w:caps w:val="0"/>
      <w:smallCaps w:val="0"/>
      <w:color w:val="000000"/>
      <w:spacing w:val="0"/>
      <w:sz w:val="24"/>
      <w:szCs w:val="24"/>
    </w:rPr>
  </w:style>
  <w:style w:type="character" w:customStyle="1" w:styleId="WW8Num10z1">
    <w:name w:val="WW8Num10z1"/>
    <w:rsid w:val="00D0185F"/>
    <w:rPr>
      <w:rFonts w:ascii="OpenSymbol" w:hAnsi="OpenSymbol" w:cs="OpenSymbol"/>
    </w:rPr>
  </w:style>
  <w:style w:type="character" w:customStyle="1" w:styleId="WW8Num10z3">
    <w:name w:val="WW8Num10z3"/>
    <w:rsid w:val="00D0185F"/>
    <w:rPr>
      <w:rFonts w:ascii="Symbol" w:hAnsi="Symbol" w:cs="OpenSymbol"/>
    </w:rPr>
  </w:style>
  <w:style w:type="character" w:customStyle="1" w:styleId="WW8Num11z0">
    <w:name w:val="WW8Num11z0"/>
    <w:rsid w:val="00D0185F"/>
    <w:rPr>
      <w:color w:val="000000"/>
      <w:sz w:val="24"/>
      <w:szCs w:val="24"/>
    </w:rPr>
  </w:style>
  <w:style w:type="character" w:customStyle="1" w:styleId="WW8Num11z1">
    <w:name w:val="WW8Num11z1"/>
    <w:rsid w:val="00D0185F"/>
    <w:rPr>
      <w:rFonts w:ascii="OpenSymbol" w:hAnsi="OpenSymbol" w:cs="OpenSymbol"/>
    </w:rPr>
  </w:style>
  <w:style w:type="character" w:customStyle="1" w:styleId="WW8Num11z2">
    <w:name w:val="WW8Num11z2"/>
    <w:rsid w:val="00D0185F"/>
  </w:style>
  <w:style w:type="character" w:customStyle="1" w:styleId="WW8Num11z3">
    <w:name w:val="WW8Num11z3"/>
    <w:rsid w:val="00D0185F"/>
    <w:rPr>
      <w:rFonts w:ascii="Symbol" w:hAnsi="Symbol" w:cs="OpenSymbol"/>
    </w:rPr>
  </w:style>
  <w:style w:type="character" w:customStyle="1" w:styleId="WW8Num11z4">
    <w:name w:val="WW8Num11z4"/>
    <w:rsid w:val="00D0185F"/>
  </w:style>
  <w:style w:type="character" w:customStyle="1" w:styleId="WW8Num11z5">
    <w:name w:val="WW8Num11z5"/>
    <w:rsid w:val="00D0185F"/>
  </w:style>
  <w:style w:type="character" w:customStyle="1" w:styleId="WW8Num11z6">
    <w:name w:val="WW8Num11z6"/>
    <w:rsid w:val="00D0185F"/>
  </w:style>
  <w:style w:type="character" w:customStyle="1" w:styleId="WW8Num11z7">
    <w:name w:val="WW8Num11z7"/>
    <w:rsid w:val="00D0185F"/>
  </w:style>
  <w:style w:type="character" w:customStyle="1" w:styleId="WW8Num11z8">
    <w:name w:val="WW8Num11z8"/>
    <w:rsid w:val="00D0185F"/>
  </w:style>
  <w:style w:type="character" w:customStyle="1" w:styleId="WW8Num12z0">
    <w:name w:val="WW8Num12z0"/>
    <w:rsid w:val="00D0185F"/>
  </w:style>
  <w:style w:type="character" w:customStyle="1" w:styleId="WW8Num12z1">
    <w:name w:val="WW8Num12z1"/>
    <w:rsid w:val="00D0185F"/>
  </w:style>
  <w:style w:type="character" w:customStyle="1" w:styleId="WW8Num12z3">
    <w:name w:val="WW8Num12z3"/>
    <w:rsid w:val="00D0185F"/>
  </w:style>
  <w:style w:type="character" w:customStyle="1" w:styleId="WW8Num13z0">
    <w:name w:val="WW8Num13z0"/>
    <w:rsid w:val="00D0185F"/>
    <w:rPr>
      <w:rFonts w:eastAsia="Times New Roman" w:cs="Times New Roman"/>
      <w:b w:val="0"/>
      <w:bCs w:val="0"/>
      <w:i w:val="0"/>
      <w:caps w:val="0"/>
      <w:smallCaps w:val="0"/>
      <w:color w:val="000000"/>
      <w:spacing w:val="0"/>
      <w:sz w:val="24"/>
      <w:szCs w:val="24"/>
    </w:rPr>
  </w:style>
  <w:style w:type="character" w:customStyle="1" w:styleId="WW8Num13z1">
    <w:name w:val="WW8Num13z1"/>
    <w:rsid w:val="00D0185F"/>
    <w:rPr>
      <w:rFonts w:ascii="OpenSymbol" w:hAnsi="OpenSymbol" w:cs="OpenSymbol"/>
    </w:rPr>
  </w:style>
  <w:style w:type="character" w:customStyle="1" w:styleId="WW8Num13z3">
    <w:name w:val="WW8Num13z3"/>
    <w:rsid w:val="00D0185F"/>
    <w:rPr>
      <w:rFonts w:ascii="Symbol" w:hAnsi="Symbol" w:cs="OpenSymbol"/>
    </w:rPr>
  </w:style>
  <w:style w:type="character" w:customStyle="1" w:styleId="WW8Num14z0">
    <w:name w:val="WW8Num14z0"/>
    <w:rsid w:val="00D0185F"/>
  </w:style>
  <w:style w:type="character" w:customStyle="1" w:styleId="WW8Num14z1">
    <w:name w:val="WW8Num14z1"/>
    <w:rsid w:val="00D0185F"/>
    <w:rPr>
      <w:rFonts w:ascii="OpenSymbol" w:hAnsi="OpenSymbol" w:cs="OpenSymbol"/>
    </w:rPr>
  </w:style>
  <w:style w:type="character" w:customStyle="1" w:styleId="WW8Num14z3">
    <w:name w:val="WW8Num14z3"/>
    <w:rsid w:val="00D0185F"/>
    <w:rPr>
      <w:rFonts w:ascii="Symbol" w:hAnsi="Symbol" w:cs="OpenSymbol"/>
    </w:rPr>
  </w:style>
  <w:style w:type="character" w:customStyle="1" w:styleId="WW8Num15z0">
    <w:name w:val="WW8Num15z0"/>
    <w:rsid w:val="00D0185F"/>
  </w:style>
  <w:style w:type="character" w:customStyle="1" w:styleId="WW8Num15z1">
    <w:name w:val="WW8Num15z1"/>
    <w:rsid w:val="00D0185F"/>
  </w:style>
  <w:style w:type="character" w:customStyle="1" w:styleId="WW8Num15z3">
    <w:name w:val="WW8Num15z3"/>
    <w:rsid w:val="00D0185F"/>
  </w:style>
  <w:style w:type="character" w:customStyle="1" w:styleId="WW8Num16z0">
    <w:name w:val="WW8Num16z0"/>
    <w:rsid w:val="00D0185F"/>
  </w:style>
  <w:style w:type="character" w:customStyle="1" w:styleId="WW8Num16z1">
    <w:name w:val="WW8Num16z1"/>
    <w:rsid w:val="00D0185F"/>
  </w:style>
  <w:style w:type="character" w:customStyle="1" w:styleId="WW8Num16z3">
    <w:name w:val="WW8Num16z3"/>
    <w:rsid w:val="00D0185F"/>
  </w:style>
  <w:style w:type="character" w:customStyle="1" w:styleId="WW8Num17z0">
    <w:name w:val="WW8Num17z0"/>
    <w:rsid w:val="00D0185F"/>
    <w:rPr>
      <w:color w:val="000000"/>
    </w:rPr>
  </w:style>
  <w:style w:type="character" w:customStyle="1" w:styleId="WW8Num17z1">
    <w:name w:val="WW8Num17z1"/>
    <w:rsid w:val="00D0185F"/>
  </w:style>
  <w:style w:type="character" w:customStyle="1" w:styleId="WW8Num17z3">
    <w:name w:val="WW8Num17z3"/>
    <w:rsid w:val="00D0185F"/>
  </w:style>
  <w:style w:type="character" w:customStyle="1" w:styleId="WW8Num18z0">
    <w:name w:val="WW8Num18z0"/>
    <w:rsid w:val="00D0185F"/>
    <w:rPr>
      <w:b/>
      <w:bCs/>
      <w:color w:val="000000"/>
    </w:rPr>
  </w:style>
  <w:style w:type="character" w:customStyle="1" w:styleId="WW8Num18z1">
    <w:name w:val="WW8Num18z1"/>
    <w:rsid w:val="00D0185F"/>
  </w:style>
  <w:style w:type="character" w:customStyle="1" w:styleId="WW8Num18z3">
    <w:name w:val="WW8Num18z3"/>
    <w:rsid w:val="00D0185F"/>
  </w:style>
  <w:style w:type="character" w:customStyle="1" w:styleId="WW8Num19z0">
    <w:name w:val="WW8Num19z0"/>
    <w:rsid w:val="00D0185F"/>
    <w:rPr>
      <w:rFonts w:eastAsia="Times New Roman"/>
      <w:b w:val="0"/>
      <w:bCs w:val="0"/>
      <w:caps w:val="0"/>
      <w:smallCaps w:val="0"/>
      <w:color w:val="000000"/>
      <w:sz w:val="24"/>
      <w:szCs w:val="24"/>
    </w:rPr>
  </w:style>
  <w:style w:type="character" w:customStyle="1" w:styleId="WW8Num19z1">
    <w:name w:val="WW8Num19z1"/>
    <w:rsid w:val="00D0185F"/>
  </w:style>
  <w:style w:type="character" w:customStyle="1" w:styleId="WW8Num19z3">
    <w:name w:val="WW8Num19z3"/>
    <w:rsid w:val="00D0185F"/>
  </w:style>
  <w:style w:type="character" w:customStyle="1" w:styleId="WW8Num20z0">
    <w:name w:val="WW8Num20z0"/>
    <w:rsid w:val="00D0185F"/>
    <w:rPr>
      <w:rFonts w:eastAsia="Times New Roman"/>
      <w:b w:val="0"/>
      <w:bCs w:val="0"/>
      <w:caps w:val="0"/>
      <w:smallCaps w:val="0"/>
      <w:sz w:val="24"/>
      <w:szCs w:val="24"/>
    </w:rPr>
  </w:style>
  <w:style w:type="character" w:customStyle="1" w:styleId="WW8Num20z1">
    <w:name w:val="WW8Num20z1"/>
    <w:rsid w:val="00D0185F"/>
  </w:style>
  <w:style w:type="character" w:customStyle="1" w:styleId="WW8Num20z2">
    <w:name w:val="WW8Num20z2"/>
    <w:rsid w:val="00D0185F"/>
    <w:rPr>
      <w:rFonts w:ascii="Symbol" w:hAnsi="Symbol" w:cs="Symbol"/>
    </w:rPr>
  </w:style>
  <w:style w:type="character" w:customStyle="1" w:styleId="WW8Num20z3">
    <w:name w:val="WW8Num20z3"/>
    <w:rsid w:val="00D0185F"/>
  </w:style>
  <w:style w:type="character" w:customStyle="1" w:styleId="WW8Num20z4">
    <w:name w:val="WW8Num20z4"/>
    <w:rsid w:val="00D0185F"/>
  </w:style>
  <w:style w:type="character" w:customStyle="1" w:styleId="WW8Num20z5">
    <w:name w:val="WW8Num20z5"/>
    <w:rsid w:val="00D0185F"/>
  </w:style>
  <w:style w:type="character" w:customStyle="1" w:styleId="WW8Num20z6">
    <w:name w:val="WW8Num20z6"/>
    <w:rsid w:val="00D0185F"/>
  </w:style>
  <w:style w:type="character" w:customStyle="1" w:styleId="WW8Num20z7">
    <w:name w:val="WW8Num20z7"/>
    <w:rsid w:val="00D0185F"/>
  </w:style>
  <w:style w:type="character" w:customStyle="1" w:styleId="WW8Num20z8">
    <w:name w:val="WW8Num20z8"/>
    <w:rsid w:val="00D0185F"/>
  </w:style>
  <w:style w:type="character" w:customStyle="1" w:styleId="WW8Num21z0">
    <w:name w:val="WW8Num21z0"/>
    <w:rsid w:val="00D0185F"/>
    <w:rPr>
      <w:sz w:val="24"/>
      <w:szCs w:val="24"/>
    </w:rPr>
  </w:style>
  <w:style w:type="character" w:customStyle="1" w:styleId="WW8Num21z1">
    <w:name w:val="WW8Num21z1"/>
    <w:rsid w:val="00D0185F"/>
  </w:style>
  <w:style w:type="character" w:customStyle="1" w:styleId="WW8Num21z3">
    <w:name w:val="WW8Num21z3"/>
    <w:rsid w:val="00D0185F"/>
  </w:style>
  <w:style w:type="character" w:customStyle="1" w:styleId="WW8Num22z0">
    <w:name w:val="WW8Num22z0"/>
    <w:rsid w:val="00D0185F"/>
    <w:rPr>
      <w:sz w:val="24"/>
      <w:szCs w:val="24"/>
    </w:rPr>
  </w:style>
  <w:style w:type="character" w:customStyle="1" w:styleId="WW8Num22z1">
    <w:name w:val="WW8Num22z1"/>
    <w:rsid w:val="00D0185F"/>
  </w:style>
  <w:style w:type="character" w:customStyle="1" w:styleId="WW8Num22z3">
    <w:name w:val="WW8Num22z3"/>
    <w:rsid w:val="00D0185F"/>
  </w:style>
  <w:style w:type="character" w:customStyle="1" w:styleId="WW8Num23z0">
    <w:name w:val="WW8Num23z0"/>
    <w:rsid w:val="00D0185F"/>
    <w:rPr>
      <w:rFonts w:eastAsia="Times New Roman"/>
      <w:b/>
      <w:bCs/>
      <w:color w:val="000000"/>
      <w:sz w:val="24"/>
      <w:szCs w:val="24"/>
    </w:rPr>
  </w:style>
  <w:style w:type="character" w:customStyle="1" w:styleId="WW8Num23z1">
    <w:name w:val="WW8Num23z1"/>
    <w:rsid w:val="00D0185F"/>
  </w:style>
  <w:style w:type="character" w:customStyle="1" w:styleId="WW8Num23z3">
    <w:name w:val="WW8Num23z3"/>
    <w:rsid w:val="00D0185F"/>
  </w:style>
  <w:style w:type="character" w:customStyle="1" w:styleId="WW8Num24z0">
    <w:name w:val="WW8Num24z0"/>
    <w:rsid w:val="00D0185F"/>
    <w:rPr>
      <w:rFonts w:eastAsia="Times New Roman"/>
      <w:b w:val="0"/>
      <w:bCs w:val="0"/>
      <w:color w:val="000000"/>
    </w:rPr>
  </w:style>
  <w:style w:type="character" w:customStyle="1" w:styleId="WW8Num24z1">
    <w:name w:val="WW8Num24z1"/>
    <w:rsid w:val="00D0185F"/>
    <w:rPr>
      <w:rFonts w:ascii="OpenSymbol" w:hAnsi="OpenSymbol" w:cs="OpenSymbol"/>
    </w:rPr>
  </w:style>
  <w:style w:type="character" w:customStyle="1" w:styleId="WW8Num24z3">
    <w:name w:val="WW8Num24z3"/>
    <w:rsid w:val="00D0185F"/>
    <w:rPr>
      <w:rFonts w:ascii="Symbol" w:hAnsi="Symbol" w:cs="OpenSymbol"/>
    </w:rPr>
  </w:style>
  <w:style w:type="character" w:customStyle="1" w:styleId="WW8Num25z0">
    <w:name w:val="WW8Num25z0"/>
    <w:rsid w:val="00D0185F"/>
    <w:rPr>
      <w:b w:val="0"/>
      <w:bCs w:val="0"/>
      <w:color w:val="000000"/>
    </w:rPr>
  </w:style>
  <w:style w:type="character" w:customStyle="1" w:styleId="WW8Num25z1">
    <w:name w:val="WW8Num25z1"/>
    <w:rsid w:val="00D0185F"/>
  </w:style>
  <w:style w:type="character" w:customStyle="1" w:styleId="WW8Num25z3">
    <w:name w:val="WW8Num25z3"/>
    <w:rsid w:val="00D0185F"/>
  </w:style>
  <w:style w:type="character" w:customStyle="1" w:styleId="WW8Num26z0">
    <w:name w:val="WW8Num26z0"/>
    <w:rsid w:val="00D0185F"/>
  </w:style>
  <w:style w:type="character" w:customStyle="1" w:styleId="WW8Num26z1">
    <w:name w:val="WW8Num26z1"/>
    <w:rsid w:val="00D0185F"/>
  </w:style>
  <w:style w:type="character" w:customStyle="1" w:styleId="WW8Num26z3">
    <w:name w:val="WW8Num26z3"/>
    <w:rsid w:val="00D0185F"/>
  </w:style>
  <w:style w:type="character" w:customStyle="1" w:styleId="WW8Num27z0">
    <w:name w:val="WW8Num27z0"/>
    <w:rsid w:val="00D0185F"/>
  </w:style>
  <w:style w:type="character" w:customStyle="1" w:styleId="WW8Num27z1">
    <w:name w:val="WW8Num27z1"/>
    <w:rsid w:val="00D0185F"/>
  </w:style>
  <w:style w:type="character" w:customStyle="1" w:styleId="WW8Num27z3">
    <w:name w:val="WW8Num27z3"/>
    <w:rsid w:val="00D0185F"/>
  </w:style>
  <w:style w:type="character" w:customStyle="1" w:styleId="WW8Num28z0">
    <w:name w:val="WW8Num28z0"/>
    <w:rsid w:val="00D0185F"/>
  </w:style>
  <w:style w:type="character" w:customStyle="1" w:styleId="WW8Num28z1">
    <w:name w:val="WW8Num28z1"/>
    <w:rsid w:val="00D0185F"/>
    <w:rPr>
      <w:rFonts w:ascii="OpenSymbol" w:hAnsi="OpenSymbol" w:cs="OpenSymbol"/>
    </w:rPr>
  </w:style>
  <w:style w:type="character" w:customStyle="1" w:styleId="WW8Num28z3">
    <w:name w:val="WW8Num28z3"/>
    <w:rsid w:val="00D0185F"/>
    <w:rPr>
      <w:rFonts w:ascii="Symbol" w:hAnsi="Symbol" w:cs="OpenSymbol"/>
    </w:rPr>
  </w:style>
  <w:style w:type="character" w:customStyle="1" w:styleId="WW8Num29z0">
    <w:name w:val="WW8Num29z0"/>
    <w:rsid w:val="00D0185F"/>
  </w:style>
  <w:style w:type="character" w:customStyle="1" w:styleId="WW8Num29z1">
    <w:name w:val="WW8Num29z1"/>
    <w:rsid w:val="00D0185F"/>
    <w:rPr>
      <w:rFonts w:ascii="OpenSymbol" w:hAnsi="OpenSymbol" w:cs="OpenSymbol"/>
    </w:rPr>
  </w:style>
  <w:style w:type="character" w:customStyle="1" w:styleId="WW8Num29z3">
    <w:name w:val="WW8Num29z3"/>
    <w:rsid w:val="00D0185F"/>
    <w:rPr>
      <w:rFonts w:ascii="Symbol" w:hAnsi="Symbol" w:cs="OpenSymbol"/>
    </w:rPr>
  </w:style>
  <w:style w:type="character" w:customStyle="1" w:styleId="WW8Num30z0">
    <w:name w:val="WW8Num30z0"/>
    <w:rsid w:val="00D0185F"/>
    <w:rPr>
      <w:rFonts w:eastAsia="Times New Roman"/>
      <w:b/>
      <w:bCs/>
      <w:color w:val="000000"/>
    </w:rPr>
  </w:style>
  <w:style w:type="character" w:customStyle="1" w:styleId="WW8Num30z1">
    <w:name w:val="WW8Num30z1"/>
    <w:rsid w:val="00D0185F"/>
  </w:style>
  <w:style w:type="character" w:customStyle="1" w:styleId="WW8Num30z3">
    <w:name w:val="WW8Num30z3"/>
    <w:rsid w:val="00D0185F"/>
  </w:style>
  <w:style w:type="character" w:customStyle="1" w:styleId="WW8Num31z0">
    <w:name w:val="WW8Num31z0"/>
    <w:rsid w:val="00D0185F"/>
    <w:rPr>
      <w:rFonts w:eastAsia="Times New Roman"/>
      <w:b w:val="0"/>
      <w:bCs w:val="0"/>
    </w:rPr>
  </w:style>
  <w:style w:type="character" w:customStyle="1" w:styleId="WW8Num31z1">
    <w:name w:val="WW8Num31z1"/>
    <w:rsid w:val="00D0185F"/>
    <w:rPr>
      <w:rFonts w:ascii="OpenSymbol" w:hAnsi="OpenSymbol" w:cs="OpenSymbol"/>
    </w:rPr>
  </w:style>
  <w:style w:type="character" w:customStyle="1" w:styleId="WW8Num31z3">
    <w:name w:val="WW8Num31z3"/>
    <w:rsid w:val="00D0185F"/>
    <w:rPr>
      <w:rFonts w:ascii="Symbol" w:hAnsi="Symbol" w:cs="OpenSymbol"/>
    </w:rPr>
  </w:style>
  <w:style w:type="character" w:customStyle="1" w:styleId="WW8Num32z0">
    <w:name w:val="WW8Num32z0"/>
    <w:rsid w:val="00D0185F"/>
  </w:style>
  <w:style w:type="character" w:customStyle="1" w:styleId="WW8Num32z1">
    <w:name w:val="WW8Num32z1"/>
    <w:rsid w:val="00D0185F"/>
    <w:rPr>
      <w:rFonts w:ascii="OpenSymbol" w:hAnsi="OpenSymbol" w:cs="OpenSymbol"/>
    </w:rPr>
  </w:style>
  <w:style w:type="character" w:customStyle="1" w:styleId="WW8Num32z3">
    <w:name w:val="WW8Num32z3"/>
    <w:rsid w:val="00D0185F"/>
    <w:rPr>
      <w:rFonts w:ascii="Symbol" w:hAnsi="Symbol" w:cs="OpenSymbol"/>
    </w:rPr>
  </w:style>
  <w:style w:type="character" w:customStyle="1" w:styleId="WW8Num33z0">
    <w:name w:val="WW8Num33z0"/>
    <w:rsid w:val="00D0185F"/>
  </w:style>
  <w:style w:type="character" w:customStyle="1" w:styleId="WW8Num33z1">
    <w:name w:val="WW8Num33z1"/>
    <w:rsid w:val="00D0185F"/>
    <w:rPr>
      <w:rFonts w:ascii="OpenSymbol" w:hAnsi="OpenSymbol" w:cs="OpenSymbol"/>
    </w:rPr>
  </w:style>
  <w:style w:type="character" w:customStyle="1" w:styleId="WW8Num33z3">
    <w:name w:val="WW8Num33z3"/>
    <w:rsid w:val="00D0185F"/>
    <w:rPr>
      <w:rFonts w:ascii="Symbol" w:hAnsi="Symbol" w:cs="Symbol"/>
    </w:rPr>
  </w:style>
  <w:style w:type="character" w:customStyle="1" w:styleId="WW8Num34z0">
    <w:name w:val="WW8Num34z0"/>
    <w:rsid w:val="00D0185F"/>
    <w:rPr>
      <w:rFonts w:ascii="Symbol" w:hAnsi="Symbol" w:cs="OpenSymbol"/>
    </w:rPr>
  </w:style>
  <w:style w:type="character" w:customStyle="1" w:styleId="WW8Num34z1">
    <w:name w:val="WW8Num34z1"/>
    <w:rsid w:val="00D0185F"/>
    <w:rPr>
      <w:rFonts w:ascii="OpenSymbol" w:hAnsi="OpenSymbol" w:cs="OpenSymbol"/>
    </w:rPr>
  </w:style>
  <w:style w:type="character" w:customStyle="1" w:styleId="WW8Num35z0">
    <w:name w:val="WW8Num35z0"/>
    <w:rsid w:val="00D0185F"/>
  </w:style>
  <w:style w:type="character" w:customStyle="1" w:styleId="WW8Num35z1">
    <w:name w:val="WW8Num35z1"/>
    <w:rsid w:val="00D0185F"/>
  </w:style>
  <w:style w:type="character" w:customStyle="1" w:styleId="WW8Num35z3">
    <w:name w:val="WW8Num35z3"/>
    <w:rsid w:val="00D0185F"/>
  </w:style>
  <w:style w:type="character" w:customStyle="1" w:styleId="WW8Num36z0">
    <w:name w:val="WW8Num36z0"/>
    <w:rsid w:val="00D0185F"/>
    <w:rPr>
      <w:caps w:val="0"/>
      <w:smallCaps w:val="0"/>
      <w:sz w:val="24"/>
      <w:szCs w:val="24"/>
    </w:rPr>
  </w:style>
  <w:style w:type="character" w:customStyle="1" w:styleId="WW8Num36z1">
    <w:name w:val="WW8Num36z1"/>
    <w:rsid w:val="00D0185F"/>
    <w:rPr>
      <w:rFonts w:ascii="OpenSymbol" w:hAnsi="OpenSymbol" w:cs="OpenSymbol"/>
    </w:rPr>
  </w:style>
  <w:style w:type="character" w:customStyle="1" w:styleId="WW8Num36z3">
    <w:name w:val="WW8Num36z3"/>
    <w:rsid w:val="00D0185F"/>
    <w:rPr>
      <w:rFonts w:ascii="Symbol" w:hAnsi="Symbol" w:cs="OpenSymbol"/>
    </w:rPr>
  </w:style>
  <w:style w:type="character" w:customStyle="1" w:styleId="WW8Num37z0">
    <w:name w:val="WW8Num37z0"/>
    <w:rsid w:val="00D0185F"/>
    <w:rPr>
      <w:rFonts w:eastAsia="Times New Roman"/>
      <w:caps w:val="0"/>
      <w:smallCaps w:val="0"/>
      <w:sz w:val="24"/>
      <w:szCs w:val="24"/>
    </w:rPr>
  </w:style>
  <w:style w:type="character" w:customStyle="1" w:styleId="WW8Num37z1">
    <w:name w:val="WW8Num37z1"/>
    <w:rsid w:val="00D0185F"/>
  </w:style>
  <w:style w:type="character" w:customStyle="1" w:styleId="WW8Num37z3">
    <w:name w:val="WW8Num37z3"/>
    <w:rsid w:val="00D0185F"/>
  </w:style>
  <w:style w:type="character" w:customStyle="1" w:styleId="WW8Num38z0">
    <w:name w:val="WW8Num38z0"/>
    <w:rsid w:val="00D0185F"/>
    <w:rPr>
      <w:rFonts w:eastAsia="Times New Roman"/>
      <w:caps w:val="0"/>
      <w:smallCaps w:val="0"/>
    </w:rPr>
  </w:style>
  <w:style w:type="character" w:customStyle="1" w:styleId="WW8Num38z1">
    <w:name w:val="WW8Num38z1"/>
    <w:rsid w:val="00D0185F"/>
    <w:rPr>
      <w:rFonts w:ascii="OpenSymbol" w:hAnsi="OpenSymbol" w:cs="OpenSymbol"/>
    </w:rPr>
  </w:style>
  <w:style w:type="character" w:customStyle="1" w:styleId="WW8Num38z3">
    <w:name w:val="WW8Num38z3"/>
    <w:rsid w:val="00D0185F"/>
    <w:rPr>
      <w:rFonts w:ascii="Symbol" w:hAnsi="Symbol" w:cs="OpenSymbol"/>
    </w:rPr>
  </w:style>
  <w:style w:type="character" w:customStyle="1" w:styleId="WW8Num39z0">
    <w:name w:val="WW8Num39z0"/>
    <w:rsid w:val="00D0185F"/>
    <w:rPr>
      <w:sz w:val="24"/>
      <w:szCs w:val="24"/>
    </w:rPr>
  </w:style>
  <w:style w:type="character" w:customStyle="1" w:styleId="WW8Num39z1">
    <w:name w:val="WW8Num39z1"/>
    <w:rsid w:val="00D0185F"/>
    <w:rPr>
      <w:rFonts w:ascii="OpenSymbol" w:hAnsi="OpenSymbol" w:cs="OpenSymbol"/>
    </w:rPr>
  </w:style>
  <w:style w:type="character" w:customStyle="1" w:styleId="WW8Num39z3">
    <w:name w:val="WW8Num39z3"/>
    <w:rsid w:val="00D0185F"/>
    <w:rPr>
      <w:rFonts w:ascii="Symbol" w:hAnsi="Symbol" w:cs="OpenSymbol"/>
    </w:rPr>
  </w:style>
  <w:style w:type="character" w:customStyle="1" w:styleId="WW8Num40z0">
    <w:name w:val="WW8Num40z0"/>
    <w:rsid w:val="00D0185F"/>
    <w:rPr>
      <w:sz w:val="24"/>
      <w:szCs w:val="24"/>
    </w:rPr>
  </w:style>
  <w:style w:type="character" w:customStyle="1" w:styleId="WW8Num40z1">
    <w:name w:val="WW8Num40z1"/>
    <w:rsid w:val="00D0185F"/>
  </w:style>
  <w:style w:type="character" w:customStyle="1" w:styleId="WW8Num40z3">
    <w:name w:val="WW8Num40z3"/>
    <w:rsid w:val="00D0185F"/>
  </w:style>
  <w:style w:type="character" w:customStyle="1" w:styleId="WW8Num41z0">
    <w:name w:val="WW8Num41z0"/>
    <w:rsid w:val="00D0185F"/>
    <w:rPr>
      <w:rFonts w:ascii="Times New Roman" w:hAnsi="Times New Roman" w:cs="Times New Roman"/>
      <w:color w:val="800000"/>
      <w:sz w:val="16"/>
    </w:rPr>
  </w:style>
  <w:style w:type="character" w:customStyle="1" w:styleId="WW8Num41z1">
    <w:name w:val="WW8Num41z1"/>
    <w:rsid w:val="00D0185F"/>
  </w:style>
  <w:style w:type="character" w:customStyle="1" w:styleId="WW8Num41z3">
    <w:name w:val="WW8Num41z3"/>
    <w:rsid w:val="00D0185F"/>
  </w:style>
  <w:style w:type="character" w:customStyle="1" w:styleId="WW8Num42z0">
    <w:name w:val="WW8Num42z0"/>
    <w:rsid w:val="00D0185F"/>
    <w:rPr>
      <w:rFonts w:eastAsia="Times New Roman"/>
      <w:b/>
    </w:rPr>
  </w:style>
  <w:style w:type="character" w:customStyle="1" w:styleId="WW8Num42z1">
    <w:name w:val="WW8Num42z1"/>
    <w:rsid w:val="00D0185F"/>
    <w:rPr>
      <w:rFonts w:ascii="OpenSymbol" w:hAnsi="OpenSymbol" w:cs="OpenSymbol"/>
    </w:rPr>
  </w:style>
  <w:style w:type="character" w:customStyle="1" w:styleId="WW8Num42z3">
    <w:name w:val="WW8Num42z3"/>
    <w:rsid w:val="00D0185F"/>
    <w:rPr>
      <w:rFonts w:ascii="Symbol" w:hAnsi="Symbol" w:cs="OpenSymbol"/>
    </w:rPr>
  </w:style>
  <w:style w:type="character" w:customStyle="1" w:styleId="WW8Num43z0">
    <w:name w:val="WW8Num43z0"/>
    <w:rsid w:val="00D0185F"/>
    <w:rPr>
      <w:rFonts w:eastAsia="Times New Roman"/>
      <w:b w:val="0"/>
      <w:bCs w:val="0"/>
    </w:rPr>
  </w:style>
  <w:style w:type="character" w:customStyle="1" w:styleId="WW8Num43z1">
    <w:name w:val="WW8Num43z1"/>
    <w:rsid w:val="00D0185F"/>
    <w:rPr>
      <w:rFonts w:ascii="OpenSymbol" w:hAnsi="OpenSymbol" w:cs="OpenSymbol"/>
    </w:rPr>
  </w:style>
  <w:style w:type="character" w:customStyle="1" w:styleId="WW8Num43z3">
    <w:name w:val="WW8Num43z3"/>
    <w:rsid w:val="00D0185F"/>
    <w:rPr>
      <w:rFonts w:ascii="Symbol" w:hAnsi="Symbol" w:cs="OpenSymbol"/>
    </w:rPr>
  </w:style>
  <w:style w:type="character" w:customStyle="1" w:styleId="WW8Num44z0">
    <w:name w:val="WW8Num44z0"/>
    <w:rsid w:val="00D0185F"/>
  </w:style>
  <w:style w:type="character" w:customStyle="1" w:styleId="WW8Num44z1">
    <w:name w:val="WW8Num44z1"/>
    <w:rsid w:val="00D0185F"/>
  </w:style>
  <w:style w:type="character" w:customStyle="1" w:styleId="WW8Num44z3">
    <w:name w:val="WW8Num44z3"/>
    <w:rsid w:val="00D0185F"/>
  </w:style>
  <w:style w:type="character" w:customStyle="1" w:styleId="WW8Num45z0">
    <w:name w:val="WW8Num45z0"/>
    <w:rsid w:val="00D0185F"/>
  </w:style>
  <w:style w:type="character" w:customStyle="1" w:styleId="WW8Num45z1">
    <w:name w:val="WW8Num45z1"/>
    <w:rsid w:val="00D0185F"/>
  </w:style>
  <w:style w:type="character" w:customStyle="1" w:styleId="WW8Num45z3">
    <w:name w:val="WW8Num45z3"/>
    <w:rsid w:val="00D0185F"/>
  </w:style>
  <w:style w:type="character" w:customStyle="1" w:styleId="WW8Num46z0">
    <w:name w:val="WW8Num46z0"/>
    <w:rsid w:val="00D0185F"/>
  </w:style>
  <w:style w:type="character" w:customStyle="1" w:styleId="WW8Num46z1">
    <w:name w:val="WW8Num46z1"/>
    <w:rsid w:val="00D0185F"/>
    <w:rPr>
      <w:rFonts w:ascii="OpenSymbol" w:hAnsi="OpenSymbol" w:cs="OpenSymbol"/>
    </w:rPr>
  </w:style>
  <w:style w:type="character" w:customStyle="1" w:styleId="WW8Num46z3">
    <w:name w:val="WW8Num46z3"/>
    <w:rsid w:val="00D0185F"/>
    <w:rPr>
      <w:rFonts w:ascii="Symbol" w:hAnsi="Symbol" w:cs="OpenSymbol"/>
    </w:rPr>
  </w:style>
  <w:style w:type="character" w:customStyle="1" w:styleId="WW8Num47z0">
    <w:name w:val="WW8Num47z0"/>
    <w:rsid w:val="00D0185F"/>
  </w:style>
  <w:style w:type="character" w:customStyle="1" w:styleId="WW8Num47z1">
    <w:name w:val="WW8Num47z1"/>
    <w:rsid w:val="00D0185F"/>
    <w:rPr>
      <w:rFonts w:ascii="OpenSymbol" w:hAnsi="OpenSymbol" w:cs="OpenSymbol"/>
    </w:rPr>
  </w:style>
  <w:style w:type="character" w:customStyle="1" w:styleId="WW8Num47z3">
    <w:name w:val="WW8Num47z3"/>
    <w:rsid w:val="00D0185F"/>
    <w:rPr>
      <w:rFonts w:ascii="Symbol" w:hAnsi="Symbol" w:cs="OpenSymbol"/>
    </w:rPr>
  </w:style>
  <w:style w:type="character" w:customStyle="1" w:styleId="WW8Num48z0">
    <w:name w:val="WW8Num48z0"/>
    <w:rsid w:val="00D0185F"/>
  </w:style>
  <w:style w:type="character" w:customStyle="1" w:styleId="WW8Num48z1">
    <w:name w:val="WW8Num48z1"/>
    <w:rsid w:val="00D0185F"/>
    <w:rPr>
      <w:rFonts w:ascii="OpenSymbol" w:hAnsi="OpenSymbol" w:cs="OpenSymbol"/>
    </w:rPr>
  </w:style>
  <w:style w:type="character" w:customStyle="1" w:styleId="WW8Num48z3">
    <w:name w:val="WW8Num48z3"/>
    <w:rsid w:val="00D0185F"/>
    <w:rPr>
      <w:rFonts w:ascii="Symbol" w:hAnsi="Symbol" w:cs="OpenSymbol"/>
    </w:rPr>
  </w:style>
  <w:style w:type="character" w:customStyle="1" w:styleId="WW8Num49z0">
    <w:name w:val="WW8Num49z0"/>
    <w:rsid w:val="00D0185F"/>
    <w:rPr>
      <w:rFonts w:eastAsia="Times New Roman"/>
      <w:b w:val="0"/>
      <w:bCs w:val="0"/>
    </w:rPr>
  </w:style>
  <w:style w:type="character" w:customStyle="1" w:styleId="WW8Num49z1">
    <w:name w:val="WW8Num49z1"/>
    <w:rsid w:val="00D0185F"/>
    <w:rPr>
      <w:rFonts w:ascii="OpenSymbol" w:hAnsi="OpenSymbol" w:cs="OpenSymbol"/>
    </w:rPr>
  </w:style>
  <w:style w:type="character" w:customStyle="1" w:styleId="WW8Num49z3">
    <w:name w:val="WW8Num49z3"/>
    <w:rsid w:val="00D0185F"/>
    <w:rPr>
      <w:rFonts w:ascii="Symbol" w:hAnsi="Symbol" w:cs="OpenSymbol"/>
    </w:rPr>
  </w:style>
  <w:style w:type="character" w:customStyle="1" w:styleId="WW8Num50z0">
    <w:name w:val="WW8Num50z0"/>
    <w:rsid w:val="00D0185F"/>
    <w:rPr>
      <w:rFonts w:eastAsia="Times New Roman"/>
      <w:b w:val="0"/>
      <w:bCs w:val="0"/>
    </w:rPr>
  </w:style>
  <w:style w:type="character" w:customStyle="1" w:styleId="WW8Num50z1">
    <w:name w:val="WW8Num50z1"/>
    <w:rsid w:val="00D0185F"/>
    <w:rPr>
      <w:rFonts w:ascii="OpenSymbol" w:hAnsi="OpenSymbol" w:cs="OpenSymbol"/>
    </w:rPr>
  </w:style>
  <w:style w:type="character" w:customStyle="1" w:styleId="WW8Num50z3">
    <w:name w:val="WW8Num50z3"/>
    <w:rsid w:val="00D0185F"/>
    <w:rPr>
      <w:rFonts w:ascii="Symbol" w:hAnsi="Symbol" w:cs="OpenSymbol"/>
    </w:rPr>
  </w:style>
  <w:style w:type="character" w:customStyle="1" w:styleId="WW8Num51z0">
    <w:name w:val="WW8Num51z0"/>
    <w:rsid w:val="00D0185F"/>
  </w:style>
  <w:style w:type="character" w:customStyle="1" w:styleId="WW8Num51z1">
    <w:name w:val="WW8Num51z1"/>
    <w:rsid w:val="00D0185F"/>
  </w:style>
  <w:style w:type="character" w:customStyle="1" w:styleId="WW8Num51z3">
    <w:name w:val="WW8Num51z3"/>
    <w:rsid w:val="00D0185F"/>
  </w:style>
  <w:style w:type="character" w:customStyle="1" w:styleId="WW8Num52z0">
    <w:name w:val="WW8Num52z0"/>
    <w:rsid w:val="00D0185F"/>
    <w:rPr>
      <w:rFonts w:eastAsia="Times New Roman"/>
      <w:b/>
      <w:sz w:val="24"/>
      <w:szCs w:val="24"/>
    </w:rPr>
  </w:style>
  <w:style w:type="character" w:customStyle="1" w:styleId="WW8Num52z1">
    <w:name w:val="WW8Num52z1"/>
    <w:rsid w:val="00D0185F"/>
    <w:rPr>
      <w:rFonts w:ascii="OpenSymbol" w:hAnsi="OpenSymbol" w:cs="OpenSymbol"/>
    </w:rPr>
  </w:style>
  <w:style w:type="character" w:customStyle="1" w:styleId="WW8Num52z3">
    <w:name w:val="WW8Num52z3"/>
    <w:rsid w:val="00D0185F"/>
    <w:rPr>
      <w:rFonts w:ascii="Symbol" w:hAnsi="Symbol" w:cs="OpenSymbol"/>
    </w:rPr>
  </w:style>
  <w:style w:type="character" w:customStyle="1" w:styleId="WW8Num53z0">
    <w:name w:val="WW8Num53z0"/>
    <w:rsid w:val="00D0185F"/>
    <w:rPr>
      <w:rFonts w:eastAsia="Times New Roman"/>
      <w:b w:val="0"/>
      <w:bCs w:val="0"/>
      <w:color w:val="auto"/>
      <w:sz w:val="24"/>
      <w:szCs w:val="24"/>
    </w:rPr>
  </w:style>
  <w:style w:type="character" w:customStyle="1" w:styleId="WW8Num53z1">
    <w:name w:val="WW8Num53z1"/>
    <w:rsid w:val="00D0185F"/>
  </w:style>
  <w:style w:type="character" w:customStyle="1" w:styleId="WW8Num53z3">
    <w:name w:val="WW8Num53z3"/>
    <w:rsid w:val="00D0185F"/>
  </w:style>
  <w:style w:type="character" w:customStyle="1" w:styleId="WW8Num54z0">
    <w:name w:val="WW8Num54z0"/>
    <w:rsid w:val="00D0185F"/>
    <w:rPr>
      <w:rFonts w:eastAsia="Times New Roman"/>
      <w:b w:val="0"/>
      <w:bCs w:val="0"/>
      <w:color w:val="auto"/>
      <w:sz w:val="24"/>
      <w:szCs w:val="24"/>
    </w:rPr>
  </w:style>
  <w:style w:type="character" w:customStyle="1" w:styleId="WW8Num54z1">
    <w:name w:val="WW8Num54z1"/>
    <w:rsid w:val="00D0185F"/>
  </w:style>
  <w:style w:type="character" w:customStyle="1" w:styleId="WW8Num54z3">
    <w:name w:val="WW8Num54z3"/>
    <w:rsid w:val="00D0185F"/>
  </w:style>
  <w:style w:type="character" w:customStyle="1" w:styleId="WW8Num55z0">
    <w:name w:val="WW8Num55z0"/>
    <w:rsid w:val="00D0185F"/>
    <w:rPr>
      <w:rFonts w:eastAsia="Times New Roman"/>
      <w:b/>
      <w:bCs/>
      <w:color w:val="FF3399"/>
    </w:rPr>
  </w:style>
  <w:style w:type="character" w:customStyle="1" w:styleId="WW8Num55z1">
    <w:name w:val="WW8Num55z1"/>
    <w:rsid w:val="00D0185F"/>
  </w:style>
  <w:style w:type="character" w:customStyle="1" w:styleId="WW8Num55z3">
    <w:name w:val="WW8Num55z3"/>
    <w:rsid w:val="00D0185F"/>
  </w:style>
  <w:style w:type="character" w:customStyle="1" w:styleId="WW8Num56z0">
    <w:name w:val="WW8Num56z0"/>
    <w:rsid w:val="00D0185F"/>
    <w:rPr>
      <w:color w:val="FF3399"/>
    </w:rPr>
  </w:style>
  <w:style w:type="character" w:customStyle="1" w:styleId="WW8Num56z1">
    <w:name w:val="WW8Num56z1"/>
    <w:rsid w:val="00D0185F"/>
    <w:rPr>
      <w:rFonts w:ascii="OpenSymbol" w:hAnsi="OpenSymbol" w:cs="OpenSymbol"/>
    </w:rPr>
  </w:style>
  <w:style w:type="character" w:customStyle="1" w:styleId="WW8Num56z2">
    <w:name w:val="WW8Num56z2"/>
    <w:rsid w:val="00D0185F"/>
  </w:style>
  <w:style w:type="character" w:customStyle="1" w:styleId="WW8Num56z3">
    <w:name w:val="WW8Num56z3"/>
    <w:rsid w:val="00D0185F"/>
    <w:rPr>
      <w:rFonts w:ascii="Symbol" w:hAnsi="Symbol" w:cs="OpenSymbol"/>
    </w:rPr>
  </w:style>
  <w:style w:type="character" w:customStyle="1" w:styleId="WW8Num56z4">
    <w:name w:val="WW8Num56z4"/>
    <w:rsid w:val="00D0185F"/>
  </w:style>
  <w:style w:type="character" w:customStyle="1" w:styleId="WW8Num56z5">
    <w:name w:val="WW8Num56z5"/>
    <w:rsid w:val="00D0185F"/>
  </w:style>
  <w:style w:type="character" w:customStyle="1" w:styleId="WW8Num56z6">
    <w:name w:val="WW8Num56z6"/>
    <w:rsid w:val="00D0185F"/>
  </w:style>
  <w:style w:type="character" w:customStyle="1" w:styleId="WW8Num56z7">
    <w:name w:val="WW8Num56z7"/>
    <w:rsid w:val="00D0185F"/>
  </w:style>
  <w:style w:type="character" w:customStyle="1" w:styleId="WW8Num56z8">
    <w:name w:val="WW8Num56z8"/>
    <w:rsid w:val="00D0185F"/>
  </w:style>
  <w:style w:type="character" w:customStyle="1" w:styleId="WW8Num57z0">
    <w:name w:val="WW8Num57z0"/>
    <w:rsid w:val="00D0185F"/>
  </w:style>
  <w:style w:type="character" w:customStyle="1" w:styleId="WW8Num57z1">
    <w:name w:val="WW8Num57z1"/>
    <w:rsid w:val="00D0185F"/>
  </w:style>
  <w:style w:type="character" w:customStyle="1" w:styleId="WW8Num57z3">
    <w:name w:val="WW8Num57z3"/>
    <w:rsid w:val="00D0185F"/>
  </w:style>
  <w:style w:type="character" w:customStyle="1" w:styleId="WW8Num58z0">
    <w:name w:val="WW8Num58z0"/>
    <w:rsid w:val="00D0185F"/>
    <w:rPr>
      <w:rFonts w:eastAsia="Times New Roman"/>
    </w:rPr>
  </w:style>
  <w:style w:type="character" w:customStyle="1" w:styleId="WW8Num58z1">
    <w:name w:val="WW8Num58z1"/>
    <w:rsid w:val="00D0185F"/>
    <w:rPr>
      <w:rFonts w:ascii="OpenSymbol" w:hAnsi="OpenSymbol" w:cs="OpenSymbol"/>
      <w:lang w:val="pl-PL"/>
    </w:rPr>
  </w:style>
  <w:style w:type="character" w:customStyle="1" w:styleId="WW8Num58z2">
    <w:name w:val="WW8Num58z2"/>
    <w:rsid w:val="00D0185F"/>
  </w:style>
  <w:style w:type="character" w:customStyle="1" w:styleId="WW8Num58z3">
    <w:name w:val="WW8Num58z3"/>
    <w:rsid w:val="00D0185F"/>
    <w:rPr>
      <w:rFonts w:ascii="Symbol" w:hAnsi="Symbol" w:cs="OpenSymbol"/>
    </w:rPr>
  </w:style>
  <w:style w:type="character" w:customStyle="1" w:styleId="WW8Num58z4">
    <w:name w:val="WW8Num58z4"/>
    <w:rsid w:val="00D0185F"/>
  </w:style>
  <w:style w:type="character" w:customStyle="1" w:styleId="WW8Num58z5">
    <w:name w:val="WW8Num58z5"/>
    <w:rsid w:val="00D0185F"/>
  </w:style>
  <w:style w:type="character" w:customStyle="1" w:styleId="WW8Num58z6">
    <w:name w:val="WW8Num58z6"/>
    <w:rsid w:val="00D0185F"/>
  </w:style>
  <w:style w:type="character" w:customStyle="1" w:styleId="WW8Num58z7">
    <w:name w:val="WW8Num58z7"/>
    <w:rsid w:val="00D0185F"/>
  </w:style>
  <w:style w:type="character" w:customStyle="1" w:styleId="WW8Num58z8">
    <w:name w:val="WW8Num58z8"/>
    <w:rsid w:val="00D0185F"/>
  </w:style>
  <w:style w:type="character" w:customStyle="1" w:styleId="WW8Num59z0">
    <w:name w:val="WW8Num59z0"/>
    <w:rsid w:val="00D0185F"/>
  </w:style>
  <w:style w:type="character" w:customStyle="1" w:styleId="WW8Num59z1">
    <w:name w:val="WW8Num59z1"/>
    <w:rsid w:val="00D0185F"/>
  </w:style>
  <w:style w:type="character" w:customStyle="1" w:styleId="WW8Num59z3">
    <w:name w:val="WW8Num59z3"/>
    <w:rsid w:val="00D0185F"/>
  </w:style>
  <w:style w:type="character" w:customStyle="1" w:styleId="WW8Num60z0">
    <w:name w:val="WW8Num60z0"/>
    <w:rsid w:val="00D0185F"/>
    <w:rPr>
      <w:b/>
      <w:bCs/>
      <w:color w:val="FF3399"/>
      <w:sz w:val="24"/>
      <w:szCs w:val="24"/>
    </w:rPr>
  </w:style>
  <w:style w:type="character" w:customStyle="1" w:styleId="WW8Num60z1">
    <w:name w:val="WW8Num60z1"/>
    <w:rsid w:val="00D0185F"/>
    <w:rPr>
      <w:rFonts w:ascii="OpenSymbol" w:hAnsi="OpenSymbol" w:cs="OpenSymbol"/>
      <w:lang w:val="pl-PL"/>
    </w:rPr>
  </w:style>
  <w:style w:type="character" w:customStyle="1" w:styleId="WW8Num60z3">
    <w:name w:val="WW8Num60z3"/>
    <w:rsid w:val="00D0185F"/>
    <w:rPr>
      <w:rFonts w:ascii="Symbol" w:hAnsi="Symbol" w:cs="OpenSymbol"/>
    </w:rPr>
  </w:style>
  <w:style w:type="character" w:customStyle="1" w:styleId="WW8Num61z0">
    <w:name w:val="WW8Num61z0"/>
    <w:rsid w:val="00D0185F"/>
    <w:rPr>
      <w:b/>
      <w:bCs/>
      <w:color w:val="FF3399"/>
      <w:sz w:val="24"/>
      <w:szCs w:val="24"/>
    </w:rPr>
  </w:style>
  <w:style w:type="character" w:customStyle="1" w:styleId="WW8Num61z1">
    <w:name w:val="WW8Num61z1"/>
    <w:rsid w:val="00D0185F"/>
  </w:style>
  <w:style w:type="character" w:customStyle="1" w:styleId="WW8Num61z3">
    <w:name w:val="WW8Num61z3"/>
    <w:rsid w:val="00D0185F"/>
  </w:style>
  <w:style w:type="character" w:customStyle="1" w:styleId="WW8Num62z0">
    <w:name w:val="WW8Num62z0"/>
    <w:rsid w:val="00D0185F"/>
    <w:rPr>
      <w:rFonts w:eastAsia="Times New Roman"/>
      <w:b w:val="0"/>
      <w:bCs w:val="0"/>
      <w:color w:val="auto"/>
      <w:sz w:val="24"/>
      <w:szCs w:val="24"/>
    </w:rPr>
  </w:style>
  <w:style w:type="character" w:customStyle="1" w:styleId="WW8Num62z1">
    <w:name w:val="WW8Num62z1"/>
    <w:rsid w:val="00D0185F"/>
    <w:rPr>
      <w:rFonts w:ascii="OpenSymbol" w:hAnsi="OpenSymbol" w:cs="OpenSymbol"/>
    </w:rPr>
  </w:style>
  <w:style w:type="character" w:customStyle="1" w:styleId="WW8Num62z3">
    <w:name w:val="WW8Num62z3"/>
    <w:rsid w:val="00D0185F"/>
    <w:rPr>
      <w:rFonts w:ascii="Symbol" w:hAnsi="Symbol" w:cs="OpenSymbol"/>
    </w:rPr>
  </w:style>
  <w:style w:type="character" w:customStyle="1" w:styleId="WW8Num63z0">
    <w:name w:val="WW8Num63z0"/>
    <w:rsid w:val="00D0185F"/>
    <w:rPr>
      <w:rFonts w:eastAsia="Times New Roman" w:cs="Times New Roman"/>
      <w:b w:val="0"/>
      <w:bCs w:val="0"/>
      <w:i w:val="0"/>
      <w:caps w:val="0"/>
      <w:smallCaps w:val="0"/>
      <w:color w:val="auto"/>
      <w:spacing w:val="0"/>
      <w:sz w:val="24"/>
      <w:szCs w:val="24"/>
    </w:rPr>
  </w:style>
  <w:style w:type="character" w:customStyle="1" w:styleId="WW8Num63z1">
    <w:name w:val="WW8Num63z1"/>
    <w:rsid w:val="00D0185F"/>
  </w:style>
  <w:style w:type="character" w:customStyle="1" w:styleId="WW8Num63z3">
    <w:name w:val="WW8Num63z3"/>
    <w:rsid w:val="00D0185F"/>
  </w:style>
  <w:style w:type="character" w:customStyle="1" w:styleId="WW8Num64z0">
    <w:name w:val="WW8Num64z0"/>
    <w:rsid w:val="00D0185F"/>
    <w:rPr>
      <w:rFonts w:eastAsia="Times New Roman" w:cs="Times New Roman"/>
      <w:b w:val="0"/>
      <w:bCs w:val="0"/>
      <w:i w:val="0"/>
      <w:caps w:val="0"/>
      <w:smallCaps w:val="0"/>
      <w:color w:val="000000"/>
      <w:spacing w:val="0"/>
      <w:sz w:val="24"/>
      <w:szCs w:val="24"/>
    </w:rPr>
  </w:style>
  <w:style w:type="character" w:customStyle="1" w:styleId="WW8Num64z1">
    <w:name w:val="WW8Num64z1"/>
    <w:rsid w:val="00D0185F"/>
  </w:style>
  <w:style w:type="character" w:customStyle="1" w:styleId="WW8Num64z2">
    <w:name w:val="WW8Num64z2"/>
    <w:rsid w:val="00D0185F"/>
  </w:style>
  <w:style w:type="character" w:customStyle="1" w:styleId="WW8Num64z3">
    <w:name w:val="WW8Num64z3"/>
    <w:rsid w:val="00D0185F"/>
  </w:style>
  <w:style w:type="character" w:customStyle="1" w:styleId="WW8Num64z4">
    <w:name w:val="WW8Num64z4"/>
    <w:rsid w:val="00D0185F"/>
  </w:style>
  <w:style w:type="character" w:customStyle="1" w:styleId="WW8Num64z5">
    <w:name w:val="WW8Num64z5"/>
    <w:rsid w:val="00D0185F"/>
  </w:style>
  <w:style w:type="character" w:customStyle="1" w:styleId="WW8Num64z6">
    <w:name w:val="WW8Num64z6"/>
    <w:rsid w:val="00D0185F"/>
  </w:style>
  <w:style w:type="character" w:customStyle="1" w:styleId="WW8Num64z7">
    <w:name w:val="WW8Num64z7"/>
    <w:rsid w:val="00D0185F"/>
  </w:style>
  <w:style w:type="character" w:customStyle="1" w:styleId="WW8Num64z8">
    <w:name w:val="WW8Num64z8"/>
    <w:rsid w:val="00D0185F"/>
  </w:style>
  <w:style w:type="character" w:customStyle="1" w:styleId="WW8Num65z0">
    <w:name w:val="WW8Num65z0"/>
    <w:rsid w:val="00D0185F"/>
    <w:rPr>
      <w:rFonts w:eastAsia="Times New Roman"/>
    </w:rPr>
  </w:style>
  <w:style w:type="character" w:customStyle="1" w:styleId="WW8Num65z1">
    <w:name w:val="WW8Num65z1"/>
    <w:rsid w:val="00D0185F"/>
  </w:style>
  <w:style w:type="character" w:customStyle="1" w:styleId="WW8Num65z2">
    <w:name w:val="WW8Num65z2"/>
    <w:rsid w:val="00D0185F"/>
  </w:style>
  <w:style w:type="character" w:customStyle="1" w:styleId="WW8Num65z3">
    <w:name w:val="WW8Num65z3"/>
    <w:rsid w:val="00D0185F"/>
  </w:style>
  <w:style w:type="character" w:customStyle="1" w:styleId="WW8Num65z4">
    <w:name w:val="WW8Num65z4"/>
    <w:rsid w:val="00D0185F"/>
  </w:style>
  <w:style w:type="character" w:customStyle="1" w:styleId="WW8Num65z5">
    <w:name w:val="WW8Num65z5"/>
    <w:rsid w:val="00D0185F"/>
  </w:style>
  <w:style w:type="character" w:customStyle="1" w:styleId="WW8Num65z6">
    <w:name w:val="WW8Num65z6"/>
    <w:rsid w:val="00D0185F"/>
  </w:style>
  <w:style w:type="character" w:customStyle="1" w:styleId="WW8Num65z7">
    <w:name w:val="WW8Num65z7"/>
    <w:rsid w:val="00D0185F"/>
  </w:style>
  <w:style w:type="character" w:customStyle="1" w:styleId="WW8Num65z8">
    <w:name w:val="WW8Num65z8"/>
    <w:rsid w:val="00D0185F"/>
  </w:style>
  <w:style w:type="character" w:customStyle="1" w:styleId="WW8Num66z0">
    <w:name w:val="WW8Num66z0"/>
    <w:rsid w:val="00D0185F"/>
    <w:rPr>
      <w:b w:val="0"/>
      <w:bCs w:val="0"/>
    </w:rPr>
  </w:style>
  <w:style w:type="character" w:customStyle="1" w:styleId="WW8Num67z0">
    <w:name w:val="WW8Num67z0"/>
    <w:rsid w:val="00D0185F"/>
    <w:rPr>
      <w:lang w:val="pl-PL"/>
    </w:rPr>
  </w:style>
  <w:style w:type="character" w:customStyle="1" w:styleId="WW8Num68z0">
    <w:name w:val="WW8Num68z0"/>
    <w:rsid w:val="00D0185F"/>
    <w:rPr>
      <w:lang w:val="pl-PL"/>
    </w:rPr>
  </w:style>
  <w:style w:type="character" w:customStyle="1" w:styleId="WW8Num69z0">
    <w:name w:val="WW8Num69z0"/>
    <w:rsid w:val="00D0185F"/>
    <w:rPr>
      <w:rFonts w:eastAsia="Times New Roman"/>
    </w:rPr>
  </w:style>
  <w:style w:type="character" w:customStyle="1" w:styleId="WW8Num70z0">
    <w:name w:val="WW8Num70z0"/>
    <w:rsid w:val="00D0185F"/>
    <w:rPr>
      <w:rFonts w:eastAsia="Times New Roman" w:cs="Times New Roman"/>
      <w:b w:val="0"/>
      <w:bCs w:val="0"/>
      <w:i w:val="0"/>
      <w:caps w:val="0"/>
      <w:smallCaps w:val="0"/>
      <w:color w:val="auto"/>
      <w:spacing w:val="0"/>
      <w:sz w:val="24"/>
      <w:szCs w:val="24"/>
    </w:rPr>
  </w:style>
  <w:style w:type="character" w:customStyle="1" w:styleId="WW8Num70z1">
    <w:name w:val="WW8Num70z1"/>
    <w:rsid w:val="00D0185F"/>
    <w:rPr>
      <w:rFonts w:ascii="OpenSymbol" w:hAnsi="OpenSymbol" w:cs="OpenSymbol"/>
    </w:rPr>
  </w:style>
  <w:style w:type="character" w:customStyle="1" w:styleId="WW8Num70z2">
    <w:name w:val="WW8Num70z2"/>
    <w:rsid w:val="00D0185F"/>
  </w:style>
  <w:style w:type="character" w:customStyle="1" w:styleId="WW8Num70z3">
    <w:name w:val="WW8Num70z3"/>
    <w:rsid w:val="00D0185F"/>
    <w:rPr>
      <w:rFonts w:ascii="Symbol" w:hAnsi="Symbol" w:cs="OpenSymbol"/>
    </w:rPr>
  </w:style>
  <w:style w:type="character" w:customStyle="1" w:styleId="WW8Num70z4">
    <w:name w:val="WW8Num70z4"/>
    <w:rsid w:val="00D0185F"/>
  </w:style>
  <w:style w:type="character" w:customStyle="1" w:styleId="WW8Num70z5">
    <w:name w:val="WW8Num70z5"/>
    <w:rsid w:val="00D0185F"/>
  </w:style>
  <w:style w:type="character" w:customStyle="1" w:styleId="WW8Num70z6">
    <w:name w:val="WW8Num70z6"/>
    <w:rsid w:val="00D0185F"/>
  </w:style>
  <w:style w:type="character" w:customStyle="1" w:styleId="WW8Num70z7">
    <w:name w:val="WW8Num70z7"/>
    <w:rsid w:val="00D0185F"/>
  </w:style>
  <w:style w:type="character" w:customStyle="1" w:styleId="WW8Num70z8">
    <w:name w:val="WW8Num70z8"/>
    <w:rsid w:val="00D0185F"/>
  </w:style>
  <w:style w:type="character" w:customStyle="1" w:styleId="WW8Num71z0">
    <w:name w:val="WW8Num71z0"/>
    <w:rsid w:val="00D0185F"/>
    <w:rPr>
      <w:rFonts w:eastAsia="Times New Roman"/>
      <w:b/>
      <w:bCs/>
      <w:color w:val="000000"/>
      <w:sz w:val="24"/>
      <w:szCs w:val="24"/>
    </w:rPr>
  </w:style>
  <w:style w:type="character" w:customStyle="1" w:styleId="WW8Num71z1">
    <w:name w:val="WW8Num71z1"/>
    <w:rsid w:val="00D0185F"/>
  </w:style>
  <w:style w:type="character" w:customStyle="1" w:styleId="WW8Num71z2">
    <w:name w:val="WW8Num71z2"/>
    <w:rsid w:val="00D0185F"/>
  </w:style>
  <w:style w:type="character" w:customStyle="1" w:styleId="WW8Num71z3">
    <w:name w:val="WW8Num71z3"/>
    <w:rsid w:val="00D0185F"/>
  </w:style>
  <w:style w:type="character" w:customStyle="1" w:styleId="WW8Num71z4">
    <w:name w:val="WW8Num71z4"/>
    <w:rsid w:val="00D0185F"/>
  </w:style>
  <w:style w:type="character" w:customStyle="1" w:styleId="WW8Num71z5">
    <w:name w:val="WW8Num71z5"/>
    <w:rsid w:val="00D0185F"/>
  </w:style>
  <w:style w:type="character" w:customStyle="1" w:styleId="WW8Num71z6">
    <w:name w:val="WW8Num71z6"/>
    <w:rsid w:val="00D0185F"/>
  </w:style>
  <w:style w:type="character" w:customStyle="1" w:styleId="WW8Num71z7">
    <w:name w:val="WW8Num71z7"/>
    <w:rsid w:val="00D0185F"/>
  </w:style>
  <w:style w:type="character" w:customStyle="1" w:styleId="WW8Num71z8">
    <w:name w:val="WW8Num71z8"/>
    <w:rsid w:val="00D0185F"/>
  </w:style>
  <w:style w:type="character" w:customStyle="1" w:styleId="WW8Num72z0">
    <w:name w:val="WW8Num72z0"/>
    <w:rsid w:val="00D0185F"/>
    <w:rPr>
      <w:rFonts w:eastAsia="Times New Roman" w:cs="Times New Roman"/>
      <w:b w:val="0"/>
      <w:bCs w:val="0"/>
      <w:i w:val="0"/>
      <w:caps w:val="0"/>
      <w:smallCaps w:val="0"/>
      <w:color w:val="auto"/>
      <w:spacing w:val="0"/>
      <w:sz w:val="24"/>
      <w:szCs w:val="24"/>
    </w:rPr>
  </w:style>
  <w:style w:type="character" w:customStyle="1" w:styleId="WW8Num72z1">
    <w:name w:val="WW8Num72z1"/>
    <w:rsid w:val="00D0185F"/>
    <w:rPr>
      <w:rFonts w:ascii="OpenSymbol" w:hAnsi="OpenSymbol" w:cs="OpenSymbol"/>
    </w:rPr>
  </w:style>
  <w:style w:type="character" w:customStyle="1" w:styleId="WW8Num72z2">
    <w:name w:val="WW8Num72z2"/>
    <w:rsid w:val="00D0185F"/>
  </w:style>
  <w:style w:type="character" w:customStyle="1" w:styleId="WW8Num72z3">
    <w:name w:val="WW8Num72z3"/>
    <w:rsid w:val="00D0185F"/>
    <w:rPr>
      <w:rFonts w:ascii="Symbol" w:hAnsi="Symbol" w:cs="OpenSymbol"/>
    </w:rPr>
  </w:style>
  <w:style w:type="character" w:customStyle="1" w:styleId="WW8Num72z4">
    <w:name w:val="WW8Num72z4"/>
    <w:rsid w:val="00D0185F"/>
  </w:style>
  <w:style w:type="character" w:customStyle="1" w:styleId="WW8Num72z5">
    <w:name w:val="WW8Num72z5"/>
    <w:rsid w:val="00D0185F"/>
  </w:style>
  <w:style w:type="character" w:customStyle="1" w:styleId="WW8Num72z6">
    <w:name w:val="WW8Num72z6"/>
    <w:rsid w:val="00D0185F"/>
  </w:style>
  <w:style w:type="character" w:customStyle="1" w:styleId="WW8Num72z7">
    <w:name w:val="WW8Num72z7"/>
    <w:rsid w:val="00D0185F"/>
  </w:style>
  <w:style w:type="character" w:customStyle="1" w:styleId="WW8Num72z8">
    <w:name w:val="WW8Num72z8"/>
    <w:rsid w:val="00D0185F"/>
  </w:style>
  <w:style w:type="character" w:customStyle="1" w:styleId="WW8Num73z0">
    <w:name w:val="WW8Num73z0"/>
    <w:rsid w:val="00D0185F"/>
    <w:rPr>
      <w:rFonts w:eastAsia="Times New Roman"/>
      <w:b w:val="0"/>
      <w:bCs w:val="0"/>
      <w:color w:val="000000"/>
      <w:kern w:val="1"/>
      <w:sz w:val="24"/>
      <w:szCs w:val="24"/>
      <w:lang w:val="pl-PL"/>
    </w:rPr>
  </w:style>
  <w:style w:type="character" w:customStyle="1" w:styleId="WW8Num73z1">
    <w:name w:val="WW8Num73z1"/>
    <w:rsid w:val="00D0185F"/>
  </w:style>
  <w:style w:type="character" w:customStyle="1" w:styleId="WW8Num73z2">
    <w:name w:val="WW8Num73z2"/>
    <w:rsid w:val="00D0185F"/>
  </w:style>
  <w:style w:type="character" w:customStyle="1" w:styleId="WW8Num73z3">
    <w:name w:val="WW8Num73z3"/>
    <w:rsid w:val="00D0185F"/>
  </w:style>
  <w:style w:type="character" w:customStyle="1" w:styleId="WW8Num73z4">
    <w:name w:val="WW8Num73z4"/>
    <w:rsid w:val="00D0185F"/>
  </w:style>
  <w:style w:type="character" w:customStyle="1" w:styleId="WW8Num73z5">
    <w:name w:val="WW8Num73z5"/>
    <w:rsid w:val="00D0185F"/>
  </w:style>
  <w:style w:type="character" w:customStyle="1" w:styleId="WW8Num73z6">
    <w:name w:val="WW8Num73z6"/>
    <w:rsid w:val="00D0185F"/>
  </w:style>
  <w:style w:type="character" w:customStyle="1" w:styleId="WW8Num73z7">
    <w:name w:val="WW8Num73z7"/>
    <w:rsid w:val="00D0185F"/>
  </w:style>
  <w:style w:type="character" w:customStyle="1" w:styleId="WW8Num73z8">
    <w:name w:val="WW8Num73z8"/>
    <w:rsid w:val="00D0185F"/>
  </w:style>
  <w:style w:type="character" w:customStyle="1" w:styleId="WW8Num74z0">
    <w:name w:val="WW8Num74z0"/>
    <w:rsid w:val="00D0185F"/>
  </w:style>
  <w:style w:type="character" w:customStyle="1" w:styleId="WW8Num74z1">
    <w:name w:val="WW8Num74z1"/>
    <w:rsid w:val="00D0185F"/>
    <w:rPr>
      <w:rFonts w:ascii="OpenSymbol" w:hAnsi="OpenSymbol" w:cs="OpenSymbol"/>
    </w:rPr>
  </w:style>
  <w:style w:type="character" w:customStyle="1" w:styleId="WW8Num74z2">
    <w:name w:val="WW8Num74z2"/>
    <w:rsid w:val="00D0185F"/>
  </w:style>
  <w:style w:type="character" w:customStyle="1" w:styleId="WW8Num74z3">
    <w:name w:val="WW8Num74z3"/>
    <w:rsid w:val="00D0185F"/>
    <w:rPr>
      <w:rFonts w:ascii="Symbol" w:hAnsi="Symbol" w:cs="OpenSymbol"/>
    </w:rPr>
  </w:style>
  <w:style w:type="character" w:customStyle="1" w:styleId="WW8Num74z4">
    <w:name w:val="WW8Num74z4"/>
    <w:rsid w:val="00D0185F"/>
  </w:style>
  <w:style w:type="character" w:customStyle="1" w:styleId="WW8Num74z5">
    <w:name w:val="WW8Num74z5"/>
    <w:rsid w:val="00D0185F"/>
  </w:style>
  <w:style w:type="character" w:customStyle="1" w:styleId="WW8Num74z6">
    <w:name w:val="WW8Num74z6"/>
    <w:rsid w:val="00D0185F"/>
  </w:style>
  <w:style w:type="character" w:customStyle="1" w:styleId="WW8Num74z7">
    <w:name w:val="WW8Num74z7"/>
    <w:rsid w:val="00D0185F"/>
  </w:style>
  <w:style w:type="character" w:customStyle="1" w:styleId="WW8Num74z8">
    <w:name w:val="WW8Num74z8"/>
    <w:rsid w:val="00D0185F"/>
  </w:style>
  <w:style w:type="character" w:customStyle="1" w:styleId="WW8Num75z0">
    <w:name w:val="WW8Num75z0"/>
    <w:rsid w:val="00D0185F"/>
    <w:rPr>
      <w:b/>
    </w:rPr>
  </w:style>
  <w:style w:type="character" w:customStyle="1" w:styleId="WW8Num75z1">
    <w:name w:val="WW8Num75z1"/>
    <w:rsid w:val="00D0185F"/>
    <w:rPr>
      <w:rFonts w:ascii="OpenSymbol" w:hAnsi="OpenSymbol" w:cs="OpenSymbol"/>
    </w:rPr>
  </w:style>
  <w:style w:type="character" w:customStyle="1" w:styleId="WW8Num75z2">
    <w:name w:val="WW8Num75z2"/>
    <w:rsid w:val="00D0185F"/>
  </w:style>
  <w:style w:type="character" w:customStyle="1" w:styleId="WW8Num75z3">
    <w:name w:val="WW8Num75z3"/>
    <w:rsid w:val="00D0185F"/>
    <w:rPr>
      <w:rFonts w:ascii="Symbol" w:hAnsi="Symbol" w:cs="OpenSymbol"/>
    </w:rPr>
  </w:style>
  <w:style w:type="character" w:customStyle="1" w:styleId="WW8Num75z4">
    <w:name w:val="WW8Num75z4"/>
    <w:rsid w:val="00D0185F"/>
  </w:style>
  <w:style w:type="character" w:customStyle="1" w:styleId="WW8Num75z5">
    <w:name w:val="WW8Num75z5"/>
    <w:rsid w:val="00D0185F"/>
  </w:style>
  <w:style w:type="character" w:customStyle="1" w:styleId="WW8Num75z6">
    <w:name w:val="WW8Num75z6"/>
    <w:rsid w:val="00D0185F"/>
  </w:style>
  <w:style w:type="character" w:customStyle="1" w:styleId="WW8Num75z7">
    <w:name w:val="WW8Num75z7"/>
    <w:rsid w:val="00D0185F"/>
  </w:style>
  <w:style w:type="character" w:customStyle="1" w:styleId="WW8Num75z8">
    <w:name w:val="WW8Num75z8"/>
    <w:rsid w:val="00D0185F"/>
  </w:style>
  <w:style w:type="character" w:customStyle="1" w:styleId="WW8Num76z0">
    <w:name w:val="WW8Num76z0"/>
    <w:rsid w:val="00D0185F"/>
    <w:rPr>
      <w:b/>
    </w:rPr>
  </w:style>
  <w:style w:type="character" w:customStyle="1" w:styleId="WW8Num76z1">
    <w:name w:val="WW8Num76z1"/>
    <w:rsid w:val="00D0185F"/>
    <w:rPr>
      <w:rFonts w:ascii="OpenSymbol" w:hAnsi="OpenSymbol" w:cs="OpenSymbol"/>
    </w:rPr>
  </w:style>
  <w:style w:type="character" w:customStyle="1" w:styleId="WW8Num76z3">
    <w:name w:val="WW8Num76z3"/>
    <w:rsid w:val="00D0185F"/>
    <w:rPr>
      <w:rFonts w:ascii="Symbol" w:hAnsi="Symbol" w:cs="OpenSymbol"/>
    </w:rPr>
  </w:style>
  <w:style w:type="character" w:customStyle="1" w:styleId="WW8Num77z0">
    <w:name w:val="WW8Num77z0"/>
    <w:rsid w:val="00D0185F"/>
  </w:style>
  <w:style w:type="character" w:customStyle="1" w:styleId="WW8Num77z1">
    <w:name w:val="WW8Num77z1"/>
    <w:rsid w:val="00D0185F"/>
    <w:rPr>
      <w:rFonts w:ascii="OpenSymbol" w:hAnsi="OpenSymbol" w:cs="OpenSymbol"/>
    </w:rPr>
  </w:style>
  <w:style w:type="character" w:customStyle="1" w:styleId="WW8Num77z3">
    <w:name w:val="WW8Num77z3"/>
    <w:rsid w:val="00D0185F"/>
    <w:rPr>
      <w:rFonts w:ascii="Symbol" w:hAnsi="Symbol" w:cs="OpenSymbol"/>
    </w:rPr>
  </w:style>
  <w:style w:type="character" w:customStyle="1" w:styleId="WW8Num78z0">
    <w:name w:val="WW8Num78z0"/>
    <w:rsid w:val="00D0185F"/>
  </w:style>
  <w:style w:type="character" w:customStyle="1" w:styleId="WW8Num78z1">
    <w:name w:val="WW8Num78z1"/>
    <w:rsid w:val="00D0185F"/>
    <w:rPr>
      <w:rFonts w:ascii="OpenSymbol" w:hAnsi="OpenSymbol" w:cs="OpenSymbol"/>
    </w:rPr>
  </w:style>
  <w:style w:type="character" w:customStyle="1" w:styleId="WW8Num78z3">
    <w:name w:val="WW8Num78z3"/>
    <w:rsid w:val="00D0185F"/>
    <w:rPr>
      <w:rFonts w:ascii="Symbol" w:hAnsi="Symbol" w:cs="OpenSymbol"/>
    </w:rPr>
  </w:style>
  <w:style w:type="character" w:customStyle="1" w:styleId="WW8Num79z0">
    <w:name w:val="WW8Num79z0"/>
    <w:rsid w:val="00D0185F"/>
  </w:style>
  <w:style w:type="character" w:customStyle="1" w:styleId="WW8Num79z1">
    <w:name w:val="WW8Num79z1"/>
    <w:rsid w:val="00D0185F"/>
    <w:rPr>
      <w:rFonts w:ascii="OpenSymbol" w:hAnsi="OpenSymbol" w:cs="OpenSymbol"/>
    </w:rPr>
  </w:style>
  <w:style w:type="character" w:customStyle="1" w:styleId="WW8Num79z3">
    <w:name w:val="WW8Num79z3"/>
    <w:rsid w:val="00D0185F"/>
    <w:rPr>
      <w:rFonts w:ascii="Symbol" w:hAnsi="Symbol" w:cs="OpenSymbol"/>
    </w:rPr>
  </w:style>
  <w:style w:type="character" w:customStyle="1" w:styleId="WW8Num80z0">
    <w:name w:val="WW8Num80z0"/>
    <w:rsid w:val="00D0185F"/>
    <w:rPr>
      <w:rFonts w:eastAsia="Times New Roman"/>
      <w:b/>
      <w:bCs/>
      <w:caps w:val="0"/>
      <w:smallCaps w:val="0"/>
      <w:sz w:val="23"/>
      <w:szCs w:val="23"/>
    </w:rPr>
  </w:style>
  <w:style w:type="character" w:customStyle="1" w:styleId="WW8Num80z1">
    <w:name w:val="WW8Num80z1"/>
    <w:rsid w:val="00D0185F"/>
    <w:rPr>
      <w:rFonts w:ascii="OpenSymbol" w:hAnsi="OpenSymbol" w:cs="OpenSymbol"/>
    </w:rPr>
  </w:style>
  <w:style w:type="character" w:customStyle="1" w:styleId="WW8Num80z3">
    <w:name w:val="WW8Num80z3"/>
    <w:rsid w:val="00D0185F"/>
    <w:rPr>
      <w:rFonts w:ascii="Symbol" w:hAnsi="Symbol" w:cs="OpenSymbol"/>
    </w:rPr>
  </w:style>
  <w:style w:type="character" w:customStyle="1" w:styleId="WW8Num81z0">
    <w:name w:val="WW8Num81z0"/>
    <w:rsid w:val="00D0185F"/>
    <w:rPr>
      <w:rFonts w:eastAsia="Times New Roman"/>
      <w:b w:val="0"/>
      <w:bCs w:val="0"/>
      <w:caps w:val="0"/>
      <w:smallCaps w:val="0"/>
      <w:color w:val="auto"/>
      <w:sz w:val="23"/>
      <w:szCs w:val="23"/>
    </w:rPr>
  </w:style>
  <w:style w:type="character" w:customStyle="1" w:styleId="WW8Num81z1">
    <w:name w:val="WW8Num81z1"/>
    <w:rsid w:val="00D0185F"/>
    <w:rPr>
      <w:rFonts w:ascii="OpenSymbol" w:hAnsi="OpenSymbol" w:cs="OpenSymbol"/>
    </w:rPr>
  </w:style>
  <w:style w:type="character" w:customStyle="1" w:styleId="WW8Num81z2">
    <w:name w:val="WW8Num81z2"/>
    <w:rsid w:val="00D0185F"/>
  </w:style>
  <w:style w:type="character" w:customStyle="1" w:styleId="WW8Num81z3">
    <w:name w:val="WW8Num81z3"/>
    <w:rsid w:val="00D0185F"/>
    <w:rPr>
      <w:rFonts w:ascii="Symbol" w:hAnsi="Symbol" w:cs="OpenSymbol"/>
    </w:rPr>
  </w:style>
  <w:style w:type="character" w:customStyle="1" w:styleId="WW8Num81z4">
    <w:name w:val="WW8Num81z4"/>
    <w:rsid w:val="00D0185F"/>
  </w:style>
  <w:style w:type="character" w:customStyle="1" w:styleId="WW8Num81z5">
    <w:name w:val="WW8Num81z5"/>
    <w:rsid w:val="00D0185F"/>
  </w:style>
  <w:style w:type="character" w:customStyle="1" w:styleId="WW8Num81z6">
    <w:name w:val="WW8Num81z6"/>
    <w:rsid w:val="00D0185F"/>
  </w:style>
  <w:style w:type="character" w:customStyle="1" w:styleId="WW8Num81z7">
    <w:name w:val="WW8Num81z7"/>
    <w:rsid w:val="00D0185F"/>
  </w:style>
  <w:style w:type="character" w:customStyle="1" w:styleId="WW8Num81z8">
    <w:name w:val="WW8Num81z8"/>
    <w:rsid w:val="00D0185F"/>
  </w:style>
  <w:style w:type="character" w:customStyle="1" w:styleId="WW8Num82z0">
    <w:name w:val="WW8Num82z0"/>
    <w:rsid w:val="00D0185F"/>
    <w:rPr>
      <w:rFonts w:eastAsia="Times New Roman"/>
      <w:b/>
      <w:bCs/>
      <w:color w:val="FF3399"/>
    </w:rPr>
  </w:style>
  <w:style w:type="character" w:customStyle="1" w:styleId="WW8Num82z1">
    <w:name w:val="WW8Num82z1"/>
    <w:rsid w:val="00D0185F"/>
    <w:rPr>
      <w:rFonts w:ascii="OpenSymbol" w:hAnsi="OpenSymbol" w:cs="OpenSymbol"/>
      <w:lang w:val="pl-PL"/>
    </w:rPr>
  </w:style>
  <w:style w:type="character" w:customStyle="1" w:styleId="WW8Num82z2">
    <w:name w:val="WW8Num82z2"/>
    <w:rsid w:val="00D0185F"/>
    <w:rPr>
      <w:rFonts w:ascii="Symbol" w:hAnsi="Symbol" w:cs="Symbol"/>
    </w:rPr>
  </w:style>
  <w:style w:type="character" w:customStyle="1" w:styleId="WW8Num82z3">
    <w:name w:val="WW8Num82z3"/>
    <w:rsid w:val="00D0185F"/>
    <w:rPr>
      <w:rFonts w:ascii="Symbol" w:hAnsi="Symbol" w:cs="OpenSymbol"/>
    </w:rPr>
  </w:style>
  <w:style w:type="character" w:customStyle="1" w:styleId="WW8Num82z4">
    <w:name w:val="WW8Num82z4"/>
    <w:rsid w:val="00D0185F"/>
  </w:style>
  <w:style w:type="character" w:customStyle="1" w:styleId="WW8Num82z5">
    <w:name w:val="WW8Num82z5"/>
    <w:rsid w:val="00D0185F"/>
  </w:style>
  <w:style w:type="character" w:customStyle="1" w:styleId="WW8Num82z6">
    <w:name w:val="WW8Num82z6"/>
    <w:rsid w:val="00D0185F"/>
  </w:style>
  <w:style w:type="character" w:customStyle="1" w:styleId="WW8Num82z7">
    <w:name w:val="WW8Num82z7"/>
    <w:rsid w:val="00D0185F"/>
  </w:style>
  <w:style w:type="character" w:customStyle="1" w:styleId="WW8Num82z8">
    <w:name w:val="WW8Num82z8"/>
    <w:rsid w:val="00D0185F"/>
  </w:style>
  <w:style w:type="character" w:customStyle="1" w:styleId="WW8Num83z0">
    <w:name w:val="WW8Num83z0"/>
    <w:rsid w:val="00D0185F"/>
    <w:rPr>
      <w:b/>
    </w:rPr>
  </w:style>
  <w:style w:type="character" w:customStyle="1" w:styleId="WW8Num83z1">
    <w:name w:val="WW8Num83z1"/>
    <w:rsid w:val="00D0185F"/>
    <w:rPr>
      <w:rFonts w:ascii="OpenSymbol" w:hAnsi="OpenSymbol" w:cs="OpenSymbol"/>
    </w:rPr>
  </w:style>
  <w:style w:type="character" w:customStyle="1" w:styleId="WW8Num83z2">
    <w:name w:val="WW8Num83z2"/>
    <w:rsid w:val="00D0185F"/>
  </w:style>
  <w:style w:type="character" w:customStyle="1" w:styleId="WW8Num83z3">
    <w:name w:val="WW8Num83z3"/>
    <w:rsid w:val="00D0185F"/>
    <w:rPr>
      <w:rFonts w:ascii="Symbol" w:hAnsi="Symbol" w:cs="OpenSymbol"/>
    </w:rPr>
  </w:style>
  <w:style w:type="character" w:customStyle="1" w:styleId="WW8Num83z4">
    <w:name w:val="WW8Num83z4"/>
    <w:rsid w:val="00D0185F"/>
  </w:style>
  <w:style w:type="character" w:customStyle="1" w:styleId="WW8Num83z5">
    <w:name w:val="WW8Num83z5"/>
    <w:rsid w:val="00D0185F"/>
  </w:style>
  <w:style w:type="character" w:customStyle="1" w:styleId="WW8Num83z6">
    <w:name w:val="WW8Num83z6"/>
    <w:rsid w:val="00D0185F"/>
  </w:style>
  <w:style w:type="character" w:customStyle="1" w:styleId="WW8Num83z7">
    <w:name w:val="WW8Num83z7"/>
    <w:rsid w:val="00D0185F"/>
  </w:style>
  <w:style w:type="character" w:customStyle="1" w:styleId="WW8Num83z8">
    <w:name w:val="WW8Num83z8"/>
    <w:rsid w:val="00D0185F"/>
  </w:style>
  <w:style w:type="character" w:customStyle="1" w:styleId="WW8Num84z0">
    <w:name w:val="WW8Num84z0"/>
    <w:rsid w:val="00D0185F"/>
    <w:rPr>
      <w:color w:val="000000"/>
      <w:sz w:val="24"/>
      <w:szCs w:val="24"/>
    </w:rPr>
  </w:style>
  <w:style w:type="character" w:customStyle="1" w:styleId="WW8Num84z1">
    <w:name w:val="WW8Num84z1"/>
    <w:rsid w:val="00D0185F"/>
    <w:rPr>
      <w:rFonts w:ascii="OpenSymbol" w:hAnsi="OpenSymbol" w:cs="OpenSymbol"/>
    </w:rPr>
  </w:style>
  <w:style w:type="character" w:customStyle="1" w:styleId="WW8Num84z2">
    <w:name w:val="WW8Num84z2"/>
    <w:rsid w:val="00D0185F"/>
  </w:style>
  <w:style w:type="character" w:customStyle="1" w:styleId="WW8Num84z3">
    <w:name w:val="WW8Num84z3"/>
    <w:rsid w:val="00D0185F"/>
    <w:rPr>
      <w:rFonts w:ascii="Symbol" w:hAnsi="Symbol" w:cs="OpenSymbol"/>
    </w:rPr>
  </w:style>
  <w:style w:type="character" w:customStyle="1" w:styleId="WW8Num84z4">
    <w:name w:val="WW8Num84z4"/>
    <w:rsid w:val="00D0185F"/>
  </w:style>
  <w:style w:type="character" w:customStyle="1" w:styleId="WW8Num84z5">
    <w:name w:val="WW8Num84z5"/>
    <w:rsid w:val="00D0185F"/>
  </w:style>
  <w:style w:type="character" w:customStyle="1" w:styleId="WW8Num84z6">
    <w:name w:val="WW8Num84z6"/>
    <w:rsid w:val="00D0185F"/>
  </w:style>
  <w:style w:type="character" w:customStyle="1" w:styleId="WW8Num84z7">
    <w:name w:val="WW8Num84z7"/>
    <w:rsid w:val="00D0185F"/>
  </w:style>
  <w:style w:type="character" w:customStyle="1" w:styleId="WW8Num84z8">
    <w:name w:val="WW8Num84z8"/>
    <w:rsid w:val="00D0185F"/>
  </w:style>
  <w:style w:type="character" w:customStyle="1" w:styleId="WW8Num85z0">
    <w:name w:val="WW8Num85z0"/>
    <w:rsid w:val="00D0185F"/>
    <w:rPr>
      <w:color w:val="000000"/>
    </w:rPr>
  </w:style>
  <w:style w:type="character" w:customStyle="1" w:styleId="WW8Num85z1">
    <w:name w:val="WW8Num85z1"/>
    <w:rsid w:val="00D0185F"/>
    <w:rPr>
      <w:rFonts w:ascii="OpenSymbol" w:hAnsi="OpenSymbol" w:cs="OpenSymbol"/>
    </w:rPr>
  </w:style>
  <w:style w:type="character" w:customStyle="1" w:styleId="WW8Num85z2">
    <w:name w:val="WW8Num85z2"/>
    <w:rsid w:val="00D0185F"/>
  </w:style>
  <w:style w:type="character" w:customStyle="1" w:styleId="WW8Num85z3">
    <w:name w:val="WW8Num85z3"/>
    <w:rsid w:val="00D0185F"/>
    <w:rPr>
      <w:rFonts w:ascii="Symbol" w:hAnsi="Symbol" w:cs="OpenSymbol"/>
    </w:rPr>
  </w:style>
  <w:style w:type="character" w:customStyle="1" w:styleId="WW8Num85z4">
    <w:name w:val="WW8Num85z4"/>
    <w:rsid w:val="00D0185F"/>
  </w:style>
  <w:style w:type="character" w:customStyle="1" w:styleId="WW8Num85z5">
    <w:name w:val="WW8Num85z5"/>
    <w:rsid w:val="00D0185F"/>
  </w:style>
  <w:style w:type="character" w:customStyle="1" w:styleId="WW8Num85z6">
    <w:name w:val="WW8Num85z6"/>
    <w:rsid w:val="00D0185F"/>
  </w:style>
  <w:style w:type="character" w:customStyle="1" w:styleId="WW8Num85z7">
    <w:name w:val="WW8Num85z7"/>
    <w:rsid w:val="00D0185F"/>
  </w:style>
  <w:style w:type="character" w:customStyle="1" w:styleId="WW8Num85z8">
    <w:name w:val="WW8Num85z8"/>
    <w:rsid w:val="00D0185F"/>
  </w:style>
  <w:style w:type="character" w:customStyle="1" w:styleId="WW8Num86z0">
    <w:name w:val="WW8Num86z0"/>
    <w:rsid w:val="00D0185F"/>
    <w:rPr>
      <w:rFonts w:eastAsia="Times New Roman"/>
    </w:rPr>
  </w:style>
  <w:style w:type="character" w:customStyle="1" w:styleId="WW8Num86z1">
    <w:name w:val="WW8Num86z1"/>
    <w:rsid w:val="00D0185F"/>
    <w:rPr>
      <w:rFonts w:ascii="OpenSymbol" w:hAnsi="OpenSymbol" w:cs="OpenSymbol"/>
    </w:rPr>
  </w:style>
  <w:style w:type="character" w:customStyle="1" w:styleId="WW8Num86z2">
    <w:name w:val="WW8Num86z2"/>
    <w:rsid w:val="00D0185F"/>
  </w:style>
  <w:style w:type="character" w:customStyle="1" w:styleId="WW8Num86z3">
    <w:name w:val="WW8Num86z3"/>
    <w:rsid w:val="00D0185F"/>
    <w:rPr>
      <w:rFonts w:ascii="Symbol" w:hAnsi="Symbol" w:cs="OpenSymbol"/>
    </w:rPr>
  </w:style>
  <w:style w:type="character" w:customStyle="1" w:styleId="WW8Num86z4">
    <w:name w:val="WW8Num86z4"/>
    <w:rsid w:val="00D0185F"/>
  </w:style>
  <w:style w:type="character" w:customStyle="1" w:styleId="WW8Num86z5">
    <w:name w:val="WW8Num86z5"/>
    <w:rsid w:val="00D0185F"/>
  </w:style>
  <w:style w:type="character" w:customStyle="1" w:styleId="WW8Num86z6">
    <w:name w:val="WW8Num86z6"/>
    <w:rsid w:val="00D0185F"/>
  </w:style>
  <w:style w:type="character" w:customStyle="1" w:styleId="WW8Num86z7">
    <w:name w:val="WW8Num86z7"/>
    <w:rsid w:val="00D0185F"/>
  </w:style>
  <w:style w:type="character" w:customStyle="1" w:styleId="WW8Num86z8">
    <w:name w:val="WW8Num86z8"/>
    <w:rsid w:val="00D0185F"/>
  </w:style>
  <w:style w:type="character" w:customStyle="1" w:styleId="WW8Num87z0">
    <w:name w:val="WW8Num87z0"/>
    <w:rsid w:val="00D0185F"/>
    <w:rPr>
      <w:rFonts w:eastAsia="Times New Roman"/>
    </w:rPr>
  </w:style>
  <w:style w:type="character" w:customStyle="1" w:styleId="WW8Num87z1">
    <w:name w:val="WW8Num87z1"/>
    <w:rsid w:val="00D0185F"/>
    <w:rPr>
      <w:rFonts w:ascii="OpenSymbol" w:hAnsi="OpenSymbol" w:cs="OpenSymbol"/>
    </w:rPr>
  </w:style>
  <w:style w:type="character" w:customStyle="1" w:styleId="WW8Num87z2">
    <w:name w:val="WW8Num87z2"/>
    <w:rsid w:val="00D0185F"/>
  </w:style>
  <w:style w:type="character" w:customStyle="1" w:styleId="WW8Num87z3">
    <w:name w:val="WW8Num87z3"/>
    <w:rsid w:val="00D0185F"/>
    <w:rPr>
      <w:rFonts w:ascii="Symbol" w:hAnsi="Symbol" w:cs="OpenSymbol"/>
    </w:rPr>
  </w:style>
  <w:style w:type="character" w:customStyle="1" w:styleId="WW8Num87z4">
    <w:name w:val="WW8Num87z4"/>
    <w:rsid w:val="00D0185F"/>
  </w:style>
  <w:style w:type="character" w:customStyle="1" w:styleId="WW8Num87z5">
    <w:name w:val="WW8Num87z5"/>
    <w:rsid w:val="00D0185F"/>
  </w:style>
  <w:style w:type="character" w:customStyle="1" w:styleId="WW8Num87z6">
    <w:name w:val="WW8Num87z6"/>
    <w:rsid w:val="00D0185F"/>
  </w:style>
  <w:style w:type="character" w:customStyle="1" w:styleId="WW8Num87z7">
    <w:name w:val="WW8Num87z7"/>
    <w:rsid w:val="00D0185F"/>
  </w:style>
  <w:style w:type="character" w:customStyle="1" w:styleId="WW8Num87z8">
    <w:name w:val="WW8Num87z8"/>
    <w:rsid w:val="00D0185F"/>
  </w:style>
  <w:style w:type="character" w:customStyle="1" w:styleId="WW8Num88z0">
    <w:name w:val="WW8Num88z0"/>
    <w:rsid w:val="00D0185F"/>
    <w:rPr>
      <w:rFonts w:eastAsia="Times New Roman"/>
      <w:color w:val="000000"/>
      <w:sz w:val="24"/>
      <w:szCs w:val="24"/>
      <w:shd w:val="clear" w:color="auto" w:fill="FFFFFF"/>
    </w:rPr>
  </w:style>
  <w:style w:type="character" w:customStyle="1" w:styleId="WW8Num88z1">
    <w:name w:val="WW8Num88z1"/>
    <w:rsid w:val="00D0185F"/>
    <w:rPr>
      <w:rFonts w:ascii="OpenSymbol" w:hAnsi="OpenSymbol" w:cs="OpenSymbol"/>
    </w:rPr>
  </w:style>
  <w:style w:type="character" w:customStyle="1" w:styleId="WW8Num88z2">
    <w:name w:val="WW8Num88z2"/>
    <w:rsid w:val="00D0185F"/>
  </w:style>
  <w:style w:type="character" w:customStyle="1" w:styleId="WW8Num88z3">
    <w:name w:val="WW8Num88z3"/>
    <w:rsid w:val="00D0185F"/>
    <w:rPr>
      <w:rFonts w:ascii="Symbol" w:hAnsi="Symbol" w:cs="OpenSymbol"/>
    </w:rPr>
  </w:style>
  <w:style w:type="character" w:customStyle="1" w:styleId="WW8Num88z4">
    <w:name w:val="WW8Num88z4"/>
    <w:rsid w:val="00D0185F"/>
  </w:style>
  <w:style w:type="character" w:customStyle="1" w:styleId="WW8Num88z5">
    <w:name w:val="WW8Num88z5"/>
    <w:rsid w:val="00D0185F"/>
  </w:style>
  <w:style w:type="character" w:customStyle="1" w:styleId="WW8Num88z6">
    <w:name w:val="WW8Num88z6"/>
    <w:rsid w:val="00D0185F"/>
  </w:style>
  <w:style w:type="character" w:customStyle="1" w:styleId="WW8Num88z7">
    <w:name w:val="WW8Num88z7"/>
    <w:rsid w:val="00D0185F"/>
  </w:style>
  <w:style w:type="character" w:customStyle="1" w:styleId="WW8Num88z8">
    <w:name w:val="WW8Num88z8"/>
    <w:rsid w:val="00D0185F"/>
  </w:style>
  <w:style w:type="character" w:customStyle="1" w:styleId="WW8Num89z0">
    <w:name w:val="WW8Num89z0"/>
    <w:rsid w:val="00D0185F"/>
    <w:rPr>
      <w:b w:val="0"/>
      <w:bCs w:val="0"/>
      <w:color w:val="auto"/>
      <w:sz w:val="24"/>
      <w:szCs w:val="24"/>
      <w:lang w:val="pl-PL"/>
    </w:rPr>
  </w:style>
  <w:style w:type="character" w:customStyle="1" w:styleId="WW8Num89z1">
    <w:name w:val="WW8Num89z1"/>
    <w:rsid w:val="00D0185F"/>
    <w:rPr>
      <w:rFonts w:ascii="OpenSymbol" w:hAnsi="OpenSymbol" w:cs="OpenSymbol"/>
    </w:rPr>
  </w:style>
  <w:style w:type="character" w:customStyle="1" w:styleId="WW8Num89z2">
    <w:name w:val="WW8Num89z2"/>
    <w:rsid w:val="00D0185F"/>
  </w:style>
  <w:style w:type="character" w:customStyle="1" w:styleId="WW8Num89z3">
    <w:name w:val="WW8Num89z3"/>
    <w:rsid w:val="00D0185F"/>
    <w:rPr>
      <w:rFonts w:ascii="Symbol" w:hAnsi="Symbol" w:cs="OpenSymbol"/>
    </w:rPr>
  </w:style>
  <w:style w:type="character" w:customStyle="1" w:styleId="WW8Num89z4">
    <w:name w:val="WW8Num89z4"/>
    <w:rsid w:val="00D0185F"/>
  </w:style>
  <w:style w:type="character" w:customStyle="1" w:styleId="WW8Num89z5">
    <w:name w:val="WW8Num89z5"/>
    <w:rsid w:val="00D0185F"/>
  </w:style>
  <w:style w:type="character" w:customStyle="1" w:styleId="WW8Num89z6">
    <w:name w:val="WW8Num89z6"/>
    <w:rsid w:val="00D0185F"/>
  </w:style>
  <w:style w:type="character" w:customStyle="1" w:styleId="WW8Num89z7">
    <w:name w:val="WW8Num89z7"/>
    <w:rsid w:val="00D0185F"/>
  </w:style>
  <w:style w:type="character" w:customStyle="1" w:styleId="WW8Num89z8">
    <w:name w:val="WW8Num89z8"/>
    <w:rsid w:val="00D0185F"/>
  </w:style>
  <w:style w:type="character" w:customStyle="1" w:styleId="WW8Num90z0">
    <w:name w:val="WW8Num90z0"/>
    <w:rsid w:val="00D0185F"/>
    <w:rPr>
      <w:color w:val="000000"/>
    </w:rPr>
  </w:style>
  <w:style w:type="character" w:customStyle="1" w:styleId="WW8Num90z1">
    <w:name w:val="WW8Num90z1"/>
    <w:rsid w:val="00D0185F"/>
    <w:rPr>
      <w:rFonts w:ascii="OpenSymbol" w:hAnsi="OpenSymbol" w:cs="OpenSymbol"/>
    </w:rPr>
  </w:style>
  <w:style w:type="character" w:customStyle="1" w:styleId="WW8Num90z2">
    <w:name w:val="WW8Num90z2"/>
    <w:rsid w:val="00D0185F"/>
  </w:style>
  <w:style w:type="character" w:customStyle="1" w:styleId="WW8Num90z3">
    <w:name w:val="WW8Num90z3"/>
    <w:rsid w:val="00D0185F"/>
    <w:rPr>
      <w:rFonts w:ascii="Symbol" w:hAnsi="Symbol" w:cs="OpenSymbol"/>
    </w:rPr>
  </w:style>
  <w:style w:type="character" w:customStyle="1" w:styleId="WW8Num90z4">
    <w:name w:val="WW8Num90z4"/>
    <w:rsid w:val="00D0185F"/>
  </w:style>
  <w:style w:type="character" w:customStyle="1" w:styleId="WW8Num90z5">
    <w:name w:val="WW8Num90z5"/>
    <w:rsid w:val="00D0185F"/>
  </w:style>
  <w:style w:type="character" w:customStyle="1" w:styleId="WW8Num90z6">
    <w:name w:val="WW8Num90z6"/>
    <w:rsid w:val="00D0185F"/>
  </w:style>
  <w:style w:type="character" w:customStyle="1" w:styleId="WW8Num90z7">
    <w:name w:val="WW8Num90z7"/>
    <w:rsid w:val="00D0185F"/>
  </w:style>
  <w:style w:type="character" w:customStyle="1" w:styleId="WW8Num90z8">
    <w:name w:val="WW8Num90z8"/>
    <w:rsid w:val="00D0185F"/>
  </w:style>
  <w:style w:type="character" w:customStyle="1" w:styleId="WW8Num91z0">
    <w:name w:val="WW8Num91z0"/>
    <w:rsid w:val="00D0185F"/>
    <w:rPr>
      <w:color w:val="FF3399"/>
    </w:rPr>
  </w:style>
  <w:style w:type="character" w:customStyle="1" w:styleId="WW8Num91z1">
    <w:name w:val="WW8Num91z1"/>
    <w:rsid w:val="00D0185F"/>
    <w:rPr>
      <w:rFonts w:ascii="OpenSymbol" w:hAnsi="OpenSymbol" w:cs="OpenSymbol"/>
    </w:rPr>
  </w:style>
  <w:style w:type="character" w:customStyle="1" w:styleId="WW8Num91z3">
    <w:name w:val="WW8Num91z3"/>
    <w:rsid w:val="00D0185F"/>
    <w:rPr>
      <w:rFonts w:ascii="Symbol" w:hAnsi="Symbol" w:cs="OpenSymbol"/>
    </w:rPr>
  </w:style>
  <w:style w:type="character" w:customStyle="1" w:styleId="WW8Num92z0">
    <w:name w:val="WW8Num92z0"/>
    <w:rsid w:val="00D0185F"/>
    <w:rPr>
      <w:b/>
      <w:bCs/>
    </w:rPr>
  </w:style>
  <w:style w:type="character" w:customStyle="1" w:styleId="WW8Num92z1">
    <w:name w:val="WW8Num92z1"/>
    <w:rsid w:val="00D0185F"/>
    <w:rPr>
      <w:rFonts w:ascii="OpenSymbol" w:hAnsi="OpenSymbol" w:cs="OpenSymbol"/>
    </w:rPr>
  </w:style>
  <w:style w:type="character" w:customStyle="1" w:styleId="WW8Num92z2">
    <w:name w:val="WW8Num92z2"/>
    <w:rsid w:val="00D0185F"/>
  </w:style>
  <w:style w:type="character" w:customStyle="1" w:styleId="WW8Num92z3">
    <w:name w:val="WW8Num92z3"/>
    <w:rsid w:val="00D0185F"/>
    <w:rPr>
      <w:rFonts w:ascii="Symbol" w:hAnsi="Symbol" w:cs="OpenSymbol"/>
    </w:rPr>
  </w:style>
  <w:style w:type="character" w:customStyle="1" w:styleId="WW8Num92z4">
    <w:name w:val="WW8Num92z4"/>
    <w:rsid w:val="00D0185F"/>
  </w:style>
  <w:style w:type="character" w:customStyle="1" w:styleId="WW8Num92z5">
    <w:name w:val="WW8Num92z5"/>
    <w:rsid w:val="00D0185F"/>
  </w:style>
  <w:style w:type="character" w:customStyle="1" w:styleId="WW8Num92z6">
    <w:name w:val="WW8Num92z6"/>
    <w:rsid w:val="00D0185F"/>
  </w:style>
  <w:style w:type="character" w:customStyle="1" w:styleId="WW8Num92z7">
    <w:name w:val="WW8Num92z7"/>
    <w:rsid w:val="00D0185F"/>
  </w:style>
  <w:style w:type="character" w:customStyle="1" w:styleId="WW8Num92z8">
    <w:name w:val="WW8Num92z8"/>
    <w:rsid w:val="00D0185F"/>
  </w:style>
  <w:style w:type="character" w:customStyle="1" w:styleId="Domylnaczcionkaakapitu1">
    <w:name w:val="Domyślna czcionka akapitu1"/>
    <w:rsid w:val="00D0185F"/>
  </w:style>
  <w:style w:type="character" w:customStyle="1" w:styleId="WW8Num34z3">
    <w:name w:val="WW8Num34z3"/>
    <w:rsid w:val="00D0185F"/>
    <w:rPr>
      <w:rFonts w:ascii="Symbol" w:hAnsi="Symbol" w:cs="OpenSymbol"/>
    </w:rPr>
  </w:style>
  <w:style w:type="character" w:customStyle="1" w:styleId="WW8Num66z1">
    <w:name w:val="WW8Num66z1"/>
    <w:rsid w:val="00D0185F"/>
    <w:rPr>
      <w:rFonts w:ascii="OpenSymbol" w:hAnsi="OpenSymbol" w:cs="OpenSymbol"/>
    </w:rPr>
  </w:style>
  <w:style w:type="character" w:customStyle="1" w:styleId="WW8Num66z2">
    <w:name w:val="WW8Num66z2"/>
    <w:rsid w:val="00D0185F"/>
  </w:style>
  <w:style w:type="character" w:customStyle="1" w:styleId="WW8Num66z3">
    <w:name w:val="WW8Num66z3"/>
    <w:rsid w:val="00D0185F"/>
    <w:rPr>
      <w:rFonts w:ascii="Symbol" w:hAnsi="Symbol" w:cs="OpenSymbol"/>
    </w:rPr>
  </w:style>
  <w:style w:type="character" w:customStyle="1" w:styleId="WW8Num66z4">
    <w:name w:val="WW8Num66z4"/>
    <w:rsid w:val="00D0185F"/>
  </w:style>
  <w:style w:type="character" w:customStyle="1" w:styleId="WW8Num66z5">
    <w:name w:val="WW8Num66z5"/>
    <w:rsid w:val="00D0185F"/>
  </w:style>
  <w:style w:type="character" w:customStyle="1" w:styleId="WW8Num66z6">
    <w:name w:val="WW8Num66z6"/>
    <w:rsid w:val="00D0185F"/>
  </w:style>
  <w:style w:type="character" w:customStyle="1" w:styleId="WW8Num66z7">
    <w:name w:val="WW8Num66z7"/>
    <w:rsid w:val="00D0185F"/>
  </w:style>
  <w:style w:type="character" w:customStyle="1" w:styleId="WW8Num66z8">
    <w:name w:val="WW8Num66z8"/>
    <w:rsid w:val="00D0185F"/>
  </w:style>
  <w:style w:type="character" w:customStyle="1" w:styleId="WW8Num76z2">
    <w:name w:val="WW8Num76z2"/>
    <w:rsid w:val="00D0185F"/>
  </w:style>
  <w:style w:type="character" w:customStyle="1" w:styleId="WW8Num76z4">
    <w:name w:val="WW8Num76z4"/>
    <w:rsid w:val="00D0185F"/>
  </w:style>
  <w:style w:type="character" w:customStyle="1" w:styleId="WW8Num76z5">
    <w:name w:val="WW8Num76z5"/>
    <w:rsid w:val="00D0185F"/>
  </w:style>
  <w:style w:type="character" w:customStyle="1" w:styleId="WW8Num76z6">
    <w:name w:val="WW8Num76z6"/>
    <w:rsid w:val="00D0185F"/>
  </w:style>
  <w:style w:type="character" w:customStyle="1" w:styleId="WW8Num76z7">
    <w:name w:val="WW8Num76z7"/>
    <w:rsid w:val="00D0185F"/>
  </w:style>
  <w:style w:type="character" w:customStyle="1" w:styleId="WW8Num76z8">
    <w:name w:val="WW8Num76z8"/>
    <w:rsid w:val="00D0185F"/>
  </w:style>
  <w:style w:type="character" w:customStyle="1" w:styleId="WW8Num91z2">
    <w:name w:val="WW8Num91z2"/>
    <w:rsid w:val="00D0185F"/>
  </w:style>
  <w:style w:type="character" w:customStyle="1" w:styleId="WW8Num91z4">
    <w:name w:val="WW8Num91z4"/>
    <w:rsid w:val="00D0185F"/>
  </w:style>
  <w:style w:type="character" w:customStyle="1" w:styleId="WW8Num91z5">
    <w:name w:val="WW8Num91z5"/>
    <w:rsid w:val="00D0185F"/>
  </w:style>
  <w:style w:type="character" w:customStyle="1" w:styleId="WW8Num91z6">
    <w:name w:val="WW8Num91z6"/>
    <w:rsid w:val="00D0185F"/>
  </w:style>
  <w:style w:type="character" w:customStyle="1" w:styleId="WW8Num91z7">
    <w:name w:val="WW8Num91z7"/>
    <w:rsid w:val="00D0185F"/>
  </w:style>
  <w:style w:type="character" w:customStyle="1" w:styleId="WW8Num91z8">
    <w:name w:val="WW8Num91z8"/>
    <w:rsid w:val="00D0185F"/>
  </w:style>
  <w:style w:type="character" w:customStyle="1" w:styleId="WW8Num93z0">
    <w:name w:val="WW8Num93z0"/>
    <w:rsid w:val="00D0185F"/>
    <w:rPr>
      <w:rFonts w:ascii="Times New Roman" w:hAnsi="Times New Roman" w:cs="Times New Roman"/>
      <w:b w:val="0"/>
      <w:bCs w:val="0"/>
      <w:sz w:val="24"/>
      <w:szCs w:val="24"/>
    </w:rPr>
  </w:style>
  <w:style w:type="character" w:customStyle="1" w:styleId="WW8Num93z1">
    <w:name w:val="WW8Num93z1"/>
    <w:rsid w:val="00D0185F"/>
    <w:rPr>
      <w:rFonts w:ascii="OpenSymbol" w:hAnsi="OpenSymbol" w:cs="OpenSymbol"/>
    </w:rPr>
  </w:style>
  <w:style w:type="character" w:customStyle="1" w:styleId="WW8Num93z2">
    <w:name w:val="WW8Num93z2"/>
    <w:rsid w:val="00D0185F"/>
  </w:style>
  <w:style w:type="character" w:customStyle="1" w:styleId="WW8Num93z3">
    <w:name w:val="WW8Num93z3"/>
    <w:rsid w:val="00D0185F"/>
    <w:rPr>
      <w:rFonts w:ascii="Symbol" w:hAnsi="Symbol" w:cs="OpenSymbol"/>
    </w:rPr>
  </w:style>
  <w:style w:type="character" w:customStyle="1" w:styleId="WW8Num93z4">
    <w:name w:val="WW8Num93z4"/>
    <w:rsid w:val="00D0185F"/>
  </w:style>
  <w:style w:type="character" w:customStyle="1" w:styleId="WW8Num93z5">
    <w:name w:val="WW8Num93z5"/>
    <w:rsid w:val="00D0185F"/>
  </w:style>
  <w:style w:type="character" w:customStyle="1" w:styleId="WW8Num93z6">
    <w:name w:val="WW8Num93z6"/>
    <w:rsid w:val="00D0185F"/>
  </w:style>
  <w:style w:type="character" w:customStyle="1" w:styleId="WW8Num93z7">
    <w:name w:val="WW8Num93z7"/>
    <w:rsid w:val="00D0185F"/>
  </w:style>
  <w:style w:type="character" w:customStyle="1" w:styleId="WW8Num93z8">
    <w:name w:val="WW8Num93z8"/>
    <w:rsid w:val="00D0185F"/>
  </w:style>
  <w:style w:type="character" w:customStyle="1" w:styleId="WW8Num94z0">
    <w:name w:val="WW8Num94z0"/>
    <w:rsid w:val="00D0185F"/>
  </w:style>
  <w:style w:type="character" w:customStyle="1" w:styleId="WW8Num94z1">
    <w:name w:val="WW8Num94z1"/>
    <w:rsid w:val="00D0185F"/>
    <w:rPr>
      <w:rFonts w:ascii="OpenSymbol" w:hAnsi="OpenSymbol" w:cs="OpenSymbol"/>
    </w:rPr>
  </w:style>
  <w:style w:type="character" w:customStyle="1" w:styleId="WW8Num94z2">
    <w:name w:val="WW8Num94z2"/>
    <w:rsid w:val="00D0185F"/>
  </w:style>
  <w:style w:type="character" w:customStyle="1" w:styleId="WW8Num94z3">
    <w:name w:val="WW8Num94z3"/>
    <w:rsid w:val="00D0185F"/>
    <w:rPr>
      <w:rFonts w:ascii="Symbol" w:hAnsi="Symbol" w:cs="OpenSymbol"/>
    </w:rPr>
  </w:style>
  <w:style w:type="character" w:customStyle="1" w:styleId="WW8Num94z4">
    <w:name w:val="WW8Num94z4"/>
    <w:rsid w:val="00D0185F"/>
  </w:style>
  <w:style w:type="character" w:customStyle="1" w:styleId="WW8Num94z5">
    <w:name w:val="WW8Num94z5"/>
    <w:rsid w:val="00D0185F"/>
  </w:style>
  <w:style w:type="character" w:customStyle="1" w:styleId="WW8Num94z6">
    <w:name w:val="WW8Num94z6"/>
    <w:rsid w:val="00D0185F"/>
  </w:style>
  <w:style w:type="character" w:customStyle="1" w:styleId="WW8Num94z7">
    <w:name w:val="WW8Num94z7"/>
    <w:rsid w:val="00D0185F"/>
  </w:style>
  <w:style w:type="character" w:customStyle="1" w:styleId="WW8Num94z8">
    <w:name w:val="WW8Num94z8"/>
    <w:rsid w:val="00D0185F"/>
  </w:style>
  <w:style w:type="character" w:customStyle="1" w:styleId="WW8Num12z2">
    <w:name w:val="WW8Num12z2"/>
    <w:rsid w:val="00D0185F"/>
  </w:style>
  <w:style w:type="character" w:customStyle="1" w:styleId="WW8Num12z4">
    <w:name w:val="WW8Num12z4"/>
    <w:rsid w:val="00D0185F"/>
  </w:style>
  <w:style w:type="character" w:customStyle="1" w:styleId="WW8Num12z5">
    <w:name w:val="WW8Num12z5"/>
    <w:rsid w:val="00D0185F"/>
  </w:style>
  <w:style w:type="character" w:customStyle="1" w:styleId="WW8Num12z6">
    <w:name w:val="WW8Num12z6"/>
    <w:rsid w:val="00D0185F"/>
  </w:style>
  <w:style w:type="character" w:customStyle="1" w:styleId="WW8Num12z7">
    <w:name w:val="WW8Num12z7"/>
    <w:rsid w:val="00D0185F"/>
  </w:style>
  <w:style w:type="character" w:customStyle="1" w:styleId="WW8Num12z8">
    <w:name w:val="WW8Num12z8"/>
    <w:rsid w:val="00D0185F"/>
  </w:style>
  <w:style w:type="character" w:customStyle="1" w:styleId="WW8Num21z2">
    <w:name w:val="WW8Num21z2"/>
    <w:rsid w:val="00D0185F"/>
    <w:rPr>
      <w:rFonts w:ascii="Symbol" w:hAnsi="Symbol" w:cs="Symbol"/>
    </w:rPr>
  </w:style>
  <w:style w:type="character" w:customStyle="1" w:styleId="WW8Num21z4">
    <w:name w:val="WW8Num21z4"/>
    <w:rsid w:val="00D0185F"/>
  </w:style>
  <w:style w:type="character" w:customStyle="1" w:styleId="WW8Num21z5">
    <w:name w:val="WW8Num21z5"/>
    <w:rsid w:val="00D0185F"/>
  </w:style>
  <w:style w:type="character" w:customStyle="1" w:styleId="WW8Num21z6">
    <w:name w:val="WW8Num21z6"/>
    <w:rsid w:val="00D0185F"/>
  </w:style>
  <w:style w:type="character" w:customStyle="1" w:styleId="WW8Num21z7">
    <w:name w:val="WW8Num21z7"/>
    <w:rsid w:val="00D0185F"/>
  </w:style>
  <w:style w:type="character" w:customStyle="1" w:styleId="WW8Num21z8">
    <w:name w:val="WW8Num21z8"/>
    <w:rsid w:val="00D0185F"/>
  </w:style>
  <w:style w:type="character" w:customStyle="1" w:styleId="WW8Num57z2">
    <w:name w:val="WW8Num57z2"/>
    <w:rsid w:val="00D0185F"/>
  </w:style>
  <w:style w:type="character" w:customStyle="1" w:styleId="WW8Num57z4">
    <w:name w:val="WW8Num57z4"/>
    <w:rsid w:val="00D0185F"/>
  </w:style>
  <w:style w:type="character" w:customStyle="1" w:styleId="WW8Num57z5">
    <w:name w:val="WW8Num57z5"/>
    <w:rsid w:val="00D0185F"/>
  </w:style>
  <w:style w:type="character" w:customStyle="1" w:styleId="WW8Num57z6">
    <w:name w:val="WW8Num57z6"/>
    <w:rsid w:val="00D0185F"/>
  </w:style>
  <w:style w:type="character" w:customStyle="1" w:styleId="WW8Num57z7">
    <w:name w:val="WW8Num57z7"/>
    <w:rsid w:val="00D0185F"/>
  </w:style>
  <w:style w:type="character" w:customStyle="1" w:styleId="WW8Num57z8">
    <w:name w:val="WW8Num57z8"/>
    <w:rsid w:val="00D0185F"/>
  </w:style>
  <w:style w:type="character" w:customStyle="1" w:styleId="WW8Num60z2">
    <w:name w:val="WW8Num60z2"/>
    <w:rsid w:val="00D0185F"/>
    <w:rPr>
      <w:rFonts w:ascii="Symbol" w:hAnsi="Symbol" w:cs="Symbol"/>
    </w:rPr>
  </w:style>
  <w:style w:type="character" w:customStyle="1" w:styleId="WW8Num60z4">
    <w:name w:val="WW8Num60z4"/>
    <w:rsid w:val="00D0185F"/>
  </w:style>
  <w:style w:type="character" w:customStyle="1" w:styleId="WW8Num60z5">
    <w:name w:val="WW8Num60z5"/>
    <w:rsid w:val="00D0185F"/>
  </w:style>
  <w:style w:type="character" w:customStyle="1" w:styleId="WW8Num60z6">
    <w:name w:val="WW8Num60z6"/>
    <w:rsid w:val="00D0185F"/>
  </w:style>
  <w:style w:type="character" w:customStyle="1" w:styleId="WW8Num60z7">
    <w:name w:val="WW8Num60z7"/>
    <w:rsid w:val="00D0185F"/>
  </w:style>
  <w:style w:type="character" w:customStyle="1" w:styleId="WW8Num60z8">
    <w:name w:val="WW8Num60z8"/>
    <w:rsid w:val="00D0185F"/>
  </w:style>
  <w:style w:type="character" w:customStyle="1" w:styleId="WW8Num67z1">
    <w:name w:val="WW8Num67z1"/>
    <w:rsid w:val="00D0185F"/>
    <w:rPr>
      <w:rFonts w:eastAsia="Times New Roman"/>
      <w:kern w:val="1"/>
      <w:lang w:val="pl-PL"/>
    </w:rPr>
  </w:style>
  <w:style w:type="character" w:customStyle="1" w:styleId="WW8Num67z2">
    <w:name w:val="WW8Num67z2"/>
    <w:rsid w:val="00D0185F"/>
  </w:style>
  <w:style w:type="character" w:customStyle="1" w:styleId="WW8Num67z3">
    <w:name w:val="WW8Num67z3"/>
    <w:rsid w:val="00D0185F"/>
  </w:style>
  <w:style w:type="character" w:customStyle="1" w:styleId="WW8Num67z4">
    <w:name w:val="WW8Num67z4"/>
    <w:rsid w:val="00D0185F"/>
  </w:style>
  <w:style w:type="character" w:customStyle="1" w:styleId="WW8Num67z5">
    <w:name w:val="WW8Num67z5"/>
    <w:rsid w:val="00D0185F"/>
  </w:style>
  <w:style w:type="character" w:customStyle="1" w:styleId="WW8Num67z6">
    <w:name w:val="WW8Num67z6"/>
    <w:rsid w:val="00D0185F"/>
  </w:style>
  <w:style w:type="character" w:customStyle="1" w:styleId="WW8Num67z7">
    <w:name w:val="WW8Num67z7"/>
    <w:rsid w:val="00D0185F"/>
  </w:style>
  <w:style w:type="character" w:customStyle="1" w:styleId="WW8Num67z8">
    <w:name w:val="WW8Num67z8"/>
    <w:rsid w:val="00D0185F"/>
  </w:style>
  <w:style w:type="character" w:customStyle="1" w:styleId="WW8Num68z1">
    <w:name w:val="WW8Num68z1"/>
    <w:rsid w:val="00D0185F"/>
  </w:style>
  <w:style w:type="character" w:customStyle="1" w:styleId="WW8Num68z2">
    <w:name w:val="WW8Num68z2"/>
    <w:rsid w:val="00D0185F"/>
  </w:style>
  <w:style w:type="character" w:customStyle="1" w:styleId="WW8Num68z3">
    <w:name w:val="WW8Num68z3"/>
    <w:rsid w:val="00D0185F"/>
  </w:style>
  <w:style w:type="character" w:customStyle="1" w:styleId="WW8Num68z4">
    <w:name w:val="WW8Num68z4"/>
    <w:rsid w:val="00D0185F"/>
  </w:style>
  <w:style w:type="character" w:customStyle="1" w:styleId="WW8Num68z5">
    <w:name w:val="WW8Num68z5"/>
    <w:rsid w:val="00D0185F"/>
  </w:style>
  <w:style w:type="character" w:customStyle="1" w:styleId="WW8Num68z6">
    <w:name w:val="WW8Num68z6"/>
    <w:rsid w:val="00D0185F"/>
  </w:style>
  <w:style w:type="character" w:customStyle="1" w:styleId="WW8Num68z7">
    <w:name w:val="WW8Num68z7"/>
    <w:rsid w:val="00D0185F"/>
  </w:style>
  <w:style w:type="character" w:customStyle="1" w:styleId="WW8Num68z8">
    <w:name w:val="WW8Num68z8"/>
    <w:rsid w:val="00D0185F"/>
  </w:style>
  <w:style w:type="character" w:customStyle="1" w:styleId="WW8Num69z1">
    <w:name w:val="WW8Num69z1"/>
    <w:rsid w:val="00D0185F"/>
  </w:style>
  <w:style w:type="character" w:customStyle="1" w:styleId="WW8Num69z2">
    <w:name w:val="WW8Num69z2"/>
    <w:rsid w:val="00D0185F"/>
  </w:style>
  <w:style w:type="character" w:customStyle="1" w:styleId="WW8Num69z3">
    <w:name w:val="WW8Num69z3"/>
    <w:rsid w:val="00D0185F"/>
  </w:style>
  <w:style w:type="character" w:customStyle="1" w:styleId="WW8Num69z4">
    <w:name w:val="WW8Num69z4"/>
    <w:rsid w:val="00D0185F"/>
  </w:style>
  <w:style w:type="character" w:customStyle="1" w:styleId="WW8Num69z5">
    <w:name w:val="WW8Num69z5"/>
    <w:rsid w:val="00D0185F"/>
  </w:style>
  <w:style w:type="character" w:customStyle="1" w:styleId="WW8Num69z6">
    <w:name w:val="WW8Num69z6"/>
    <w:rsid w:val="00D0185F"/>
  </w:style>
  <w:style w:type="character" w:customStyle="1" w:styleId="WW8Num69z7">
    <w:name w:val="WW8Num69z7"/>
    <w:rsid w:val="00D0185F"/>
  </w:style>
  <w:style w:type="character" w:customStyle="1" w:styleId="WW8Num69z8">
    <w:name w:val="WW8Num69z8"/>
    <w:rsid w:val="00D0185F"/>
  </w:style>
  <w:style w:type="character" w:customStyle="1" w:styleId="WW8Num77z2">
    <w:name w:val="WW8Num77z2"/>
    <w:rsid w:val="00D0185F"/>
  </w:style>
  <w:style w:type="character" w:customStyle="1" w:styleId="WW8Num77z4">
    <w:name w:val="WW8Num77z4"/>
    <w:rsid w:val="00D0185F"/>
  </w:style>
  <w:style w:type="character" w:customStyle="1" w:styleId="WW8Num77z5">
    <w:name w:val="WW8Num77z5"/>
    <w:rsid w:val="00D0185F"/>
  </w:style>
  <w:style w:type="character" w:customStyle="1" w:styleId="WW8Num77z6">
    <w:name w:val="WW8Num77z6"/>
    <w:rsid w:val="00D0185F"/>
  </w:style>
  <w:style w:type="character" w:customStyle="1" w:styleId="WW8Num77z7">
    <w:name w:val="WW8Num77z7"/>
    <w:rsid w:val="00D0185F"/>
  </w:style>
  <w:style w:type="character" w:customStyle="1" w:styleId="WW8Num77z8">
    <w:name w:val="WW8Num77z8"/>
    <w:rsid w:val="00D0185F"/>
  </w:style>
  <w:style w:type="character" w:customStyle="1" w:styleId="WW8Num78z2">
    <w:name w:val="WW8Num78z2"/>
    <w:rsid w:val="00D0185F"/>
  </w:style>
  <w:style w:type="character" w:customStyle="1" w:styleId="WW8Num78z4">
    <w:name w:val="WW8Num78z4"/>
    <w:rsid w:val="00D0185F"/>
  </w:style>
  <w:style w:type="character" w:customStyle="1" w:styleId="WW8Num78z5">
    <w:name w:val="WW8Num78z5"/>
    <w:rsid w:val="00D0185F"/>
  </w:style>
  <w:style w:type="character" w:customStyle="1" w:styleId="WW8Num78z6">
    <w:name w:val="WW8Num78z6"/>
    <w:rsid w:val="00D0185F"/>
  </w:style>
  <w:style w:type="character" w:customStyle="1" w:styleId="WW8Num78z7">
    <w:name w:val="WW8Num78z7"/>
    <w:rsid w:val="00D0185F"/>
  </w:style>
  <w:style w:type="character" w:customStyle="1" w:styleId="WW8Num78z8">
    <w:name w:val="WW8Num78z8"/>
    <w:rsid w:val="00D0185F"/>
  </w:style>
  <w:style w:type="character" w:customStyle="1" w:styleId="WW8Num79z2">
    <w:name w:val="WW8Num79z2"/>
    <w:rsid w:val="00D0185F"/>
  </w:style>
  <w:style w:type="character" w:customStyle="1" w:styleId="WW8Num79z4">
    <w:name w:val="WW8Num79z4"/>
    <w:rsid w:val="00D0185F"/>
  </w:style>
  <w:style w:type="character" w:customStyle="1" w:styleId="WW8Num79z5">
    <w:name w:val="WW8Num79z5"/>
    <w:rsid w:val="00D0185F"/>
  </w:style>
  <w:style w:type="character" w:customStyle="1" w:styleId="WW8Num79z6">
    <w:name w:val="WW8Num79z6"/>
    <w:rsid w:val="00D0185F"/>
  </w:style>
  <w:style w:type="character" w:customStyle="1" w:styleId="WW8Num79z7">
    <w:name w:val="WW8Num79z7"/>
    <w:rsid w:val="00D0185F"/>
  </w:style>
  <w:style w:type="character" w:customStyle="1" w:styleId="WW8Num79z8">
    <w:name w:val="WW8Num79z8"/>
    <w:rsid w:val="00D0185F"/>
  </w:style>
  <w:style w:type="character" w:customStyle="1" w:styleId="WW8Num80z2">
    <w:name w:val="WW8Num80z2"/>
    <w:rsid w:val="00D0185F"/>
  </w:style>
  <w:style w:type="character" w:customStyle="1" w:styleId="WW8Num80z4">
    <w:name w:val="WW8Num80z4"/>
    <w:rsid w:val="00D0185F"/>
  </w:style>
  <w:style w:type="character" w:customStyle="1" w:styleId="WW8Num80z5">
    <w:name w:val="WW8Num80z5"/>
    <w:rsid w:val="00D0185F"/>
  </w:style>
  <w:style w:type="character" w:customStyle="1" w:styleId="WW8Num80z6">
    <w:name w:val="WW8Num80z6"/>
    <w:rsid w:val="00D0185F"/>
  </w:style>
  <w:style w:type="character" w:customStyle="1" w:styleId="WW8Num80z7">
    <w:name w:val="WW8Num80z7"/>
    <w:rsid w:val="00D0185F"/>
  </w:style>
  <w:style w:type="character" w:customStyle="1" w:styleId="WW8Num80z8">
    <w:name w:val="WW8Num80z8"/>
    <w:rsid w:val="00D0185F"/>
  </w:style>
  <w:style w:type="character" w:customStyle="1" w:styleId="WW8Num63z2">
    <w:name w:val="WW8Num63z2"/>
    <w:rsid w:val="00D0185F"/>
  </w:style>
  <w:style w:type="character" w:customStyle="1" w:styleId="WW8Num63z4">
    <w:name w:val="WW8Num63z4"/>
    <w:rsid w:val="00D0185F"/>
  </w:style>
  <w:style w:type="character" w:customStyle="1" w:styleId="WW8Num63z5">
    <w:name w:val="WW8Num63z5"/>
    <w:rsid w:val="00D0185F"/>
  </w:style>
  <w:style w:type="character" w:customStyle="1" w:styleId="WW8Num63z6">
    <w:name w:val="WW8Num63z6"/>
    <w:rsid w:val="00D0185F"/>
  </w:style>
  <w:style w:type="character" w:customStyle="1" w:styleId="WW8Num63z7">
    <w:name w:val="WW8Num63z7"/>
    <w:rsid w:val="00D0185F"/>
  </w:style>
  <w:style w:type="character" w:customStyle="1" w:styleId="WW8Num63z8">
    <w:name w:val="WW8Num63z8"/>
    <w:rsid w:val="00D0185F"/>
  </w:style>
  <w:style w:type="character" w:customStyle="1" w:styleId="WW8Num95z0">
    <w:name w:val="WW8Num95z0"/>
    <w:rsid w:val="00D0185F"/>
    <w:rPr>
      <w:rFonts w:eastAsia="Times New Roman"/>
      <w:b/>
      <w:caps w:val="0"/>
      <w:smallCaps w:val="0"/>
    </w:rPr>
  </w:style>
  <w:style w:type="character" w:customStyle="1" w:styleId="WW8Num95z1">
    <w:name w:val="WW8Num95z1"/>
    <w:rsid w:val="00D0185F"/>
    <w:rPr>
      <w:rFonts w:ascii="OpenSymbol" w:hAnsi="OpenSymbol" w:cs="OpenSymbol"/>
    </w:rPr>
  </w:style>
  <w:style w:type="character" w:customStyle="1" w:styleId="WW8Num95z3">
    <w:name w:val="WW8Num95z3"/>
    <w:rsid w:val="00D0185F"/>
    <w:rPr>
      <w:rFonts w:ascii="Symbol" w:hAnsi="Symbol" w:cs="OpenSymbol"/>
    </w:rPr>
  </w:style>
  <w:style w:type="character" w:customStyle="1" w:styleId="WW8Num96z0">
    <w:name w:val="WW8Num96z0"/>
    <w:rsid w:val="00D0185F"/>
    <w:rPr>
      <w:rFonts w:eastAsia="Times New Roman"/>
      <w:b/>
      <w:bCs/>
      <w:caps w:val="0"/>
      <w:smallCaps w:val="0"/>
      <w:color w:val="FF3399"/>
      <w:sz w:val="24"/>
      <w:szCs w:val="24"/>
    </w:rPr>
  </w:style>
  <w:style w:type="character" w:customStyle="1" w:styleId="WW8Num96z1">
    <w:name w:val="WW8Num96z1"/>
    <w:rsid w:val="00D0185F"/>
    <w:rPr>
      <w:rFonts w:ascii="OpenSymbol" w:hAnsi="OpenSymbol" w:cs="OpenSymbol"/>
    </w:rPr>
  </w:style>
  <w:style w:type="character" w:customStyle="1" w:styleId="WW8Num96z2">
    <w:name w:val="WW8Num96z2"/>
    <w:rsid w:val="00D0185F"/>
  </w:style>
  <w:style w:type="character" w:customStyle="1" w:styleId="WW8Num96z3">
    <w:name w:val="WW8Num96z3"/>
    <w:rsid w:val="00D0185F"/>
    <w:rPr>
      <w:rFonts w:ascii="Symbol" w:hAnsi="Symbol" w:cs="OpenSymbol"/>
    </w:rPr>
  </w:style>
  <w:style w:type="character" w:customStyle="1" w:styleId="WW8Num96z4">
    <w:name w:val="WW8Num96z4"/>
    <w:rsid w:val="00D0185F"/>
  </w:style>
  <w:style w:type="character" w:customStyle="1" w:styleId="WW8Num96z5">
    <w:name w:val="WW8Num96z5"/>
    <w:rsid w:val="00D0185F"/>
  </w:style>
  <w:style w:type="character" w:customStyle="1" w:styleId="WW8Num96z6">
    <w:name w:val="WW8Num96z6"/>
    <w:rsid w:val="00D0185F"/>
  </w:style>
  <w:style w:type="character" w:customStyle="1" w:styleId="WW8Num96z7">
    <w:name w:val="WW8Num96z7"/>
    <w:rsid w:val="00D0185F"/>
  </w:style>
  <w:style w:type="character" w:customStyle="1" w:styleId="WW8Num96z8">
    <w:name w:val="WW8Num96z8"/>
    <w:rsid w:val="00D0185F"/>
  </w:style>
  <w:style w:type="character" w:customStyle="1" w:styleId="WW8Num97z0">
    <w:name w:val="WW8Num97z0"/>
    <w:rsid w:val="00D0185F"/>
    <w:rPr>
      <w:sz w:val="24"/>
      <w:szCs w:val="24"/>
    </w:rPr>
  </w:style>
  <w:style w:type="character" w:customStyle="1" w:styleId="WW8Num97z1">
    <w:name w:val="WW8Num97z1"/>
    <w:rsid w:val="00D0185F"/>
    <w:rPr>
      <w:rFonts w:ascii="OpenSymbol" w:hAnsi="OpenSymbol" w:cs="OpenSymbol"/>
    </w:rPr>
  </w:style>
  <w:style w:type="character" w:customStyle="1" w:styleId="WW8Num97z2">
    <w:name w:val="WW8Num97z2"/>
    <w:rsid w:val="00D0185F"/>
  </w:style>
  <w:style w:type="character" w:customStyle="1" w:styleId="WW8Num97z3">
    <w:name w:val="WW8Num97z3"/>
    <w:rsid w:val="00D0185F"/>
    <w:rPr>
      <w:rFonts w:ascii="Symbol" w:hAnsi="Symbol" w:cs="OpenSymbol"/>
    </w:rPr>
  </w:style>
  <w:style w:type="character" w:customStyle="1" w:styleId="WW8Num97z4">
    <w:name w:val="WW8Num97z4"/>
    <w:rsid w:val="00D0185F"/>
  </w:style>
  <w:style w:type="character" w:customStyle="1" w:styleId="WW8Num97z5">
    <w:name w:val="WW8Num97z5"/>
    <w:rsid w:val="00D0185F"/>
  </w:style>
  <w:style w:type="character" w:customStyle="1" w:styleId="WW8Num97z6">
    <w:name w:val="WW8Num97z6"/>
    <w:rsid w:val="00D0185F"/>
  </w:style>
  <w:style w:type="character" w:customStyle="1" w:styleId="WW8Num97z7">
    <w:name w:val="WW8Num97z7"/>
    <w:rsid w:val="00D0185F"/>
  </w:style>
  <w:style w:type="character" w:customStyle="1" w:styleId="WW8Num97z8">
    <w:name w:val="WW8Num97z8"/>
    <w:rsid w:val="00D0185F"/>
  </w:style>
  <w:style w:type="character" w:customStyle="1" w:styleId="WW8Num98z0">
    <w:name w:val="WW8Num98z0"/>
    <w:rsid w:val="00D0185F"/>
    <w:rPr>
      <w:b w:val="0"/>
      <w:bCs w:val="0"/>
      <w:color w:val="auto"/>
    </w:rPr>
  </w:style>
  <w:style w:type="character" w:customStyle="1" w:styleId="WW8Num98z1">
    <w:name w:val="WW8Num98z1"/>
    <w:rsid w:val="00D0185F"/>
    <w:rPr>
      <w:rFonts w:ascii="OpenSymbol" w:hAnsi="OpenSymbol" w:cs="OpenSymbol"/>
    </w:rPr>
  </w:style>
  <w:style w:type="character" w:customStyle="1" w:styleId="WW8Num98z2">
    <w:name w:val="WW8Num98z2"/>
    <w:rsid w:val="00D0185F"/>
  </w:style>
  <w:style w:type="character" w:customStyle="1" w:styleId="WW8Num98z3">
    <w:name w:val="WW8Num98z3"/>
    <w:rsid w:val="00D0185F"/>
    <w:rPr>
      <w:rFonts w:ascii="Symbol" w:hAnsi="Symbol" w:cs="OpenSymbol"/>
    </w:rPr>
  </w:style>
  <w:style w:type="character" w:customStyle="1" w:styleId="WW8Num98z4">
    <w:name w:val="WW8Num98z4"/>
    <w:rsid w:val="00D0185F"/>
  </w:style>
  <w:style w:type="character" w:customStyle="1" w:styleId="WW8Num98z5">
    <w:name w:val="WW8Num98z5"/>
    <w:rsid w:val="00D0185F"/>
  </w:style>
  <w:style w:type="character" w:customStyle="1" w:styleId="WW8Num98z6">
    <w:name w:val="WW8Num98z6"/>
    <w:rsid w:val="00D0185F"/>
  </w:style>
  <w:style w:type="character" w:customStyle="1" w:styleId="WW8Num98z7">
    <w:name w:val="WW8Num98z7"/>
    <w:rsid w:val="00D0185F"/>
  </w:style>
  <w:style w:type="character" w:customStyle="1" w:styleId="WW8Num98z8">
    <w:name w:val="WW8Num98z8"/>
    <w:rsid w:val="00D0185F"/>
  </w:style>
  <w:style w:type="character" w:customStyle="1" w:styleId="WW8Num99z0">
    <w:name w:val="WW8Num99z0"/>
    <w:rsid w:val="00D0185F"/>
    <w:rPr>
      <w:rFonts w:eastAsia="Times New Roman" w:cs="Times New Roman"/>
      <w:b w:val="0"/>
      <w:bCs w:val="0"/>
      <w:i w:val="0"/>
      <w:caps w:val="0"/>
      <w:smallCaps w:val="0"/>
      <w:spacing w:val="0"/>
      <w:sz w:val="24"/>
      <w:szCs w:val="24"/>
    </w:rPr>
  </w:style>
  <w:style w:type="character" w:customStyle="1" w:styleId="WW8Num99z1">
    <w:name w:val="WW8Num99z1"/>
    <w:rsid w:val="00D0185F"/>
    <w:rPr>
      <w:rFonts w:ascii="OpenSymbol" w:hAnsi="OpenSymbol" w:cs="OpenSymbol"/>
    </w:rPr>
  </w:style>
  <w:style w:type="character" w:customStyle="1" w:styleId="WW8Num99z3">
    <w:name w:val="WW8Num99z3"/>
    <w:rsid w:val="00D0185F"/>
    <w:rPr>
      <w:rFonts w:ascii="Symbol" w:hAnsi="Symbol" w:cs="OpenSymbol"/>
    </w:rPr>
  </w:style>
  <w:style w:type="character" w:customStyle="1" w:styleId="WW8Num100z0">
    <w:name w:val="WW8Num100z0"/>
    <w:rsid w:val="00D0185F"/>
  </w:style>
  <w:style w:type="character" w:customStyle="1" w:styleId="WW8Num100z1">
    <w:name w:val="WW8Num100z1"/>
    <w:rsid w:val="00D0185F"/>
  </w:style>
  <w:style w:type="character" w:customStyle="1" w:styleId="WW8Num100z3">
    <w:name w:val="WW8Num100z3"/>
    <w:rsid w:val="00D0185F"/>
  </w:style>
  <w:style w:type="character" w:customStyle="1" w:styleId="WW8Num101z0">
    <w:name w:val="WW8Num101z0"/>
    <w:rsid w:val="00D0185F"/>
    <w:rPr>
      <w:rFonts w:eastAsia="Times New Roman"/>
      <w:b w:val="0"/>
      <w:bCs w:val="0"/>
    </w:rPr>
  </w:style>
  <w:style w:type="character" w:customStyle="1" w:styleId="WW8Num101z1">
    <w:name w:val="WW8Num101z1"/>
    <w:rsid w:val="00D0185F"/>
    <w:rPr>
      <w:rFonts w:ascii="OpenSymbol" w:hAnsi="OpenSymbol" w:cs="OpenSymbol"/>
    </w:rPr>
  </w:style>
  <w:style w:type="character" w:customStyle="1" w:styleId="WW8Num101z3">
    <w:name w:val="WW8Num101z3"/>
    <w:rsid w:val="00D0185F"/>
    <w:rPr>
      <w:rFonts w:ascii="Symbol" w:hAnsi="Symbol" w:cs="OpenSymbol"/>
    </w:rPr>
  </w:style>
  <w:style w:type="character" w:customStyle="1" w:styleId="WW8Num102z0">
    <w:name w:val="WW8Num102z0"/>
    <w:rsid w:val="00D0185F"/>
    <w:rPr>
      <w:rFonts w:eastAsia="Times New Roman"/>
      <w:b/>
      <w:caps w:val="0"/>
      <w:smallCaps w:val="0"/>
    </w:rPr>
  </w:style>
  <w:style w:type="character" w:customStyle="1" w:styleId="WW8Num102z1">
    <w:name w:val="WW8Num102z1"/>
    <w:rsid w:val="00D0185F"/>
    <w:rPr>
      <w:rFonts w:ascii="OpenSymbol" w:hAnsi="OpenSymbol" w:cs="OpenSymbol"/>
    </w:rPr>
  </w:style>
  <w:style w:type="character" w:customStyle="1" w:styleId="WW8Num102z3">
    <w:name w:val="WW8Num102z3"/>
    <w:rsid w:val="00D0185F"/>
    <w:rPr>
      <w:rFonts w:ascii="Symbol" w:hAnsi="Symbol" w:cs="OpenSymbol"/>
    </w:rPr>
  </w:style>
  <w:style w:type="character" w:customStyle="1" w:styleId="WW8Num103z0">
    <w:name w:val="WW8Num103z0"/>
    <w:rsid w:val="00D0185F"/>
    <w:rPr>
      <w:rFonts w:eastAsia="Times New Roman"/>
      <w:b/>
      <w:caps w:val="0"/>
      <w:smallCaps w:val="0"/>
    </w:rPr>
  </w:style>
  <w:style w:type="character" w:customStyle="1" w:styleId="WW8Num103z1">
    <w:name w:val="WW8Num103z1"/>
    <w:rsid w:val="00D0185F"/>
    <w:rPr>
      <w:rFonts w:ascii="OpenSymbol" w:hAnsi="OpenSymbol" w:cs="OpenSymbol"/>
    </w:rPr>
  </w:style>
  <w:style w:type="character" w:customStyle="1" w:styleId="WW8Num103z3">
    <w:name w:val="WW8Num103z3"/>
    <w:rsid w:val="00D0185F"/>
    <w:rPr>
      <w:rFonts w:ascii="Symbol" w:hAnsi="Symbol" w:cs="OpenSymbol"/>
    </w:rPr>
  </w:style>
  <w:style w:type="character" w:customStyle="1" w:styleId="WW8Num104z0">
    <w:name w:val="WW8Num104z0"/>
    <w:rsid w:val="00D0185F"/>
    <w:rPr>
      <w:caps w:val="0"/>
      <w:smallCaps w:val="0"/>
    </w:rPr>
  </w:style>
  <w:style w:type="character" w:customStyle="1" w:styleId="WW8Num104z1">
    <w:name w:val="WW8Num104z1"/>
    <w:rsid w:val="00D0185F"/>
    <w:rPr>
      <w:rFonts w:ascii="OpenSymbol" w:eastAsia="Times New Roman" w:hAnsi="OpenSymbol" w:cs="OpenSymbol"/>
      <w:kern w:val="1"/>
      <w:lang w:val="pl-PL"/>
    </w:rPr>
  </w:style>
  <w:style w:type="character" w:customStyle="1" w:styleId="WW8Num104z2">
    <w:name w:val="WW8Num104z2"/>
    <w:rsid w:val="00D0185F"/>
  </w:style>
  <w:style w:type="character" w:customStyle="1" w:styleId="WW8Num104z3">
    <w:name w:val="WW8Num104z3"/>
    <w:rsid w:val="00D0185F"/>
    <w:rPr>
      <w:rFonts w:ascii="Symbol" w:hAnsi="Symbol" w:cs="OpenSymbol"/>
    </w:rPr>
  </w:style>
  <w:style w:type="character" w:customStyle="1" w:styleId="WW8Num104z4">
    <w:name w:val="WW8Num104z4"/>
    <w:rsid w:val="00D0185F"/>
  </w:style>
  <w:style w:type="character" w:customStyle="1" w:styleId="WW8Num104z5">
    <w:name w:val="WW8Num104z5"/>
    <w:rsid w:val="00D0185F"/>
  </w:style>
  <w:style w:type="character" w:customStyle="1" w:styleId="WW8Num104z6">
    <w:name w:val="WW8Num104z6"/>
    <w:rsid w:val="00D0185F"/>
  </w:style>
  <w:style w:type="character" w:customStyle="1" w:styleId="WW8Num104z7">
    <w:name w:val="WW8Num104z7"/>
    <w:rsid w:val="00D0185F"/>
  </w:style>
  <w:style w:type="character" w:customStyle="1" w:styleId="WW8Num104z8">
    <w:name w:val="WW8Num104z8"/>
    <w:rsid w:val="00D0185F"/>
  </w:style>
  <w:style w:type="character" w:customStyle="1" w:styleId="WW8Num105z0">
    <w:name w:val="WW8Num105z0"/>
    <w:rsid w:val="00D0185F"/>
    <w:rPr>
      <w:rFonts w:eastAsia="Times New Roman"/>
      <w:b/>
      <w:caps w:val="0"/>
      <w:smallCaps w:val="0"/>
      <w:sz w:val="24"/>
      <w:szCs w:val="24"/>
    </w:rPr>
  </w:style>
  <w:style w:type="character" w:customStyle="1" w:styleId="WW8Num105z1">
    <w:name w:val="WW8Num105z1"/>
    <w:rsid w:val="00D0185F"/>
    <w:rPr>
      <w:rFonts w:ascii="OpenSymbol" w:eastAsia="Times New Roman" w:hAnsi="OpenSymbol" w:cs="OpenSymbol"/>
      <w:lang w:val="pl-PL"/>
    </w:rPr>
  </w:style>
  <w:style w:type="character" w:customStyle="1" w:styleId="WW8Num105z3">
    <w:name w:val="WW8Num105z3"/>
    <w:rsid w:val="00D0185F"/>
    <w:rPr>
      <w:rFonts w:ascii="Symbol" w:hAnsi="Symbol" w:cs="OpenSymbol"/>
    </w:rPr>
  </w:style>
  <w:style w:type="character" w:customStyle="1" w:styleId="WW8Num106z0">
    <w:name w:val="WW8Num106z0"/>
    <w:rsid w:val="00D0185F"/>
  </w:style>
  <w:style w:type="character" w:customStyle="1" w:styleId="WW8Num106z1">
    <w:name w:val="WW8Num106z1"/>
    <w:rsid w:val="00D0185F"/>
    <w:rPr>
      <w:rFonts w:ascii="OpenSymbol" w:hAnsi="OpenSymbol" w:cs="OpenSymbol"/>
    </w:rPr>
  </w:style>
  <w:style w:type="character" w:customStyle="1" w:styleId="WW8Num106z3">
    <w:name w:val="WW8Num106z3"/>
    <w:rsid w:val="00D0185F"/>
    <w:rPr>
      <w:rFonts w:ascii="Symbol" w:hAnsi="Symbol" w:cs="OpenSymbol"/>
    </w:rPr>
  </w:style>
  <w:style w:type="character" w:customStyle="1" w:styleId="WW8Num107z0">
    <w:name w:val="WW8Num107z0"/>
    <w:rsid w:val="00D0185F"/>
  </w:style>
  <w:style w:type="character" w:customStyle="1" w:styleId="WW8Num107z1">
    <w:name w:val="WW8Num107z1"/>
    <w:rsid w:val="00D0185F"/>
  </w:style>
  <w:style w:type="character" w:customStyle="1" w:styleId="WW8Num107z3">
    <w:name w:val="WW8Num107z3"/>
    <w:rsid w:val="00D0185F"/>
  </w:style>
  <w:style w:type="character" w:customStyle="1" w:styleId="WW8Num108z0">
    <w:name w:val="WW8Num108z0"/>
    <w:rsid w:val="00D0185F"/>
    <w:rPr>
      <w:rFonts w:eastAsia="Times New Roman" w:cs="Times New Roman"/>
      <w:b w:val="0"/>
      <w:bCs w:val="0"/>
      <w:i w:val="0"/>
      <w:caps w:val="0"/>
      <w:smallCaps w:val="0"/>
      <w:color w:val="auto"/>
      <w:spacing w:val="0"/>
      <w:sz w:val="24"/>
      <w:szCs w:val="24"/>
    </w:rPr>
  </w:style>
  <w:style w:type="character" w:customStyle="1" w:styleId="WW8Num108z1">
    <w:name w:val="WW8Num108z1"/>
    <w:rsid w:val="00D0185F"/>
    <w:rPr>
      <w:rFonts w:ascii="OpenSymbol" w:hAnsi="OpenSymbol" w:cs="OpenSymbol"/>
    </w:rPr>
  </w:style>
  <w:style w:type="character" w:customStyle="1" w:styleId="WW8Num108z3">
    <w:name w:val="WW8Num108z3"/>
    <w:rsid w:val="00D0185F"/>
    <w:rPr>
      <w:rFonts w:ascii="Symbol" w:hAnsi="Symbol" w:cs="OpenSymbol"/>
    </w:rPr>
  </w:style>
  <w:style w:type="character" w:customStyle="1" w:styleId="WW8Num109z0">
    <w:name w:val="WW8Num109z0"/>
    <w:rsid w:val="00D0185F"/>
    <w:rPr>
      <w:b w:val="0"/>
      <w:bCs w:val="0"/>
      <w:color w:val="000000"/>
      <w:sz w:val="24"/>
      <w:szCs w:val="24"/>
    </w:rPr>
  </w:style>
  <w:style w:type="character" w:customStyle="1" w:styleId="WW8Num109z1">
    <w:name w:val="WW8Num109z1"/>
    <w:rsid w:val="00D0185F"/>
    <w:rPr>
      <w:rFonts w:ascii="OpenSymbol" w:hAnsi="OpenSymbol" w:cs="OpenSymbol"/>
    </w:rPr>
  </w:style>
  <w:style w:type="character" w:customStyle="1" w:styleId="WW8Num109z3">
    <w:name w:val="WW8Num109z3"/>
    <w:rsid w:val="00D0185F"/>
    <w:rPr>
      <w:rFonts w:ascii="Symbol" w:hAnsi="Symbol" w:cs="OpenSymbol"/>
    </w:rPr>
  </w:style>
  <w:style w:type="character" w:customStyle="1" w:styleId="WW8Num110z0">
    <w:name w:val="WW8Num110z0"/>
    <w:rsid w:val="00D0185F"/>
    <w:rPr>
      <w:b/>
      <w:bCs/>
      <w:color w:val="FF3399"/>
    </w:rPr>
  </w:style>
  <w:style w:type="character" w:customStyle="1" w:styleId="WW8Num110z1">
    <w:name w:val="WW8Num110z1"/>
    <w:rsid w:val="00D0185F"/>
    <w:rPr>
      <w:rFonts w:ascii="OpenSymbol" w:hAnsi="OpenSymbol" w:cs="OpenSymbol"/>
    </w:rPr>
  </w:style>
  <w:style w:type="character" w:customStyle="1" w:styleId="WW8Num110z2">
    <w:name w:val="WW8Num110z2"/>
    <w:rsid w:val="00D0185F"/>
  </w:style>
  <w:style w:type="character" w:customStyle="1" w:styleId="WW8Num110z3">
    <w:name w:val="WW8Num110z3"/>
    <w:rsid w:val="00D0185F"/>
    <w:rPr>
      <w:rFonts w:ascii="Symbol" w:hAnsi="Symbol" w:cs="OpenSymbol"/>
    </w:rPr>
  </w:style>
  <w:style w:type="character" w:customStyle="1" w:styleId="WW8Num110z4">
    <w:name w:val="WW8Num110z4"/>
    <w:rsid w:val="00D0185F"/>
  </w:style>
  <w:style w:type="character" w:customStyle="1" w:styleId="WW8Num110z5">
    <w:name w:val="WW8Num110z5"/>
    <w:rsid w:val="00D0185F"/>
  </w:style>
  <w:style w:type="character" w:customStyle="1" w:styleId="WW8Num110z6">
    <w:name w:val="WW8Num110z6"/>
    <w:rsid w:val="00D0185F"/>
  </w:style>
  <w:style w:type="character" w:customStyle="1" w:styleId="WW8Num110z7">
    <w:name w:val="WW8Num110z7"/>
    <w:rsid w:val="00D0185F"/>
  </w:style>
  <w:style w:type="character" w:customStyle="1" w:styleId="WW8Num110z8">
    <w:name w:val="WW8Num110z8"/>
    <w:rsid w:val="00D0185F"/>
  </w:style>
  <w:style w:type="character" w:customStyle="1" w:styleId="WW8Num111z0">
    <w:name w:val="WW8Num111z0"/>
    <w:rsid w:val="00D0185F"/>
    <w:rPr>
      <w:rFonts w:eastAsia="Times New Roman"/>
      <w:b/>
      <w:bCs/>
      <w:caps w:val="0"/>
      <w:smallCaps w:val="0"/>
    </w:rPr>
  </w:style>
  <w:style w:type="character" w:customStyle="1" w:styleId="WW8Num111z1">
    <w:name w:val="WW8Num111z1"/>
    <w:rsid w:val="00D0185F"/>
    <w:rPr>
      <w:rFonts w:ascii="OpenSymbol" w:hAnsi="OpenSymbol" w:cs="OpenSymbol"/>
    </w:rPr>
  </w:style>
  <w:style w:type="character" w:customStyle="1" w:styleId="WW8Num111z2">
    <w:name w:val="WW8Num111z2"/>
    <w:rsid w:val="00D0185F"/>
  </w:style>
  <w:style w:type="character" w:customStyle="1" w:styleId="WW8Num111z3">
    <w:name w:val="WW8Num111z3"/>
    <w:rsid w:val="00D0185F"/>
    <w:rPr>
      <w:rFonts w:ascii="Symbol" w:hAnsi="Symbol" w:cs="OpenSymbol"/>
    </w:rPr>
  </w:style>
  <w:style w:type="character" w:customStyle="1" w:styleId="WW8Num111z4">
    <w:name w:val="WW8Num111z4"/>
    <w:rsid w:val="00D0185F"/>
  </w:style>
  <w:style w:type="character" w:customStyle="1" w:styleId="WW8Num111z5">
    <w:name w:val="WW8Num111z5"/>
    <w:rsid w:val="00D0185F"/>
  </w:style>
  <w:style w:type="character" w:customStyle="1" w:styleId="WW8Num111z6">
    <w:name w:val="WW8Num111z6"/>
    <w:rsid w:val="00D0185F"/>
  </w:style>
  <w:style w:type="character" w:customStyle="1" w:styleId="WW8Num111z7">
    <w:name w:val="WW8Num111z7"/>
    <w:rsid w:val="00D0185F"/>
  </w:style>
  <w:style w:type="character" w:customStyle="1" w:styleId="WW8Num111z8">
    <w:name w:val="WW8Num111z8"/>
    <w:rsid w:val="00D0185F"/>
  </w:style>
  <w:style w:type="character" w:customStyle="1" w:styleId="WW8Num112z0">
    <w:name w:val="WW8Num112z0"/>
    <w:rsid w:val="00D0185F"/>
  </w:style>
  <w:style w:type="character" w:customStyle="1" w:styleId="WW8Num112z1">
    <w:name w:val="WW8Num112z1"/>
    <w:rsid w:val="00D0185F"/>
    <w:rPr>
      <w:rFonts w:ascii="OpenSymbol" w:hAnsi="OpenSymbol" w:cs="OpenSymbol"/>
    </w:rPr>
  </w:style>
  <w:style w:type="character" w:customStyle="1" w:styleId="WW8Num112z2">
    <w:name w:val="WW8Num112z2"/>
    <w:rsid w:val="00D0185F"/>
  </w:style>
  <w:style w:type="character" w:customStyle="1" w:styleId="WW8Num112z3">
    <w:name w:val="WW8Num112z3"/>
    <w:rsid w:val="00D0185F"/>
    <w:rPr>
      <w:rFonts w:ascii="Symbol" w:hAnsi="Symbol" w:cs="OpenSymbol"/>
    </w:rPr>
  </w:style>
  <w:style w:type="character" w:customStyle="1" w:styleId="WW8Num112z4">
    <w:name w:val="WW8Num112z4"/>
    <w:rsid w:val="00D0185F"/>
  </w:style>
  <w:style w:type="character" w:customStyle="1" w:styleId="WW8Num112z5">
    <w:name w:val="WW8Num112z5"/>
    <w:rsid w:val="00D0185F"/>
  </w:style>
  <w:style w:type="character" w:customStyle="1" w:styleId="WW8Num112z6">
    <w:name w:val="WW8Num112z6"/>
    <w:rsid w:val="00D0185F"/>
  </w:style>
  <w:style w:type="character" w:customStyle="1" w:styleId="WW8Num112z7">
    <w:name w:val="WW8Num112z7"/>
    <w:rsid w:val="00D0185F"/>
  </w:style>
  <w:style w:type="character" w:customStyle="1" w:styleId="WW8Num112z8">
    <w:name w:val="WW8Num112z8"/>
    <w:rsid w:val="00D0185F"/>
  </w:style>
  <w:style w:type="character" w:customStyle="1" w:styleId="WW8Num113z0">
    <w:name w:val="WW8Num113z0"/>
    <w:rsid w:val="00D0185F"/>
    <w:rPr>
      <w:rFonts w:cs="sans-serif"/>
      <w:b/>
      <w:bCs/>
      <w:color w:val="FF3399"/>
    </w:rPr>
  </w:style>
  <w:style w:type="character" w:customStyle="1" w:styleId="WW8Num113z1">
    <w:name w:val="WW8Num113z1"/>
    <w:rsid w:val="00D0185F"/>
    <w:rPr>
      <w:rFonts w:ascii="OpenSymbol" w:hAnsi="OpenSymbol" w:cs="OpenSymbol"/>
    </w:rPr>
  </w:style>
  <w:style w:type="character" w:customStyle="1" w:styleId="WW8Num113z2">
    <w:name w:val="WW8Num113z2"/>
    <w:rsid w:val="00D0185F"/>
  </w:style>
  <w:style w:type="character" w:customStyle="1" w:styleId="WW8Num113z3">
    <w:name w:val="WW8Num113z3"/>
    <w:rsid w:val="00D0185F"/>
    <w:rPr>
      <w:rFonts w:ascii="Symbol" w:hAnsi="Symbol" w:cs="OpenSymbol"/>
    </w:rPr>
  </w:style>
  <w:style w:type="character" w:customStyle="1" w:styleId="WW8Num113z4">
    <w:name w:val="WW8Num113z4"/>
    <w:rsid w:val="00D0185F"/>
  </w:style>
  <w:style w:type="character" w:customStyle="1" w:styleId="WW8Num113z5">
    <w:name w:val="WW8Num113z5"/>
    <w:rsid w:val="00D0185F"/>
  </w:style>
  <w:style w:type="character" w:customStyle="1" w:styleId="WW8Num113z6">
    <w:name w:val="WW8Num113z6"/>
    <w:rsid w:val="00D0185F"/>
  </w:style>
  <w:style w:type="character" w:customStyle="1" w:styleId="WW8Num113z7">
    <w:name w:val="WW8Num113z7"/>
    <w:rsid w:val="00D0185F"/>
  </w:style>
  <w:style w:type="character" w:customStyle="1" w:styleId="WW8Num113z8">
    <w:name w:val="WW8Num113z8"/>
    <w:rsid w:val="00D0185F"/>
  </w:style>
  <w:style w:type="character" w:customStyle="1" w:styleId="WW8Num114z0">
    <w:name w:val="WW8Num114z0"/>
    <w:rsid w:val="00D0185F"/>
    <w:rPr>
      <w:b/>
      <w:bCs/>
      <w:color w:val="FF3399"/>
    </w:rPr>
  </w:style>
  <w:style w:type="character" w:customStyle="1" w:styleId="WW8Num115z0">
    <w:name w:val="WW8Num115z0"/>
    <w:rsid w:val="00D0185F"/>
    <w:rPr>
      <w:rFonts w:eastAsia="Times New Roman"/>
      <w:kern w:val="1"/>
      <w:lang w:val="pl-PL"/>
    </w:rPr>
  </w:style>
  <w:style w:type="character" w:customStyle="1" w:styleId="WW8Num116z0">
    <w:name w:val="WW8Num116z0"/>
    <w:rsid w:val="00D0185F"/>
  </w:style>
  <w:style w:type="character" w:customStyle="1" w:styleId="WW8Num117z0">
    <w:name w:val="WW8Num117z0"/>
    <w:rsid w:val="00D0185F"/>
    <w:rPr>
      <w:rFonts w:eastAsia="Times New Roman"/>
      <w:caps w:val="0"/>
      <w:smallCaps w:val="0"/>
      <w:kern w:val="1"/>
      <w:lang w:val="pl-PL"/>
    </w:rPr>
  </w:style>
  <w:style w:type="character" w:customStyle="1" w:styleId="WW8Num118z0">
    <w:name w:val="WW8Num118z0"/>
    <w:rsid w:val="00D0185F"/>
    <w:rPr>
      <w:rFonts w:eastAsia="Times New Roman"/>
      <w:b/>
      <w:bCs/>
    </w:rPr>
  </w:style>
  <w:style w:type="character" w:customStyle="1" w:styleId="WW8Num118z1">
    <w:name w:val="WW8Num118z1"/>
    <w:rsid w:val="00D0185F"/>
    <w:rPr>
      <w:rFonts w:ascii="OpenSymbol" w:hAnsi="OpenSymbol" w:cs="OpenSymbol"/>
    </w:rPr>
  </w:style>
  <w:style w:type="character" w:customStyle="1" w:styleId="WW8Num118z2">
    <w:name w:val="WW8Num118z2"/>
    <w:rsid w:val="00D0185F"/>
  </w:style>
  <w:style w:type="character" w:customStyle="1" w:styleId="WW8Num118z3">
    <w:name w:val="WW8Num118z3"/>
    <w:rsid w:val="00D0185F"/>
    <w:rPr>
      <w:rFonts w:ascii="Symbol" w:hAnsi="Symbol" w:cs="OpenSymbol"/>
    </w:rPr>
  </w:style>
  <w:style w:type="character" w:customStyle="1" w:styleId="WW8Num118z4">
    <w:name w:val="WW8Num118z4"/>
    <w:rsid w:val="00D0185F"/>
  </w:style>
  <w:style w:type="character" w:customStyle="1" w:styleId="WW8Num118z5">
    <w:name w:val="WW8Num118z5"/>
    <w:rsid w:val="00D0185F"/>
  </w:style>
  <w:style w:type="character" w:customStyle="1" w:styleId="WW8Num118z6">
    <w:name w:val="WW8Num118z6"/>
    <w:rsid w:val="00D0185F"/>
  </w:style>
  <w:style w:type="character" w:customStyle="1" w:styleId="WW8Num118z7">
    <w:name w:val="WW8Num118z7"/>
    <w:rsid w:val="00D0185F"/>
  </w:style>
  <w:style w:type="character" w:customStyle="1" w:styleId="WW8Num118z8">
    <w:name w:val="WW8Num118z8"/>
    <w:rsid w:val="00D0185F"/>
  </w:style>
  <w:style w:type="character" w:customStyle="1" w:styleId="WW8Num119z0">
    <w:name w:val="WW8Num119z0"/>
    <w:rsid w:val="00D0185F"/>
    <w:rPr>
      <w:sz w:val="24"/>
      <w:szCs w:val="24"/>
    </w:rPr>
  </w:style>
  <w:style w:type="character" w:customStyle="1" w:styleId="WW8Num119z1">
    <w:name w:val="WW8Num119z1"/>
    <w:rsid w:val="00D0185F"/>
  </w:style>
  <w:style w:type="character" w:customStyle="1" w:styleId="WW8Num119z2">
    <w:name w:val="WW8Num119z2"/>
    <w:rsid w:val="00D0185F"/>
  </w:style>
  <w:style w:type="character" w:customStyle="1" w:styleId="WW8Num119z3">
    <w:name w:val="WW8Num119z3"/>
    <w:rsid w:val="00D0185F"/>
  </w:style>
  <w:style w:type="character" w:customStyle="1" w:styleId="WW8Num119z4">
    <w:name w:val="WW8Num119z4"/>
    <w:rsid w:val="00D0185F"/>
  </w:style>
  <w:style w:type="character" w:customStyle="1" w:styleId="WW8Num119z5">
    <w:name w:val="WW8Num119z5"/>
    <w:rsid w:val="00D0185F"/>
  </w:style>
  <w:style w:type="character" w:customStyle="1" w:styleId="WW8Num119z6">
    <w:name w:val="WW8Num119z6"/>
    <w:rsid w:val="00D0185F"/>
  </w:style>
  <w:style w:type="character" w:customStyle="1" w:styleId="WW8Num119z7">
    <w:name w:val="WW8Num119z7"/>
    <w:rsid w:val="00D0185F"/>
  </w:style>
  <w:style w:type="character" w:customStyle="1" w:styleId="WW8Num119z8">
    <w:name w:val="WW8Num119z8"/>
    <w:rsid w:val="00D0185F"/>
  </w:style>
  <w:style w:type="character" w:customStyle="1" w:styleId="WW8Num120z0">
    <w:name w:val="WW8Num120z0"/>
    <w:rsid w:val="00D0185F"/>
    <w:rPr>
      <w:rFonts w:eastAsia="Times New Roman"/>
    </w:rPr>
  </w:style>
  <w:style w:type="character" w:customStyle="1" w:styleId="WW8Num120z1">
    <w:name w:val="WW8Num120z1"/>
    <w:rsid w:val="00D0185F"/>
    <w:rPr>
      <w:rFonts w:ascii="OpenSymbol" w:hAnsi="OpenSymbol" w:cs="OpenSymbol"/>
    </w:rPr>
  </w:style>
  <w:style w:type="character" w:customStyle="1" w:styleId="WW8Num120z2">
    <w:name w:val="WW8Num120z2"/>
    <w:rsid w:val="00D0185F"/>
  </w:style>
  <w:style w:type="character" w:customStyle="1" w:styleId="WW8Num120z3">
    <w:name w:val="WW8Num120z3"/>
    <w:rsid w:val="00D0185F"/>
    <w:rPr>
      <w:rFonts w:ascii="Symbol" w:hAnsi="Symbol" w:cs="OpenSymbol"/>
    </w:rPr>
  </w:style>
  <w:style w:type="character" w:customStyle="1" w:styleId="WW8Num120z4">
    <w:name w:val="WW8Num120z4"/>
    <w:rsid w:val="00D0185F"/>
  </w:style>
  <w:style w:type="character" w:customStyle="1" w:styleId="WW8Num120z5">
    <w:name w:val="WW8Num120z5"/>
    <w:rsid w:val="00D0185F"/>
  </w:style>
  <w:style w:type="character" w:customStyle="1" w:styleId="WW8Num120z6">
    <w:name w:val="WW8Num120z6"/>
    <w:rsid w:val="00D0185F"/>
  </w:style>
  <w:style w:type="character" w:customStyle="1" w:styleId="WW8Num120z7">
    <w:name w:val="WW8Num120z7"/>
    <w:rsid w:val="00D0185F"/>
  </w:style>
  <w:style w:type="character" w:customStyle="1" w:styleId="WW8Num120z8">
    <w:name w:val="WW8Num120z8"/>
    <w:rsid w:val="00D0185F"/>
  </w:style>
  <w:style w:type="character" w:customStyle="1" w:styleId="WW8Num121z0">
    <w:name w:val="WW8Num121z0"/>
    <w:rsid w:val="00D0185F"/>
    <w:rPr>
      <w:rFonts w:eastAsia="Times New Roman"/>
    </w:rPr>
  </w:style>
  <w:style w:type="character" w:customStyle="1" w:styleId="WW8Num121z1">
    <w:name w:val="WW8Num121z1"/>
    <w:rsid w:val="00D0185F"/>
    <w:rPr>
      <w:rFonts w:ascii="OpenSymbol" w:hAnsi="OpenSymbol" w:cs="OpenSymbol"/>
    </w:rPr>
  </w:style>
  <w:style w:type="character" w:customStyle="1" w:styleId="WW8Num121z2">
    <w:name w:val="WW8Num121z2"/>
    <w:rsid w:val="00D0185F"/>
  </w:style>
  <w:style w:type="character" w:customStyle="1" w:styleId="WW8Num121z3">
    <w:name w:val="WW8Num121z3"/>
    <w:rsid w:val="00D0185F"/>
    <w:rPr>
      <w:rFonts w:ascii="Symbol" w:hAnsi="Symbol" w:cs="OpenSymbol"/>
    </w:rPr>
  </w:style>
  <w:style w:type="character" w:customStyle="1" w:styleId="WW8Num121z4">
    <w:name w:val="WW8Num121z4"/>
    <w:rsid w:val="00D0185F"/>
  </w:style>
  <w:style w:type="character" w:customStyle="1" w:styleId="WW8Num121z5">
    <w:name w:val="WW8Num121z5"/>
    <w:rsid w:val="00D0185F"/>
  </w:style>
  <w:style w:type="character" w:customStyle="1" w:styleId="WW8Num121z6">
    <w:name w:val="WW8Num121z6"/>
    <w:rsid w:val="00D0185F"/>
  </w:style>
  <w:style w:type="character" w:customStyle="1" w:styleId="WW8Num121z7">
    <w:name w:val="WW8Num121z7"/>
    <w:rsid w:val="00D0185F"/>
  </w:style>
  <w:style w:type="character" w:customStyle="1" w:styleId="WW8Num121z8">
    <w:name w:val="WW8Num121z8"/>
    <w:rsid w:val="00D0185F"/>
  </w:style>
  <w:style w:type="character" w:customStyle="1" w:styleId="WW8Num122z0">
    <w:name w:val="WW8Num122z0"/>
    <w:rsid w:val="00D0185F"/>
    <w:rPr>
      <w:caps w:val="0"/>
      <w:smallCaps w:val="0"/>
      <w:sz w:val="24"/>
      <w:szCs w:val="24"/>
    </w:rPr>
  </w:style>
  <w:style w:type="character" w:customStyle="1" w:styleId="WW8Num122z1">
    <w:name w:val="WW8Num122z1"/>
    <w:rsid w:val="00D0185F"/>
  </w:style>
  <w:style w:type="character" w:customStyle="1" w:styleId="WW8Num122z2">
    <w:name w:val="WW8Num122z2"/>
    <w:rsid w:val="00D0185F"/>
  </w:style>
  <w:style w:type="character" w:customStyle="1" w:styleId="WW8Num122z3">
    <w:name w:val="WW8Num122z3"/>
    <w:rsid w:val="00D0185F"/>
  </w:style>
  <w:style w:type="character" w:customStyle="1" w:styleId="WW8Num122z4">
    <w:name w:val="WW8Num122z4"/>
    <w:rsid w:val="00D0185F"/>
  </w:style>
  <w:style w:type="character" w:customStyle="1" w:styleId="WW8Num122z5">
    <w:name w:val="WW8Num122z5"/>
    <w:rsid w:val="00D0185F"/>
  </w:style>
  <w:style w:type="character" w:customStyle="1" w:styleId="WW8Num122z6">
    <w:name w:val="WW8Num122z6"/>
    <w:rsid w:val="00D0185F"/>
  </w:style>
  <w:style w:type="character" w:customStyle="1" w:styleId="WW8Num122z7">
    <w:name w:val="WW8Num122z7"/>
    <w:rsid w:val="00D0185F"/>
  </w:style>
  <w:style w:type="character" w:customStyle="1" w:styleId="WW8Num122z8">
    <w:name w:val="WW8Num122z8"/>
    <w:rsid w:val="00D0185F"/>
  </w:style>
  <w:style w:type="character" w:customStyle="1" w:styleId="WW8Num123z0">
    <w:name w:val="WW8Num123z0"/>
    <w:rsid w:val="00D0185F"/>
    <w:rPr>
      <w:rFonts w:ascii="Times New Roman" w:hAnsi="Times New Roman" w:cs="Times New Roman"/>
      <w:caps w:val="0"/>
      <w:smallCaps w:val="0"/>
      <w:sz w:val="24"/>
      <w:szCs w:val="24"/>
    </w:rPr>
  </w:style>
  <w:style w:type="character" w:customStyle="1" w:styleId="WW8Num123z1">
    <w:name w:val="WW8Num123z1"/>
    <w:rsid w:val="00D0185F"/>
    <w:rPr>
      <w:rFonts w:ascii="OpenSymbol" w:hAnsi="OpenSymbol" w:cs="OpenSymbol"/>
    </w:rPr>
  </w:style>
  <w:style w:type="character" w:customStyle="1" w:styleId="WW8Num123z2">
    <w:name w:val="WW8Num123z2"/>
    <w:rsid w:val="00D0185F"/>
  </w:style>
  <w:style w:type="character" w:customStyle="1" w:styleId="WW8Num123z3">
    <w:name w:val="WW8Num123z3"/>
    <w:rsid w:val="00D0185F"/>
    <w:rPr>
      <w:rFonts w:ascii="Symbol" w:hAnsi="Symbol" w:cs="OpenSymbol"/>
    </w:rPr>
  </w:style>
  <w:style w:type="character" w:customStyle="1" w:styleId="WW8Num123z4">
    <w:name w:val="WW8Num123z4"/>
    <w:rsid w:val="00D0185F"/>
  </w:style>
  <w:style w:type="character" w:customStyle="1" w:styleId="WW8Num123z5">
    <w:name w:val="WW8Num123z5"/>
    <w:rsid w:val="00D0185F"/>
  </w:style>
  <w:style w:type="character" w:customStyle="1" w:styleId="WW8Num123z6">
    <w:name w:val="WW8Num123z6"/>
    <w:rsid w:val="00D0185F"/>
  </w:style>
  <w:style w:type="character" w:customStyle="1" w:styleId="WW8Num123z7">
    <w:name w:val="WW8Num123z7"/>
    <w:rsid w:val="00D0185F"/>
  </w:style>
  <w:style w:type="character" w:customStyle="1" w:styleId="WW8Num123z8">
    <w:name w:val="WW8Num123z8"/>
    <w:rsid w:val="00D0185F"/>
  </w:style>
  <w:style w:type="character" w:customStyle="1" w:styleId="WW8Num124z0">
    <w:name w:val="WW8Num124z0"/>
    <w:rsid w:val="00D0185F"/>
    <w:rPr>
      <w:rFonts w:cs="Times New Roman"/>
      <w:b/>
      <w:bCs/>
      <w:color w:val="FF3399"/>
    </w:rPr>
  </w:style>
  <w:style w:type="character" w:customStyle="1" w:styleId="WW8Num124z1">
    <w:name w:val="WW8Num124z1"/>
    <w:rsid w:val="00D0185F"/>
    <w:rPr>
      <w:rFonts w:ascii="OpenSymbol" w:hAnsi="OpenSymbol" w:cs="OpenSymbol"/>
    </w:rPr>
  </w:style>
  <w:style w:type="character" w:customStyle="1" w:styleId="WW8Num124z3">
    <w:name w:val="WW8Num124z3"/>
    <w:rsid w:val="00D0185F"/>
    <w:rPr>
      <w:rFonts w:ascii="Symbol" w:hAnsi="Symbol" w:cs="OpenSymbol"/>
    </w:rPr>
  </w:style>
  <w:style w:type="character" w:customStyle="1" w:styleId="WW8Num125z0">
    <w:name w:val="WW8Num125z0"/>
    <w:rsid w:val="00D0185F"/>
    <w:rPr>
      <w:caps w:val="0"/>
      <w:smallCaps w:val="0"/>
    </w:rPr>
  </w:style>
  <w:style w:type="character" w:customStyle="1" w:styleId="WW8Num125z1">
    <w:name w:val="WW8Num125z1"/>
    <w:rsid w:val="00D0185F"/>
    <w:rPr>
      <w:rFonts w:ascii="OpenSymbol" w:hAnsi="OpenSymbol" w:cs="OpenSymbol"/>
    </w:rPr>
  </w:style>
  <w:style w:type="character" w:customStyle="1" w:styleId="WW8Num125z3">
    <w:name w:val="WW8Num125z3"/>
    <w:rsid w:val="00D0185F"/>
    <w:rPr>
      <w:rFonts w:ascii="Symbol" w:hAnsi="Symbol" w:cs="OpenSymbol"/>
    </w:rPr>
  </w:style>
  <w:style w:type="character" w:customStyle="1" w:styleId="WW8Num126z0">
    <w:name w:val="WW8Num126z0"/>
    <w:rsid w:val="00D0185F"/>
    <w:rPr>
      <w:color w:val="000000"/>
    </w:rPr>
  </w:style>
  <w:style w:type="character" w:customStyle="1" w:styleId="WW8Num126z1">
    <w:name w:val="WW8Num126z1"/>
    <w:rsid w:val="00D0185F"/>
    <w:rPr>
      <w:rFonts w:ascii="OpenSymbol" w:hAnsi="OpenSymbol" w:cs="OpenSymbol"/>
    </w:rPr>
  </w:style>
  <w:style w:type="character" w:customStyle="1" w:styleId="WW8Num126z3">
    <w:name w:val="WW8Num126z3"/>
    <w:rsid w:val="00D0185F"/>
    <w:rPr>
      <w:rFonts w:ascii="Symbol" w:hAnsi="Symbol" w:cs="OpenSymbol"/>
    </w:rPr>
  </w:style>
  <w:style w:type="character" w:customStyle="1" w:styleId="WW8Num127z0">
    <w:name w:val="WW8Num127z0"/>
    <w:rsid w:val="00D0185F"/>
    <w:rPr>
      <w:rFonts w:cs="sans-serif"/>
      <w:b/>
      <w:bCs/>
      <w:color w:val="FF3399"/>
    </w:rPr>
  </w:style>
  <w:style w:type="character" w:customStyle="1" w:styleId="WW8Num127z1">
    <w:name w:val="WW8Num127z1"/>
    <w:rsid w:val="00D0185F"/>
    <w:rPr>
      <w:rFonts w:ascii="OpenSymbol" w:hAnsi="OpenSymbol" w:cs="OpenSymbol"/>
    </w:rPr>
  </w:style>
  <w:style w:type="character" w:customStyle="1" w:styleId="WW8Num127z3">
    <w:name w:val="WW8Num127z3"/>
    <w:rsid w:val="00D0185F"/>
    <w:rPr>
      <w:rFonts w:ascii="Symbol" w:hAnsi="Symbol" w:cs="OpenSymbol"/>
    </w:rPr>
  </w:style>
  <w:style w:type="character" w:customStyle="1" w:styleId="WW8Num128z0">
    <w:name w:val="WW8Num128z0"/>
    <w:rsid w:val="00D0185F"/>
    <w:rPr>
      <w:color w:val="000000"/>
      <w:sz w:val="24"/>
      <w:szCs w:val="24"/>
    </w:rPr>
  </w:style>
  <w:style w:type="character" w:customStyle="1" w:styleId="WW8Num128z1">
    <w:name w:val="WW8Num128z1"/>
    <w:rsid w:val="00D0185F"/>
    <w:rPr>
      <w:rFonts w:ascii="OpenSymbol" w:hAnsi="OpenSymbol" w:cs="OpenSymbol"/>
    </w:rPr>
  </w:style>
  <w:style w:type="character" w:customStyle="1" w:styleId="WW8Num128z3">
    <w:name w:val="WW8Num128z3"/>
    <w:rsid w:val="00D0185F"/>
    <w:rPr>
      <w:rFonts w:ascii="Symbol" w:hAnsi="Symbol" w:cs="OpenSymbol"/>
    </w:rPr>
  </w:style>
  <w:style w:type="character" w:customStyle="1" w:styleId="WW8Num129z0">
    <w:name w:val="WW8Num129z0"/>
    <w:rsid w:val="00D0185F"/>
  </w:style>
  <w:style w:type="character" w:customStyle="1" w:styleId="WW8Num129z1">
    <w:name w:val="WW8Num129z1"/>
    <w:rsid w:val="00D0185F"/>
    <w:rPr>
      <w:rFonts w:ascii="OpenSymbol" w:hAnsi="OpenSymbol" w:cs="OpenSymbol"/>
    </w:rPr>
  </w:style>
  <w:style w:type="character" w:customStyle="1" w:styleId="WW8Num129z3">
    <w:name w:val="WW8Num129z3"/>
    <w:rsid w:val="00D0185F"/>
    <w:rPr>
      <w:rFonts w:ascii="Symbol" w:hAnsi="Symbol" w:cs="OpenSymbol"/>
    </w:rPr>
  </w:style>
  <w:style w:type="character" w:customStyle="1" w:styleId="WW8Num130z0">
    <w:name w:val="WW8Num130z0"/>
    <w:rsid w:val="00D0185F"/>
    <w:rPr>
      <w:rFonts w:eastAsia="Times New Roman" w:cs="Times New Roman"/>
    </w:rPr>
  </w:style>
  <w:style w:type="character" w:customStyle="1" w:styleId="WW8Num130z1">
    <w:name w:val="WW8Num130z1"/>
    <w:rsid w:val="00D0185F"/>
    <w:rPr>
      <w:rFonts w:ascii="OpenSymbol" w:hAnsi="OpenSymbol" w:cs="OpenSymbol"/>
    </w:rPr>
  </w:style>
  <w:style w:type="character" w:customStyle="1" w:styleId="WW8Num130z2">
    <w:name w:val="WW8Num130z2"/>
    <w:rsid w:val="00D0185F"/>
  </w:style>
  <w:style w:type="character" w:customStyle="1" w:styleId="WW8Num130z3">
    <w:name w:val="WW8Num130z3"/>
    <w:rsid w:val="00D0185F"/>
    <w:rPr>
      <w:rFonts w:ascii="Symbol" w:hAnsi="Symbol" w:cs="OpenSymbol"/>
    </w:rPr>
  </w:style>
  <w:style w:type="character" w:customStyle="1" w:styleId="WW8Num130z4">
    <w:name w:val="WW8Num130z4"/>
    <w:rsid w:val="00D0185F"/>
  </w:style>
  <w:style w:type="character" w:customStyle="1" w:styleId="WW8Num130z5">
    <w:name w:val="WW8Num130z5"/>
    <w:rsid w:val="00D0185F"/>
  </w:style>
  <w:style w:type="character" w:customStyle="1" w:styleId="WW8Num130z6">
    <w:name w:val="WW8Num130z6"/>
    <w:rsid w:val="00D0185F"/>
  </w:style>
  <w:style w:type="character" w:customStyle="1" w:styleId="WW8Num130z7">
    <w:name w:val="WW8Num130z7"/>
    <w:rsid w:val="00D0185F"/>
  </w:style>
  <w:style w:type="character" w:customStyle="1" w:styleId="WW8Num130z8">
    <w:name w:val="WW8Num130z8"/>
    <w:rsid w:val="00D0185F"/>
  </w:style>
  <w:style w:type="character" w:customStyle="1" w:styleId="WW8Num131z0">
    <w:name w:val="WW8Num131z0"/>
    <w:rsid w:val="00D0185F"/>
    <w:rPr>
      <w:rFonts w:eastAsia="Times New Roman" w:cs="Times New Roman"/>
      <w:lang w:val="pl-PL"/>
    </w:rPr>
  </w:style>
  <w:style w:type="character" w:customStyle="1" w:styleId="WW8Num131z1">
    <w:name w:val="WW8Num131z1"/>
    <w:rsid w:val="00D0185F"/>
  </w:style>
  <w:style w:type="character" w:customStyle="1" w:styleId="WW8Num131z2">
    <w:name w:val="WW8Num131z2"/>
    <w:rsid w:val="00D0185F"/>
  </w:style>
  <w:style w:type="character" w:customStyle="1" w:styleId="WW8Num131z3">
    <w:name w:val="WW8Num131z3"/>
    <w:rsid w:val="00D0185F"/>
  </w:style>
  <w:style w:type="character" w:customStyle="1" w:styleId="WW8Num131z4">
    <w:name w:val="WW8Num131z4"/>
    <w:rsid w:val="00D0185F"/>
  </w:style>
  <w:style w:type="character" w:customStyle="1" w:styleId="WW8Num131z5">
    <w:name w:val="WW8Num131z5"/>
    <w:rsid w:val="00D0185F"/>
  </w:style>
  <w:style w:type="character" w:customStyle="1" w:styleId="WW8Num131z6">
    <w:name w:val="WW8Num131z6"/>
    <w:rsid w:val="00D0185F"/>
  </w:style>
  <w:style w:type="character" w:customStyle="1" w:styleId="WW8Num131z7">
    <w:name w:val="WW8Num131z7"/>
    <w:rsid w:val="00D0185F"/>
  </w:style>
  <w:style w:type="character" w:customStyle="1" w:styleId="WW8Num131z8">
    <w:name w:val="WW8Num131z8"/>
    <w:rsid w:val="00D0185F"/>
  </w:style>
  <w:style w:type="character" w:customStyle="1" w:styleId="WW8Num132z0">
    <w:name w:val="WW8Num132z0"/>
    <w:rsid w:val="00D0185F"/>
  </w:style>
  <w:style w:type="character" w:customStyle="1" w:styleId="WW8Num132z1">
    <w:name w:val="WW8Num132z1"/>
    <w:rsid w:val="00D0185F"/>
    <w:rPr>
      <w:rFonts w:ascii="OpenSymbol" w:hAnsi="OpenSymbol" w:cs="OpenSymbol"/>
    </w:rPr>
  </w:style>
  <w:style w:type="character" w:customStyle="1" w:styleId="WW8Num132z2">
    <w:name w:val="WW8Num132z2"/>
    <w:rsid w:val="00D0185F"/>
  </w:style>
  <w:style w:type="character" w:customStyle="1" w:styleId="WW8Num132z3">
    <w:name w:val="WW8Num132z3"/>
    <w:rsid w:val="00D0185F"/>
    <w:rPr>
      <w:rFonts w:ascii="Symbol" w:hAnsi="Symbol" w:cs="OpenSymbol"/>
    </w:rPr>
  </w:style>
  <w:style w:type="character" w:customStyle="1" w:styleId="WW8Num132z4">
    <w:name w:val="WW8Num132z4"/>
    <w:rsid w:val="00D0185F"/>
  </w:style>
  <w:style w:type="character" w:customStyle="1" w:styleId="WW8Num132z5">
    <w:name w:val="WW8Num132z5"/>
    <w:rsid w:val="00D0185F"/>
  </w:style>
  <w:style w:type="character" w:customStyle="1" w:styleId="WW8Num132z6">
    <w:name w:val="WW8Num132z6"/>
    <w:rsid w:val="00D0185F"/>
  </w:style>
  <w:style w:type="character" w:customStyle="1" w:styleId="WW8Num132z7">
    <w:name w:val="WW8Num132z7"/>
    <w:rsid w:val="00D0185F"/>
  </w:style>
  <w:style w:type="character" w:customStyle="1" w:styleId="WW8Num132z8">
    <w:name w:val="WW8Num132z8"/>
    <w:rsid w:val="00D0185F"/>
  </w:style>
  <w:style w:type="character" w:customStyle="1" w:styleId="WW8Num133z0">
    <w:name w:val="WW8Num133z0"/>
    <w:rsid w:val="00D0185F"/>
    <w:rPr>
      <w:color w:val="000000"/>
      <w:sz w:val="24"/>
      <w:szCs w:val="24"/>
    </w:rPr>
  </w:style>
  <w:style w:type="character" w:customStyle="1" w:styleId="WW8Num133z1">
    <w:name w:val="WW8Num133z1"/>
    <w:rsid w:val="00D0185F"/>
    <w:rPr>
      <w:rFonts w:ascii="OpenSymbol" w:hAnsi="OpenSymbol" w:cs="OpenSymbol"/>
    </w:rPr>
  </w:style>
  <w:style w:type="character" w:customStyle="1" w:styleId="WW8Num133z2">
    <w:name w:val="WW8Num133z2"/>
    <w:rsid w:val="00D0185F"/>
  </w:style>
  <w:style w:type="character" w:customStyle="1" w:styleId="WW8Num133z3">
    <w:name w:val="WW8Num133z3"/>
    <w:rsid w:val="00D0185F"/>
    <w:rPr>
      <w:rFonts w:ascii="Symbol" w:hAnsi="Symbol" w:cs="OpenSymbol"/>
    </w:rPr>
  </w:style>
  <w:style w:type="character" w:customStyle="1" w:styleId="WW8Num133z4">
    <w:name w:val="WW8Num133z4"/>
    <w:rsid w:val="00D0185F"/>
  </w:style>
  <w:style w:type="character" w:customStyle="1" w:styleId="WW8Num133z5">
    <w:name w:val="WW8Num133z5"/>
    <w:rsid w:val="00D0185F"/>
  </w:style>
  <w:style w:type="character" w:customStyle="1" w:styleId="WW8Num133z6">
    <w:name w:val="WW8Num133z6"/>
    <w:rsid w:val="00D0185F"/>
  </w:style>
  <w:style w:type="character" w:customStyle="1" w:styleId="WW8Num133z7">
    <w:name w:val="WW8Num133z7"/>
    <w:rsid w:val="00D0185F"/>
  </w:style>
  <w:style w:type="character" w:customStyle="1" w:styleId="WW8Num133z8">
    <w:name w:val="WW8Num133z8"/>
    <w:rsid w:val="00D0185F"/>
  </w:style>
  <w:style w:type="character" w:customStyle="1" w:styleId="WW8Num134z0">
    <w:name w:val="WW8Num134z0"/>
    <w:rsid w:val="00D0185F"/>
    <w:rPr>
      <w:caps w:val="0"/>
      <w:smallCaps w:val="0"/>
      <w:sz w:val="24"/>
      <w:szCs w:val="24"/>
    </w:rPr>
  </w:style>
  <w:style w:type="character" w:customStyle="1" w:styleId="WW8Num134z1">
    <w:name w:val="WW8Num134z1"/>
    <w:rsid w:val="00D0185F"/>
  </w:style>
  <w:style w:type="character" w:customStyle="1" w:styleId="WW8Num134z2">
    <w:name w:val="WW8Num134z2"/>
    <w:rsid w:val="00D0185F"/>
  </w:style>
  <w:style w:type="character" w:customStyle="1" w:styleId="WW8Num134z3">
    <w:name w:val="WW8Num134z3"/>
    <w:rsid w:val="00D0185F"/>
  </w:style>
  <w:style w:type="character" w:customStyle="1" w:styleId="WW8Num134z4">
    <w:name w:val="WW8Num134z4"/>
    <w:rsid w:val="00D0185F"/>
  </w:style>
  <w:style w:type="character" w:customStyle="1" w:styleId="WW8Num134z5">
    <w:name w:val="WW8Num134z5"/>
    <w:rsid w:val="00D0185F"/>
  </w:style>
  <w:style w:type="character" w:customStyle="1" w:styleId="WW8Num134z6">
    <w:name w:val="WW8Num134z6"/>
    <w:rsid w:val="00D0185F"/>
  </w:style>
  <w:style w:type="character" w:customStyle="1" w:styleId="WW8Num134z7">
    <w:name w:val="WW8Num134z7"/>
    <w:rsid w:val="00D0185F"/>
  </w:style>
  <w:style w:type="character" w:customStyle="1" w:styleId="WW8Num134z8">
    <w:name w:val="WW8Num134z8"/>
    <w:rsid w:val="00D0185F"/>
  </w:style>
  <w:style w:type="character" w:customStyle="1" w:styleId="WW8Num135z0">
    <w:name w:val="WW8Num135z0"/>
    <w:rsid w:val="00D0185F"/>
    <w:rPr>
      <w:rFonts w:cs="Times New Roman"/>
    </w:rPr>
  </w:style>
  <w:style w:type="character" w:customStyle="1" w:styleId="WW8Num135z1">
    <w:name w:val="WW8Num135z1"/>
    <w:rsid w:val="00D0185F"/>
    <w:rPr>
      <w:rFonts w:ascii="OpenSymbol" w:hAnsi="OpenSymbol" w:cs="OpenSymbol"/>
    </w:rPr>
  </w:style>
  <w:style w:type="character" w:customStyle="1" w:styleId="WW8Num135z2">
    <w:name w:val="WW8Num135z2"/>
    <w:rsid w:val="00D0185F"/>
  </w:style>
  <w:style w:type="character" w:customStyle="1" w:styleId="WW8Num135z3">
    <w:name w:val="WW8Num135z3"/>
    <w:rsid w:val="00D0185F"/>
    <w:rPr>
      <w:rFonts w:ascii="Symbol" w:hAnsi="Symbol" w:cs="OpenSymbol"/>
    </w:rPr>
  </w:style>
  <w:style w:type="character" w:customStyle="1" w:styleId="WW8Num135z4">
    <w:name w:val="WW8Num135z4"/>
    <w:rsid w:val="00D0185F"/>
  </w:style>
  <w:style w:type="character" w:customStyle="1" w:styleId="WW8Num135z5">
    <w:name w:val="WW8Num135z5"/>
    <w:rsid w:val="00D0185F"/>
  </w:style>
  <w:style w:type="character" w:customStyle="1" w:styleId="WW8Num135z6">
    <w:name w:val="WW8Num135z6"/>
    <w:rsid w:val="00D0185F"/>
  </w:style>
  <w:style w:type="character" w:customStyle="1" w:styleId="WW8Num135z7">
    <w:name w:val="WW8Num135z7"/>
    <w:rsid w:val="00D0185F"/>
  </w:style>
  <w:style w:type="character" w:customStyle="1" w:styleId="WW8Num135z8">
    <w:name w:val="WW8Num135z8"/>
    <w:rsid w:val="00D0185F"/>
  </w:style>
  <w:style w:type="character" w:styleId="Hipercze">
    <w:name w:val="Hyperlink"/>
    <w:rsid w:val="00D0185F"/>
    <w:rPr>
      <w:color w:val="000000"/>
      <w:u w:val="single"/>
    </w:rPr>
  </w:style>
  <w:style w:type="character" w:customStyle="1" w:styleId="WW8Num147z0">
    <w:name w:val="WW8Num147z0"/>
    <w:rsid w:val="00D0185F"/>
  </w:style>
  <w:style w:type="character" w:customStyle="1" w:styleId="WW8Num4z3">
    <w:name w:val="WW8Num4z3"/>
    <w:rsid w:val="00D0185F"/>
    <w:rPr>
      <w:rFonts w:ascii="Symbol" w:hAnsi="Symbol" w:cs="OpenSymbol"/>
    </w:rPr>
  </w:style>
  <w:style w:type="character" w:customStyle="1" w:styleId="WW8Num1z2">
    <w:name w:val="WW8Num1z2"/>
    <w:rsid w:val="00D0185F"/>
    <w:rPr>
      <w:rFonts w:ascii="Symbol" w:hAnsi="Symbol" w:cs="Symbol"/>
    </w:rPr>
  </w:style>
  <w:style w:type="character" w:customStyle="1" w:styleId="WW8Num1z4">
    <w:name w:val="WW8Num1z4"/>
    <w:rsid w:val="00D0185F"/>
  </w:style>
  <w:style w:type="character" w:customStyle="1" w:styleId="WW8Num1z5">
    <w:name w:val="WW8Num1z5"/>
    <w:rsid w:val="00D0185F"/>
  </w:style>
  <w:style w:type="character" w:customStyle="1" w:styleId="WW8Num1z6">
    <w:name w:val="WW8Num1z6"/>
    <w:rsid w:val="00D0185F"/>
  </w:style>
  <w:style w:type="character" w:customStyle="1" w:styleId="WW8Num1z7">
    <w:name w:val="WW8Num1z7"/>
    <w:rsid w:val="00D0185F"/>
  </w:style>
  <w:style w:type="character" w:customStyle="1" w:styleId="WW8Num1z8">
    <w:name w:val="WW8Num1z8"/>
    <w:rsid w:val="00D0185F"/>
  </w:style>
  <w:style w:type="character" w:customStyle="1" w:styleId="WW8Num13z2">
    <w:name w:val="WW8Num13z2"/>
    <w:rsid w:val="00D0185F"/>
  </w:style>
  <w:style w:type="character" w:customStyle="1" w:styleId="WW8Num13z4">
    <w:name w:val="WW8Num13z4"/>
    <w:rsid w:val="00D0185F"/>
  </w:style>
  <w:style w:type="character" w:customStyle="1" w:styleId="WW8Num13z5">
    <w:name w:val="WW8Num13z5"/>
    <w:rsid w:val="00D0185F"/>
  </w:style>
  <w:style w:type="character" w:customStyle="1" w:styleId="WW8Num13z6">
    <w:name w:val="WW8Num13z6"/>
    <w:rsid w:val="00D0185F"/>
  </w:style>
  <w:style w:type="character" w:customStyle="1" w:styleId="WW8Num13z7">
    <w:name w:val="WW8Num13z7"/>
    <w:rsid w:val="00D0185F"/>
  </w:style>
  <w:style w:type="character" w:customStyle="1" w:styleId="WW8Num13z8">
    <w:name w:val="WW8Num13z8"/>
    <w:rsid w:val="00D0185F"/>
  </w:style>
  <w:style w:type="character" w:customStyle="1" w:styleId="WW8Num22z2">
    <w:name w:val="WW8Num22z2"/>
    <w:rsid w:val="00D0185F"/>
    <w:rPr>
      <w:rFonts w:ascii="Symbol" w:hAnsi="Symbol" w:cs="Symbol"/>
    </w:rPr>
  </w:style>
  <w:style w:type="character" w:customStyle="1" w:styleId="WW8Num22z4">
    <w:name w:val="WW8Num22z4"/>
    <w:rsid w:val="00D0185F"/>
  </w:style>
  <w:style w:type="character" w:customStyle="1" w:styleId="WW8Num22z5">
    <w:name w:val="WW8Num22z5"/>
    <w:rsid w:val="00D0185F"/>
  </w:style>
  <w:style w:type="character" w:customStyle="1" w:styleId="WW8Num22z6">
    <w:name w:val="WW8Num22z6"/>
    <w:rsid w:val="00D0185F"/>
  </w:style>
  <w:style w:type="character" w:customStyle="1" w:styleId="WW8Num22z7">
    <w:name w:val="WW8Num22z7"/>
    <w:rsid w:val="00D0185F"/>
  </w:style>
  <w:style w:type="character" w:customStyle="1" w:styleId="WW8Num22z8">
    <w:name w:val="WW8Num22z8"/>
    <w:rsid w:val="00D0185F"/>
  </w:style>
  <w:style w:type="character" w:customStyle="1" w:styleId="WW8Num116z1">
    <w:name w:val="WW8Num116z1"/>
    <w:rsid w:val="00D0185F"/>
    <w:rPr>
      <w:rFonts w:ascii="OpenSymbol" w:hAnsi="OpenSymbol" w:cs="OpenSymbol"/>
    </w:rPr>
  </w:style>
  <w:style w:type="character" w:customStyle="1" w:styleId="WW8Num116z3">
    <w:name w:val="WW8Num116z3"/>
    <w:rsid w:val="00D0185F"/>
    <w:rPr>
      <w:rFonts w:ascii="Symbol" w:hAnsi="Symbol" w:cs="OpenSymbol"/>
    </w:rPr>
  </w:style>
  <w:style w:type="character" w:customStyle="1" w:styleId="WW8Num117z1">
    <w:name w:val="WW8Num117z1"/>
    <w:rsid w:val="00D0185F"/>
    <w:rPr>
      <w:rFonts w:ascii="OpenSymbol" w:hAnsi="OpenSymbol" w:cs="OpenSymbol"/>
      <w:lang w:val="pl-PL"/>
    </w:rPr>
  </w:style>
  <w:style w:type="character" w:customStyle="1" w:styleId="WW8Num117z2">
    <w:name w:val="WW8Num117z2"/>
    <w:rsid w:val="00D0185F"/>
  </w:style>
  <w:style w:type="character" w:customStyle="1" w:styleId="WW8Num117z3">
    <w:name w:val="WW8Num117z3"/>
    <w:rsid w:val="00D0185F"/>
    <w:rPr>
      <w:rFonts w:ascii="Symbol" w:hAnsi="Symbol" w:cs="OpenSymbol"/>
    </w:rPr>
  </w:style>
  <w:style w:type="character" w:customStyle="1" w:styleId="WW8Num117z4">
    <w:name w:val="WW8Num117z4"/>
    <w:rsid w:val="00D0185F"/>
  </w:style>
  <w:style w:type="character" w:customStyle="1" w:styleId="WW8Num117z5">
    <w:name w:val="WW8Num117z5"/>
    <w:rsid w:val="00D0185F"/>
  </w:style>
  <w:style w:type="character" w:customStyle="1" w:styleId="WW8Num117z6">
    <w:name w:val="WW8Num117z6"/>
    <w:rsid w:val="00D0185F"/>
  </w:style>
  <w:style w:type="character" w:customStyle="1" w:styleId="WW8Num117z7">
    <w:name w:val="WW8Num117z7"/>
    <w:rsid w:val="00D0185F"/>
  </w:style>
  <w:style w:type="character" w:customStyle="1" w:styleId="WW8Num117z8">
    <w:name w:val="WW8Num117z8"/>
    <w:rsid w:val="00D0185F"/>
  </w:style>
  <w:style w:type="character" w:customStyle="1" w:styleId="WW8Num99z2">
    <w:name w:val="WW8Num99z2"/>
    <w:rsid w:val="00D0185F"/>
  </w:style>
  <w:style w:type="character" w:customStyle="1" w:styleId="WW8Num99z4">
    <w:name w:val="WW8Num99z4"/>
    <w:rsid w:val="00D0185F"/>
  </w:style>
  <w:style w:type="character" w:customStyle="1" w:styleId="WW8Num99z5">
    <w:name w:val="WW8Num99z5"/>
    <w:rsid w:val="00D0185F"/>
  </w:style>
  <w:style w:type="character" w:customStyle="1" w:styleId="WW8Num99z6">
    <w:name w:val="WW8Num99z6"/>
    <w:rsid w:val="00D0185F"/>
  </w:style>
  <w:style w:type="character" w:customStyle="1" w:styleId="WW8Num99z7">
    <w:name w:val="WW8Num99z7"/>
    <w:rsid w:val="00D0185F"/>
  </w:style>
  <w:style w:type="character" w:customStyle="1" w:styleId="WW8Num99z8">
    <w:name w:val="WW8Num99z8"/>
    <w:rsid w:val="00D0185F"/>
  </w:style>
  <w:style w:type="character" w:customStyle="1" w:styleId="WW8Num105z2">
    <w:name w:val="WW8Num105z2"/>
    <w:rsid w:val="00D0185F"/>
  </w:style>
  <w:style w:type="character" w:customStyle="1" w:styleId="WW8Num105z4">
    <w:name w:val="WW8Num105z4"/>
    <w:rsid w:val="00D0185F"/>
  </w:style>
  <w:style w:type="character" w:customStyle="1" w:styleId="WW8Num105z5">
    <w:name w:val="WW8Num105z5"/>
    <w:rsid w:val="00D0185F"/>
  </w:style>
  <w:style w:type="character" w:customStyle="1" w:styleId="WW8Num105z6">
    <w:name w:val="WW8Num105z6"/>
    <w:rsid w:val="00D0185F"/>
  </w:style>
  <w:style w:type="character" w:customStyle="1" w:styleId="WW8Num105z7">
    <w:name w:val="WW8Num105z7"/>
    <w:rsid w:val="00D0185F"/>
  </w:style>
  <w:style w:type="character" w:customStyle="1" w:styleId="WW8Num105z8">
    <w:name w:val="WW8Num105z8"/>
    <w:rsid w:val="00D0185F"/>
  </w:style>
  <w:style w:type="character" w:customStyle="1" w:styleId="WW8Num124z2">
    <w:name w:val="WW8Num124z2"/>
    <w:rsid w:val="00D0185F"/>
  </w:style>
  <w:style w:type="character" w:customStyle="1" w:styleId="WW8Num124z4">
    <w:name w:val="WW8Num124z4"/>
    <w:rsid w:val="00D0185F"/>
  </w:style>
  <w:style w:type="character" w:customStyle="1" w:styleId="WW8Num124z5">
    <w:name w:val="WW8Num124z5"/>
    <w:rsid w:val="00D0185F"/>
  </w:style>
  <w:style w:type="character" w:customStyle="1" w:styleId="WW8Num124z6">
    <w:name w:val="WW8Num124z6"/>
    <w:rsid w:val="00D0185F"/>
  </w:style>
  <w:style w:type="character" w:customStyle="1" w:styleId="WW8Num124z7">
    <w:name w:val="WW8Num124z7"/>
    <w:rsid w:val="00D0185F"/>
  </w:style>
  <w:style w:type="character" w:customStyle="1" w:styleId="WW8Num124z8">
    <w:name w:val="WW8Num124z8"/>
    <w:rsid w:val="00D0185F"/>
  </w:style>
  <w:style w:type="character" w:customStyle="1" w:styleId="WW8Num136z0">
    <w:name w:val="WW8Num136z0"/>
    <w:rsid w:val="00D0185F"/>
  </w:style>
  <w:style w:type="character" w:customStyle="1" w:styleId="WW8Num136z1">
    <w:name w:val="WW8Num136z1"/>
    <w:rsid w:val="00D0185F"/>
  </w:style>
  <w:style w:type="character" w:customStyle="1" w:styleId="WW8Num136z2">
    <w:name w:val="WW8Num136z2"/>
    <w:rsid w:val="00D0185F"/>
  </w:style>
  <w:style w:type="character" w:customStyle="1" w:styleId="WW8Num136z3">
    <w:name w:val="WW8Num136z3"/>
    <w:rsid w:val="00D0185F"/>
  </w:style>
  <w:style w:type="character" w:customStyle="1" w:styleId="WW8Num136z4">
    <w:name w:val="WW8Num136z4"/>
    <w:rsid w:val="00D0185F"/>
  </w:style>
  <w:style w:type="character" w:customStyle="1" w:styleId="WW8Num136z5">
    <w:name w:val="WW8Num136z5"/>
    <w:rsid w:val="00D0185F"/>
  </w:style>
  <w:style w:type="character" w:customStyle="1" w:styleId="WW8Num136z6">
    <w:name w:val="WW8Num136z6"/>
    <w:rsid w:val="00D0185F"/>
  </w:style>
  <w:style w:type="character" w:customStyle="1" w:styleId="WW8Num136z7">
    <w:name w:val="WW8Num136z7"/>
    <w:rsid w:val="00D0185F"/>
  </w:style>
  <w:style w:type="character" w:customStyle="1" w:styleId="WW8Num136z8">
    <w:name w:val="WW8Num136z8"/>
    <w:rsid w:val="00D0185F"/>
  </w:style>
  <w:style w:type="character" w:customStyle="1" w:styleId="WW8Num151z0">
    <w:name w:val="WW8Num151z0"/>
    <w:rsid w:val="00D0185F"/>
    <w:rPr>
      <w:rFonts w:eastAsia="Times New Roman"/>
      <w:caps w:val="0"/>
      <w:smallCaps w:val="0"/>
      <w:kern w:val="1"/>
      <w:lang w:val="pl-PL"/>
    </w:rPr>
  </w:style>
  <w:style w:type="character" w:customStyle="1" w:styleId="WW8Num151z1">
    <w:name w:val="WW8Num151z1"/>
    <w:rsid w:val="00D0185F"/>
  </w:style>
  <w:style w:type="character" w:customStyle="1" w:styleId="WW8Num151z2">
    <w:name w:val="WW8Num151z2"/>
    <w:rsid w:val="00D0185F"/>
  </w:style>
  <w:style w:type="character" w:customStyle="1" w:styleId="WW8Num151z3">
    <w:name w:val="WW8Num151z3"/>
    <w:rsid w:val="00D0185F"/>
  </w:style>
  <w:style w:type="character" w:customStyle="1" w:styleId="WW8Num151z4">
    <w:name w:val="WW8Num151z4"/>
    <w:rsid w:val="00D0185F"/>
  </w:style>
  <w:style w:type="character" w:customStyle="1" w:styleId="WW8Num151z5">
    <w:name w:val="WW8Num151z5"/>
    <w:rsid w:val="00D0185F"/>
  </w:style>
  <w:style w:type="character" w:customStyle="1" w:styleId="WW8Num151z6">
    <w:name w:val="WW8Num151z6"/>
    <w:rsid w:val="00D0185F"/>
  </w:style>
  <w:style w:type="character" w:customStyle="1" w:styleId="WW8Num151z7">
    <w:name w:val="WW8Num151z7"/>
    <w:rsid w:val="00D0185F"/>
  </w:style>
  <w:style w:type="character" w:customStyle="1" w:styleId="WW8Num151z8">
    <w:name w:val="WW8Num151z8"/>
    <w:rsid w:val="00D0185F"/>
  </w:style>
  <w:style w:type="character" w:customStyle="1" w:styleId="WW8Num150z0">
    <w:name w:val="WW8Num150z0"/>
    <w:rsid w:val="00D0185F"/>
    <w:rPr>
      <w:rFonts w:ascii="Times New Roman" w:hAnsi="Times New Roman" w:cs="Times New Roman"/>
      <w:sz w:val="24"/>
      <w:szCs w:val="24"/>
    </w:rPr>
  </w:style>
  <w:style w:type="character" w:customStyle="1" w:styleId="WW8Num150z1">
    <w:name w:val="WW8Num150z1"/>
    <w:rsid w:val="00D0185F"/>
    <w:rPr>
      <w:rFonts w:ascii="OpenSymbol" w:hAnsi="OpenSymbol" w:cs="OpenSymbol"/>
    </w:rPr>
  </w:style>
  <w:style w:type="character" w:customStyle="1" w:styleId="WW8Num150z2">
    <w:name w:val="WW8Num150z2"/>
    <w:rsid w:val="00D0185F"/>
  </w:style>
  <w:style w:type="character" w:customStyle="1" w:styleId="WW8Num150z3">
    <w:name w:val="WW8Num150z3"/>
    <w:rsid w:val="00D0185F"/>
    <w:rPr>
      <w:rFonts w:ascii="Symbol" w:hAnsi="Symbol" w:cs="OpenSymbol"/>
    </w:rPr>
  </w:style>
  <w:style w:type="character" w:customStyle="1" w:styleId="WW8Num150z4">
    <w:name w:val="WW8Num150z4"/>
    <w:rsid w:val="00D0185F"/>
  </w:style>
  <w:style w:type="character" w:customStyle="1" w:styleId="WW8Num150z5">
    <w:name w:val="WW8Num150z5"/>
    <w:rsid w:val="00D0185F"/>
  </w:style>
  <w:style w:type="character" w:customStyle="1" w:styleId="WW8Num150z6">
    <w:name w:val="WW8Num150z6"/>
    <w:rsid w:val="00D0185F"/>
  </w:style>
  <w:style w:type="character" w:customStyle="1" w:styleId="WW8Num150z7">
    <w:name w:val="WW8Num150z7"/>
    <w:rsid w:val="00D0185F"/>
  </w:style>
  <w:style w:type="character" w:customStyle="1" w:styleId="WW8Num150z8">
    <w:name w:val="WW8Num150z8"/>
    <w:rsid w:val="00D0185F"/>
  </w:style>
  <w:style w:type="character" w:customStyle="1" w:styleId="WW8Num149z0">
    <w:name w:val="WW8Num149z0"/>
    <w:rsid w:val="00D0185F"/>
    <w:rPr>
      <w:rFonts w:eastAsia="Times New Roman"/>
      <w:kern w:val="1"/>
      <w:lang w:val="pl-PL"/>
    </w:rPr>
  </w:style>
  <w:style w:type="character" w:customStyle="1" w:styleId="WW8Num149z1">
    <w:name w:val="WW8Num149z1"/>
    <w:rsid w:val="00D0185F"/>
    <w:rPr>
      <w:rFonts w:ascii="OpenSymbol" w:hAnsi="OpenSymbol" w:cs="OpenSymbol"/>
    </w:rPr>
  </w:style>
  <w:style w:type="character" w:customStyle="1" w:styleId="WW8Num149z2">
    <w:name w:val="WW8Num149z2"/>
    <w:rsid w:val="00D0185F"/>
  </w:style>
  <w:style w:type="character" w:customStyle="1" w:styleId="WW8Num149z3">
    <w:name w:val="WW8Num149z3"/>
    <w:rsid w:val="00D0185F"/>
    <w:rPr>
      <w:rFonts w:ascii="Symbol" w:hAnsi="Symbol" w:cs="OpenSymbol"/>
    </w:rPr>
  </w:style>
  <w:style w:type="character" w:customStyle="1" w:styleId="WW8Num149z4">
    <w:name w:val="WW8Num149z4"/>
    <w:rsid w:val="00D0185F"/>
  </w:style>
  <w:style w:type="character" w:customStyle="1" w:styleId="WW8Num149z5">
    <w:name w:val="WW8Num149z5"/>
    <w:rsid w:val="00D0185F"/>
  </w:style>
  <w:style w:type="character" w:customStyle="1" w:styleId="WW8Num149z6">
    <w:name w:val="WW8Num149z6"/>
    <w:rsid w:val="00D0185F"/>
  </w:style>
  <w:style w:type="character" w:customStyle="1" w:styleId="WW8Num149z7">
    <w:name w:val="WW8Num149z7"/>
    <w:rsid w:val="00D0185F"/>
  </w:style>
  <w:style w:type="character" w:customStyle="1" w:styleId="WW8Num149z8">
    <w:name w:val="WW8Num149z8"/>
    <w:rsid w:val="00D0185F"/>
  </w:style>
  <w:style w:type="character" w:customStyle="1" w:styleId="WW8Num148z0">
    <w:name w:val="WW8Num148z0"/>
    <w:rsid w:val="00D0185F"/>
    <w:rPr>
      <w:rFonts w:eastAsia="Times New Roman"/>
      <w:caps w:val="0"/>
      <w:smallCaps w:val="0"/>
      <w:kern w:val="1"/>
      <w:lang w:val="pl-PL"/>
    </w:rPr>
  </w:style>
  <w:style w:type="character" w:customStyle="1" w:styleId="WW8Num148z1">
    <w:name w:val="WW8Num148z1"/>
    <w:rsid w:val="00D0185F"/>
    <w:rPr>
      <w:rFonts w:ascii="OpenSymbol" w:hAnsi="OpenSymbol" w:cs="OpenSymbol"/>
    </w:rPr>
  </w:style>
  <w:style w:type="character" w:customStyle="1" w:styleId="WW8Num148z2">
    <w:name w:val="WW8Num148z2"/>
    <w:rsid w:val="00D0185F"/>
  </w:style>
  <w:style w:type="character" w:customStyle="1" w:styleId="WW8Num148z3">
    <w:name w:val="WW8Num148z3"/>
    <w:rsid w:val="00D0185F"/>
    <w:rPr>
      <w:rFonts w:ascii="Symbol" w:hAnsi="Symbol" w:cs="OpenSymbol"/>
    </w:rPr>
  </w:style>
  <w:style w:type="character" w:customStyle="1" w:styleId="WW8Num148z4">
    <w:name w:val="WW8Num148z4"/>
    <w:rsid w:val="00D0185F"/>
  </w:style>
  <w:style w:type="character" w:customStyle="1" w:styleId="WW8Num148z5">
    <w:name w:val="WW8Num148z5"/>
    <w:rsid w:val="00D0185F"/>
  </w:style>
  <w:style w:type="character" w:customStyle="1" w:styleId="WW8Num148z6">
    <w:name w:val="WW8Num148z6"/>
    <w:rsid w:val="00D0185F"/>
  </w:style>
  <w:style w:type="character" w:customStyle="1" w:styleId="WW8Num148z7">
    <w:name w:val="WW8Num148z7"/>
    <w:rsid w:val="00D0185F"/>
  </w:style>
  <w:style w:type="character" w:customStyle="1" w:styleId="WW8Num148z8">
    <w:name w:val="WW8Num148z8"/>
    <w:rsid w:val="00D0185F"/>
  </w:style>
  <w:style w:type="character" w:customStyle="1" w:styleId="WW8Num141z0">
    <w:name w:val="WW8Num141z0"/>
    <w:rsid w:val="00D0185F"/>
  </w:style>
  <w:style w:type="character" w:customStyle="1" w:styleId="WW8Num141z1">
    <w:name w:val="WW8Num141z1"/>
    <w:rsid w:val="00D0185F"/>
  </w:style>
  <w:style w:type="character" w:customStyle="1" w:styleId="WW8Num141z2">
    <w:name w:val="WW8Num141z2"/>
    <w:rsid w:val="00D0185F"/>
  </w:style>
  <w:style w:type="character" w:customStyle="1" w:styleId="WW8Num141z3">
    <w:name w:val="WW8Num141z3"/>
    <w:rsid w:val="00D0185F"/>
  </w:style>
  <w:style w:type="character" w:customStyle="1" w:styleId="WW8Num141z4">
    <w:name w:val="WW8Num141z4"/>
    <w:rsid w:val="00D0185F"/>
  </w:style>
  <w:style w:type="character" w:customStyle="1" w:styleId="WW8Num141z5">
    <w:name w:val="WW8Num141z5"/>
    <w:rsid w:val="00D0185F"/>
  </w:style>
  <w:style w:type="character" w:customStyle="1" w:styleId="WW8Num141z6">
    <w:name w:val="WW8Num141z6"/>
    <w:rsid w:val="00D0185F"/>
  </w:style>
  <w:style w:type="character" w:customStyle="1" w:styleId="WW8Num141z7">
    <w:name w:val="WW8Num141z7"/>
    <w:rsid w:val="00D0185F"/>
  </w:style>
  <w:style w:type="character" w:customStyle="1" w:styleId="WW8Num141z8">
    <w:name w:val="WW8Num141z8"/>
    <w:rsid w:val="00D0185F"/>
  </w:style>
  <w:style w:type="character" w:customStyle="1" w:styleId="WW8Num142z0">
    <w:name w:val="WW8Num142z0"/>
    <w:rsid w:val="00D0185F"/>
    <w:rPr>
      <w:rFonts w:cs="Times New Roman"/>
    </w:rPr>
  </w:style>
  <w:style w:type="character" w:customStyle="1" w:styleId="WW8Num142z1">
    <w:name w:val="WW8Num142z1"/>
    <w:rsid w:val="00D0185F"/>
  </w:style>
  <w:style w:type="character" w:customStyle="1" w:styleId="WW8Num142z2">
    <w:name w:val="WW8Num142z2"/>
    <w:rsid w:val="00D0185F"/>
  </w:style>
  <w:style w:type="character" w:customStyle="1" w:styleId="WW8Num142z3">
    <w:name w:val="WW8Num142z3"/>
    <w:rsid w:val="00D0185F"/>
  </w:style>
  <w:style w:type="character" w:customStyle="1" w:styleId="WW8Num142z4">
    <w:name w:val="WW8Num142z4"/>
    <w:rsid w:val="00D0185F"/>
  </w:style>
  <w:style w:type="character" w:customStyle="1" w:styleId="WW8Num142z5">
    <w:name w:val="WW8Num142z5"/>
    <w:rsid w:val="00D0185F"/>
  </w:style>
  <w:style w:type="character" w:customStyle="1" w:styleId="WW8Num142z6">
    <w:name w:val="WW8Num142z6"/>
    <w:rsid w:val="00D0185F"/>
  </w:style>
  <w:style w:type="character" w:customStyle="1" w:styleId="WW8Num142z7">
    <w:name w:val="WW8Num142z7"/>
    <w:rsid w:val="00D0185F"/>
  </w:style>
  <w:style w:type="character" w:customStyle="1" w:styleId="WW8Num142z8">
    <w:name w:val="WW8Num142z8"/>
    <w:rsid w:val="00D0185F"/>
  </w:style>
  <w:style w:type="character" w:customStyle="1" w:styleId="WW8Num143z0">
    <w:name w:val="WW8Num143z0"/>
    <w:rsid w:val="00D0185F"/>
    <w:rPr>
      <w:rFonts w:eastAsia="Times New Roman"/>
    </w:rPr>
  </w:style>
  <w:style w:type="character" w:customStyle="1" w:styleId="WW8Num143z1">
    <w:name w:val="WW8Num143z1"/>
    <w:rsid w:val="00D0185F"/>
    <w:rPr>
      <w:rFonts w:ascii="OpenSymbol" w:hAnsi="OpenSymbol" w:cs="OpenSymbol"/>
    </w:rPr>
  </w:style>
  <w:style w:type="character" w:customStyle="1" w:styleId="WW8Num143z2">
    <w:name w:val="WW8Num143z2"/>
    <w:rsid w:val="00D0185F"/>
  </w:style>
  <w:style w:type="character" w:customStyle="1" w:styleId="WW8Num143z3">
    <w:name w:val="WW8Num143z3"/>
    <w:rsid w:val="00D0185F"/>
    <w:rPr>
      <w:rFonts w:ascii="Symbol" w:hAnsi="Symbol" w:cs="OpenSymbol"/>
    </w:rPr>
  </w:style>
  <w:style w:type="character" w:customStyle="1" w:styleId="WW8Num143z4">
    <w:name w:val="WW8Num143z4"/>
    <w:rsid w:val="00D0185F"/>
  </w:style>
  <w:style w:type="character" w:customStyle="1" w:styleId="WW8Num143z5">
    <w:name w:val="WW8Num143z5"/>
    <w:rsid w:val="00D0185F"/>
  </w:style>
  <w:style w:type="character" w:customStyle="1" w:styleId="WW8Num143z6">
    <w:name w:val="WW8Num143z6"/>
    <w:rsid w:val="00D0185F"/>
  </w:style>
  <w:style w:type="character" w:customStyle="1" w:styleId="WW8Num143z7">
    <w:name w:val="WW8Num143z7"/>
    <w:rsid w:val="00D0185F"/>
  </w:style>
  <w:style w:type="character" w:customStyle="1" w:styleId="WW8Num143z8">
    <w:name w:val="WW8Num143z8"/>
    <w:rsid w:val="00D0185F"/>
  </w:style>
  <w:style w:type="character" w:customStyle="1" w:styleId="WW8Num144z0">
    <w:name w:val="WW8Num144z0"/>
    <w:rsid w:val="00D0185F"/>
    <w:rPr>
      <w:rFonts w:eastAsia="Times New Roman"/>
    </w:rPr>
  </w:style>
  <w:style w:type="character" w:customStyle="1" w:styleId="WW8Num144z1">
    <w:name w:val="WW8Num144z1"/>
    <w:rsid w:val="00D0185F"/>
    <w:rPr>
      <w:rFonts w:ascii="OpenSymbol" w:hAnsi="OpenSymbol" w:cs="OpenSymbol"/>
    </w:rPr>
  </w:style>
  <w:style w:type="character" w:customStyle="1" w:styleId="WW8Num144z2">
    <w:name w:val="WW8Num144z2"/>
    <w:rsid w:val="00D0185F"/>
  </w:style>
  <w:style w:type="character" w:customStyle="1" w:styleId="WW8Num144z3">
    <w:name w:val="WW8Num144z3"/>
    <w:rsid w:val="00D0185F"/>
    <w:rPr>
      <w:rFonts w:ascii="Symbol" w:hAnsi="Symbol" w:cs="OpenSymbol"/>
    </w:rPr>
  </w:style>
  <w:style w:type="character" w:customStyle="1" w:styleId="WW8Num144z4">
    <w:name w:val="WW8Num144z4"/>
    <w:rsid w:val="00D0185F"/>
  </w:style>
  <w:style w:type="character" w:customStyle="1" w:styleId="WW8Num144z5">
    <w:name w:val="WW8Num144z5"/>
    <w:rsid w:val="00D0185F"/>
  </w:style>
  <w:style w:type="character" w:customStyle="1" w:styleId="WW8Num144z6">
    <w:name w:val="WW8Num144z6"/>
    <w:rsid w:val="00D0185F"/>
  </w:style>
  <w:style w:type="character" w:customStyle="1" w:styleId="WW8Num144z7">
    <w:name w:val="WW8Num144z7"/>
    <w:rsid w:val="00D0185F"/>
  </w:style>
  <w:style w:type="character" w:customStyle="1" w:styleId="WW8Num144z8">
    <w:name w:val="WW8Num144z8"/>
    <w:rsid w:val="00D0185F"/>
  </w:style>
  <w:style w:type="character" w:customStyle="1" w:styleId="WW8Num145z0">
    <w:name w:val="WW8Num145z0"/>
    <w:rsid w:val="00D0185F"/>
    <w:rPr>
      <w:rFonts w:ascii="Times New Roman" w:hAnsi="Times New Roman" w:cs="Times New Roman"/>
      <w:sz w:val="24"/>
      <w:szCs w:val="24"/>
    </w:rPr>
  </w:style>
  <w:style w:type="character" w:customStyle="1" w:styleId="WW8Num145z1">
    <w:name w:val="WW8Num145z1"/>
    <w:rsid w:val="00D0185F"/>
    <w:rPr>
      <w:rFonts w:ascii="OpenSymbol" w:hAnsi="OpenSymbol" w:cs="OpenSymbol"/>
    </w:rPr>
  </w:style>
  <w:style w:type="character" w:customStyle="1" w:styleId="WW8Num145z2">
    <w:name w:val="WW8Num145z2"/>
    <w:rsid w:val="00D0185F"/>
  </w:style>
  <w:style w:type="character" w:customStyle="1" w:styleId="WW8Num145z3">
    <w:name w:val="WW8Num145z3"/>
    <w:rsid w:val="00D0185F"/>
    <w:rPr>
      <w:rFonts w:ascii="Symbol" w:hAnsi="Symbol" w:cs="OpenSymbol"/>
    </w:rPr>
  </w:style>
  <w:style w:type="character" w:customStyle="1" w:styleId="WW8Num145z4">
    <w:name w:val="WW8Num145z4"/>
    <w:rsid w:val="00D0185F"/>
  </w:style>
  <w:style w:type="character" w:customStyle="1" w:styleId="WW8Num145z5">
    <w:name w:val="WW8Num145z5"/>
    <w:rsid w:val="00D0185F"/>
  </w:style>
  <w:style w:type="character" w:customStyle="1" w:styleId="WW8Num145z6">
    <w:name w:val="WW8Num145z6"/>
    <w:rsid w:val="00D0185F"/>
  </w:style>
  <w:style w:type="character" w:customStyle="1" w:styleId="WW8Num145z7">
    <w:name w:val="WW8Num145z7"/>
    <w:rsid w:val="00D0185F"/>
  </w:style>
  <w:style w:type="character" w:customStyle="1" w:styleId="WW8Num145z8">
    <w:name w:val="WW8Num145z8"/>
    <w:rsid w:val="00D0185F"/>
  </w:style>
  <w:style w:type="character" w:customStyle="1" w:styleId="WW8Num146z0">
    <w:name w:val="WW8Num146z0"/>
    <w:rsid w:val="00D0185F"/>
    <w:rPr>
      <w:rFonts w:ascii="Times New Roman" w:hAnsi="Times New Roman" w:cs="Times New Roman"/>
      <w:caps w:val="0"/>
      <w:smallCaps w:val="0"/>
      <w:sz w:val="24"/>
      <w:szCs w:val="24"/>
    </w:rPr>
  </w:style>
  <w:style w:type="character" w:customStyle="1" w:styleId="WW8Num146z1">
    <w:name w:val="WW8Num146z1"/>
    <w:rsid w:val="00D0185F"/>
    <w:rPr>
      <w:rFonts w:ascii="OpenSymbol" w:hAnsi="OpenSymbol" w:cs="OpenSymbol"/>
    </w:rPr>
  </w:style>
  <w:style w:type="character" w:customStyle="1" w:styleId="WW8Num146z2">
    <w:name w:val="WW8Num146z2"/>
    <w:rsid w:val="00D0185F"/>
  </w:style>
  <w:style w:type="character" w:customStyle="1" w:styleId="WW8Num146z3">
    <w:name w:val="WW8Num146z3"/>
    <w:rsid w:val="00D0185F"/>
    <w:rPr>
      <w:rFonts w:ascii="Symbol" w:hAnsi="Symbol" w:cs="OpenSymbol"/>
    </w:rPr>
  </w:style>
  <w:style w:type="character" w:customStyle="1" w:styleId="WW8Num146z4">
    <w:name w:val="WW8Num146z4"/>
    <w:rsid w:val="00D0185F"/>
  </w:style>
  <w:style w:type="character" w:customStyle="1" w:styleId="WW8Num146z5">
    <w:name w:val="WW8Num146z5"/>
    <w:rsid w:val="00D0185F"/>
  </w:style>
  <w:style w:type="character" w:customStyle="1" w:styleId="WW8Num146z6">
    <w:name w:val="WW8Num146z6"/>
    <w:rsid w:val="00D0185F"/>
  </w:style>
  <w:style w:type="character" w:customStyle="1" w:styleId="WW8Num146z7">
    <w:name w:val="WW8Num146z7"/>
    <w:rsid w:val="00D0185F"/>
  </w:style>
  <w:style w:type="character" w:customStyle="1" w:styleId="WW8Num146z8">
    <w:name w:val="WW8Num146z8"/>
    <w:rsid w:val="00D0185F"/>
  </w:style>
  <w:style w:type="character" w:customStyle="1" w:styleId="WW8Num114z1">
    <w:name w:val="WW8Num114z1"/>
    <w:rsid w:val="00D0185F"/>
    <w:rPr>
      <w:rFonts w:ascii="OpenSymbol" w:hAnsi="OpenSymbol" w:cs="OpenSymbol"/>
    </w:rPr>
  </w:style>
  <w:style w:type="character" w:customStyle="1" w:styleId="WW8Num114z3">
    <w:name w:val="WW8Num114z3"/>
    <w:rsid w:val="00D0185F"/>
    <w:rPr>
      <w:rFonts w:ascii="Symbol" w:hAnsi="Symbol" w:cs="OpenSymbol"/>
    </w:rPr>
  </w:style>
  <w:style w:type="character" w:customStyle="1" w:styleId="WW8Num115z1">
    <w:name w:val="WW8Num115z1"/>
    <w:rsid w:val="00D0185F"/>
    <w:rPr>
      <w:rFonts w:ascii="OpenSymbol" w:hAnsi="OpenSymbol" w:cs="OpenSymbol"/>
    </w:rPr>
  </w:style>
  <w:style w:type="character" w:customStyle="1" w:styleId="WW8Num115z3">
    <w:name w:val="WW8Num115z3"/>
    <w:rsid w:val="00D0185F"/>
    <w:rPr>
      <w:rFonts w:ascii="Symbol" w:hAnsi="Symbol" w:cs="OpenSymbol"/>
    </w:rPr>
  </w:style>
  <w:style w:type="character" w:customStyle="1" w:styleId="WW8Num139z0">
    <w:name w:val="WW8Num139z0"/>
    <w:rsid w:val="00D0185F"/>
    <w:rPr>
      <w:rFonts w:eastAsia="Times New Roman" w:cs="Times New Roman"/>
    </w:rPr>
  </w:style>
  <w:style w:type="character" w:customStyle="1" w:styleId="WW8Num139z1">
    <w:name w:val="WW8Num139z1"/>
    <w:rsid w:val="00D0185F"/>
    <w:rPr>
      <w:rFonts w:ascii="OpenSymbol" w:hAnsi="OpenSymbol" w:cs="OpenSymbol"/>
    </w:rPr>
  </w:style>
  <w:style w:type="character" w:customStyle="1" w:styleId="WW8Num139z2">
    <w:name w:val="WW8Num139z2"/>
    <w:rsid w:val="00D0185F"/>
  </w:style>
  <w:style w:type="character" w:customStyle="1" w:styleId="WW8Num139z3">
    <w:name w:val="WW8Num139z3"/>
    <w:rsid w:val="00D0185F"/>
    <w:rPr>
      <w:rFonts w:ascii="Symbol" w:hAnsi="Symbol" w:cs="OpenSymbol"/>
    </w:rPr>
  </w:style>
  <w:style w:type="character" w:customStyle="1" w:styleId="WW8Num139z4">
    <w:name w:val="WW8Num139z4"/>
    <w:rsid w:val="00D0185F"/>
  </w:style>
  <w:style w:type="character" w:customStyle="1" w:styleId="WW8Num139z5">
    <w:name w:val="WW8Num139z5"/>
    <w:rsid w:val="00D0185F"/>
  </w:style>
  <w:style w:type="character" w:customStyle="1" w:styleId="WW8Num139z6">
    <w:name w:val="WW8Num139z6"/>
    <w:rsid w:val="00D0185F"/>
  </w:style>
  <w:style w:type="character" w:customStyle="1" w:styleId="WW8Num139z7">
    <w:name w:val="WW8Num139z7"/>
    <w:rsid w:val="00D0185F"/>
  </w:style>
  <w:style w:type="character" w:customStyle="1" w:styleId="WW8Num139z8">
    <w:name w:val="WW8Num139z8"/>
    <w:rsid w:val="00D0185F"/>
  </w:style>
  <w:style w:type="character" w:customStyle="1" w:styleId="WW8Num140z0">
    <w:name w:val="WW8Num140z0"/>
    <w:rsid w:val="00D0185F"/>
    <w:rPr>
      <w:rFonts w:eastAsia="Times New Roman" w:cs="Times New Roman"/>
    </w:rPr>
  </w:style>
  <w:style w:type="character" w:customStyle="1" w:styleId="WW8Num140z1">
    <w:name w:val="WW8Num140z1"/>
    <w:rsid w:val="00D0185F"/>
  </w:style>
  <w:style w:type="character" w:customStyle="1" w:styleId="WW8Num140z2">
    <w:name w:val="WW8Num140z2"/>
    <w:rsid w:val="00D0185F"/>
  </w:style>
  <w:style w:type="character" w:customStyle="1" w:styleId="WW8Num140z3">
    <w:name w:val="WW8Num140z3"/>
    <w:rsid w:val="00D0185F"/>
  </w:style>
  <w:style w:type="character" w:customStyle="1" w:styleId="WW8Num140z4">
    <w:name w:val="WW8Num140z4"/>
    <w:rsid w:val="00D0185F"/>
  </w:style>
  <w:style w:type="character" w:customStyle="1" w:styleId="WW8Num140z5">
    <w:name w:val="WW8Num140z5"/>
    <w:rsid w:val="00D0185F"/>
  </w:style>
  <w:style w:type="character" w:customStyle="1" w:styleId="WW8Num140z6">
    <w:name w:val="WW8Num140z6"/>
    <w:rsid w:val="00D0185F"/>
  </w:style>
  <w:style w:type="character" w:customStyle="1" w:styleId="WW8Num140z7">
    <w:name w:val="WW8Num140z7"/>
    <w:rsid w:val="00D0185F"/>
  </w:style>
  <w:style w:type="character" w:customStyle="1" w:styleId="WW8Num140z8">
    <w:name w:val="WW8Num140z8"/>
    <w:rsid w:val="00D0185F"/>
  </w:style>
  <w:style w:type="character" w:customStyle="1" w:styleId="WW8Num125z2">
    <w:name w:val="WW8Num125z2"/>
    <w:rsid w:val="00D0185F"/>
  </w:style>
  <w:style w:type="character" w:customStyle="1" w:styleId="WW8Num125z4">
    <w:name w:val="WW8Num125z4"/>
    <w:rsid w:val="00D0185F"/>
  </w:style>
  <w:style w:type="character" w:customStyle="1" w:styleId="WW8Num125z5">
    <w:name w:val="WW8Num125z5"/>
    <w:rsid w:val="00D0185F"/>
  </w:style>
  <w:style w:type="character" w:customStyle="1" w:styleId="WW8Num125z6">
    <w:name w:val="WW8Num125z6"/>
    <w:rsid w:val="00D0185F"/>
  </w:style>
  <w:style w:type="character" w:customStyle="1" w:styleId="WW8Num125z7">
    <w:name w:val="WW8Num125z7"/>
    <w:rsid w:val="00D0185F"/>
  </w:style>
  <w:style w:type="character" w:customStyle="1" w:styleId="WW8Num125z8">
    <w:name w:val="WW8Num125z8"/>
    <w:rsid w:val="00D0185F"/>
  </w:style>
  <w:style w:type="character" w:customStyle="1" w:styleId="WW8Num128z2">
    <w:name w:val="WW8Num128z2"/>
    <w:rsid w:val="00D0185F"/>
  </w:style>
  <w:style w:type="character" w:customStyle="1" w:styleId="WW8Num128z4">
    <w:name w:val="WW8Num128z4"/>
    <w:rsid w:val="00D0185F"/>
  </w:style>
  <w:style w:type="character" w:customStyle="1" w:styleId="WW8Num128z5">
    <w:name w:val="WW8Num128z5"/>
    <w:rsid w:val="00D0185F"/>
  </w:style>
  <w:style w:type="character" w:customStyle="1" w:styleId="WW8Num128z6">
    <w:name w:val="WW8Num128z6"/>
    <w:rsid w:val="00D0185F"/>
  </w:style>
  <w:style w:type="character" w:customStyle="1" w:styleId="WW8Num128z7">
    <w:name w:val="WW8Num128z7"/>
    <w:rsid w:val="00D0185F"/>
  </w:style>
  <w:style w:type="character" w:customStyle="1" w:styleId="WW8Num128z8">
    <w:name w:val="WW8Num128z8"/>
    <w:rsid w:val="00D0185F"/>
  </w:style>
  <w:style w:type="character" w:customStyle="1" w:styleId="Znakinumeracji">
    <w:name w:val="Znaki numeracji"/>
    <w:rsid w:val="00D0185F"/>
  </w:style>
  <w:style w:type="character" w:customStyle="1" w:styleId="Symbolewypunktowania">
    <w:name w:val="Symbole wypunktowania"/>
    <w:rsid w:val="00D0185F"/>
    <w:rPr>
      <w:rFonts w:ascii="OpenSymbol" w:eastAsia="OpenSymbol" w:hAnsi="OpenSymbol" w:cs="OpenSymbol"/>
    </w:rPr>
  </w:style>
  <w:style w:type="paragraph" w:customStyle="1" w:styleId="Nagwek2">
    <w:name w:val="Nagłówek2"/>
    <w:basedOn w:val="Normalny"/>
    <w:next w:val="Tekstpodstawowy"/>
    <w:rsid w:val="00D0185F"/>
    <w:pPr>
      <w:keepNext/>
      <w:widowControl w:val="0"/>
      <w:suppressAutoHyphens/>
      <w:spacing w:before="240" w:after="120" w:line="240" w:lineRule="auto"/>
    </w:pPr>
    <w:rPr>
      <w:rFonts w:ascii="Arial" w:eastAsia="Arial Unicode MS" w:hAnsi="Arial" w:cs="Arial Unicode MS"/>
      <w:kern w:val="1"/>
      <w:sz w:val="28"/>
      <w:szCs w:val="28"/>
    </w:rPr>
  </w:style>
  <w:style w:type="paragraph" w:styleId="Tekstpodstawowy">
    <w:name w:val="Body Text"/>
    <w:basedOn w:val="Normalny"/>
    <w:link w:val="TekstpodstawowyZnak"/>
    <w:rsid w:val="00D0185F"/>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TekstpodstawowyZnak">
    <w:name w:val="Tekst podstawowy Znak"/>
    <w:basedOn w:val="Domylnaczcionkaakapitu"/>
    <w:link w:val="Tekstpodstawowy"/>
    <w:rsid w:val="00D0185F"/>
    <w:rPr>
      <w:rFonts w:ascii="Times New Roman" w:eastAsia="Andale Sans UI" w:hAnsi="Times New Roman" w:cs="Times New Roman"/>
      <w:kern w:val="1"/>
      <w:sz w:val="24"/>
      <w:szCs w:val="24"/>
    </w:rPr>
  </w:style>
  <w:style w:type="paragraph" w:styleId="Lista">
    <w:name w:val="List"/>
    <w:basedOn w:val="Tekstpodstawowy"/>
    <w:rsid w:val="00D0185F"/>
    <w:rPr>
      <w:rFonts w:cs="Tahoma"/>
    </w:rPr>
  </w:style>
  <w:style w:type="paragraph" w:customStyle="1" w:styleId="Podpis2">
    <w:name w:val="Podpis2"/>
    <w:basedOn w:val="Normalny"/>
    <w:rsid w:val="00D0185F"/>
    <w:pPr>
      <w:widowControl w:val="0"/>
      <w:suppressLineNumbers/>
      <w:suppressAutoHyphens/>
      <w:spacing w:before="120" w:after="120" w:line="240" w:lineRule="auto"/>
    </w:pPr>
    <w:rPr>
      <w:rFonts w:ascii="Times New Roman" w:eastAsia="Andale Sans UI" w:hAnsi="Times New Roman" w:cs="Times New Roman"/>
      <w:i/>
      <w:iCs/>
      <w:kern w:val="1"/>
      <w:sz w:val="24"/>
      <w:szCs w:val="24"/>
    </w:rPr>
  </w:style>
  <w:style w:type="paragraph" w:customStyle="1" w:styleId="Indeks">
    <w:name w:val="Indeks"/>
    <w:basedOn w:val="Normalny"/>
    <w:rsid w:val="00D0185F"/>
    <w:pPr>
      <w:widowControl w:val="0"/>
      <w:suppressLineNumbers/>
      <w:suppressAutoHyphens/>
      <w:spacing w:after="0" w:line="240" w:lineRule="auto"/>
    </w:pPr>
    <w:rPr>
      <w:rFonts w:ascii="Times New Roman" w:eastAsia="Andale Sans UI" w:hAnsi="Times New Roman" w:cs="Tahoma"/>
      <w:kern w:val="1"/>
      <w:sz w:val="24"/>
      <w:szCs w:val="24"/>
    </w:rPr>
  </w:style>
  <w:style w:type="paragraph" w:customStyle="1" w:styleId="Nagwek1">
    <w:name w:val="Nagłówek1"/>
    <w:basedOn w:val="Normalny"/>
    <w:next w:val="Tekstpodstawowy"/>
    <w:rsid w:val="00D0185F"/>
    <w:pPr>
      <w:keepNext/>
      <w:widowControl w:val="0"/>
      <w:suppressAutoHyphens/>
      <w:spacing w:before="240" w:after="120" w:line="240" w:lineRule="auto"/>
    </w:pPr>
    <w:rPr>
      <w:rFonts w:ascii="Arial" w:eastAsia="Andale Sans UI" w:hAnsi="Arial" w:cs="Tahoma"/>
      <w:kern w:val="1"/>
      <w:sz w:val="28"/>
      <w:szCs w:val="28"/>
    </w:rPr>
  </w:style>
  <w:style w:type="paragraph" w:customStyle="1" w:styleId="Podpis1">
    <w:name w:val="Podpis1"/>
    <w:basedOn w:val="Normalny"/>
    <w:rsid w:val="00D0185F"/>
    <w:pPr>
      <w:widowControl w:val="0"/>
      <w:suppressLineNumbers/>
      <w:suppressAutoHyphens/>
      <w:spacing w:before="120" w:after="120" w:line="240" w:lineRule="auto"/>
    </w:pPr>
    <w:rPr>
      <w:rFonts w:ascii="Times New Roman" w:eastAsia="Andale Sans UI" w:hAnsi="Times New Roman" w:cs="Tahoma"/>
      <w:i/>
      <w:iCs/>
      <w:kern w:val="1"/>
      <w:sz w:val="24"/>
      <w:szCs w:val="24"/>
    </w:rPr>
  </w:style>
  <w:style w:type="paragraph" w:customStyle="1" w:styleId="Tekst">
    <w:name w:val="Tekst"/>
    <w:basedOn w:val="Normalny"/>
    <w:rsid w:val="00D0185F"/>
    <w:pPr>
      <w:widowControl w:val="0"/>
      <w:suppressAutoHyphens/>
      <w:spacing w:after="120" w:line="240" w:lineRule="auto"/>
    </w:pPr>
    <w:rPr>
      <w:rFonts w:ascii="Times New Roman" w:eastAsia="SimSun" w:hAnsi="Times New Roman" w:cs="Mangal"/>
      <w:kern w:val="1"/>
      <w:sz w:val="24"/>
      <w:szCs w:val="24"/>
      <w:lang w:eastAsia="hi-IN" w:bidi="hi-IN"/>
    </w:rPr>
  </w:style>
  <w:style w:type="paragraph" w:styleId="Akapitzlist">
    <w:name w:val="List Paragraph"/>
    <w:basedOn w:val="Normalny"/>
    <w:qFormat/>
    <w:rsid w:val="00D0185F"/>
    <w:pPr>
      <w:widowControl w:val="0"/>
      <w:suppressAutoHyphens/>
      <w:spacing w:after="0" w:line="240" w:lineRule="auto"/>
      <w:ind w:left="708"/>
    </w:pPr>
    <w:rPr>
      <w:rFonts w:ascii="Times New Roman" w:eastAsia="Andale Sans UI" w:hAnsi="Times New Roman" w:cs="Times New Roman"/>
      <w:kern w:val="1"/>
      <w:sz w:val="24"/>
      <w:szCs w:val="24"/>
    </w:rPr>
  </w:style>
  <w:style w:type="paragraph" w:customStyle="1" w:styleId="Akapitzlist1">
    <w:name w:val="Akapit z listą1"/>
    <w:basedOn w:val="Normalny"/>
    <w:rsid w:val="00D0185F"/>
    <w:pPr>
      <w:widowControl w:val="0"/>
      <w:suppressAutoHyphens/>
      <w:spacing w:after="0" w:line="240" w:lineRule="auto"/>
      <w:ind w:left="720"/>
    </w:pPr>
    <w:rPr>
      <w:rFonts w:ascii="Times New Roman" w:eastAsia="Andale Sans UI" w:hAnsi="Times New Roman" w:cs="Times New Roman"/>
      <w:kern w:val="1"/>
      <w:sz w:val="24"/>
      <w:szCs w:val="24"/>
    </w:rPr>
  </w:style>
  <w:style w:type="paragraph" w:customStyle="1" w:styleId="Zawartotabeli">
    <w:name w:val="Zawartość tabeli"/>
    <w:basedOn w:val="Normalny"/>
    <w:rsid w:val="00D0185F"/>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customStyle="1" w:styleId="Default">
    <w:name w:val="Default"/>
    <w:rsid w:val="00D0185F"/>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paragraph" w:customStyle="1" w:styleId="Textbody">
    <w:name w:val="Text body"/>
    <w:basedOn w:val="Normalny"/>
    <w:rsid w:val="00D0185F"/>
    <w:pPr>
      <w:widowControl w:val="0"/>
      <w:suppressAutoHyphens/>
      <w:spacing w:after="120" w:line="240" w:lineRule="auto"/>
      <w:textAlignment w:val="baseline"/>
    </w:pPr>
    <w:rPr>
      <w:rFonts w:ascii="Times New Roman" w:eastAsia="SimSun" w:hAnsi="Times New Roman" w:cs="Mangal"/>
      <w:kern w:val="1"/>
      <w:sz w:val="24"/>
      <w:szCs w:val="24"/>
      <w:lang w:eastAsia="hi-IN" w:bidi="hi-IN"/>
    </w:rPr>
  </w:style>
  <w:style w:type="paragraph" w:customStyle="1" w:styleId="Nagwektabeli">
    <w:name w:val="Nagłówek tabeli"/>
    <w:basedOn w:val="Zawartotabeli"/>
    <w:rsid w:val="00D0185F"/>
    <w:pPr>
      <w:jc w:val="center"/>
    </w:pPr>
    <w:rPr>
      <w:b/>
      <w:bCs/>
    </w:rPr>
  </w:style>
  <w:style w:type="paragraph" w:styleId="NormalnyWeb">
    <w:name w:val="Normal (Web)"/>
    <w:basedOn w:val="Normalny"/>
    <w:uiPriority w:val="99"/>
    <w:rsid w:val="00D0185F"/>
    <w:pPr>
      <w:widowControl w:val="0"/>
      <w:suppressAutoHyphens/>
      <w:spacing w:before="280" w:after="119" w:line="276" w:lineRule="auto"/>
    </w:pPr>
    <w:rPr>
      <w:rFonts w:ascii="Times New Roman" w:eastAsia="Andale Sans UI" w:hAnsi="Times New Roman" w:cs="Times New Roman"/>
      <w:color w:val="00000A"/>
      <w:kern w:val="1"/>
      <w:sz w:val="24"/>
      <w:szCs w:val="24"/>
    </w:rPr>
  </w:style>
  <w:style w:type="paragraph" w:customStyle="1" w:styleId="western">
    <w:name w:val="western"/>
    <w:basedOn w:val="Normalny"/>
    <w:rsid w:val="00D0185F"/>
    <w:pPr>
      <w:widowControl w:val="0"/>
      <w:suppressAutoHyphens/>
      <w:spacing w:before="280" w:after="119" w:line="276" w:lineRule="auto"/>
    </w:pPr>
    <w:rPr>
      <w:rFonts w:ascii="Calibri" w:eastAsia="Andale Sans UI" w:hAnsi="Calibri" w:cs="Calibri"/>
      <w:color w:val="00000A"/>
      <w:kern w:val="1"/>
    </w:rPr>
  </w:style>
  <w:style w:type="paragraph" w:customStyle="1" w:styleId="Standard">
    <w:name w:val="Standard"/>
    <w:rsid w:val="00D0185F"/>
    <w:pPr>
      <w:suppressAutoHyphens/>
      <w:autoSpaceDN w:val="0"/>
      <w:textAlignment w:val="baseline"/>
    </w:pPr>
    <w:rPr>
      <w:rFonts w:ascii="Calibri" w:eastAsia="SimSun" w:hAnsi="Calibri" w:cs="Calibri"/>
      <w:kern w:val="3"/>
    </w:rPr>
  </w:style>
  <w:style w:type="paragraph" w:customStyle="1" w:styleId="Heading">
    <w:name w:val="Heading"/>
    <w:basedOn w:val="Standard"/>
    <w:next w:val="Textbody"/>
    <w:rsid w:val="00D0185F"/>
    <w:pPr>
      <w:keepNext/>
      <w:spacing w:before="240" w:after="120"/>
    </w:pPr>
    <w:rPr>
      <w:rFonts w:ascii="Arial" w:eastAsia="Microsoft YaHei" w:hAnsi="Arial" w:cs="Lucida Sans"/>
      <w:sz w:val="28"/>
      <w:szCs w:val="28"/>
    </w:rPr>
  </w:style>
  <w:style w:type="paragraph" w:styleId="Legenda">
    <w:name w:val="caption"/>
    <w:basedOn w:val="Standard"/>
    <w:rsid w:val="00D0185F"/>
    <w:pPr>
      <w:suppressLineNumbers/>
      <w:spacing w:before="120" w:after="120"/>
    </w:pPr>
    <w:rPr>
      <w:rFonts w:cs="Lucida Sans"/>
      <w:i/>
      <w:iCs/>
      <w:sz w:val="24"/>
      <w:szCs w:val="24"/>
    </w:rPr>
  </w:style>
  <w:style w:type="paragraph" w:customStyle="1" w:styleId="Index">
    <w:name w:val="Index"/>
    <w:basedOn w:val="Standard"/>
    <w:rsid w:val="00D0185F"/>
    <w:pPr>
      <w:widowControl w:val="0"/>
      <w:suppressLineNumbers/>
      <w:spacing w:after="0" w:line="240" w:lineRule="auto"/>
    </w:pPr>
    <w:rPr>
      <w:rFonts w:ascii="Times New Roman" w:eastAsia="Andale Sans UI" w:hAnsi="Times New Roman" w:cs="Tahoma"/>
      <w:sz w:val="24"/>
      <w:szCs w:val="24"/>
    </w:rPr>
  </w:style>
  <w:style w:type="paragraph" w:customStyle="1" w:styleId="Text">
    <w:name w:val="Text"/>
    <w:basedOn w:val="Standard"/>
    <w:rsid w:val="00D0185F"/>
    <w:pPr>
      <w:widowControl w:val="0"/>
      <w:spacing w:after="120" w:line="240" w:lineRule="auto"/>
    </w:pPr>
    <w:rPr>
      <w:rFonts w:ascii="Times New Roman" w:hAnsi="Times New Roman" w:cs="Mangal"/>
      <w:sz w:val="24"/>
      <w:szCs w:val="24"/>
      <w:lang w:eastAsia="hi-IN" w:bidi="hi-IN"/>
    </w:rPr>
  </w:style>
  <w:style w:type="paragraph" w:customStyle="1" w:styleId="TableContents">
    <w:name w:val="Table Contents"/>
    <w:basedOn w:val="Standard"/>
    <w:rsid w:val="00D0185F"/>
    <w:pPr>
      <w:widowControl w:val="0"/>
      <w:suppressLineNumbers/>
      <w:spacing w:after="0" w:line="240" w:lineRule="auto"/>
    </w:pPr>
    <w:rPr>
      <w:rFonts w:ascii="Times New Roman" w:eastAsia="Andale Sans UI" w:hAnsi="Times New Roman" w:cs="Times New Roman"/>
      <w:sz w:val="24"/>
      <w:szCs w:val="24"/>
    </w:rPr>
  </w:style>
  <w:style w:type="paragraph" w:customStyle="1" w:styleId="TableHeading">
    <w:name w:val="Table Heading"/>
    <w:basedOn w:val="TableContents"/>
    <w:rsid w:val="00D0185F"/>
    <w:pPr>
      <w:jc w:val="center"/>
    </w:pPr>
    <w:rPr>
      <w:b/>
      <w:bCs/>
    </w:rPr>
  </w:style>
  <w:style w:type="character" w:customStyle="1" w:styleId="Internetlink">
    <w:name w:val="Internet link"/>
    <w:rsid w:val="00D0185F"/>
    <w:rPr>
      <w:color w:val="000000"/>
      <w:u w:val="single"/>
    </w:rPr>
  </w:style>
  <w:style w:type="character" w:customStyle="1" w:styleId="BulletSymbols">
    <w:name w:val="Bullet Symbols"/>
    <w:rsid w:val="00D0185F"/>
    <w:rPr>
      <w:rFonts w:ascii="OpenSymbol" w:eastAsia="OpenSymbol" w:hAnsi="OpenSymbol" w:cs="OpenSymbol"/>
    </w:rPr>
  </w:style>
  <w:style w:type="character" w:customStyle="1" w:styleId="ListLabel1">
    <w:name w:val="ListLabel 1"/>
    <w:rsid w:val="00D0185F"/>
    <w:rPr>
      <w:color w:val="000000"/>
      <w:sz w:val="24"/>
      <w:szCs w:val="24"/>
    </w:rPr>
  </w:style>
  <w:style w:type="character" w:customStyle="1" w:styleId="ListLabel2">
    <w:name w:val="ListLabel 2"/>
    <w:rsid w:val="00D0185F"/>
    <w:rPr>
      <w:kern w:val="3"/>
      <w:lang w:val="pl-PL"/>
    </w:rPr>
  </w:style>
  <w:style w:type="character" w:customStyle="1" w:styleId="ListLabel3">
    <w:name w:val="ListLabel 3"/>
    <w:rsid w:val="00D0185F"/>
    <w:rPr>
      <w:b w:val="0"/>
      <w:bCs w:val="0"/>
      <w:color w:val="000000"/>
      <w:sz w:val="24"/>
      <w:szCs w:val="24"/>
    </w:rPr>
  </w:style>
  <w:style w:type="character" w:customStyle="1" w:styleId="ListLabel4">
    <w:name w:val="ListLabel 4"/>
    <w:rsid w:val="00D0185F"/>
    <w:rPr>
      <w:rFonts w:eastAsia="Times New Roman"/>
      <w:kern w:val="3"/>
      <w:lang w:val="pl-PL"/>
    </w:rPr>
  </w:style>
  <w:style w:type="character" w:customStyle="1" w:styleId="ListLabel5">
    <w:name w:val="ListLabel 5"/>
    <w:rsid w:val="00D0185F"/>
    <w:rPr>
      <w:rFonts w:cs="Symbol"/>
    </w:rPr>
  </w:style>
  <w:style w:type="character" w:customStyle="1" w:styleId="ListLabel6">
    <w:name w:val="ListLabel 6"/>
    <w:rsid w:val="00D0185F"/>
    <w:rPr>
      <w:rFonts w:cs="OpenSymbol"/>
      <w:color w:val="000000"/>
    </w:rPr>
  </w:style>
  <w:style w:type="character" w:customStyle="1" w:styleId="ListLabel7">
    <w:name w:val="ListLabel 7"/>
    <w:rsid w:val="00D0185F"/>
    <w:rPr>
      <w:rFonts w:cs="OpenSymbol"/>
    </w:rPr>
  </w:style>
  <w:style w:type="character" w:customStyle="1" w:styleId="ListLabel8">
    <w:name w:val="ListLabel 8"/>
    <w:rsid w:val="00D0185F"/>
    <w:rPr>
      <w:rFonts w:eastAsia="Times New Roman"/>
      <w:b w:val="0"/>
      <w:bCs w:val="0"/>
      <w:color w:val="000000"/>
      <w:sz w:val="24"/>
      <w:szCs w:val="24"/>
    </w:rPr>
  </w:style>
  <w:style w:type="character" w:customStyle="1" w:styleId="ListLabel9">
    <w:name w:val="ListLabel 9"/>
    <w:rsid w:val="00D0185F"/>
    <w:rPr>
      <w:rFonts w:eastAsia="Times New Roman" w:cs="Times New Roman"/>
      <w:b w:val="0"/>
      <w:bCs w:val="0"/>
      <w:i w:val="0"/>
      <w:caps w:val="0"/>
      <w:smallCaps w:val="0"/>
      <w:color w:val="000000"/>
      <w:spacing w:val="0"/>
      <w:sz w:val="24"/>
      <w:szCs w:val="24"/>
    </w:rPr>
  </w:style>
  <w:style w:type="character" w:customStyle="1" w:styleId="ListLabel10">
    <w:name w:val="ListLabel 10"/>
    <w:rsid w:val="00D0185F"/>
    <w:rPr>
      <w:color w:val="000000"/>
    </w:rPr>
  </w:style>
  <w:style w:type="character" w:customStyle="1" w:styleId="ListLabel11">
    <w:name w:val="ListLabel 11"/>
    <w:rsid w:val="00D0185F"/>
    <w:rPr>
      <w:rFonts w:eastAsia="Times New Roman"/>
      <w:b w:val="0"/>
      <w:bCs w:val="0"/>
      <w:caps w:val="0"/>
      <w:smallCaps w:val="0"/>
      <w:color w:val="000000"/>
      <w:sz w:val="24"/>
      <w:szCs w:val="24"/>
    </w:rPr>
  </w:style>
  <w:style w:type="character" w:customStyle="1" w:styleId="ListLabel12">
    <w:name w:val="ListLabel 12"/>
    <w:rsid w:val="00D0185F"/>
    <w:rPr>
      <w:sz w:val="24"/>
      <w:szCs w:val="24"/>
    </w:rPr>
  </w:style>
  <w:style w:type="character" w:customStyle="1" w:styleId="ListLabel13">
    <w:name w:val="ListLabel 13"/>
    <w:rsid w:val="00D0185F"/>
    <w:rPr>
      <w:rFonts w:eastAsia="Times New Roman"/>
      <w:b w:val="0"/>
      <w:bCs w:val="0"/>
      <w:color w:val="000000"/>
    </w:rPr>
  </w:style>
  <w:style w:type="character" w:customStyle="1" w:styleId="ListLabel14">
    <w:name w:val="ListLabel 14"/>
    <w:rsid w:val="00D0185F"/>
    <w:rPr>
      <w:b w:val="0"/>
      <w:bCs w:val="0"/>
      <w:color w:val="000000"/>
    </w:rPr>
  </w:style>
  <w:style w:type="character" w:customStyle="1" w:styleId="ListLabel15">
    <w:name w:val="ListLabel 15"/>
    <w:rsid w:val="00D0185F"/>
    <w:rPr>
      <w:rFonts w:eastAsia="Times New Roman"/>
      <w:b w:val="0"/>
      <w:bCs w:val="0"/>
    </w:rPr>
  </w:style>
  <w:style w:type="character" w:customStyle="1" w:styleId="ListLabel16">
    <w:name w:val="ListLabel 16"/>
    <w:rsid w:val="00D0185F"/>
    <w:rPr>
      <w:rFonts w:cs="OpenSymbol"/>
      <w:color w:val="00000A"/>
    </w:rPr>
  </w:style>
  <w:style w:type="character" w:customStyle="1" w:styleId="ListLabel17">
    <w:name w:val="ListLabel 17"/>
    <w:rsid w:val="00D0185F"/>
    <w:rPr>
      <w:caps w:val="0"/>
      <w:smallCaps w:val="0"/>
      <w:sz w:val="24"/>
      <w:szCs w:val="24"/>
    </w:rPr>
  </w:style>
  <w:style w:type="character" w:customStyle="1" w:styleId="ListLabel18">
    <w:name w:val="ListLabel 18"/>
    <w:rsid w:val="00D0185F"/>
    <w:rPr>
      <w:rFonts w:eastAsia="Times New Roman"/>
      <w:caps w:val="0"/>
      <w:smallCaps w:val="0"/>
      <w:sz w:val="24"/>
      <w:szCs w:val="24"/>
    </w:rPr>
  </w:style>
  <w:style w:type="character" w:customStyle="1" w:styleId="ListLabel19">
    <w:name w:val="ListLabel 19"/>
    <w:rsid w:val="00D0185F"/>
    <w:rPr>
      <w:rFonts w:eastAsia="Times New Roman"/>
      <w:caps w:val="0"/>
      <w:smallCaps w:val="0"/>
    </w:rPr>
  </w:style>
  <w:style w:type="character" w:customStyle="1" w:styleId="ListLabel20">
    <w:name w:val="ListLabel 20"/>
    <w:rsid w:val="00D0185F"/>
    <w:rPr>
      <w:rFonts w:cs="Times New Roman"/>
      <w:color w:val="00000A"/>
      <w:sz w:val="24"/>
      <w:szCs w:val="24"/>
    </w:rPr>
  </w:style>
  <w:style w:type="character" w:customStyle="1" w:styleId="ListLabel21">
    <w:name w:val="ListLabel 21"/>
    <w:rsid w:val="00D0185F"/>
    <w:rPr>
      <w:rFonts w:eastAsia="Times New Roman"/>
      <w:b w:val="0"/>
      <w:bCs/>
    </w:rPr>
  </w:style>
  <w:style w:type="character" w:customStyle="1" w:styleId="ListLabel22">
    <w:name w:val="ListLabel 22"/>
    <w:rsid w:val="00D0185F"/>
    <w:rPr>
      <w:color w:val="00000A"/>
    </w:rPr>
  </w:style>
  <w:style w:type="character" w:customStyle="1" w:styleId="ListLabel23">
    <w:name w:val="ListLabel 23"/>
    <w:rsid w:val="00D0185F"/>
    <w:rPr>
      <w:rFonts w:eastAsia="Times New Roman"/>
      <w:b w:val="0"/>
      <w:bCs/>
      <w:sz w:val="24"/>
      <w:szCs w:val="24"/>
    </w:rPr>
  </w:style>
  <w:style w:type="character" w:customStyle="1" w:styleId="ListLabel24">
    <w:name w:val="ListLabel 24"/>
    <w:rsid w:val="00D0185F"/>
    <w:rPr>
      <w:color w:val="FF3399"/>
    </w:rPr>
  </w:style>
  <w:style w:type="character" w:customStyle="1" w:styleId="ListLabel25">
    <w:name w:val="ListLabel 25"/>
    <w:rsid w:val="00D0185F"/>
    <w:rPr>
      <w:rFonts w:eastAsia="Times New Roman"/>
    </w:rPr>
  </w:style>
  <w:style w:type="character" w:customStyle="1" w:styleId="ListLabel26">
    <w:name w:val="ListLabel 26"/>
    <w:rsid w:val="00D0185F"/>
    <w:rPr>
      <w:rFonts w:cs="OpenSymbol"/>
      <w:lang w:val="pl-PL"/>
    </w:rPr>
  </w:style>
  <w:style w:type="character" w:customStyle="1" w:styleId="ListLabel27">
    <w:name w:val="ListLabel 27"/>
    <w:rsid w:val="00D0185F"/>
    <w:rPr>
      <w:rFonts w:eastAsia="Times New Roman"/>
      <w:b w:val="0"/>
      <w:bCs w:val="0"/>
      <w:sz w:val="24"/>
      <w:szCs w:val="24"/>
    </w:rPr>
  </w:style>
  <w:style w:type="character" w:customStyle="1" w:styleId="ListLabel28">
    <w:name w:val="ListLabel 28"/>
    <w:rsid w:val="00D0185F"/>
    <w:rPr>
      <w:rFonts w:eastAsia="Times New Roman" w:cs="Times New Roman"/>
      <w:b w:val="0"/>
      <w:bCs w:val="0"/>
      <w:i w:val="0"/>
      <w:caps w:val="0"/>
      <w:smallCaps w:val="0"/>
      <w:spacing w:val="0"/>
      <w:sz w:val="24"/>
      <w:szCs w:val="24"/>
    </w:rPr>
  </w:style>
  <w:style w:type="character" w:customStyle="1" w:styleId="ListLabel29">
    <w:name w:val="ListLabel 29"/>
    <w:rsid w:val="00D0185F"/>
    <w:rPr>
      <w:b w:val="0"/>
      <w:bCs w:val="0"/>
    </w:rPr>
  </w:style>
  <w:style w:type="character" w:customStyle="1" w:styleId="ListLabel30">
    <w:name w:val="ListLabel 30"/>
    <w:rsid w:val="00D0185F"/>
    <w:rPr>
      <w:lang w:val="pl-PL"/>
    </w:rPr>
  </w:style>
  <w:style w:type="character" w:customStyle="1" w:styleId="ListLabel31">
    <w:name w:val="ListLabel 31"/>
    <w:rsid w:val="00D0185F"/>
    <w:rPr>
      <w:rFonts w:eastAsia="Times New Roman" w:cs="Times New Roman"/>
      <w:b w:val="0"/>
      <w:bCs w:val="0"/>
      <w:i w:val="0"/>
      <w:caps w:val="0"/>
      <w:smallCaps w:val="0"/>
      <w:color w:val="00000A"/>
      <w:spacing w:val="0"/>
      <w:sz w:val="24"/>
      <w:szCs w:val="24"/>
    </w:rPr>
  </w:style>
  <w:style w:type="character" w:customStyle="1" w:styleId="ListLabel32">
    <w:name w:val="ListLabel 32"/>
    <w:rsid w:val="00D0185F"/>
    <w:rPr>
      <w:rFonts w:eastAsia="Times New Roman"/>
      <w:b w:val="0"/>
      <w:bCs w:val="0"/>
      <w:color w:val="000000"/>
      <w:kern w:val="3"/>
      <w:sz w:val="24"/>
      <w:szCs w:val="24"/>
      <w:lang w:val="pl-PL"/>
    </w:rPr>
  </w:style>
  <w:style w:type="character" w:customStyle="1" w:styleId="ListLabel33">
    <w:name w:val="ListLabel 33"/>
    <w:rsid w:val="00D0185F"/>
    <w:rPr>
      <w:b w:val="0"/>
      <w:bCs/>
    </w:rPr>
  </w:style>
  <w:style w:type="character" w:customStyle="1" w:styleId="ListLabel34">
    <w:name w:val="ListLabel 34"/>
    <w:rsid w:val="00D0185F"/>
    <w:rPr>
      <w:rFonts w:eastAsia="Times New Roman"/>
      <w:b w:val="0"/>
      <w:bCs w:val="0"/>
      <w:caps w:val="0"/>
      <w:smallCaps w:val="0"/>
      <w:color w:val="00000A"/>
      <w:sz w:val="23"/>
      <w:szCs w:val="23"/>
    </w:rPr>
  </w:style>
  <w:style w:type="character" w:customStyle="1" w:styleId="ListLabel35">
    <w:name w:val="ListLabel 35"/>
    <w:rsid w:val="00D0185F"/>
    <w:rPr>
      <w:b/>
    </w:rPr>
  </w:style>
  <w:style w:type="character" w:customStyle="1" w:styleId="ListLabel36">
    <w:name w:val="ListLabel 36"/>
    <w:rsid w:val="00D0185F"/>
    <w:rPr>
      <w:b w:val="0"/>
      <w:bCs w:val="0"/>
      <w:sz w:val="24"/>
      <w:szCs w:val="24"/>
      <w:lang w:val="pl-PL"/>
    </w:rPr>
  </w:style>
  <w:style w:type="numbering" w:customStyle="1" w:styleId="WWNum1">
    <w:name w:val="WWNum1"/>
    <w:basedOn w:val="Bezlisty"/>
    <w:rsid w:val="00D0185F"/>
    <w:pPr>
      <w:numPr>
        <w:numId w:val="1"/>
      </w:numPr>
    </w:pPr>
  </w:style>
  <w:style w:type="numbering" w:customStyle="1" w:styleId="WWNum2">
    <w:name w:val="WWNum2"/>
    <w:basedOn w:val="Bezlisty"/>
    <w:rsid w:val="00D0185F"/>
    <w:pPr>
      <w:numPr>
        <w:numId w:val="2"/>
      </w:numPr>
    </w:pPr>
  </w:style>
  <w:style w:type="numbering" w:customStyle="1" w:styleId="WWNum3">
    <w:name w:val="WWNum3"/>
    <w:basedOn w:val="Bezlisty"/>
    <w:rsid w:val="00D0185F"/>
    <w:pPr>
      <w:numPr>
        <w:numId w:val="3"/>
      </w:numPr>
    </w:pPr>
  </w:style>
  <w:style w:type="numbering" w:customStyle="1" w:styleId="WWNum4">
    <w:name w:val="WWNum4"/>
    <w:basedOn w:val="Bezlisty"/>
    <w:rsid w:val="00D0185F"/>
    <w:pPr>
      <w:numPr>
        <w:numId w:val="4"/>
      </w:numPr>
    </w:pPr>
  </w:style>
  <w:style w:type="numbering" w:customStyle="1" w:styleId="WWNum5">
    <w:name w:val="WWNum5"/>
    <w:basedOn w:val="Bezlisty"/>
    <w:rsid w:val="00D0185F"/>
    <w:pPr>
      <w:numPr>
        <w:numId w:val="5"/>
      </w:numPr>
    </w:pPr>
  </w:style>
  <w:style w:type="numbering" w:customStyle="1" w:styleId="WWNum6">
    <w:name w:val="WWNum6"/>
    <w:basedOn w:val="Bezlisty"/>
    <w:rsid w:val="00D0185F"/>
    <w:pPr>
      <w:numPr>
        <w:numId w:val="6"/>
      </w:numPr>
    </w:pPr>
  </w:style>
  <w:style w:type="numbering" w:customStyle="1" w:styleId="WWNum7">
    <w:name w:val="WWNum7"/>
    <w:basedOn w:val="Bezlisty"/>
    <w:rsid w:val="00D0185F"/>
    <w:pPr>
      <w:numPr>
        <w:numId w:val="7"/>
      </w:numPr>
    </w:pPr>
  </w:style>
  <w:style w:type="numbering" w:customStyle="1" w:styleId="WWNum8">
    <w:name w:val="WWNum8"/>
    <w:basedOn w:val="Bezlisty"/>
    <w:rsid w:val="00D0185F"/>
    <w:pPr>
      <w:numPr>
        <w:numId w:val="8"/>
      </w:numPr>
    </w:pPr>
  </w:style>
  <w:style w:type="numbering" w:customStyle="1" w:styleId="WWNum9">
    <w:name w:val="WWNum9"/>
    <w:basedOn w:val="Bezlisty"/>
    <w:rsid w:val="00D0185F"/>
    <w:pPr>
      <w:numPr>
        <w:numId w:val="9"/>
      </w:numPr>
    </w:pPr>
  </w:style>
  <w:style w:type="numbering" w:customStyle="1" w:styleId="WWNum10">
    <w:name w:val="WWNum10"/>
    <w:basedOn w:val="Bezlisty"/>
    <w:rsid w:val="00D0185F"/>
    <w:pPr>
      <w:numPr>
        <w:numId w:val="10"/>
      </w:numPr>
    </w:pPr>
  </w:style>
  <w:style w:type="numbering" w:customStyle="1" w:styleId="WWNum11">
    <w:name w:val="WWNum11"/>
    <w:basedOn w:val="Bezlisty"/>
    <w:rsid w:val="00D0185F"/>
    <w:pPr>
      <w:numPr>
        <w:numId w:val="11"/>
      </w:numPr>
    </w:pPr>
  </w:style>
  <w:style w:type="numbering" w:customStyle="1" w:styleId="WWNum12">
    <w:name w:val="WWNum12"/>
    <w:basedOn w:val="Bezlisty"/>
    <w:rsid w:val="00D0185F"/>
    <w:pPr>
      <w:numPr>
        <w:numId w:val="12"/>
      </w:numPr>
    </w:pPr>
  </w:style>
  <w:style w:type="numbering" w:customStyle="1" w:styleId="WWNum13">
    <w:name w:val="WWNum13"/>
    <w:basedOn w:val="Bezlisty"/>
    <w:rsid w:val="00D0185F"/>
    <w:pPr>
      <w:numPr>
        <w:numId w:val="13"/>
      </w:numPr>
    </w:pPr>
  </w:style>
  <w:style w:type="numbering" w:customStyle="1" w:styleId="WWNum14">
    <w:name w:val="WWNum14"/>
    <w:basedOn w:val="Bezlisty"/>
    <w:rsid w:val="00D0185F"/>
    <w:pPr>
      <w:numPr>
        <w:numId w:val="14"/>
      </w:numPr>
    </w:pPr>
  </w:style>
  <w:style w:type="numbering" w:customStyle="1" w:styleId="WWNum15">
    <w:name w:val="WWNum15"/>
    <w:basedOn w:val="Bezlisty"/>
    <w:rsid w:val="00D0185F"/>
    <w:pPr>
      <w:numPr>
        <w:numId w:val="15"/>
      </w:numPr>
    </w:pPr>
  </w:style>
  <w:style w:type="numbering" w:customStyle="1" w:styleId="WWNum16">
    <w:name w:val="WWNum16"/>
    <w:basedOn w:val="Bezlisty"/>
    <w:rsid w:val="00D0185F"/>
    <w:pPr>
      <w:numPr>
        <w:numId w:val="16"/>
      </w:numPr>
    </w:pPr>
  </w:style>
  <w:style w:type="numbering" w:customStyle="1" w:styleId="WWNum17">
    <w:name w:val="WWNum17"/>
    <w:basedOn w:val="Bezlisty"/>
    <w:rsid w:val="00D0185F"/>
    <w:pPr>
      <w:numPr>
        <w:numId w:val="17"/>
      </w:numPr>
    </w:pPr>
  </w:style>
  <w:style w:type="numbering" w:customStyle="1" w:styleId="WWNum18">
    <w:name w:val="WWNum18"/>
    <w:basedOn w:val="Bezlisty"/>
    <w:rsid w:val="00D0185F"/>
    <w:pPr>
      <w:numPr>
        <w:numId w:val="18"/>
      </w:numPr>
    </w:pPr>
  </w:style>
  <w:style w:type="numbering" w:customStyle="1" w:styleId="WWNum19">
    <w:name w:val="WWNum19"/>
    <w:basedOn w:val="Bezlisty"/>
    <w:rsid w:val="00D0185F"/>
    <w:pPr>
      <w:numPr>
        <w:numId w:val="19"/>
      </w:numPr>
    </w:pPr>
  </w:style>
  <w:style w:type="numbering" w:customStyle="1" w:styleId="WWNum20">
    <w:name w:val="WWNum20"/>
    <w:basedOn w:val="Bezlisty"/>
    <w:rsid w:val="00D0185F"/>
    <w:pPr>
      <w:numPr>
        <w:numId w:val="20"/>
      </w:numPr>
    </w:pPr>
  </w:style>
  <w:style w:type="numbering" w:customStyle="1" w:styleId="WWNum21">
    <w:name w:val="WWNum21"/>
    <w:basedOn w:val="Bezlisty"/>
    <w:rsid w:val="00D0185F"/>
    <w:pPr>
      <w:numPr>
        <w:numId w:val="21"/>
      </w:numPr>
    </w:pPr>
  </w:style>
  <w:style w:type="numbering" w:customStyle="1" w:styleId="WWNum22">
    <w:name w:val="WWNum22"/>
    <w:basedOn w:val="Bezlisty"/>
    <w:rsid w:val="00D0185F"/>
    <w:pPr>
      <w:numPr>
        <w:numId w:val="22"/>
      </w:numPr>
    </w:pPr>
  </w:style>
  <w:style w:type="numbering" w:customStyle="1" w:styleId="WWNum23">
    <w:name w:val="WWNum23"/>
    <w:basedOn w:val="Bezlisty"/>
    <w:rsid w:val="00D0185F"/>
    <w:pPr>
      <w:numPr>
        <w:numId w:val="23"/>
      </w:numPr>
    </w:pPr>
  </w:style>
  <w:style w:type="numbering" w:customStyle="1" w:styleId="WWNum24">
    <w:name w:val="WWNum24"/>
    <w:basedOn w:val="Bezlisty"/>
    <w:rsid w:val="00D0185F"/>
    <w:pPr>
      <w:numPr>
        <w:numId w:val="24"/>
      </w:numPr>
    </w:pPr>
  </w:style>
  <w:style w:type="numbering" w:customStyle="1" w:styleId="WWNum25">
    <w:name w:val="WWNum25"/>
    <w:basedOn w:val="Bezlisty"/>
    <w:rsid w:val="00D0185F"/>
    <w:pPr>
      <w:numPr>
        <w:numId w:val="25"/>
      </w:numPr>
    </w:pPr>
  </w:style>
  <w:style w:type="numbering" w:customStyle="1" w:styleId="WWNum26">
    <w:name w:val="WWNum26"/>
    <w:basedOn w:val="Bezlisty"/>
    <w:rsid w:val="00D0185F"/>
    <w:pPr>
      <w:numPr>
        <w:numId w:val="26"/>
      </w:numPr>
    </w:pPr>
  </w:style>
  <w:style w:type="numbering" w:customStyle="1" w:styleId="WWNum27">
    <w:name w:val="WWNum27"/>
    <w:basedOn w:val="Bezlisty"/>
    <w:rsid w:val="00D0185F"/>
    <w:pPr>
      <w:numPr>
        <w:numId w:val="27"/>
      </w:numPr>
    </w:pPr>
  </w:style>
  <w:style w:type="numbering" w:customStyle="1" w:styleId="WWNum28">
    <w:name w:val="WWNum28"/>
    <w:basedOn w:val="Bezlisty"/>
    <w:rsid w:val="00D0185F"/>
    <w:pPr>
      <w:numPr>
        <w:numId w:val="28"/>
      </w:numPr>
    </w:pPr>
  </w:style>
  <w:style w:type="numbering" w:customStyle="1" w:styleId="WWNum29">
    <w:name w:val="WWNum29"/>
    <w:basedOn w:val="Bezlisty"/>
    <w:rsid w:val="00D0185F"/>
    <w:pPr>
      <w:numPr>
        <w:numId w:val="29"/>
      </w:numPr>
    </w:pPr>
  </w:style>
  <w:style w:type="numbering" w:customStyle="1" w:styleId="WWNum30">
    <w:name w:val="WWNum30"/>
    <w:basedOn w:val="Bezlisty"/>
    <w:rsid w:val="00D0185F"/>
    <w:pPr>
      <w:numPr>
        <w:numId w:val="30"/>
      </w:numPr>
    </w:pPr>
  </w:style>
  <w:style w:type="numbering" w:customStyle="1" w:styleId="WWNum31">
    <w:name w:val="WWNum31"/>
    <w:basedOn w:val="Bezlisty"/>
    <w:rsid w:val="00D0185F"/>
    <w:pPr>
      <w:numPr>
        <w:numId w:val="31"/>
      </w:numPr>
    </w:pPr>
  </w:style>
  <w:style w:type="numbering" w:customStyle="1" w:styleId="WWNum32">
    <w:name w:val="WWNum32"/>
    <w:basedOn w:val="Bezlisty"/>
    <w:rsid w:val="00D0185F"/>
    <w:pPr>
      <w:numPr>
        <w:numId w:val="32"/>
      </w:numPr>
    </w:pPr>
  </w:style>
  <w:style w:type="numbering" w:customStyle="1" w:styleId="WWNum33">
    <w:name w:val="WWNum33"/>
    <w:basedOn w:val="Bezlisty"/>
    <w:rsid w:val="00D0185F"/>
    <w:pPr>
      <w:numPr>
        <w:numId w:val="33"/>
      </w:numPr>
    </w:pPr>
  </w:style>
  <w:style w:type="numbering" w:customStyle="1" w:styleId="WWNum34">
    <w:name w:val="WWNum34"/>
    <w:basedOn w:val="Bezlisty"/>
    <w:rsid w:val="00D0185F"/>
    <w:pPr>
      <w:numPr>
        <w:numId w:val="34"/>
      </w:numPr>
    </w:pPr>
  </w:style>
  <w:style w:type="numbering" w:customStyle="1" w:styleId="WWNum35">
    <w:name w:val="WWNum35"/>
    <w:basedOn w:val="Bezlisty"/>
    <w:rsid w:val="00D0185F"/>
    <w:pPr>
      <w:numPr>
        <w:numId w:val="35"/>
      </w:numPr>
    </w:pPr>
  </w:style>
  <w:style w:type="numbering" w:customStyle="1" w:styleId="WWNum36">
    <w:name w:val="WWNum36"/>
    <w:basedOn w:val="Bezlisty"/>
    <w:rsid w:val="00D0185F"/>
    <w:pPr>
      <w:numPr>
        <w:numId w:val="36"/>
      </w:numPr>
    </w:pPr>
  </w:style>
  <w:style w:type="numbering" w:customStyle="1" w:styleId="WWNum37">
    <w:name w:val="WWNum37"/>
    <w:basedOn w:val="Bezlisty"/>
    <w:rsid w:val="00D0185F"/>
    <w:pPr>
      <w:numPr>
        <w:numId w:val="37"/>
      </w:numPr>
    </w:pPr>
  </w:style>
  <w:style w:type="numbering" w:customStyle="1" w:styleId="WWNum38">
    <w:name w:val="WWNum38"/>
    <w:basedOn w:val="Bezlisty"/>
    <w:rsid w:val="00D0185F"/>
    <w:pPr>
      <w:numPr>
        <w:numId w:val="38"/>
      </w:numPr>
    </w:pPr>
  </w:style>
  <w:style w:type="numbering" w:customStyle="1" w:styleId="WWNum39">
    <w:name w:val="WWNum39"/>
    <w:basedOn w:val="Bezlisty"/>
    <w:rsid w:val="00D0185F"/>
    <w:pPr>
      <w:numPr>
        <w:numId w:val="39"/>
      </w:numPr>
    </w:pPr>
  </w:style>
  <w:style w:type="numbering" w:customStyle="1" w:styleId="WWNum40">
    <w:name w:val="WWNum40"/>
    <w:basedOn w:val="Bezlisty"/>
    <w:rsid w:val="00D0185F"/>
    <w:pPr>
      <w:numPr>
        <w:numId w:val="40"/>
      </w:numPr>
    </w:pPr>
  </w:style>
  <w:style w:type="numbering" w:customStyle="1" w:styleId="WWNum41">
    <w:name w:val="WWNum41"/>
    <w:basedOn w:val="Bezlisty"/>
    <w:rsid w:val="00D0185F"/>
    <w:pPr>
      <w:numPr>
        <w:numId w:val="41"/>
      </w:numPr>
    </w:pPr>
  </w:style>
  <w:style w:type="numbering" w:customStyle="1" w:styleId="WWNum42">
    <w:name w:val="WWNum42"/>
    <w:basedOn w:val="Bezlisty"/>
    <w:rsid w:val="00D0185F"/>
    <w:pPr>
      <w:numPr>
        <w:numId w:val="42"/>
      </w:numPr>
    </w:pPr>
  </w:style>
  <w:style w:type="numbering" w:customStyle="1" w:styleId="WWNum43">
    <w:name w:val="WWNum43"/>
    <w:basedOn w:val="Bezlisty"/>
    <w:rsid w:val="00D0185F"/>
    <w:pPr>
      <w:numPr>
        <w:numId w:val="43"/>
      </w:numPr>
    </w:pPr>
  </w:style>
  <w:style w:type="numbering" w:customStyle="1" w:styleId="WWNum44">
    <w:name w:val="WWNum44"/>
    <w:basedOn w:val="Bezlisty"/>
    <w:rsid w:val="00D0185F"/>
    <w:pPr>
      <w:numPr>
        <w:numId w:val="44"/>
      </w:numPr>
    </w:pPr>
  </w:style>
  <w:style w:type="numbering" w:customStyle="1" w:styleId="WWNum45">
    <w:name w:val="WWNum45"/>
    <w:basedOn w:val="Bezlisty"/>
    <w:rsid w:val="00D0185F"/>
    <w:pPr>
      <w:numPr>
        <w:numId w:val="45"/>
      </w:numPr>
    </w:pPr>
  </w:style>
  <w:style w:type="numbering" w:customStyle="1" w:styleId="WWNum46">
    <w:name w:val="WWNum46"/>
    <w:basedOn w:val="Bezlisty"/>
    <w:rsid w:val="00D0185F"/>
    <w:pPr>
      <w:numPr>
        <w:numId w:val="46"/>
      </w:numPr>
    </w:pPr>
  </w:style>
  <w:style w:type="numbering" w:customStyle="1" w:styleId="WWNum47">
    <w:name w:val="WWNum47"/>
    <w:basedOn w:val="Bezlisty"/>
    <w:rsid w:val="00D0185F"/>
    <w:pPr>
      <w:numPr>
        <w:numId w:val="47"/>
      </w:numPr>
    </w:pPr>
  </w:style>
  <w:style w:type="numbering" w:customStyle="1" w:styleId="WWNum48">
    <w:name w:val="WWNum48"/>
    <w:basedOn w:val="Bezlisty"/>
    <w:rsid w:val="00D0185F"/>
    <w:pPr>
      <w:numPr>
        <w:numId w:val="48"/>
      </w:numPr>
    </w:pPr>
  </w:style>
  <w:style w:type="numbering" w:customStyle="1" w:styleId="WWNum49">
    <w:name w:val="WWNum49"/>
    <w:basedOn w:val="Bezlisty"/>
    <w:rsid w:val="00D0185F"/>
    <w:pPr>
      <w:numPr>
        <w:numId w:val="49"/>
      </w:numPr>
    </w:pPr>
  </w:style>
  <w:style w:type="numbering" w:customStyle="1" w:styleId="WWNum50">
    <w:name w:val="WWNum50"/>
    <w:basedOn w:val="Bezlisty"/>
    <w:rsid w:val="00D0185F"/>
    <w:pPr>
      <w:numPr>
        <w:numId w:val="50"/>
      </w:numPr>
    </w:pPr>
  </w:style>
  <w:style w:type="numbering" w:customStyle="1" w:styleId="WWNum51">
    <w:name w:val="WWNum51"/>
    <w:basedOn w:val="Bezlisty"/>
    <w:rsid w:val="00D0185F"/>
    <w:pPr>
      <w:numPr>
        <w:numId w:val="51"/>
      </w:numPr>
    </w:pPr>
  </w:style>
  <w:style w:type="numbering" w:customStyle="1" w:styleId="WWNum52">
    <w:name w:val="WWNum52"/>
    <w:basedOn w:val="Bezlisty"/>
    <w:rsid w:val="00D0185F"/>
    <w:pPr>
      <w:numPr>
        <w:numId w:val="52"/>
      </w:numPr>
    </w:pPr>
  </w:style>
  <w:style w:type="numbering" w:customStyle="1" w:styleId="WWNum53">
    <w:name w:val="WWNum53"/>
    <w:basedOn w:val="Bezlisty"/>
    <w:rsid w:val="00D0185F"/>
    <w:pPr>
      <w:numPr>
        <w:numId w:val="53"/>
      </w:numPr>
    </w:pPr>
  </w:style>
  <w:style w:type="numbering" w:customStyle="1" w:styleId="WWNum54">
    <w:name w:val="WWNum54"/>
    <w:basedOn w:val="Bezlisty"/>
    <w:rsid w:val="00D0185F"/>
    <w:pPr>
      <w:numPr>
        <w:numId w:val="54"/>
      </w:numPr>
    </w:pPr>
  </w:style>
  <w:style w:type="numbering" w:customStyle="1" w:styleId="WWNum55">
    <w:name w:val="WWNum55"/>
    <w:basedOn w:val="Bezlisty"/>
    <w:rsid w:val="00D0185F"/>
    <w:pPr>
      <w:numPr>
        <w:numId w:val="55"/>
      </w:numPr>
    </w:pPr>
  </w:style>
  <w:style w:type="numbering" w:customStyle="1" w:styleId="WWNum56">
    <w:name w:val="WWNum56"/>
    <w:basedOn w:val="Bezlisty"/>
    <w:rsid w:val="00D0185F"/>
    <w:pPr>
      <w:numPr>
        <w:numId w:val="56"/>
      </w:numPr>
    </w:pPr>
  </w:style>
  <w:style w:type="numbering" w:customStyle="1" w:styleId="WWNum57">
    <w:name w:val="WWNum57"/>
    <w:basedOn w:val="Bezlisty"/>
    <w:rsid w:val="00D0185F"/>
    <w:pPr>
      <w:numPr>
        <w:numId w:val="57"/>
      </w:numPr>
    </w:pPr>
  </w:style>
  <w:style w:type="numbering" w:customStyle="1" w:styleId="WWNum58">
    <w:name w:val="WWNum58"/>
    <w:basedOn w:val="Bezlisty"/>
    <w:rsid w:val="00D0185F"/>
    <w:pPr>
      <w:numPr>
        <w:numId w:val="58"/>
      </w:numPr>
    </w:pPr>
  </w:style>
  <w:style w:type="numbering" w:customStyle="1" w:styleId="WWNum59">
    <w:name w:val="WWNum59"/>
    <w:basedOn w:val="Bezlisty"/>
    <w:rsid w:val="00D0185F"/>
    <w:pPr>
      <w:numPr>
        <w:numId w:val="59"/>
      </w:numPr>
    </w:pPr>
  </w:style>
  <w:style w:type="numbering" w:customStyle="1" w:styleId="WWNum60">
    <w:name w:val="WWNum60"/>
    <w:basedOn w:val="Bezlisty"/>
    <w:rsid w:val="00D0185F"/>
    <w:pPr>
      <w:numPr>
        <w:numId w:val="60"/>
      </w:numPr>
    </w:pPr>
  </w:style>
  <w:style w:type="numbering" w:customStyle="1" w:styleId="WWNum61">
    <w:name w:val="WWNum61"/>
    <w:basedOn w:val="Bezlisty"/>
    <w:rsid w:val="00D0185F"/>
    <w:pPr>
      <w:numPr>
        <w:numId w:val="61"/>
      </w:numPr>
    </w:pPr>
  </w:style>
  <w:style w:type="numbering" w:customStyle="1" w:styleId="WWNum63">
    <w:name w:val="WWNum63"/>
    <w:basedOn w:val="Bezlisty"/>
    <w:rsid w:val="00D0185F"/>
    <w:pPr>
      <w:numPr>
        <w:numId w:val="63"/>
      </w:numPr>
    </w:pPr>
  </w:style>
  <w:style w:type="numbering" w:customStyle="1" w:styleId="WWNum64">
    <w:name w:val="WWNum64"/>
    <w:basedOn w:val="Bezlisty"/>
    <w:rsid w:val="00D0185F"/>
    <w:pPr>
      <w:numPr>
        <w:numId w:val="64"/>
      </w:numPr>
    </w:pPr>
  </w:style>
  <w:style w:type="numbering" w:customStyle="1" w:styleId="WWNum65">
    <w:name w:val="WWNum65"/>
    <w:basedOn w:val="Bezlisty"/>
    <w:rsid w:val="00D0185F"/>
    <w:pPr>
      <w:numPr>
        <w:numId w:val="65"/>
      </w:numPr>
    </w:pPr>
  </w:style>
  <w:style w:type="numbering" w:customStyle="1" w:styleId="WWNum66">
    <w:name w:val="WWNum66"/>
    <w:basedOn w:val="Bezlisty"/>
    <w:rsid w:val="00D0185F"/>
    <w:pPr>
      <w:numPr>
        <w:numId w:val="66"/>
      </w:numPr>
    </w:pPr>
  </w:style>
  <w:style w:type="numbering" w:customStyle="1" w:styleId="WWNum67">
    <w:name w:val="WWNum67"/>
    <w:basedOn w:val="Bezlisty"/>
    <w:rsid w:val="00D0185F"/>
    <w:pPr>
      <w:numPr>
        <w:numId w:val="67"/>
      </w:numPr>
    </w:pPr>
  </w:style>
  <w:style w:type="numbering" w:customStyle="1" w:styleId="WWNum68">
    <w:name w:val="WWNum68"/>
    <w:basedOn w:val="Bezlisty"/>
    <w:rsid w:val="00D0185F"/>
    <w:pPr>
      <w:numPr>
        <w:numId w:val="68"/>
      </w:numPr>
    </w:pPr>
  </w:style>
  <w:style w:type="numbering" w:customStyle="1" w:styleId="WWNum69">
    <w:name w:val="WWNum69"/>
    <w:basedOn w:val="Bezlisty"/>
    <w:rsid w:val="00D0185F"/>
    <w:pPr>
      <w:numPr>
        <w:numId w:val="69"/>
      </w:numPr>
    </w:pPr>
  </w:style>
  <w:style w:type="numbering" w:customStyle="1" w:styleId="WWNum70">
    <w:name w:val="WWNum70"/>
    <w:basedOn w:val="Bezlisty"/>
    <w:rsid w:val="00D0185F"/>
    <w:pPr>
      <w:numPr>
        <w:numId w:val="70"/>
      </w:numPr>
    </w:pPr>
  </w:style>
  <w:style w:type="numbering" w:customStyle="1" w:styleId="WWNum71">
    <w:name w:val="WWNum71"/>
    <w:basedOn w:val="Bezlisty"/>
    <w:rsid w:val="00D0185F"/>
    <w:pPr>
      <w:numPr>
        <w:numId w:val="71"/>
      </w:numPr>
    </w:pPr>
  </w:style>
  <w:style w:type="numbering" w:customStyle="1" w:styleId="WWNum72">
    <w:name w:val="WWNum72"/>
    <w:basedOn w:val="Bezlisty"/>
    <w:rsid w:val="00D0185F"/>
    <w:pPr>
      <w:numPr>
        <w:numId w:val="72"/>
      </w:numPr>
    </w:pPr>
  </w:style>
  <w:style w:type="numbering" w:customStyle="1" w:styleId="WWNum73">
    <w:name w:val="WWNum73"/>
    <w:basedOn w:val="Bezlisty"/>
    <w:rsid w:val="00D0185F"/>
    <w:pPr>
      <w:numPr>
        <w:numId w:val="73"/>
      </w:numPr>
    </w:pPr>
  </w:style>
  <w:style w:type="numbering" w:customStyle="1" w:styleId="WWNum74">
    <w:name w:val="WWNum74"/>
    <w:basedOn w:val="Bezlisty"/>
    <w:rsid w:val="00D0185F"/>
    <w:pPr>
      <w:numPr>
        <w:numId w:val="74"/>
      </w:numPr>
    </w:pPr>
  </w:style>
  <w:style w:type="numbering" w:customStyle="1" w:styleId="WWNum75">
    <w:name w:val="WWNum75"/>
    <w:basedOn w:val="Bezlisty"/>
    <w:rsid w:val="00D0185F"/>
    <w:pPr>
      <w:numPr>
        <w:numId w:val="75"/>
      </w:numPr>
    </w:pPr>
  </w:style>
  <w:style w:type="numbering" w:customStyle="1" w:styleId="WWNum76">
    <w:name w:val="WWNum76"/>
    <w:basedOn w:val="Bezlisty"/>
    <w:rsid w:val="00D0185F"/>
    <w:pPr>
      <w:numPr>
        <w:numId w:val="76"/>
      </w:numPr>
    </w:pPr>
  </w:style>
  <w:style w:type="numbering" w:customStyle="1" w:styleId="WWNum77">
    <w:name w:val="WWNum77"/>
    <w:basedOn w:val="Bezlisty"/>
    <w:rsid w:val="00D0185F"/>
    <w:pPr>
      <w:numPr>
        <w:numId w:val="77"/>
      </w:numPr>
    </w:pPr>
  </w:style>
  <w:style w:type="numbering" w:customStyle="1" w:styleId="WWNum78">
    <w:name w:val="WWNum78"/>
    <w:basedOn w:val="Bezlisty"/>
    <w:rsid w:val="00D0185F"/>
    <w:pPr>
      <w:numPr>
        <w:numId w:val="78"/>
      </w:numPr>
    </w:pPr>
  </w:style>
  <w:style w:type="numbering" w:customStyle="1" w:styleId="WWNum79">
    <w:name w:val="WWNum79"/>
    <w:basedOn w:val="Bezlisty"/>
    <w:rsid w:val="00D0185F"/>
    <w:pPr>
      <w:numPr>
        <w:numId w:val="79"/>
      </w:numPr>
    </w:pPr>
  </w:style>
  <w:style w:type="numbering" w:customStyle="1" w:styleId="WWNum80">
    <w:name w:val="WWNum80"/>
    <w:basedOn w:val="Bezlisty"/>
    <w:rsid w:val="00D0185F"/>
    <w:pPr>
      <w:numPr>
        <w:numId w:val="80"/>
      </w:numPr>
    </w:pPr>
  </w:style>
  <w:style w:type="numbering" w:customStyle="1" w:styleId="WWNum81">
    <w:name w:val="WWNum81"/>
    <w:basedOn w:val="Bezlisty"/>
    <w:rsid w:val="00D0185F"/>
    <w:pPr>
      <w:numPr>
        <w:numId w:val="81"/>
      </w:numPr>
    </w:pPr>
  </w:style>
  <w:style w:type="paragraph" w:styleId="Stopka">
    <w:name w:val="footer"/>
    <w:basedOn w:val="Normalny"/>
    <w:link w:val="StopkaZnak"/>
    <w:uiPriority w:val="99"/>
    <w:unhideWhenUsed/>
    <w:rsid w:val="00D018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185F"/>
  </w:style>
  <w:style w:type="character" w:styleId="Numerstrony">
    <w:name w:val="page number"/>
    <w:basedOn w:val="Domylnaczcionkaakapitu"/>
    <w:uiPriority w:val="99"/>
    <w:semiHidden/>
    <w:unhideWhenUsed/>
    <w:rsid w:val="00D0185F"/>
  </w:style>
  <w:style w:type="character" w:customStyle="1" w:styleId="apple-converted-space">
    <w:name w:val="apple-converted-space"/>
    <w:basedOn w:val="Domylnaczcionkaakapitu"/>
    <w:rsid w:val="00D0185F"/>
  </w:style>
  <w:style w:type="numbering" w:customStyle="1" w:styleId="WWNum621">
    <w:name w:val="WWNum621"/>
    <w:basedOn w:val="Bezlisty"/>
    <w:rsid w:val="00D0185F"/>
    <w:pPr>
      <w:numPr>
        <w:numId w:val="62"/>
      </w:numPr>
    </w:pPr>
  </w:style>
  <w:style w:type="character" w:customStyle="1" w:styleId="StrongEmphasis">
    <w:name w:val="Strong Emphasis"/>
    <w:rsid w:val="00D018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kuratorium.bialystok.pl/kuratorium2/DesktopDefault.aspx?tabindex=3&amp;tabid=300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69</Pages>
  <Words>26027</Words>
  <Characters>156164</Characters>
  <Application>Microsoft Office Word</Application>
  <DocSecurity>0</DocSecurity>
  <Lines>1301</Lines>
  <Paragraphs>363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Chrząstek</dc:creator>
  <cp:keywords/>
  <dc:description/>
  <cp:lastModifiedBy>Beata Chrząstek</cp:lastModifiedBy>
  <cp:revision>35</cp:revision>
  <dcterms:created xsi:type="dcterms:W3CDTF">2022-11-04T11:33:00Z</dcterms:created>
  <dcterms:modified xsi:type="dcterms:W3CDTF">2024-03-22T14:08:00Z</dcterms:modified>
</cp:coreProperties>
</file>