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00000" w:rsidRDefault="00000000">
      <w:pPr>
        <w:pageBreakBefore/>
        <w:jc w:val="center"/>
        <w:rPr>
          <w:rStyle w:val="Domylnaczcionkaakapitu3"/>
          <w:sz w:val="26"/>
          <w:szCs w:val="26"/>
        </w:rPr>
      </w:pPr>
      <w:r>
        <w:rPr>
          <w:b/>
          <w:sz w:val="26"/>
          <w:szCs w:val="26"/>
        </w:rPr>
        <w:t>Zarządzenie nr SP17.023.2.2024.2025.DS</w:t>
      </w:r>
    </w:p>
    <w:p w:rsidR="00000000" w:rsidRDefault="00000000">
      <w:pPr>
        <w:jc w:val="center"/>
        <w:rPr>
          <w:b/>
          <w:sz w:val="24"/>
          <w:szCs w:val="24"/>
        </w:rPr>
      </w:pPr>
      <w:r>
        <w:rPr>
          <w:rStyle w:val="Domylnaczcionkaakapitu3"/>
          <w:sz w:val="26"/>
          <w:szCs w:val="26"/>
        </w:rPr>
        <w:t xml:space="preserve">z dnia 03.09.2024 </w:t>
      </w:r>
      <w:r>
        <w:rPr>
          <w:rStyle w:val="Domylnaczcionkaakapitu3"/>
          <w:sz w:val="24"/>
          <w:szCs w:val="24"/>
        </w:rPr>
        <w:t>r.</w:t>
      </w:r>
    </w:p>
    <w:p w:rsidR="00000000" w:rsidRDefault="00000000">
      <w:pPr>
        <w:spacing w:after="0" w:line="100" w:lineRule="atLeast"/>
        <w:jc w:val="center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>w sprawie ustalenia składu komisji Zakładowego Funduszu Świadczeń Socjalnych</w:t>
      </w:r>
    </w:p>
    <w:p w:rsidR="00000000" w:rsidRDefault="00000000">
      <w:pPr>
        <w:spacing w:after="0" w:line="100" w:lineRule="atLeast"/>
        <w:jc w:val="center"/>
        <w:rPr>
          <w:color w:val="000000"/>
          <w:sz w:val="24"/>
          <w:szCs w:val="24"/>
        </w:rPr>
      </w:pPr>
    </w:p>
    <w:p w:rsidR="00000000" w:rsidRDefault="00000000">
      <w:pPr>
        <w:pStyle w:val="Nagwek1"/>
        <w:tabs>
          <w:tab w:val="left" w:pos="0"/>
        </w:tabs>
      </w:pPr>
      <w:r>
        <w:rPr>
          <w:rStyle w:val="Domylnaczcionkaakapitu3"/>
          <w:rFonts w:ascii="Calibri" w:hAnsi="Calibri" w:cs="Calibri"/>
          <w:b w:val="0"/>
          <w:bCs w:val="0"/>
          <w:color w:val="000000"/>
          <w:sz w:val="24"/>
          <w:szCs w:val="24"/>
        </w:rPr>
        <w:t xml:space="preserve"> </w:t>
      </w:r>
      <w:r>
        <w:rPr>
          <w:rStyle w:val="Domylnaczcionkaakapitu3"/>
          <w:rFonts w:ascii="Calibri" w:hAnsi="Calibri" w:cs="Calibri"/>
          <w:b w:val="0"/>
          <w:color w:val="000000"/>
          <w:sz w:val="24"/>
          <w:szCs w:val="24"/>
        </w:rPr>
        <w:t xml:space="preserve"> </w:t>
      </w:r>
    </w:p>
    <w:p w:rsidR="00000000" w:rsidRDefault="00000000">
      <w:pPr>
        <w:rPr>
          <w:rStyle w:val="Domylnaczcionkaakapitu3"/>
          <w:color w:val="000000"/>
        </w:rPr>
      </w:pPr>
      <w:r>
        <w:t>Na podstawie:</w:t>
      </w:r>
      <w:r>
        <w:br/>
        <w:t xml:space="preserve"> -ustawy z dnia 4 marca 1994 r. o zakładowym funduszu świadczeń socjalnych </w:t>
      </w:r>
      <w:r>
        <w:br/>
        <w:t xml:space="preserve">(Dz. U. 2024.288), </w:t>
      </w:r>
      <w:r>
        <w:br/>
        <w:t>-ustawy z dnia 23 maja 1991 r. o związkach zawodowych (Dz. U. 2022.854),</w:t>
      </w:r>
      <w:r>
        <w:br/>
        <w:t xml:space="preserve"> -ustawy z dnia 26 stycznia 1982 r. Karta Nauczyciela </w:t>
      </w:r>
      <w:r>
        <w:br/>
        <w:t>(Dz. U.2023 r. poz. 984, 1234,1586, 1672, 2005),</w:t>
      </w:r>
      <w:r>
        <w:br/>
      </w:r>
    </w:p>
    <w:p w:rsidR="00000000" w:rsidRDefault="00000000">
      <w:pPr>
        <w:spacing w:after="0" w:line="100" w:lineRule="atLeast"/>
        <w:ind w:left="431" w:hanging="431"/>
        <w:jc w:val="center"/>
        <w:rPr>
          <w:b/>
          <w:sz w:val="24"/>
          <w:szCs w:val="24"/>
        </w:rPr>
      </w:pPr>
      <w:r>
        <w:rPr>
          <w:rStyle w:val="Domylnaczcionkaakapitu3"/>
          <w:color w:val="000000"/>
        </w:rPr>
        <w:t xml:space="preserve"> zarządzam, co następuje:</w:t>
      </w:r>
    </w:p>
    <w:p w:rsidR="00000000" w:rsidRDefault="00000000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000000" w:rsidRDefault="00000000">
      <w:pPr>
        <w:jc w:val="center"/>
      </w:pPr>
      <w:r>
        <w:rPr>
          <w:sz w:val="24"/>
          <w:szCs w:val="24"/>
        </w:rPr>
        <w:t>§1</w:t>
      </w:r>
    </w:p>
    <w:p w:rsidR="00000000" w:rsidRDefault="00000000">
      <w:pPr>
        <w:jc w:val="center"/>
      </w:pPr>
      <w:r>
        <w:t>Ustalam skład komisji Zakładowego Funduszu Świadczeń Socjalnych:</w:t>
      </w:r>
    </w:p>
    <w:p w:rsidR="00000000" w:rsidRDefault="00000000">
      <w:pPr>
        <w:jc w:val="center"/>
      </w:pPr>
    </w:p>
    <w:p w:rsidR="00000000" w:rsidRDefault="00000000">
      <w:pPr>
        <w:numPr>
          <w:ilvl w:val="0"/>
          <w:numId w:val="3"/>
        </w:numPr>
        <w:jc w:val="both"/>
      </w:pPr>
      <w:r>
        <w:t>Urszula Pianka- Panek</w:t>
      </w:r>
    </w:p>
    <w:p w:rsidR="00000000" w:rsidRDefault="00000000">
      <w:pPr>
        <w:numPr>
          <w:ilvl w:val="0"/>
          <w:numId w:val="3"/>
        </w:numPr>
        <w:jc w:val="both"/>
      </w:pPr>
      <w:r>
        <w:t>Wioletta Michalik</w:t>
      </w:r>
    </w:p>
    <w:p w:rsidR="00000000" w:rsidRDefault="00000000">
      <w:pPr>
        <w:numPr>
          <w:ilvl w:val="0"/>
          <w:numId w:val="3"/>
        </w:numPr>
        <w:jc w:val="both"/>
      </w:pPr>
      <w:r>
        <w:t xml:space="preserve">Aneta </w:t>
      </w:r>
      <w:proofErr w:type="spellStart"/>
      <w:r>
        <w:t>Bodanka</w:t>
      </w:r>
      <w:proofErr w:type="spellEnd"/>
    </w:p>
    <w:p w:rsidR="00000000" w:rsidRDefault="00000000">
      <w:pPr>
        <w:numPr>
          <w:ilvl w:val="0"/>
          <w:numId w:val="3"/>
        </w:numPr>
        <w:jc w:val="both"/>
      </w:pPr>
      <w:r>
        <w:t>Edyta Jarząbek</w:t>
      </w:r>
    </w:p>
    <w:p w:rsidR="00000000" w:rsidRDefault="00000000">
      <w:pPr>
        <w:numPr>
          <w:ilvl w:val="0"/>
          <w:numId w:val="3"/>
        </w:numPr>
        <w:jc w:val="both"/>
      </w:pPr>
      <w:r>
        <w:t xml:space="preserve">Iwona </w:t>
      </w:r>
      <w:proofErr w:type="spellStart"/>
      <w:r>
        <w:t>Kąsiel</w:t>
      </w:r>
      <w:proofErr w:type="spellEnd"/>
    </w:p>
    <w:p w:rsidR="00000000" w:rsidRDefault="00000000">
      <w:pPr>
        <w:numPr>
          <w:ilvl w:val="0"/>
          <w:numId w:val="3"/>
        </w:numPr>
        <w:jc w:val="both"/>
        <w:rPr>
          <w:sz w:val="24"/>
          <w:szCs w:val="24"/>
        </w:rPr>
      </w:pPr>
      <w:r>
        <w:t>Magdalena Pietrzyk</w:t>
      </w:r>
    </w:p>
    <w:p w:rsidR="00000000" w:rsidRDefault="00000000">
      <w:pPr>
        <w:jc w:val="center"/>
      </w:pPr>
      <w:r>
        <w:rPr>
          <w:sz w:val="24"/>
          <w:szCs w:val="24"/>
        </w:rPr>
        <w:t>§2</w:t>
      </w:r>
    </w:p>
    <w:p w:rsidR="00000000" w:rsidRDefault="00000000">
      <w:pPr>
        <w:jc w:val="center"/>
      </w:pPr>
      <w:r>
        <w:t>Zarządzenie wchodzi w życie z dniem podpisania poprzez podanie go do wiadomości</w:t>
      </w:r>
    </w:p>
    <w:p w:rsidR="00000000" w:rsidRDefault="00000000">
      <w:pPr>
        <w:jc w:val="center"/>
        <w:rPr>
          <w:rStyle w:val="Domylnaczcionkaakapitu3"/>
          <w:b/>
          <w:sz w:val="24"/>
          <w:szCs w:val="24"/>
        </w:rPr>
      </w:pPr>
      <w:r>
        <w:t>pracownikom poprzez dziennik elektroniczny i Księgę Zarządzeń.</w:t>
      </w:r>
    </w:p>
    <w:p w:rsidR="00000000" w:rsidRDefault="00000000">
      <w:pPr>
        <w:ind w:left="-382"/>
        <w:rPr>
          <w:rStyle w:val="Domylnaczcionkaakapitu3"/>
          <w:sz w:val="24"/>
          <w:szCs w:val="24"/>
        </w:rPr>
      </w:pPr>
      <w:r>
        <w:rPr>
          <w:rStyle w:val="Domylnaczcionkaakapitu3"/>
          <w:b/>
          <w:sz w:val="24"/>
          <w:szCs w:val="24"/>
        </w:rPr>
        <w:t xml:space="preserve"> </w:t>
      </w:r>
      <w:r>
        <w:rPr>
          <w:rStyle w:val="Domylnaczcionkaakapitu3"/>
          <w:sz w:val="24"/>
          <w:szCs w:val="24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rPr>
          <w:rStyle w:val="Domylnaczcionkaakapitu3"/>
          <w:sz w:val="24"/>
          <w:szCs w:val="24"/>
        </w:rPr>
        <w:t>§3</w:t>
      </w:r>
    </w:p>
    <w:p w:rsidR="00000000" w:rsidRDefault="00000000">
      <w:pPr>
        <w:ind w:left="-382"/>
        <w:jc w:val="center"/>
      </w:pPr>
      <w:r>
        <w:rPr>
          <w:rStyle w:val="Domylnaczcionkaakapitu3"/>
          <w:sz w:val="24"/>
          <w:szCs w:val="24"/>
        </w:rPr>
        <w:t xml:space="preserve">            </w:t>
      </w:r>
      <w:r>
        <w:t xml:space="preserve"> Jednocześnie traci moc   Zarządzenie SP17.023.</w:t>
      </w:r>
      <w:r>
        <w:rPr>
          <w:rStyle w:val="Domylnaczcionkaakapitu3"/>
          <w:bCs/>
        </w:rPr>
        <w:t>16</w:t>
      </w:r>
      <w:r>
        <w:t>.2023.2024.DS z dnia 08.04.2024 r.</w:t>
      </w:r>
    </w:p>
    <w:p w:rsidR="00F34123" w:rsidRDefault="00F34123">
      <w:pPr>
        <w:ind w:left="-382"/>
        <w:jc w:val="center"/>
        <w:rPr>
          <w:sz w:val="20"/>
          <w:szCs w:val="20"/>
        </w:rPr>
      </w:pPr>
    </w:p>
    <w:p w:rsidR="00000000" w:rsidRDefault="00000000">
      <w:pPr>
        <w:spacing w:after="0" w:line="100" w:lineRule="atLeast"/>
        <w:ind w:left="4513"/>
        <w:jc w:val="center"/>
        <w:rPr>
          <w:sz w:val="20"/>
          <w:szCs w:val="20"/>
        </w:rPr>
      </w:pPr>
      <w:r>
        <w:rPr>
          <w:sz w:val="20"/>
          <w:szCs w:val="20"/>
        </w:rPr>
        <w:t>Dyrektor</w:t>
      </w:r>
    </w:p>
    <w:p w:rsidR="00000000" w:rsidRDefault="00000000">
      <w:pPr>
        <w:pStyle w:val="western"/>
        <w:spacing w:before="0" w:after="0"/>
        <w:ind w:left="4513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Szkoły Podstawowej nr 17</w:t>
      </w:r>
    </w:p>
    <w:p w:rsidR="00000000" w:rsidRDefault="00000000">
      <w:pPr>
        <w:pStyle w:val="western"/>
        <w:spacing w:before="0" w:after="0"/>
        <w:ind w:left="4513"/>
        <w:jc w:val="center"/>
        <w:rPr>
          <w:rStyle w:val="Domylnaczcionkaakapitu3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 Oddziałami Integracyjnymi im. Stanisława Wyspiańskiego w Częstochowie</w:t>
      </w:r>
    </w:p>
    <w:p w:rsidR="00B02EE3" w:rsidRDefault="00000000">
      <w:pPr>
        <w:pStyle w:val="Akapitzlist"/>
        <w:ind w:left="4956" w:firstLine="708"/>
      </w:pPr>
      <w:r>
        <w:rPr>
          <w:rStyle w:val="Domylnaczcionkaakapitu3"/>
          <w:sz w:val="20"/>
          <w:szCs w:val="20"/>
        </w:rPr>
        <w:t xml:space="preserve">   (-) Marta </w:t>
      </w:r>
      <w:proofErr w:type="spellStart"/>
      <w:r>
        <w:rPr>
          <w:rStyle w:val="Domylnaczcionkaakapitu3"/>
          <w:sz w:val="20"/>
          <w:szCs w:val="20"/>
        </w:rPr>
        <w:t>Beszczyńska</w:t>
      </w:r>
      <w:proofErr w:type="spellEnd"/>
    </w:p>
    <w:sectPr w:rsidR="00B02E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29" w:right="1417" w:bottom="915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02EE3" w:rsidRDefault="00B02EE3">
      <w:pPr>
        <w:spacing w:after="0" w:line="240" w:lineRule="auto"/>
      </w:pPr>
      <w:r>
        <w:separator/>
      </w:r>
    </w:p>
  </w:endnote>
  <w:endnote w:type="continuationSeparator" w:id="0">
    <w:p w:rsidR="00B02EE3" w:rsidRDefault="00B02E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OpenSymbol">
    <w:panose1 w:val="020B0604020202020204"/>
    <w:charset w:val="00"/>
    <w:family w:val="auto"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000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0000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02EE3" w:rsidRDefault="00B02EE3">
      <w:pPr>
        <w:spacing w:after="0" w:line="240" w:lineRule="auto"/>
      </w:pPr>
      <w:r>
        <w:separator/>
      </w:r>
    </w:p>
  </w:footnote>
  <w:footnote w:type="continuationSeparator" w:id="0">
    <w:p w:rsidR="00B02EE3" w:rsidRDefault="00B02E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0000" w:rsidRDefault="00000000">
    <w:pPr>
      <w:pStyle w:val="Nagwek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0000" w:rsidRDefault="00000000">
    <w:pPr>
      <w:pStyle w:val="Nagwek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num w:numId="1" w16cid:durableId="1065569240">
    <w:abstractNumId w:val="0"/>
  </w:num>
  <w:num w:numId="2" w16cid:durableId="1740008906">
    <w:abstractNumId w:val="1"/>
  </w:num>
  <w:num w:numId="3" w16cid:durableId="10004227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123"/>
    <w:rsid w:val="00B02EE3"/>
    <w:rsid w:val="00F34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6FE73CD3"/>
  <w15:chartTrackingRefBased/>
  <w15:docId w15:val="{FCAD273C-5658-EC48-8835-C6D2D28A6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47" w:lineRule="auto"/>
      <w:textAlignment w:val="baseline"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agwek1">
    <w:name w:val="heading 1"/>
    <w:next w:val="Tekstpodstawowy"/>
    <w:qFormat/>
    <w:pPr>
      <w:widowControl w:val="0"/>
      <w:numPr>
        <w:numId w:val="1"/>
      </w:numPr>
      <w:suppressAutoHyphens/>
      <w:spacing w:line="100" w:lineRule="atLeast"/>
      <w:textAlignment w:val="baseline"/>
      <w:outlineLvl w:val="0"/>
    </w:pPr>
    <w:rPr>
      <w:rFonts w:eastAsia="SimSun"/>
      <w:b/>
      <w:bCs/>
      <w:kern w:val="1"/>
      <w:sz w:val="48"/>
      <w:szCs w:val="4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3">
    <w:name w:val="Domyślna czcionka akapitu3"/>
  </w:style>
  <w:style w:type="character" w:customStyle="1" w:styleId="WW8Num1z0">
    <w:name w:val="WW8Num1z0"/>
    <w:rPr>
      <w:rFonts w:ascii="Times New Roman" w:hAnsi="Times New Roman" w:cs="Times New Roman"/>
      <w:sz w:val="22"/>
      <w:szCs w:val="22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/>
      <w:b/>
      <w:sz w:val="24"/>
      <w:szCs w:val="24"/>
    </w:rPr>
  </w:style>
  <w:style w:type="character" w:customStyle="1" w:styleId="WW8Num3z0">
    <w:name w:val="WW8Num3z0"/>
    <w:rPr>
      <w:rFonts w:ascii="Times New Roman" w:hAnsi="Times New Roman" w:cs="Times New Roman"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NagwekZnak">
    <w:name w:val="Nagłówek Znak"/>
    <w:rPr>
      <w:rFonts w:ascii="Calibri" w:eastAsia="Calibri" w:hAnsi="Calibri" w:cs="Calibri"/>
      <w:sz w:val="22"/>
      <w:szCs w:val="22"/>
    </w:rPr>
  </w:style>
  <w:style w:type="character" w:customStyle="1" w:styleId="StopkaZnak">
    <w:name w:val="Stopka Znak"/>
    <w:rPr>
      <w:rFonts w:ascii="Calibri" w:eastAsia="Calibri" w:hAnsi="Calibri" w:cs="Calibri"/>
      <w:sz w:val="22"/>
      <w:szCs w:val="22"/>
    </w:rPr>
  </w:style>
  <w:style w:type="character" w:customStyle="1" w:styleId="ListLabel1">
    <w:name w:val="ListLabel 1"/>
    <w:rPr>
      <w:rFonts w:cs="Times New Roman"/>
      <w:sz w:val="24"/>
      <w:szCs w:val="24"/>
    </w:rPr>
  </w:style>
  <w:style w:type="character" w:customStyle="1" w:styleId="WWCharLFO2LVL1">
    <w:name w:val="WW_CharLFO2LVL1"/>
    <w:rPr>
      <w:rFonts w:ascii="Times New Roman" w:hAnsi="Times New Roman" w:cs="Times New Roman"/>
      <w:sz w:val="22"/>
      <w:szCs w:val="22"/>
    </w:rPr>
  </w:style>
  <w:style w:type="paragraph" w:customStyle="1" w:styleId="Nagwek3">
    <w:name w:val="Nagłówek3"/>
    <w:basedOn w:val="Normalny"/>
    <w:pPr>
      <w:suppressLineNumbers/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20"/>
    </w:pPr>
  </w:style>
  <w:style w:type="paragraph" w:customStyle="1" w:styleId="Normalny1">
    <w:name w:val="Normalny1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Lista">
    <w:name w:val="List"/>
    <w:basedOn w:val="Tekstpodstawowy"/>
    <w:rPr>
      <w:rFonts w:cs="Lucida Sans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agwek2">
    <w:name w:val="Nagłówek2"/>
    <w:basedOn w:val="Normaln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agwek10">
    <w:name w:val="Nagłówek1"/>
    <w:basedOn w:val="Normaln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ekstdymka">
    <w:name w:val="Balloon Text"/>
    <w:basedOn w:val="Normalny"/>
    <w:pPr>
      <w:spacing w:after="0" w:line="100" w:lineRule="atLeast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qFormat/>
    <w:pPr>
      <w:spacing w:after="200" w:line="276" w:lineRule="auto"/>
      <w:ind w:left="720"/>
    </w:pPr>
  </w:style>
  <w:style w:type="paragraph" w:styleId="Bezodstpw">
    <w:name w:val="No Spacing"/>
    <w:qFormat/>
    <w:pPr>
      <w:suppressAutoHyphens/>
      <w:spacing w:line="100" w:lineRule="atLeast"/>
      <w:textAlignment w:val="baseline"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customStyle="1" w:styleId="western">
    <w:name w:val="western"/>
    <w:basedOn w:val="Normalny"/>
    <w:pPr>
      <w:spacing w:before="280" w:after="280" w:line="100" w:lineRule="atLeast"/>
      <w:jc w:val="both"/>
    </w:pPr>
    <w:rPr>
      <w:rFonts w:ascii="Arial" w:eastAsia="Times New Roman" w:hAnsi="Arial" w:cs="Arial"/>
    </w:rPr>
  </w:style>
  <w:style w:type="paragraph" w:styleId="Stopka">
    <w:name w:val="footer"/>
    <w:basedOn w:val="Normalny"/>
    <w:pPr>
      <w:suppressLineNumbers/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suppressLineNumbers/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872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</dc:creator>
  <cp:keywords/>
  <cp:lastModifiedBy>Michał Śpiewak</cp:lastModifiedBy>
  <cp:revision>2</cp:revision>
  <cp:lastPrinted>2024-09-09T06:56:00Z</cp:lastPrinted>
  <dcterms:created xsi:type="dcterms:W3CDTF">2024-09-09T16:24:00Z</dcterms:created>
  <dcterms:modified xsi:type="dcterms:W3CDTF">2024-09-09T16:24:00Z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