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213A9" w:rsidRPr="003D504E" w:rsidRDefault="001213A9">
      <w:pPr>
        <w:pStyle w:val="Tytu"/>
        <w:rPr>
          <w:rFonts w:ascii="Arial" w:hAnsi="Arial" w:cs="Arial"/>
          <w:sz w:val="24"/>
          <w:szCs w:val="24"/>
        </w:rPr>
      </w:pPr>
    </w:p>
    <w:p w:rsidR="001213A9" w:rsidRPr="003D504E" w:rsidRDefault="001213A9">
      <w:pPr>
        <w:pStyle w:val="Standard"/>
        <w:jc w:val="both"/>
        <w:rPr>
          <w:rFonts w:ascii="Arial" w:hAnsi="Arial" w:cs="Arial"/>
          <w:b/>
          <w:sz w:val="24"/>
          <w:szCs w:val="24"/>
        </w:rPr>
      </w:pPr>
    </w:p>
    <w:p w:rsidR="001213A9" w:rsidRPr="003D504E" w:rsidRDefault="001213A9">
      <w:pPr>
        <w:pStyle w:val="Standard"/>
        <w:jc w:val="both"/>
        <w:rPr>
          <w:rFonts w:ascii="Arial" w:hAnsi="Arial" w:cs="Arial"/>
          <w:b/>
          <w:sz w:val="24"/>
          <w:szCs w:val="24"/>
        </w:rPr>
      </w:pPr>
    </w:p>
    <w:p w:rsidR="001213A9" w:rsidRPr="003D504E" w:rsidRDefault="001213A9">
      <w:pPr>
        <w:pStyle w:val="Standard"/>
        <w:jc w:val="both"/>
        <w:rPr>
          <w:rFonts w:ascii="Arial" w:hAnsi="Arial" w:cs="Arial"/>
          <w:b/>
          <w:sz w:val="24"/>
          <w:szCs w:val="24"/>
        </w:rPr>
      </w:pPr>
    </w:p>
    <w:p w:rsidR="001213A9" w:rsidRPr="003D504E" w:rsidRDefault="001213A9">
      <w:pPr>
        <w:pStyle w:val="Standard"/>
        <w:jc w:val="center"/>
        <w:rPr>
          <w:rFonts w:ascii="Arial" w:hAnsi="Arial" w:cs="Arial"/>
          <w:b/>
          <w:sz w:val="24"/>
          <w:szCs w:val="24"/>
        </w:rPr>
      </w:pPr>
    </w:p>
    <w:p w:rsidR="001213A9" w:rsidRPr="003D504E" w:rsidRDefault="001213A9">
      <w:pPr>
        <w:pStyle w:val="Standard"/>
        <w:jc w:val="center"/>
        <w:rPr>
          <w:rFonts w:ascii="Arial" w:hAnsi="Arial" w:cs="Arial"/>
          <w:b/>
          <w:sz w:val="24"/>
          <w:szCs w:val="24"/>
        </w:rPr>
      </w:pPr>
    </w:p>
    <w:p w:rsidR="001213A9" w:rsidRPr="003D504E" w:rsidRDefault="001213A9">
      <w:pPr>
        <w:pStyle w:val="Standard"/>
        <w:jc w:val="center"/>
        <w:rPr>
          <w:rFonts w:ascii="Arial" w:hAnsi="Arial" w:cs="Arial"/>
          <w:b/>
          <w:sz w:val="24"/>
          <w:szCs w:val="24"/>
        </w:rPr>
      </w:pPr>
    </w:p>
    <w:p w:rsidR="001213A9" w:rsidRPr="003D504E" w:rsidRDefault="001213A9">
      <w:pPr>
        <w:pStyle w:val="Standard"/>
        <w:jc w:val="center"/>
        <w:rPr>
          <w:rFonts w:ascii="Arial" w:hAnsi="Arial" w:cs="Arial"/>
          <w:b/>
          <w:sz w:val="52"/>
          <w:szCs w:val="52"/>
        </w:rPr>
      </w:pPr>
      <w:r w:rsidRPr="003D504E">
        <w:rPr>
          <w:rFonts w:ascii="Arial" w:hAnsi="Arial" w:cs="Arial"/>
          <w:b/>
          <w:sz w:val="52"/>
          <w:szCs w:val="52"/>
        </w:rPr>
        <w:t>STATUT</w:t>
      </w:r>
    </w:p>
    <w:p w:rsidR="001213A9" w:rsidRPr="003D504E" w:rsidRDefault="001B410D">
      <w:pPr>
        <w:pStyle w:val="Standard"/>
        <w:jc w:val="center"/>
        <w:rPr>
          <w:rFonts w:ascii="Arial" w:hAnsi="Arial" w:cs="Arial"/>
          <w:b/>
          <w:sz w:val="52"/>
          <w:szCs w:val="52"/>
        </w:rPr>
      </w:pPr>
      <w:r w:rsidRPr="003D504E">
        <w:rPr>
          <w:rFonts w:ascii="Arial" w:hAnsi="Arial" w:cs="Arial"/>
          <w:b/>
          <w:sz w:val="52"/>
          <w:szCs w:val="52"/>
        </w:rPr>
        <w:t>Miejskiego Przedszkola Nr 44</w:t>
      </w:r>
    </w:p>
    <w:p w:rsidR="00380B8A" w:rsidRPr="003D504E" w:rsidRDefault="00380B8A" w:rsidP="00380B8A">
      <w:pPr>
        <w:pStyle w:val="Standard"/>
        <w:rPr>
          <w:rFonts w:ascii="Arial" w:hAnsi="Arial" w:cs="Arial"/>
          <w:b/>
          <w:sz w:val="52"/>
          <w:szCs w:val="52"/>
        </w:rPr>
      </w:pPr>
      <w:r w:rsidRPr="003D504E">
        <w:rPr>
          <w:rFonts w:ascii="Arial" w:hAnsi="Arial" w:cs="Arial"/>
          <w:b/>
          <w:sz w:val="52"/>
          <w:szCs w:val="52"/>
        </w:rPr>
        <w:t xml:space="preserve">          im. Janusza </w:t>
      </w:r>
      <w:r w:rsidRPr="003D504E">
        <w:rPr>
          <w:rFonts w:ascii="Arial" w:hAnsi="Arial" w:cs="Arial"/>
          <w:b/>
          <w:sz w:val="52"/>
          <w:szCs w:val="52"/>
        </w:rPr>
        <w:tab/>
        <w:t>Korczaka</w:t>
      </w:r>
    </w:p>
    <w:p w:rsidR="001213A9" w:rsidRPr="003D504E" w:rsidRDefault="001213A9">
      <w:pPr>
        <w:pStyle w:val="Standard"/>
        <w:jc w:val="center"/>
        <w:rPr>
          <w:rFonts w:ascii="Arial" w:hAnsi="Arial" w:cs="Arial"/>
          <w:b/>
          <w:sz w:val="52"/>
          <w:szCs w:val="52"/>
        </w:rPr>
      </w:pPr>
      <w:r w:rsidRPr="003D504E">
        <w:rPr>
          <w:rFonts w:ascii="Arial" w:hAnsi="Arial" w:cs="Arial"/>
          <w:b/>
          <w:sz w:val="52"/>
          <w:szCs w:val="52"/>
        </w:rPr>
        <w:t>w Częstochowie</w:t>
      </w:r>
    </w:p>
    <w:p w:rsidR="001213A9" w:rsidRPr="003D504E" w:rsidRDefault="001213A9">
      <w:pPr>
        <w:pStyle w:val="Standard"/>
        <w:jc w:val="center"/>
        <w:rPr>
          <w:rFonts w:ascii="Arial" w:hAnsi="Arial" w:cs="Arial"/>
          <w:b/>
          <w:sz w:val="52"/>
          <w:szCs w:val="52"/>
        </w:rPr>
      </w:pPr>
      <w:r w:rsidRPr="003D504E">
        <w:rPr>
          <w:rFonts w:ascii="Arial" w:hAnsi="Arial" w:cs="Arial"/>
          <w:b/>
          <w:sz w:val="52"/>
          <w:szCs w:val="52"/>
        </w:rPr>
        <w:t xml:space="preserve">przy ul. </w:t>
      </w:r>
      <w:r w:rsidR="001B410D" w:rsidRPr="003D504E">
        <w:rPr>
          <w:rFonts w:ascii="Arial" w:hAnsi="Arial" w:cs="Arial"/>
          <w:b/>
          <w:sz w:val="52"/>
          <w:szCs w:val="52"/>
        </w:rPr>
        <w:t>Gilowej 23</w:t>
      </w:r>
    </w:p>
    <w:p w:rsidR="00D5182D" w:rsidRDefault="001B410D">
      <w:pPr>
        <w:pStyle w:val="Standard"/>
        <w:jc w:val="center"/>
        <w:rPr>
          <w:rFonts w:ascii="Arial" w:hAnsi="Arial" w:cs="Arial"/>
          <w:b/>
          <w:sz w:val="52"/>
          <w:szCs w:val="52"/>
        </w:rPr>
      </w:pPr>
      <w:r w:rsidRPr="003D504E">
        <w:rPr>
          <w:rFonts w:ascii="Arial" w:hAnsi="Arial" w:cs="Arial"/>
          <w:b/>
          <w:sz w:val="52"/>
          <w:szCs w:val="52"/>
        </w:rPr>
        <w:t xml:space="preserve">z dnia </w:t>
      </w:r>
      <w:r w:rsidR="00D5182D">
        <w:rPr>
          <w:rFonts w:ascii="Arial" w:hAnsi="Arial" w:cs="Arial"/>
          <w:b/>
          <w:sz w:val="52"/>
          <w:szCs w:val="52"/>
        </w:rPr>
        <w:t>19 listopada</w:t>
      </w:r>
      <w:r w:rsidR="002936B6" w:rsidRPr="002936B6">
        <w:rPr>
          <w:rFonts w:ascii="Arial" w:hAnsi="Arial" w:cs="Arial"/>
          <w:b/>
          <w:sz w:val="52"/>
          <w:szCs w:val="52"/>
        </w:rPr>
        <w:t xml:space="preserve"> 2024r</w:t>
      </w:r>
      <w:r w:rsidR="006116C4" w:rsidRPr="002936B6">
        <w:rPr>
          <w:rFonts w:ascii="Arial" w:hAnsi="Arial" w:cs="Arial"/>
          <w:b/>
          <w:sz w:val="52"/>
          <w:szCs w:val="52"/>
        </w:rPr>
        <w:t xml:space="preserve"> </w:t>
      </w:r>
    </w:p>
    <w:p w:rsidR="001213A9" w:rsidRDefault="006116C4">
      <w:pPr>
        <w:pStyle w:val="Standard"/>
        <w:jc w:val="center"/>
        <w:rPr>
          <w:rFonts w:ascii="Arial" w:hAnsi="Arial" w:cs="Arial"/>
          <w:b/>
          <w:sz w:val="52"/>
          <w:szCs w:val="52"/>
        </w:rPr>
      </w:pPr>
      <w:r w:rsidRPr="003D504E">
        <w:rPr>
          <w:rFonts w:ascii="Arial" w:hAnsi="Arial" w:cs="Arial"/>
          <w:b/>
          <w:sz w:val="52"/>
          <w:szCs w:val="52"/>
        </w:rPr>
        <w:t>(tekst jednolity)</w:t>
      </w:r>
    </w:p>
    <w:p w:rsidR="003D504E" w:rsidRDefault="003D504E">
      <w:pPr>
        <w:pStyle w:val="Standard"/>
        <w:jc w:val="center"/>
        <w:rPr>
          <w:rFonts w:ascii="Arial" w:hAnsi="Arial" w:cs="Arial"/>
          <w:b/>
          <w:sz w:val="52"/>
          <w:szCs w:val="52"/>
        </w:rPr>
      </w:pPr>
    </w:p>
    <w:p w:rsidR="003D504E" w:rsidRDefault="003D504E">
      <w:pPr>
        <w:pStyle w:val="Standard"/>
        <w:jc w:val="center"/>
        <w:rPr>
          <w:rFonts w:ascii="Arial" w:hAnsi="Arial" w:cs="Arial"/>
          <w:b/>
          <w:sz w:val="52"/>
          <w:szCs w:val="52"/>
        </w:rPr>
      </w:pPr>
    </w:p>
    <w:p w:rsidR="003D504E" w:rsidRDefault="003D504E">
      <w:pPr>
        <w:pStyle w:val="Standard"/>
        <w:jc w:val="center"/>
        <w:rPr>
          <w:rFonts w:ascii="Arial" w:hAnsi="Arial" w:cs="Arial"/>
          <w:b/>
          <w:sz w:val="52"/>
          <w:szCs w:val="52"/>
        </w:rPr>
      </w:pPr>
    </w:p>
    <w:p w:rsidR="003D504E" w:rsidRDefault="003D504E">
      <w:pPr>
        <w:pStyle w:val="Standard"/>
        <w:jc w:val="center"/>
        <w:rPr>
          <w:rFonts w:ascii="Arial" w:hAnsi="Arial" w:cs="Arial"/>
          <w:b/>
          <w:sz w:val="52"/>
          <w:szCs w:val="52"/>
        </w:rPr>
      </w:pPr>
    </w:p>
    <w:p w:rsidR="003D504E" w:rsidRPr="0076421E" w:rsidRDefault="003D504E" w:rsidP="003D504E">
      <w:pPr>
        <w:pStyle w:val="Standard"/>
        <w:rPr>
          <w:rFonts w:ascii="Arial" w:hAnsi="Arial" w:cs="Arial"/>
          <w:b/>
          <w:sz w:val="24"/>
          <w:szCs w:val="24"/>
        </w:rPr>
        <w:sectPr w:rsidR="003D504E" w:rsidRPr="0076421E">
          <w:pgSz w:w="11906" w:h="16838"/>
          <w:pgMar w:top="1686" w:right="1417" w:bottom="1686" w:left="1417" w:header="1417" w:footer="1417" w:gutter="0"/>
          <w:cols w:space="708"/>
          <w:docGrid w:linePitch="600" w:charSpace="32768"/>
        </w:sectPr>
      </w:pPr>
    </w:p>
    <w:p w:rsidR="0076421E" w:rsidRDefault="0076421E" w:rsidP="0076421E">
      <w:pPr>
        <w:pStyle w:val="Nagwek4"/>
        <w:tabs>
          <w:tab w:val="left" w:pos="0"/>
        </w:tabs>
        <w:spacing w:before="0" w:after="0" w:line="240" w:lineRule="auto"/>
        <w:rPr>
          <w:rFonts w:ascii="Arial" w:hAnsi="Arial" w:cs="Arial"/>
          <w:sz w:val="24"/>
          <w:szCs w:val="24"/>
        </w:rPr>
      </w:pPr>
      <w:r>
        <w:rPr>
          <w:rFonts w:ascii="Arial" w:hAnsi="Arial" w:cs="Arial"/>
          <w:sz w:val="24"/>
          <w:szCs w:val="24"/>
        </w:rPr>
        <w:t>Spis treści:</w:t>
      </w:r>
    </w:p>
    <w:p w:rsidR="0076421E" w:rsidRDefault="0076421E" w:rsidP="002619D6">
      <w:pPr>
        <w:pStyle w:val="Standard"/>
        <w:rPr>
          <w:rFonts w:ascii="Arial" w:hAnsi="Arial" w:cs="Arial"/>
          <w:sz w:val="24"/>
          <w:szCs w:val="24"/>
        </w:rPr>
      </w:pPr>
    </w:p>
    <w:p w:rsidR="002619D6" w:rsidRDefault="002619D6" w:rsidP="002619D6">
      <w:pPr>
        <w:pStyle w:val="Standard"/>
        <w:rPr>
          <w:rFonts w:ascii="Arial" w:hAnsi="Arial" w:cs="Arial"/>
          <w:sz w:val="24"/>
          <w:szCs w:val="24"/>
        </w:rPr>
      </w:pPr>
      <w:r>
        <w:rPr>
          <w:rFonts w:ascii="Arial" w:hAnsi="Arial" w:cs="Arial"/>
          <w:sz w:val="24"/>
          <w:szCs w:val="24"/>
        </w:rPr>
        <w:t>Rozdział I: Postanowienia ogólne</w:t>
      </w:r>
    </w:p>
    <w:p w:rsidR="002619D6" w:rsidRDefault="002619D6" w:rsidP="002619D6">
      <w:pPr>
        <w:pStyle w:val="Standard"/>
        <w:rPr>
          <w:rFonts w:ascii="Arial" w:hAnsi="Arial" w:cs="Arial"/>
          <w:sz w:val="24"/>
          <w:szCs w:val="24"/>
        </w:rPr>
      </w:pPr>
      <w:r>
        <w:rPr>
          <w:rFonts w:ascii="Arial" w:hAnsi="Arial" w:cs="Arial"/>
          <w:sz w:val="24"/>
          <w:szCs w:val="24"/>
        </w:rPr>
        <w:t>Rozdział II: Cele i zadania przedszkola</w:t>
      </w:r>
    </w:p>
    <w:p w:rsidR="002619D6" w:rsidRDefault="002619D6" w:rsidP="002619D6">
      <w:pPr>
        <w:pStyle w:val="Standard"/>
        <w:rPr>
          <w:rFonts w:ascii="Arial" w:hAnsi="Arial" w:cs="Arial"/>
          <w:sz w:val="24"/>
          <w:szCs w:val="24"/>
        </w:rPr>
      </w:pPr>
      <w:r>
        <w:rPr>
          <w:rFonts w:ascii="Arial" w:hAnsi="Arial" w:cs="Arial"/>
          <w:sz w:val="24"/>
          <w:szCs w:val="24"/>
        </w:rPr>
        <w:t>Rozdział III: Organy przedszkola</w:t>
      </w:r>
    </w:p>
    <w:p w:rsidR="002619D6" w:rsidRDefault="002619D6" w:rsidP="002619D6">
      <w:pPr>
        <w:pStyle w:val="Standard"/>
        <w:rPr>
          <w:rFonts w:ascii="Arial" w:hAnsi="Arial" w:cs="Arial"/>
          <w:sz w:val="24"/>
          <w:szCs w:val="24"/>
        </w:rPr>
      </w:pPr>
      <w:r>
        <w:rPr>
          <w:rFonts w:ascii="Arial" w:hAnsi="Arial" w:cs="Arial"/>
          <w:sz w:val="24"/>
          <w:szCs w:val="24"/>
        </w:rPr>
        <w:t>Rozdział IV: Organizacja przedszkola</w:t>
      </w:r>
    </w:p>
    <w:p w:rsidR="002619D6" w:rsidRDefault="002619D6" w:rsidP="002619D6">
      <w:pPr>
        <w:pStyle w:val="Standard"/>
        <w:rPr>
          <w:rFonts w:ascii="Arial" w:hAnsi="Arial" w:cs="Arial"/>
          <w:sz w:val="24"/>
          <w:szCs w:val="24"/>
        </w:rPr>
      </w:pPr>
      <w:r>
        <w:rPr>
          <w:rFonts w:ascii="Arial" w:hAnsi="Arial" w:cs="Arial"/>
          <w:sz w:val="24"/>
          <w:szCs w:val="24"/>
        </w:rPr>
        <w:t>Rozdział V: Pracownicy przedszkola</w:t>
      </w:r>
    </w:p>
    <w:p w:rsidR="002619D6" w:rsidRDefault="002619D6" w:rsidP="002619D6">
      <w:pPr>
        <w:pStyle w:val="Standard"/>
        <w:rPr>
          <w:rFonts w:ascii="Arial" w:hAnsi="Arial" w:cs="Arial"/>
          <w:sz w:val="24"/>
          <w:szCs w:val="24"/>
        </w:rPr>
      </w:pPr>
      <w:r>
        <w:rPr>
          <w:rFonts w:ascii="Arial" w:hAnsi="Arial" w:cs="Arial"/>
          <w:sz w:val="24"/>
          <w:szCs w:val="24"/>
        </w:rPr>
        <w:t>Rozdział VI: Wychowankowie przedszkola</w:t>
      </w:r>
    </w:p>
    <w:p w:rsidR="002619D6" w:rsidRDefault="002619D6" w:rsidP="002619D6">
      <w:pPr>
        <w:pStyle w:val="Standard"/>
        <w:rPr>
          <w:rFonts w:ascii="Arial" w:hAnsi="Arial" w:cs="Arial"/>
          <w:sz w:val="24"/>
          <w:szCs w:val="24"/>
        </w:rPr>
      </w:pPr>
      <w:r>
        <w:rPr>
          <w:rFonts w:ascii="Arial" w:hAnsi="Arial" w:cs="Arial"/>
          <w:sz w:val="24"/>
          <w:szCs w:val="24"/>
        </w:rPr>
        <w:t>Rozdział VII: Szczegółowe rozwiązania w okresie czasowego ograniczenia funkcjonowania przedszkola</w:t>
      </w:r>
    </w:p>
    <w:p w:rsidR="002619D6" w:rsidRPr="0076421E" w:rsidRDefault="002619D6" w:rsidP="002619D6">
      <w:pPr>
        <w:pStyle w:val="Standard"/>
      </w:pPr>
      <w:r>
        <w:rPr>
          <w:rFonts w:ascii="Arial" w:hAnsi="Arial" w:cs="Arial"/>
          <w:sz w:val="24"/>
          <w:szCs w:val="24"/>
        </w:rPr>
        <w:t>Rozdział VIII: Postanowienia końcowe.</w:t>
      </w:r>
    </w:p>
    <w:p w:rsidR="0076421E" w:rsidRDefault="0076421E">
      <w:pPr>
        <w:pStyle w:val="Nagwek4"/>
        <w:tabs>
          <w:tab w:val="left" w:pos="0"/>
        </w:tabs>
        <w:spacing w:before="0" w:after="0" w:line="240" w:lineRule="auto"/>
        <w:rPr>
          <w:rFonts w:ascii="Arial" w:hAnsi="Arial" w:cs="Arial"/>
          <w:sz w:val="24"/>
          <w:szCs w:val="24"/>
        </w:rPr>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Pr="00941195" w:rsidRDefault="00941195" w:rsidP="00941195">
      <w:pPr>
        <w:pStyle w:val="Standard"/>
      </w:pPr>
    </w:p>
    <w:p w:rsidR="0076421E" w:rsidRPr="0076421E" w:rsidRDefault="0076421E">
      <w:pPr>
        <w:pStyle w:val="Nagwek4"/>
        <w:tabs>
          <w:tab w:val="left" w:pos="0"/>
        </w:tabs>
        <w:spacing w:before="0" w:after="0" w:line="240" w:lineRule="auto"/>
        <w:rPr>
          <w:rFonts w:ascii="Arial" w:hAnsi="Arial" w:cs="Arial"/>
          <w:sz w:val="24"/>
          <w:szCs w:val="24"/>
        </w:rPr>
      </w:pPr>
    </w:p>
    <w:p w:rsidR="002619D6" w:rsidRDefault="002619D6" w:rsidP="002619D6">
      <w:pPr>
        <w:pStyle w:val="Nagwek4"/>
        <w:numPr>
          <w:ilvl w:val="0"/>
          <w:numId w:val="0"/>
        </w:numPr>
        <w:tabs>
          <w:tab w:val="left" w:pos="0"/>
        </w:tabs>
        <w:spacing w:before="0" w:after="0" w:line="240" w:lineRule="auto"/>
        <w:ind w:left="864"/>
        <w:rPr>
          <w:rFonts w:ascii="Arial" w:hAnsi="Arial" w:cs="Arial"/>
          <w:sz w:val="24"/>
          <w:szCs w:val="24"/>
        </w:rPr>
      </w:pPr>
    </w:p>
    <w:p w:rsidR="001213A9" w:rsidRPr="002619D6" w:rsidRDefault="001213A9" w:rsidP="002619D6">
      <w:pPr>
        <w:pStyle w:val="Nagwek4"/>
        <w:numPr>
          <w:ilvl w:val="0"/>
          <w:numId w:val="0"/>
        </w:numPr>
        <w:tabs>
          <w:tab w:val="left" w:pos="0"/>
        </w:tabs>
        <w:spacing w:before="0" w:after="0" w:line="240" w:lineRule="auto"/>
        <w:ind w:left="864"/>
        <w:rPr>
          <w:rFonts w:ascii="Arial" w:hAnsi="Arial" w:cs="Arial"/>
          <w:sz w:val="24"/>
          <w:szCs w:val="24"/>
        </w:rPr>
      </w:pPr>
      <w:r w:rsidRPr="002619D6">
        <w:rPr>
          <w:rFonts w:ascii="Arial" w:hAnsi="Arial" w:cs="Arial"/>
          <w:bCs w:val="0"/>
          <w:sz w:val="24"/>
          <w:szCs w:val="24"/>
        </w:rPr>
        <w:t>Statut został opracowany w oparciu o następujące akty prawne:</w:t>
      </w:r>
    </w:p>
    <w:p w:rsidR="001213A9" w:rsidRPr="003D504E" w:rsidRDefault="001213A9">
      <w:pPr>
        <w:pStyle w:val="Standard"/>
        <w:spacing w:after="0" w:line="240" w:lineRule="auto"/>
        <w:rPr>
          <w:rFonts w:ascii="Arial" w:hAnsi="Arial" w:cs="Arial"/>
          <w:sz w:val="24"/>
          <w:szCs w:val="24"/>
        </w:rPr>
      </w:pPr>
    </w:p>
    <w:p w:rsidR="006116C4" w:rsidRPr="001F61F1" w:rsidRDefault="001213A9" w:rsidP="006116C4">
      <w:pPr>
        <w:pStyle w:val="Default"/>
        <w:rPr>
          <w:rFonts w:ascii="Arial" w:eastAsia="Times New Roman" w:hAnsi="Arial" w:cs="Arial"/>
          <w:kern w:val="0"/>
          <w:lang w:eastAsia="pl-PL"/>
        </w:rPr>
      </w:pPr>
      <w:r w:rsidRPr="001F61F1">
        <w:rPr>
          <w:rFonts w:ascii="Arial" w:hAnsi="Arial" w:cs="Arial"/>
        </w:rPr>
        <w:t xml:space="preserve">1. </w:t>
      </w:r>
      <w:r w:rsidR="006116C4" w:rsidRPr="001F61F1">
        <w:rPr>
          <w:rFonts w:ascii="Arial" w:eastAsia="Times New Roman" w:hAnsi="Arial" w:cs="Arial"/>
          <w:kern w:val="0"/>
          <w:lang w:eastAsia="pl-PL"/>
        </w:rPr>
        <w:t xml:space="preserve">Przepisy wprowadzające: </w:t>
      </w:r>
    </w:p>
    <w:p w:rsidR="001F61F1" w:rsidRPr="001F61F1" w:rsidRDefault="006116C4" w:rsidP="001F61F1">
      <w:pPr>
        <w:pStyle w:val="Default"/>
        <w:rPr>
          <w:rFonts w:ascii="Arial" w:eastAsia="Times New Roman" w:hAnsi="Arial" w:cs="Arial"/>
          <w:kern w:val="0"/>
          <w:lang w:eastAsia="pl-PL"/>
        </w:rPr>
      </w:pPr>
      <w:r w:rsidRPr="001F61F1">
        <w:rPr>
          <w:rFonts w:ascii="Arial" w:eastAsia="Times New Roman" w:hAnsi="Arial" w:cs="Arial"/>
          <w:kern w:val="0"/>
          <w:lang w:eastAsia="pl-PL"/>
        </w:rPr>
        <w:t xml:space="preserve">1) Ustawy z dnia 14 grudnia 2016 r. – Prawo oświatowe (t. j. Dz. U. z </w:t>
      </w:r>
    </w:p>
    <w:p w:rsidR="006116C4" w:rsidRPr="001F61F1" w:rsidRDefault="001F61F1" w:rsidP="001F61F1">
      <w:pPr>
        <w:widowControl/>
        <w:suppressAutoHyphens w:val="0"/>
        <w:autoSpaceDE w:val="0"/>
        <w:autoSpaceDN w:val="0"/>
        <w:adjustRightInd w:val="0"/>
        <w:spacing w:after="21"/>
        <w:textAlignment w:val="auto"/>
        <w:rPr>
          <w:rFonts w:ascii="Arial" w:eastAsia="Times New Roman" w:hAnsi="Arial" w:cs="Arial"/>
          <w:color w:val="000000"/>
          <w:kern w:val="0"/>
          <w:lang w:eastAsia="pl-PL" w:bidi="ar-SA"/>
        </w:rPr>
      </w:pPr>
      <w:r w:rsidRPr="001F61F1">
        <w:rPr>
          <w:rFonts w:ascii="Arial" w:eastAsia="Times New Roman" w:hAnsi="Arial" w:cs="Arial"/>
          <w:color w:val="000000"/>
          <w:kern w:val="0"/>
          <w:lang w:eastAsia="pl-PL" w:bidi="ar-SA"/>
        </w:rPr>
        <w:t xml:space="preserve"> </w:t>
      </w:r>
      <w:r w:rsidR="00EF09EB">
        <w:rPr>
          <w:rFonts w:ascii="Arial" w:eastAsia="Times New Roman" w:hAnsi="Arial" w:cs="Arial"/>
          <w:bCs/>
          <w:color w:val="000000"/>
          <w:kern w:val="0"/>
          <w:lang w:eastAsia="pl-PL" w:bidi="ar-SA"/>
        </w:rPr>
        <w:t>2024</w:t>
      </w:r>
      <w:r w:rsidRPr="001F61F1">
        <w:rPr>
          <w:rFonts w:ascii="Arial" w:eastAsia="Times New Roman" w:hAnsi="Arial" w:cs="Arial"/>
          <w:bCs/>
          <w:color w:val="000000"/>
          <w:kern w:val="0"/>
          <w:lang w:eastAsia="pl-PL" w:bidi="ar-SA"/>
        </w:rPr>
        <w:t xml:space="preserve"> r. poz. </w:t>
      </w:r>
      <w:r w:rsidR="00EF09EB">
        <w:rPr>
          <w:rFonts w:ascii="Arial" w:eastAsia="Times New Roman" w:hAnsi="Arial" w:cs="Arial"/>
          <w:bCs/>
          <w:color w:val="000000"/>
          <w:kern w:val="0"/>
          <w:lang w:eastAsia="pl-PL" w:bidi="ar-SA"/>
        </w:rPr>
        <w:t>737, 854, 1562</w:t>
      </w:r>
      <w:r w:rsidRPr="001F61F1">
        <w:rPr>
          <w:rFonts w:ascii="Arial" w:eastAsia="Times New Roman" w:hAnsi="Arial" w:cs="Arial"/>
          <w:bCs/>
          <w:color w:val="000000"/>
          <w:kern w:val="0"/>
          <w:lang w:eastAsia="pl-PL" w:bidi="ar-SA"/>
        </w:rPr>
        <w:t>.)</w:t>
      </w:r>
      <w:r w:rsidR="006116C4" w:rsidRPr="001F61F1">
        <w:rPr>
          <w:rFonts w:ascii="Arial" w:eastAsia="Times New Roman" w:hAnsi="Arial" w:cs="Arial"/>
          <w:color w:val="000000"/>
          <w:kern w:val="0"/>
          <w:lang w:eastAsia="pl-PL" w:bidi="ar-SA"/>
        </w:rPr>
        <w:t xml:space="preserve">; </w:t>
      </w:r>
    </w:p>
    <w:p w:rsidR="006116C4" w:rsidRPr="001F61F1" w:rsidRDefault="006116C4" w:rsidP="006116C4">
      <w:pPr>
        <w:widowControl/>
        <w:suppressAutoHyphens w:val="0"/>
        <w:autoSpaceDE w:val="0"/>
        <w:autoSpaceDN w:val="0"/>
        <w:adjustRightInd w:val="0"/>
        <w:spacing w:after="21"/>
        <w:textAlignment w:val="auto"/>
        <w:rPr>
          <w:rFonts w:ascii="Arial" w:eastAsia="Times New Roman" w:hAnsi="Arial" w:cs="Arial"/>
          <w:color w:val="000000"/>
          <w:kern w:val="0"/>
          <w:lang w:eastAsia="pl-PL" w:bidi="ar-SA"/>
        </w:rPr>
      </w:pPr>
      <w:r w:rsidRPr="001F61F1">
        <w:rPr>
          <w:rFonts w:ascii="Arial" w:eastAsia="Times New Roman" w:hAnsi="Arial" w:cs="Arial"/>
          <w:color w:val="000000"/>
          <w:kern w:val="0"/>
          <w:lang w:eastAsia="pl-PL" w:bidi="ar-SA"/>
        </w:rPr>
        <w:t xml:space="preserve">2) Ustawy z dnia 14 grudnia 2016 r. -Przepisy wprowadzające ustawę – Prawo oświatowe (Dz. U. z 2017 r. poz. 60); </w:t>
      </w:r>
    </w:p>
    <w:p w:rsidR="001F61F1" w:rsidRPr="001F61F1" w:rsidRDefault="006116C4" w:rsidP="001F61F1">
      <w:pPr>
        <w:widowControl/>
        <w:suppressAutoHyphens w:val="0"/>
        <w:autoSpaceDE w:val="0"/>
        <w:autoSpaceDN w:val="0"/>
        <w:adjustRightInd w:val="0"/>
        <w:spacing w:after="21"/>
        <w:textAlignment w:val="auto"/>
        <w:rPr>
          <w:rFonts w:ascii="Arial" w:hAnsi="Arial" w:cs="Arial"/>
        </w:rPr>
      </w:pPr>
      <w:r w:rsidRPr="001F61F1">
        <w:rPr>
          <w:rFonts w:ascii="Arial" w:eastAsia="Times New Roman" w:hAnsi="Arial" w:cs="Arial"/>
          <w:color w:val="000000"/>
          <w:kern w:val="0"/>
          <w:lang w:eastAsia="pl-PL" w:bidi="ar-SA"/>
        </w:rPr>
        <w:t xml:space="preserve">3) Ustawy z dnia 7 września 1991 r. o systemie oświaty (t. j. </w:t>
      </w:r>
      <w:r w:rsidR="00EF09EB">
        <w:rPr>
          <w:rFonts w:ascii="Arial" w:hAnsi="Arial" w:cs="Arial"/>
        </w:rPr>
        <w:t>Dz. U. z 2024</w:t>
      </w:r>
      <w:r w:rsidR="001F61F1" w:rsidRPr="001F61F1">
        <w:rPr>
          <w:rFonts w:ascii="Arial" w:hAnsi="Arial" w:cs="Arial"/>
        </w:rPr>
        <w:t xml:space="preserve"> r. poz. </w:t>
      </w:r>
      <w:r w:rsidR="00EF09EB">
        <w:rPr>
          <w:rFonts w:ascii="Arial" w:hAnsi="Arial" w:cs="Arial"/>
        </w:rPr>
        <w:t>750, 854, 1473</w:t>
      </w:r>
      <w:r w:rsidR="001F61F1" w:rsidRPr="001F61F1">
        <w:rPr>
          <w:rFonts w:ascii="Arial" w:hAnsi="Arial" w:cs="Arial"/>
        </w:rPr>
        <w:t>)</w:t>
      </w:r>
    </w:p>
    <w:p w:rsidR="00EE2A89" w:rsidRDefault="006116C4" w:rsidP="00EE2A89">
      <w:pPr>
        <w:widowControl/>
        <w:suppressAutoHyphens w:val="0"/>
        <w:autoSpaceDE w:val="0"/>
        <w:autoSpaceDN w:val="0"/>
        <w:adjustRightInd w:val="0"/>
        <w:spacing w:after="21"/>
        <w:textAlignment w:val="auto"/>
        <w:rPr>
          <w:rFonts w:ascii="Arial" w:hAnsi="Arial" w:cs="Arial"/>
        </w:rPr>
      </w:pPr>
      <w:r w:rsidRPr="001F61F1">
        <w:rPr>
          <w:rFonts w:ascii="Arial" w:eastAsia="Times New Roman" w:hAnsi="Arial" w:cs="Arial"/>
          <w:color w:val="000000"/>
          <w:kern w:val="0"/>
          <w:lang w:eastAsia="pl-PL" w:bidi="ar-SA"/>
        </w:rPr>
        <w:t xml:space="preserve">4) Ustawy z dnia 26 stycznia 1982 r. - Karta Nauczyciela (t. j. </w:t>
      </w:r>
      <w:r w:rsidR="00EF09EB">
        <w:rPr>
          <w:rFonts w:ascii="Arial" w:hAnsi="Arial" w:cs="Arial"/>
        </w:rPr>
        <w:t>(Dz. U. z 2024 r. poz. 986</w:t>
      </w:r>
      <w:r w:rsidR="001F61F1" w:rsidRPr="001F61F1">
        <w:rPr>
          <w:rFonts w:ascii="Arial" w:hAnsi="Arial" w:cs="Arial"/>
        </w:rPr>
        <w:t>)</w:t>
      </w:r>
    </w:p>
    <w:p w:rsidR="00560ABF" w:rsidRPr="000E2DDF" w:rsidRDefault="00EE2A89" w:rsidP="00560ABF">
      <w:pPr>
        <w:autoSpaceDE w:val="0"/>
        <w:autoSpaceDN w:val="0"/>
        <w:adjustRightInd w:val="0"/>
        <w:spacing w:after="21"/>
        <w:rPr>
          <w:rFonts w:ascii="Arial" w:hAnsi="Arial" w:cs="Arial"/>
        </w:rPr>
      </w:pPr>
      <w:r w:rsidRPr="000E2DDF">
        <w:rPr>
          <w:rFonts w:ascii="Arial" w:hAnsi="Arial" w:cs="Arial"/>
        </w:rPr>
        <w:t xml:space="preserve">5) </w:t>
      </w:r>
      <w:r w:rsidR="00560ABF" w:rsidRPr="000E2DDF">
        <w:rPr>
          <w:rFonts w:ascii="Arial" w:hAnsi="Arial" w:cs="Arial"/>
        </w:rPr>
        <w:t>Rozporządzenie ME</w:t>
      </w:r>
      <w:r w:rsidR="0085250A">
        <w:rPr>
          <w:rFonts w:ascii="Arial" w:hAnsi="Arial" w:cs="Arial"/>
        </w:rPr>
        <w:t>i</w:t>
      </w:r>
      <w:r w:rsidR="00560ABF" w:rsidRPr="000E2DDF">
        <w:rPr>
          <w:rFonts w:ascii="Arial" w:hAnsi="Arial" w:cs="Arial"/>
        </w:rPr>
        <w:t xml:space="preserve">N z </w:t>
      </w:r>
      <w:r w:rsidR="00EF09EB">
        <w:rPr>
          <w:rFonts w:ascii="Arial" w:hAnsi="Arial" w:cs="Arial"/>
        </w:rPr>
        <w:t>4 grudnia</w:t>
      </w:r>
      <w:r w:rsidR="0085250A">
        <w:rPr>
          <w:rFonts w:ascii="Arial" w:hAnsi="Arial" w:cs="Arial"/>
        </w:rPr>
        <w:t xml:space="preserve"> 2023 r</w:t>
      </w:r>
      <w:r w:rsidR="00560ABF" w:rsidRPr="000E2DDF">
        <w:rPr>
          <w:rFonts w:ascii="Arial" w:hAnsi="Arial" w:cs="Arial"/>
        </w:rPr>
        <w:t>.</w:t>
      </w:r>
      <w:r w:rsidR="0085250A">
        <w:rPr>
          <w:rFonts w:ascii="Arial" w:hAnsi="Arial" w:cs="Arial"/>
        </w:rPr>
        <w:t xml:space="preserve"> </w:t>
      </w:r>
      <w:r w:rsidR="00560ABF" w:rsidRPr="000E2DDF">
        <w:rPr>
          <w:rFonts w:ascii="Arial" w:hAnsi="Arial" w:cs="Arial"/>
        </w:rPr>
        <w:t>w sprawie szczegółowej organizacji publicznych szkół i publicznych przedszkoli</w:t>
      </w:r>
      <w:r w:rsidR="0085250A">
        <w:rPr>
          <w:rFonts w:ascii="Arial" w:hAnsi="Arial" w:cs="Arial"/>
        </w:rPr>
        <w:t xml:space="preserve"> </w:t>
      </w:r>
      <w:r w:rsidR="00560ABF" w:rsidRPr="000E2DDF">
        <w:rPr>
          <w:rFonts w:ascii="Arial" w:hAnsi="Arial" w:cs="Arial"/>
        </w:rPr>
        <w:t>(Dz. U. z 20</w:t>
      </w:r>
      <w:r w:rsidR="0085250A">
        <w:rPr>
          <w:rFonts w:ascii="Arial" w:hAnsi="Arial" w:cs="Arial"/>
        </w:rPr>
        <w:t>23</w:t>
      </w:r>
      <w:r w:rsidR="00560ABF" w:rsidRPr="000E2DDF">
        <w:rPr>
          <w:rFonts w:ascii="Arial" w:hAnsi="Arial" w:cs="Arial"/>
        </w:rPr>
        <w:t xml:space="preserve"> r. poz. </w:t>
      </w:r>
      <w:r w:rsidR="00EF09EB">
        <w:rPr>
          <w:rFonts w:ascii="Arial" w:hAnsi="Arial" w:cs="Arial"/>
        </w:rPr>
        <w:t>2736</w:t>
      </w:r>
      <w:r w:rsidR="00560ABF" w:rsidRPr="000E2DDF">
        <w:rPr>
          <w:rFonts w:ascii="Arial" w:hAnsi="Arial" w:cs="Arial"/>
        </w:rPr>
        <w:t>)</w:t>
      </w:r>
    </w:p>
    <w:p w:rsidR="007107FA" w:rsidRPr="000E2DDF" w:rsidRDefault="00EE2A89" w:rsidP="00EE2A89">
      <w:pPr>
        <w:autoSpaceDE w:val="0"/>
        <w:autoSpaceDN w:val="0"/>
        <w:adjustRightInd w:val="0"/>
        <w:spacing w:after="21"/>
        <w:rPr>
          <w:rFonts w:ascii="Arial" w:hAnsi="Arial" w:cs="Arial"/>
        </w:rPr>
      </w:pPr>
      <w:r w:rsidRPr="000E2DDF">
        <w:rPr>
          <w:rFonts w:ascii="Arial" w:hAnsi="Arial" w:cs="Arial"/>
        </w:rPr>
        <w:t xml:space="preserve">6) Rozporządzenie Prezesa Rady Ministrów z </w:t>
      </w:r>
      <w:r w:rsidR="007107FA" w:rsidRPr="000E2DDF">
        <w:rPr>
          <w:rFonts w:ascii="Arial" w:hAnsi="Arial" w:cs="Arial"/>
        </w:rPr>
        <w:t xml:space="preserve">dn. </w:t>
      </w:r>
      <w:r w:rsidRPr="000E2DDF">
        <w:rPr>
          <w:rFonts w:ascii="Arial" w:hAnsi="Arial" w:cs="Arial"/>
        </w:rPr>
        <w:t>20 czerwca 2002 r. w sprawie</w:t>
      </w:r>
      <w:r w:rsidR="007107FA" w:rsidRPr="000E2DDF">
        <w:rPr>
          <w:rFonts w:ascii="Arial" w:hAnsi="Arial" w:cs="Arial"/>
        </w:rPr>
        <w:t xml:space="preserve"> „Zasad techniki prawodawczej” (</w:t>
      </w:r>
      <w:r w:rsidRPr="000E2DDF">
        <w:rPr>
          <w:rFonts w:ascii="Arial" w:hAnsi="Arial" w:cs="Arial"/>
        </w:rPr>
        <w:t>Dz.U. 2016 poz. 283)</w:t>
      </w:r>
    </w:p>
    <w:p w:rsidR="000E2DDF" w:rsidRPr="000E2DDF" w:rsidRDefault="00817837" w:rsidP="00817837">
      <w:pPr>
        <w:autoSpaceDE w:val="0"/>
        <w:autoSpaceDN w:val="0"/>
        <w:adjustRightInd w:val="0"/>
        <w:spacing w:after="21"/>
        <w:rPr>
          <w:rFonts w:ascii="Arial" w:hAnsi="Arial" w:cs="Arial"/>
        </w:rPr>
      </w:pPr>
      <w:r w:rsidRPr="000E2DDF">
        <w:rPr>
          <w:rFonts w:ascii="Arial" w:hAnsi="Arial" w:cs="Arial"/>
        </w:rPr>
        <w:t xml:space="preserve">7) Ustawa z dnia 28 lipca 2023 r. o zmianie ustawy – Kodeks rodzinny i opiekuńczy </w:t>
      </w:r>
      <w:r w:rsidRPr="000E2DDF">
        <w:rPr>
          <w:rFonts w:ascii="Arial" w:hAnsi="Arial" w:cs="Arial"/>
        </w:rPr>
        <w:br/>
        <w:t>oraz niektórych innych ustaw</w:t>
      </w:r>
      <w:r w:rsidR="000E2DDF" w:rsidRPr="000E2DDF">
        <w:rPr>
          <w:rFonts w:ascii="Arial" w:hAnsi="Arial" w:cs="Arial"/>
        </w:rPr>
        <w:t xml:space="preserve"> (Dz.U.2023 r. poz. 1606)</w:t>
      </w:r>
    </w:p>
    <w:p w:rsidR="00642740" w:rsidRPr="000E2DDF" w:rsidRDefault="00642740" w:rsidP="00642740">
      <w:pPr>
        <w:autoSpaceDE w:val="0"/>
        <w:autoSpaceDN w:val="0"/>
        <w:adjustRightInd w:val="0"/>
        <w:spacing w:after="21"/>
        <w:rPr>
          <w:rFonts w:ascii="Arial" w:hAnsi="Arial" w:cs="Arial"/>
          <w:b/>
          <w:bCs/>
        </w:rPr>
      </w:pPr>
      <w:r w:rsidRPr="000E2DDF">
        <w:rPr>
          <w:rFonts w:ascii="Arial" w:hAnsi="Arial" w:cs="Arial"/>
        </w:rPr>
        <w:t xml:space="preserve">8) Rozporządzenie Ministra Edukacji Narodowej z dnia </w:t>
      </w:r>
      <w:r w:rsidR="00EF09EB">
        <w:rPr>
          <w:rFonts w:ascii="Arial" w:hAnsi="Arial" w:cs="Arial"/>
        </w:rPr>
        <w:t>25</w:t>
      </w:r>
      <w:r w:rsidRPr="000E2DDF">
        <w:rPr>
          <w:rFonts w:ascii="Arial" w:hAnsi="Arial" w:cs="Arial"/>
        </w:rPr>
        <w:t xml:space="preserve"> </w:t>
      </w:r>
      <w:r w:rsidR="00EF09EB">
        <w:rPr>
          <w:rFonts w:ascii="Arial" w:hAnsi="Arial" w:cs="Arial"/>
        </w:rPr>
        <w:t>lipca 2023</w:t>
      </w:r>
      <w:r w:rsidRPr="000E2DDF">
        <w:rPr>
          <w:rFonts w:ascii="Arial" w:hAnsi="Arial" w:cs="Arial"/>
        </w:rPr>
        <w:t xml:space="preserve"> r. </w:t>
      </w:r>
      <w:r w:rsidRPr="000E2DDF">
        <w:rPr>
          <w:rFonts w:ascii="Arial" w:hAnsi="Arial" w:cs="Arial"/>
        </w:rPr>
        <w:br/>
        <w:t>w sprawie zasad organizacji i udzielania pomocy psychologiczno-pedagogicznej w publicznych przedszkolach, szkołach i placówkach (Dz. U.</w:t>
      </w:r>
      <w:r w:rsidR="005778E1">
        <w:rPr>
          <w:rFonts w:ascii="Arial" w:hAnsi="Arial" w:cs="Arial"/>
        </w:rPr>
        <w:t xml:space="preserve"> </w:t>
      </w:r>
      <w:r w:rsidRPr="000E2DDF">
        <w:rPr>
          <w:rFonts w:ascii="Arial" w:hAnsi="Arial" w:cs="Arial"/>
        </w:rPr>
        <w:t>z 20</w:t>
      </w:r>
      <w:r w:rsidR="00EF09EB">
        <w:rPr>
          <w:rFonts w:ascii="Arial" w:hAnsi="Arial" w:cs="Arial"/>
        </w:rPr>
        <w:t>23r  poz. 179</w:t>
      </w:r>
      <w:r w:rsidR="005778E1">
        <w:rPr>
          <w:rFonts w:ascii="Arial" w:hAnsi="Arial" w:cs="Arial"/>
        </w:rPr>
        <w:t>)</w:t>
      </w:r>
      <w:r w:rsidRPr="000E2DDF">
        <w:rPr>
          <w:rFonts w:ascii="Arial" w:hAnsi="Arial" w:cs="Arial"/>
          <w:b/>
          <w:bCs/>
        </w:rPr>
        <w:t xml:space="preserve"> </w:t>
      </w:r>
    </w:p>
    <w:p w:rsidR="00642740" w:rsidRPr="00186224" w:rsidRDefault="00642740" w:rsidP="00642740">
      <w:pPr>
        <w:autoSpaceDE w:val="0"/>
        <w:autoSpaceDN w:val="0"/>
        <w:adjustRightInd w:val="0"/>
        <w:spacing w:after="21"/>
        <w:rPr>
          <w:rFonts w:ascii="Arial" w:hAnsi="Arial" w:cs="Arial"/>
        </w:rPr>
      </w:pPr>
      <w:r w:rsidRPr="00186224">
        <w:rPr>
          <w:rFonts w:ascii="Arial" w:hAnsi="Arial" w:cs="Arial"/>
        </w:rPr>
        <w:t>10) Rozporządzenie Ministra Edukacji Narodowej z dnia 25 sierpnia 2017r. w sprawie sposobu prowadzenia przez publiczne przedszkola, szkoły i placówki dokumentacji przebiegu nauczania, działalności wychowawczej i opiekuńczej oraz rodzajów tej dokumentacji (Dz. U. z 20</w:t>
      </w:r>
      <w:r w:rsidR="00186224" w:rsidRPr="00186224">
        <w:rPr>
          <w:rFonts w:ascii="Arial" w:hAnsi="Arial" w:cs="Arial"/>
        </w:rPr>
        <w:t>24</w:t>
      </w:r>
      <w:r w:rsidRPr="00186224">
        <w:rPr>
          <w:rFonts w:ascii="Arial" w:hAnsi="Arial" w:cs="Arial"/>
        </w:rPr>
        <w:t xml:space="preserve"> r. poz. </w:t>
      </w:r>
      <w:r w:rsidR="00186224" w:rsidRPr="00186224">
        <w:rPr>
          <w:rFonts w:ascii="Arial" w:hAnsi="Arial" w:cs="Arial"/>
        </w:rPr>
        <w:t>50</w:t>
      </w:r>
      <w:r w:rsidRPr="00186224">
        <w:rPr>
          <w:rFonts w:ascii="Arial" w:hAnsi="Arial" w:cs="Arial"/>
        </w:rPr>
        <w:t>)</w:t>
      </w:r>
    </w:p>
    <w:p w:rsidR="00642740" w:rsidRPr="000E2DDF" w:rsidRDefault="00642740" w:rsidP="00642740">
      <w:pPr>
        <w:autoSpaceDE w:val="0"/>
        <w:autoSpaceDN w:val="0"/>
        <w:adjustRightInd w:val="0"/>
        <w:spacing w:after="21"/>
        <w:rPr>
          <w:rFonts w:ascii="Arial" w:hAnsi="Arial" w:cs="Arial"/>
        </w:rPr>
      </w:pPr>
    </w:p>
    <w:p w:rsidR="00642740" w:rsidRPr="00817837" w:rsidRDefault="00642740" w:rsidP="00817837">
      <w:pPr>
        <w:autoSpaceDE w:val="0"/>
        <w:autoSpaceDN w:val="0"/>
        <w:adjustRightInd w:val="0"/>
        <w:spacing w:after="21"/>
        <w:rPr>
          <w:rFonts w:ascii="Arial" w:hAnsi="Arial" w:cs="Arial"/>
          <w:color w:val="FF0000"/>
        </w:rPr>
      </w:pPr>
    </w:p>
    <w:p w:rsidR="00EE2A89" w:rsidRDefault="00EE2A89" w:rsidP="00EE2A89">
      <w:pPr>
        <w:autoSpaceDE w:val="0"/>
        <w:autoSpaceDN w:val="0"/>
        <w:adjustRightInd w:val="0"/>
        <w:spacing w:after="21"/>
        <w:rPr>
          <w:rFonts w:ascii="Arial" w:hAnsi="Arial" w:cs="Arial"/>
          <w:color w:val="FF0000"/>
        </w:rPr>
      </w:pPr>
    </w:p>
    <w:p w:rsidR="00C577D1" w:rsidRDefault="00C577D1" w:rsidP="00EE2A89">
      <w:pPr>
        <w:autoSpaceDE w:val="0"/>
        <w:autoSpaceDN w:val="0"/>
        <w:adjustRightInd w:val="0"/>
        <w:spacing w:after="21"/>
        <w:rPr>
          <w:rFonts w:ascii="Arial" w:hAnsi="Arial" w:cs="Arial"/>
          <w:color w:val="FF0000"/>
        </w:rPr>
      </w:pPr>
    </w:p>
    <w:p w:rsidR="00C577D1" w:rsidRDefault="00C577D1" w:rsidP="00EE2A89">
      <w:pPr>
        <w:autoSpaceDE w:val="0"/>
        <w:autoSpaceDN w:val="0"/>
        <w:adjustRightInd w:val="0"/>
        <w:spacing w:after="21"/>
        <w:rPr>
          <w:rFonts w:ascii="Arial" w:hAnsi="Arial" w:cs="Arial"/>
          <w:color w:val="FF0000"/>
        </w:rPr>
      </w:pPr>
    </w:p>
    <w:p w:rsidR="00C577D1" w:rsidRDefault="00C577D1" w:rsidP="00EE2A89">
      <w:pPr>
        <w:autoSpaceDE w:val="0"/>
        <w:autoSpaceDN w:val="0"/>
        <w:adjustRightInd w:val="0"/>
        <w:spacing w:after="21"/>
        <w:rPr>
          <w:rFonts w:ascii="Arial" w:hAnsi="Arial" w:cs="Arial"/>
          <w:color w:val="FF0000"/>
        </w:rPr>
      </w:pPr>
    </w:p>
    <w:p w:rsidR="00C577D1" w:rsidRDefault="00C577D1" w:rsidP="00EE2A89">
      <w:pPr>
        <w:autoSpaceDE w:val="0"/>
        <w:autoSpaceDN w:val="0"/>
        <w:adjustRightInd w:val="0"/>
        <w:spacing w:after="21"/>
        <w:rPr>
          <w:rFonts w:ascii="Arial" w:hAnsi="Arial" w:cs="Arial"/>
          <w:color w:val="FF0000"/>
        </w:rPr>
      </w:pPr>
    </w:p>
    <w:p w:rsidR="00C577D1" w:rsidRDefault="00C577D1" w:rsidP="00EE2A89">
      <w:pPr>
        <w:autoSpaceDE w:val="0"/>
        <w:autoSpaceDN w:val="0"/>
        <w:adjustRightInd w:val="0"/>
        <w:spacing w:after="21"/>
        <w:rPr>
          <w:rFonts w:ascii="Arial" w:hAnsi="Arial" w:cs="Arial"/>
          <w:color w:val="FF0000"/>
        </w:rPr>
      </w:pPr>
    </w:p>
    <w:p w:rsidR="00C577D1" w:rsidRDefault="00C577D1" w:rsidP="00EE2A89">
      <w:pPr>
        <w:autoSpaceDE w:val="0"/>
        <w:autoSpaceDN w:val="0"/>
        <w:adjustRightInd w:val="0"/>
        <w:spacing w:after="21"/>
        <w:rPr>
          <w:rFonts w:ascii="Arial" w:hAnsi="Arial" w:cs="Arial"/>
          <w:color w:val="FF0000"/>
        </w:rPr>
      </w:pPr>
    </w:p>
    <w:p w:rsidR="00C577D1" w:rsidRDefault="00C577D1" w:rsidP="00EE2A89">
      <w:pPr>
        <w:autoSpaceDE w:val="0"/>
        <w:autoSpaceDN w:val="0"/>
        <w:adjustRightInd w:val="0"/>
        <w:spacing w:after="21"/>
        <w:rPr>
          <w:rFonts w:ascii="Arial" w:hAnsi="Arial" w:cs="Arial"/>
          <w:color w:val="FF0000"/>
        </w:rPr>
      </w:pPr>
    </w:p>
    <w:p w:rsidR="00C577D1" w:rsidRDefault="00C577D1" w:rsidP="00EE2A89">
      <w:pPr>
        <w:autoSpaceDE w:val="0"/>
        <w:autoSpaceDN w:val="0"/>
        <w:adjustRightInd w:val="0"/>
        <w:spacing w:after="21"/>
        <w:rPr>
          <w:rFonts w:ascii="Arial" w:hAnsi="Arial" w:cs="Arial"/>
          <w:color w:val="FF0000"/>
        </w:rPr>
      </w:pPr>
    </w:p>
    <w:p w:rsidR="00C577D1" w:rsidRDefault="00C577D1" w:rsidP="00EE2A89">
      <w:pPr>
        <w:autoSpaceDE w:val="0"/>
        <w:autoSpaceDN w:val="0"/>
        <w:adjustRightInd w:val="0"/>
        <w:spacing w:after="21"/>
        <w:rPr>
          <w:rFonts w:ascii="Arial" w:hAnsi="Arial" w:cs="Arial"/>
          <w:color w:val="FF0000"/>
        </w:rPr>
      </w:pPr>
    </w:p>
    <w:p w:rsidR="00C577D1" w:rsidRDefault="00C577D1" w:rsidP="00EE2A89">
      <w:pPr>
        <w:autoSpaceDE w:val="0"/>
        <w:autoSpaceDN w:val="0"/>
        <w:adjustRightInd w:val="0"/>
        <w:spacing w:after="21"/>
        <w:rPr>
          <w:rFonts w:ascii="Arial" w:hAnsi="Arial" w:cs="Arial"/>
          <w:color w:val="FF0000"/>
        </w:rPr>
      </w:pPr>
    </w:p>
    <w:p w:rsidR="00C577D1" w:rsidRDefault="00C577D1" w:rsidP="00EE2A89">
      <w:pPr>
        <w:autoSpaceDE w:val="0"/>
        <w:autoSpaceDN w:val="0"/>
        <w:adjustRightInd w:val="0"/>
        <w:spacing w:after="21"/>
        <w:rPr>
          <w:rFonts w:ascii="Arial" w:hAnsi="Arial" w:cs="Arial"/>
          <w:color w:val="FF0000"/>
        </w:rPr>
      </w:pPr>
    </w:p>
    <w:p w:rsidR="00C577D1" w:rsidRDefault="00C577D1" w:rsidP="00EE2A89">
      <w:pPr>
        <w:autoSpaceDE w:val="0"/>
        <w:autoSpaceDN w:val="0"/>
        <w:adjustRightInd w:val="0"/>
        <w:spacing w:after="21"/>
        <w:rPr>
          <w:rFonts w:ascii="Arial" w:hAnsi="Arial" w:cs="Arial"/>
          <w:color w:val="FF0000"/>
        </w:rPr>
      </w:pPr>
    </w:p>
    <w:p w:rsidR="00C577D1" w:rsidRPr="00EE2A89" w:rsidRDefault="00C577D1" w:rsidP="00EE2A89">
      <w:pPr>
        <w:autoSpaceDE w:val="0"/>
        <w:autoSpaceDN w:val="0"/>
        <w:adjustRightInd w:val="0"/>
        <w:spacing w:after="21"/>
        <w:rPr>
          <w:rFonts w:ascii="Arial" w:hAnsi="Arial" w:cs="Arial"/>
          <w:color w:val="FF0000"/>
        </w:rPr>
      </w:pPr>
    </w:p>
    <w:p w:rsidR="00EE2A89" w:rsidRDefault="00EE2A89" w:rsidP="00EE2A89">
      <w:pPr>
        <w:widowControl/>
        <w:suppressAutoHyphens w:val="0"/>
        <w:autoSpaceDE w:val="0"/>
        <w:autoSpaceDN w:val="0"/>
        <w:adjustRightInd w:val="0"/>
        <w:spacing w:after="21"/>
        <w:textAlignment w:val="auto"/>
        <w:rPr>
          <w:rFonts w:ascii="Arial" w:hAnsi="Arial" w:cs="Arial"/>
        </w:rPr>
      </w:pPr>
    </w:p>
    <w:p w:rsidR="00EF09EB" w:rsidRDefault="00EF09EB" w:rsidP="00EE2A89">
      <w:pPr>
        <w:widowControl/>
        <w:suppressAutoHyphens w:val="0"/>
        <w:autoSpaceDE w:val="0"/>
        <w:autoSpaceDN w:val="0"/>
        <w:adjustRightInd w:val="0"/>
        <w:spacing w:after="21"/>
        <w:textAlignment w:val="auto"/>
        <w:rPr>
          <w:rFonts w:ascii="Arial" w:hAnsi="Arial" w:cs="Arial"/>
        </w:rPr>
      </w:pPr>
    </w:p>
    <w:p w:rsidR="00EF09EB" w:rsidRDefault="00EF09EB" w:rsidP="00EE2A89">
      <w:pPr>
        <w:widowControl/>
        <w:suppressAutoHyphens w:val="0"/>
        <w:autoSpaceDE w:val="0"/>
        <w:autoSpaceDN w:val="0"/>
        <w:adjustRightInd w:val="0"/>
        <w:spacing w:after="21"/>
        <w:textAlignment w:val="auto"/>
        <w:rPr>
          <w:rFonts w:ascii="Arial" w:hAnsi="Arial" w:cs="Arial"/>
        </w:rPr>
      </w:pPr>
    </w:p>
    <w:p w:rsidR="00EF09EB" w:rsidRPr="00EE2A89" w:rsidRDefault="00EF09EB" w:rsidP="00EE2A89">
      <w:pPr>
        <w:widowControl/>
        <w:suppressAutoHyphens w:val="0"/>
        <w:autoSpaceDE w:val="0"/>
        <w:autoSpaceDN w:val="0"/>
        <w:adjustRightInd w:val="0"/>
        <w:spacing w:after="21"/>
        <w:textAlignment w:val="auto"/>
        <w:rPr>
          <w:rFonts w:ascii="Arial" w:hAnsi="Arial" w:cs="Arial"/>
        </w:rPr>
      </w:pPr>
    </w:p>
    <w:p w:rsidR="001F61F1" w:rsidRPr="003D504E" w:rsidRDefault="001F61F1" w:rsidP="001F61F1">
      <w:pPr>
        <w:widowControl/>
        <w:suppressAutoHyphens w:val="0"/>
        <w:autoSpaceDE w:val="0"/>
        <w:autoSpaceDN w:val="0"/>
        <w:adjustRightInd w:val="0"/>
        <w:spacing w:after="21"/>
        <w:textAlignment w:val="auto"/>
        <w:rPr>
          <w:rFonts w:ascii="Arial" w:hAnsi="Arial" w:cs="Arial"/>
        </w:rPr>
      </w:pPr>
    </w:p>
    <w:p w:rsidR="001213A9" w:rsidRPr="003D504E" w:rsidRDefault="001213A9" w:rsidP="006116C4">
      <w:pPr>
        <w:pStyle w:val="Standard"/>
        <w:spacing w:after="0" w:line="240" w:lineRule="auto"/>
        <w:jc w:val="center"/>
        <w:rPr>
          <w:rFonts w:ascii="Arial" w:hAnsi="Arial" w:cs="Arial"/>
          <w:i/>
          <w:sz w:val="24"/>
          <w:szCs w:val="24"/>
        </w:rPr>
      </w:pPr>
      <w:r w:rsidRPr="003D504E">
        <w:rPr>
          <w:rFonts w:ascii="Arial" w:hAnsi="Arial" w:cs="Arial"/>
          <w:sz w:val="24"/>
          <w:szCs w:val="24"/>
        </w:rPr>
        <w:t>Rozdział I</w:t>
      </w:r>
    </w:p>
    <w:p w:rsidR="001213A9" w:rsidRPr="003D504E" w:rsidRDefault="001213A9">
      <w:pPr>
        <w:pStyle w:val="Standard"/>
        <w:jc w:val="center"/>
        <w:rPr>
          <w:rFonts w:ascii="Arial" w:hAnsi="Arial" w:cs="Arial"/>
          <w:b/>
          <w:sz w:val="24"/>
          <w:szCs w:val="24"/>
        </w:rPr>
      </w:pPr>
      <w:r w:rsidRPr="003D504E">
        <w:rPr>
          <w:rFonts w:ascii="Arial" w:hAnsi="Arial" w:cs="Arial"/>
          <w:b/>
          <w:i/>
          <w:sz w:val="24"/>
          <w:szCs w:val="24"/>
        </w:rPr>
        <w:t>Postanowienia ogólne</w:t>
      </w:r>
    </w:p>
    <w:p w:rsidR="001213A9" w:rsidRPr="003D504E" w:rsidRDefault="001213A9">
      <w:pPr>
        <w:pStyle w:val="Standard"/>
        <w:spacing w:after="0" w:line="240" w:lineRule="auto"/>
        <w:jc w:val="center"/>
        <w:rPr>
          <w:rFonts w:ascii="Arial" w:hAnsi="Arial" w:cs="Arial"/>
          <w:b/>
          <w:sz w:val="24"/>
          <w:szCs w:val="24"/>
        </w:rPr>
      </w:pPr>
      <w:r w:rsidRPr="003D504E">
        <w:rPr>
          <w:rFonts w:ascii="Arial" w:hAnsi="Arial" w:cs="Arial"/>
          <w:b/>
          <w:sz w:val="24"/>
          <w:szCs w:val="24"/>
        </w:rPr>
        <w:t>§ 1</w:t>
      </w:r>
    </w:p>
    <w:p w:rsidR="001213A9" w:rsidRPr="003D504E" w:rsidRDefault="001213A9" w:rsidP="00EE2A89">
      <w:pPr>
        <w:pStyle w:val="Standard"/>
        <w:spacing w:after="0" w:line="240" w:lineRule="auto"/>
        <w:rPr>
          <w:rFonts w:ascii="Arial" w:hAnsi="Arial" w:cs="Arial"/>
          <w:b/>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1. Siedz</w:t>
      </w:r>
      <w:r w:rsidR="00185AC2" w:rsidRPr="003D504E">
        <w:rPr>
          <w:rFonts w:ascii="Arial" w:hAnsi="Arial" w:cs="Arial"/>
          <w:sz w:val="24"/>
          <w:szCs w:val="24"/>
        </w:rPr>
        <w:t>iba Miejskiego Przedszkola nr 44</w:t>
      </w:r>
      <w:r w:rsidR="00B35722" w:rsidRPr="003D504E">
        <w:rPr>
          <w:rFonts w:ascii="Arial" w:hAnsi="Arial" w:cs="Arial"/>
          <w:sz w:val="24"/>
          <w:szCs w:val="24"/>
        </w:rPr>
        <w:t xml:space="preserve"> im. Janusza Korczaka</w:t>
      </w:r>
      <w:r w:rsidRPr="003D504E">
        <w:rPr>
          <w:rFonts w:ascii="Arial" w:hAnsi="Arial" w:cs="Arial"/>
          <w:sz w:val="24"/>
          <w:szCs w:val="24"/>
        </w:rPr>
        <w:t xml:space="preserve"> mieści się w Częstochowie przy </w:t>
      </w:r>
      <w:r w:rsidR="00185AC2" w:rsidRPr="003D504E">
        <w:rPr>
          <w:rFonts w:ascii="Arial" w:hAnsi="Arial" w:cs="Arial"/>
          <w:sz w:val="24"/>
          <w:szCs w:val="24"/>
        </w:rPr>
        <w:t>ul. Gilowej 23</w:t>
      </w:r>
    </w:p>
    <w:p w:rsidR="00AB59BF" w:rsidRPr="003D504E" w:rsidRDefault="00AB59BF">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 xml:space="preserve">2. </w:t>
      </w:r>
      <w:r w:rsidR="00185AC2" w:rsidRPr="003D504E">
        <w:rPr>
          <w:rFonts w:ascii="Arial" w:hAnsi="Arial" w:cs="Arial"/>
          <w:sz w:val="24"/>
          <w:szCs w:val="24"/>
        </w:rPr>
        <w:t>Miejskie Przedszkole Nr 44</w:t>
      </w:r>
      <w:r w:rsidR="00B35722" w:rsidRPr="003D504E">
        <w:rPr>
          <w:rFonts w:ascii="Arial" w:hAnsi="Arial" w:cs="Arial"/>
          <w:sz w:val="24"/>
          <w:szCs w:val="24"/>
        </w:rPr>
        <w:t xml:space="preserve"> im. Janusza Korczaka</w:t>
      </w:r>
      <w:r w:rsidRPr="003D504E">
        <w:rPr>
          <w:rFonts w:ascii="Arial" w:hAnsi="Arial" w:cs="Arial"/>
          <w:sz w:val="24"/>
          <w:szCs w:val="24"/>
        </w:rPr>
        <w:t xml:space="preserve"> zwane w dalszej części statutu</w:t>
      </w:r>
      <w:r w:rsidR="00185AC2" w:rsidRPr="003D504E">
        <w:rPr>
          <w:rFonts w:ascii="Arial" w:hAnsi="Arial" w:cs="Arial"/>
          <w:sz w:val="24"/>
          <w:szCs w:val="24"/>
        </w:rPr>
        <w:t xml:space="preserve"> „przedszkolem” jest placówką </w:t>
      </w:r>
      <w:r w:rsidRPr="003D504E">
        <w:rPr>
          <w:rFonts w:ascii="Arial" w:hAnsi="Arial" w:cs="Arial"/>
          <w:sz w:val="24"/>
          <w:szCs w:val="24"/>
        </w:rPr>
        <w:t>publiczną.</w:t>
      </w:r>
    </w:p>
    <w:p w:rsidR="00AB59BF" w:rsidRPr="003D504E" w:rsidRDefault="00AB59BF">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 xml:space="preserve">3. Organem prowadzącym </w:t>
      </w:r>
      <w:r w:rsidR="00185AC2" w:rsidRPr="003D504E">
        <w:rPr>
          <w:rFonts w:ascii="Arial" w:hAnsi="Arial" w:cs="Arial"/>
          <w:sz w:val="24"/>
          <w:szCs w:val="24"/>
        </w:rPr>
        <w:t>Miejskie Przedszkole Nr 44</w:t>
      </w:r>
      <w:r w:rsidR="00B35722" w:rsidRPr="003D504E">
        <w:rPr>
          <w:rFonts w:ascii="Arial" w:hAnsi="Arial" w:cs="Arial"/>
          <w:sz w:val="24"/>
          <w:szCs w:val="24"/>
        </w:rPr>
        <w:t xml:space="preserve"> im. Janusza Korczaka</w:t>
      </w:r>
      <w:r w:rsidRPr="003D504E">
        <w:rPr>
          <w:rFonts w:ascii="Arial" w:hAnsi="Arial" w:cs="Arial"/>
          <w:sz w:val="24"/>
          <w:szCs w:val="24"/>
        </w:rPr>
        <w:t xml:space="preserve"> jest Miasto Częstochowa.</w:t>
      </w:r>
    </w:p>
    <w:p w:rsidR="00AB59BF" w:rsidRPr="003D504E" w:rsidRDefault="00AB59BF">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 xml:space="preserve">4. Nadzór pedagogiczny nad przedszkolem sprawuje </w:t>
      </w:r>
      <w:r w:rsidR="006116C4" w:rsidRPr="003D504E">
        <w:rPr>
          <w:rFonts w:ascii="Arial" w:hAnsi="Arial" w:cs="Arial"/>
          <w:sz w:val="24"/>
          <w:szCs w:val="24"/>
        </w:rPr>
        <w:t xml:space="preserve">Śląski </w:t>
      </w:r>
      <w:r w:rsidRPr="003D504E">
        <w:rPr>
          <w:rFonts w:ascii="Arial" w:hAnsi="Arial" w:cs="Arial"/>
          <w:sz w:val="24"/>
          <w:szCs w:val="24"/>
        </w:rPr>
        <w:t>Kurator Oświaty w Katowicach.</w:t>
      </w:r>
    </w:p>
    <w:p w:rsidR="00AB59BF" w:rsidRPr="003D504E" w:rsidRDefault="00AB59BF">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5. Ustalona nazwa używana przez przedszkole w pełnym brzmieniu to:</w:t>
      </w:r>
    </w:p>
    <w:p w:rsidR="001213A9" w:rsidRPr="003D504E" w:rsidRDefault="001213A9">
      <w:pPr>
        <w:pStyle w:val="Standard"/>
        <w:spacing w:after="0" w:line="240" w:lineRule="auto"/>
        <w:jc w:val="both"/>
        <w:rPr>
          <w:rFonts w:ascii="Arial" w:hAnsi="Arial" w:cs="Arial"/>
          <w:sz w:val="24"/>
          <w:szCs w:val="24"/>
        </w:rPr>
      </w:pPr>
    </w:p>
    <w:p w:rsidR="001213A9" w:rsidRPr="003D504E" w:rsidRDefault="00A25FAE">
      <w:pPr>
        <w:pStyle w:val="Standard"/>
        <w:spacing w:after="0" w:line="240" w:lineRule="auto"/>
        <w:jc w:val="center"/>
        <w:rPr>
          <w:rFonts w:ascii="Arial" w:hAnsi="Arial" w:cs="Arial"/>
          <w:sz w:val="24"/>
          <w:szCs w:val="24"/>
        </w:rPr>
      </w:pPr>
      <w:r w:rsidRPr="003D504E">
        <w:rPr>
          <w:rFonts w:ascii="Arial" w:hAnsi="Arial" w:cs="Arial"/>
          <w:sz w:val="24"/>
          <w:szCs w:val="24"/>
        </w:rPr>
        <w:t>Miejskie Przedszkole nr 4</w:t>
      </w:r>
      <w:r w:rsidR="00B35722" w:rsidRPr="003D504E">
        <w:rPr>
          <w:rFonts w:ascii="Arial" w:hAnsi="Arial" w:cs="Arial"/>
          <w:sz w:val="24"/>
          <w:szCs w:val="24"/>
        </w:rPr>
        <w:t>4 im. Janusza Korczaka</w:t>
      </w:r>
      <w:r w:rsidR="001213A9" w:rsidRPr="003D504E">
        <w:rPr>
          <w:rFonts w:ascii="Arial" w:hAnsi="Arial" w:cs="Arial"/>
          <w:sz w:val="24"/>
          <w:szCs w:val="24"/>
        </w:rPr>
        <w:t xml:space="preserve"> w Częstochowie</w:t>
      </w:r>
    </w:p>
    <w:p w:rsidR="001213A9" w:rsidRPr="003D504E" w:rsidRDefault="00A25FAE">
      <w:pPr>
        <w:pStyle w:val="Standard"/>
        <w:spacing w:after="0" w:line="240" w:lineRule="auto"/>
        <w:jc w:val="center"/>
        <w:rPr>
          <w:rFonts w:ascii="Arial" w:hAnsi="Arial" w:cs="Arial"/>
          <w:sz w:val="24"/>
          <w:szCs w:val="24"/>
          <w:lang w:val="de-DE"/>
        </w:rPr>
      </w:pPr>
      <w:r w:rsidRPr="003D504E">
        <w:rPr>
          <w:rFonts w:ascii="Arial" w:hAnsi="Arial" w:cs="Arial"/>
          <w:sz w:val="24"/>
          <w:szCs w:val="24"/>
        </w:rPr>
        <w:t>ul. Gilowa 23; tel. 34 3616092</w:t>
      </w:r>
    </w:p>
    <w:p w:rsidR="001213A9" w:rsidRPr="003D504E" w:rsidRDefault="00A25FAE">
      <w:pPr>
        <w:pStyle w:val="Standard"/>
        <w:spacing w:after="0" w:line="240" w:lineRule="auto"/>
        <w:jc w:val="center"/>
        <w:rPr>
          <w:rFonts w:ascii="Arial" w:hAnsi="Arial" w:cs="Arial"/>
          <w:b/>
          <w:sz w:val="24"/>
          <w:szCs w:val="24"/>
          <w:lang w:val="de-DE"/>
        </w:rPr>
      </w:pPr>
      <w:r w:rsidRPr="003D504E">
        <w:rPr>
          <w:rFonts w:ascii="Arial" w:hAnsi="Arial" w:cs="Arial"/>
          <w:sz w:val="24"/>
          <w:szCs w:val="24"/>
          <w:lang w:val="de-DE"/>
        </w:rPr>
        <w:t>e- mail: mp44</w:t>
      </w:r>
      <w:r w:rsidR="001213A9" w:rsidRPr="003D504E">
        <w:rPr>
          <w:rFonts w:ascii="Arial" w:hAnsi="Arial" w:cs="Arial"/>
          <w:sz w:val="24"/>
          <w:szCs w:val="24"/>
          <w:lang w:val="de-DE"/>
        </w:rPr>
        <w:t>@edukacja.czestochowa.pl</w:t>
      </w:r>
    </w:p>
    <w:p w:rsidR="001213A9" w:rsidRPr="003D504E" w:rsidRDefault="001213A9">
      <w:pPr>
        <w:pStyle w:val="Standard"/>
        <w:spacing w:after="0" w:line="240" w:lineRule="auto"/>
        <w:jc w:val="center"/>
        <w:rPr>
          <w:rFonts w:ascii="Arial" w:hAnsi="Arial" w:cs="Arial"/>
          <w:b/>
          <w:sz w:val="24"/>
          <w:szCs w:val="24"/>
          <w:lang w:val="de-DE"/>
        </w:rPr>
      </w:pPr>
    </w:p>
    <w:p w:rsidR="001213A9" w:rsidRPr="003D504E" w:rsidRDefault="001213A9">
      <w:pPr>
        <w:pStyle w:val="Standard"/>
        <w:tabs>
          <w:tab w:val="left" w:pos="0"/>
        </w:tabs>
        <w:spacing w:after="0" w:line="240" w:lineRule="auto"/>
        <w:jc w:val="center"/>
        <w:rPr>
          <w:rFonts w:ascii="Arial" w:hAnsi="Arial" w:cs="Arial"/>
          <w:sz w:val="24"/>
          <w:szCs w:val="24"/>
        </w:rPr>
      </w:pPr>
      <w:r w:rsidRPr="003D504E">
        <w:rPr>
          <w:rFonts w:ascii="Arial" w:hAnsi="Arial" w:cs="Arial"/>
          <w:b/>
          <w:bCs/>
          <w:sz w:val="24"/>
          <w:szCs w:val="24"/>
        </w:rPr>
        <w:t>§ 2</w:t>
      </w:r>
    </w:p>
    <w:p w:rsidR="001213A9" w:rsidRPr="003D504E" w:rsidRDefault="001213A9">
      <w:pPr>
        <w:pStyle w:val="Standard"/>
        <w:tabs>
          <w:tab w:val="left" w:pos="0"/>
        </w:tabs>
        <w:spacing w:after="0" w:line="240" w:lineRule="auto"/>
        <w:jc w:val="both"/>
        <w:rPr>
          <w:rFonts w:ascii="Arial" w:hAnsi="Arial" w:cs="Arial"/>
          <w:sz w:val="24"/>
          <w:szCs w:val="24"/>
        </w:rPr>
      </w:pPr>
    </w:p>
    <w:p w:rsidR="001213A9"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Ilekroć w niniejszym statucie jest mowa o:</w:t>
      </w:r>
    </w:p>
    <w:p w:rsidR="00AA58AC"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1.Przedszkolu – rozumie się przez to Miejskie Przedszkole nr 44 im. Janusza Korczaka</w:t>
      </w:r>
    </w:p>
    <w:p w:rsidR="00AB59BF" w:rsidRPr="003D504E" w:rsidRDefault="00AB59BF" w:rsidP="00AA58AC">
      <w:pPr>
        <w:pStyle w:val="Standard"/>
        <w:spacing w:after="0" w:line="240" w:lineRule="auto"/>
        <w:rPr>
          <w:rFonts w:ascii="Arial" w:hAnsi="Arial" w:cs="Arial"/>
          <w:sz w:val="24"/>
          <w:szCs w:val="24"/>
        </w:rPr>
      </w:pPr>
    </w:p>
    <w:p w:rsidR="00AA58AC"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2. Dyrektorze – rozumie się przez to dyrektora Miejskiego Przedszkola nr 44 im. Janusza Korczaka</w:t>
      </w:r>
    </w:p>
    <w:p w:rsidR="00AB59BF" w:rsidRPr="003D504E" w:rsidRDefault="00AB59BF" w:rsidP="00AA58AC">
      <w:pPr>
        <w:pStyle w:val="Standard"/>
        <w:spacing w:after="0" w:line="240" w:lineRule="auto"/>
        <w:rPr>
          <w:rFonts w:ascii="Arial" w:hAnsi="Arial" w:cs="Arial"/>
          <w:sz w:val="24"/>
          <w:szCs w:val="24"/>
        </w:rPr>
      </w:pPr>
    </w:p>
    <w:p w:rsidR="00AA58AC"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 xml:space="preserve">3. Nauczycielach – rozumie się przez to nauczycieli zatrudnionych w Miejskim Przedszkolu nr 44 im. Janusza Korczaka. </w:t>
      </w:r>
    </w:p>
    <w:p w:rsidR="00941195" w:rsidRDefault="00941195">
      <w:pPr>
        <w:pStyle w:val="Standard"/>
        <w:spacing w:after="0" w:line="240" w:lineRule="auto"/>
        <w:jc w:val="center"/>
        <w:rPr>
          <w:rFonts w:ascii="Arial" w:hAnsi="Arial" w:cs="Arial"/>
          <w:b/>
          <w:bCs/>
          <w:sz w:val="24"/>
          <w:szCs w:val="24"/>
        </w:rPr>
      </w:pPr>
    </w:p>
    <w:p w:rsidR="001213A9" w:rsidRPr="003D504E" w:rsidRDefault="001213A9">
      <w:pPr>
        <w:pStyle w:val="Standard"/>
        <w:spacing w:after="0" w:line="240" w:lineRule="auto"/>
        <w:jc w:val="center"/>
        <w:rPr>
          <w:rFonts w:ascii="Arial" w:hAnsi="Arial" w:cs="Arial"/>
          <w:b/>
          <w:bCs/>
          <w:sz w:val="24"/>
          <w:szCs w:val="24"/>
        </w:rPr>
      </w:pPr>
      <w:r w:rsidRPr="003D504E">
        <w:rPr>
          <w:rFonts w:ascii="Arial" w:hAnsi="Arial" w:cs="Arial"/>
          <w:b/>
          <w:bCs/>
          <w:sz w:val="24"/>
          <w:szCs w:val="24"/>
        </w:rPr>
        <w:t>§ 3</w:t>
      </w:r>
    </w:p>
    <w:p w:rsidR="001213A9" w:rsidRPr="003D504E" w:rsidRDefault="001213A9">
      <w:pPr>
        <w:pStyle w:val="Standard"/>
        <w:spacing w:after="0" w:line="240" w:lineRule="auto"/>
        <w:jc w:val="center"/>
        <w:rPr>
          <w:rFonts w:ascii="Arial" w:hAnsi="Arial" w:cs="Arial"/>
          <w:b/>
          <w:bCs/>
          <w:sz w:val="24"/>
          <w:szCs w:val="24"/>
        </w:rPr>
      </w:pPr>
    </w:p>
    <w:p w:rsidR="001213A9" w:rsidRPr="003D504E" w:rsidRDefault="001213A9">
      <w:pPr>
        <w:pStyle w:val="Standard"/>
        <w:tabs>
          <w:tab w:val="left" w:pos="0"/>
        </w:tabs>
        <w:spacing w:after="0" w:line="240" w:lineRule="auto"/>
        <w:rPr>
          <w:rFonts w:ascii="Arial" w:hAnsi="Arial" w:cs="Arial"/>
          <w:sz w:val="24"/>
          <w:szCs w:val="24"/>
        </w:rPr>
      </w:pPr>
      <w:r w:rsidRPr="003D504E">
        <w:rPr>
          <w:rFonts w:ascii="Arial" w:hAnsi="Arial" w:cs="Arial"/>
          <w:sz w:val="24"/>
          <w:szCs w:val="24"/>
        </w:rPr>
        <w:t>1. Przedszkole  funkcjonuje  cały  rok.</w:t>
      </w:r>
    </w:p>
    <w:p w:rsidR="00AB59BF" w:rsidRPr="003D504E" w:rsidRDefault="00AB59BF">
      <w:pPr>
        <w:pStyle w:val="Standard"/>
        <w:tabs>
          <w:tab w:val="left" w:pos="0"/>
        </w:tabs>
        <w:spacing w:after="0" w:line="240" w:lineRule="auto"/>
        <w:rPr>
          <w:rFonts w:ascii="Arial" w:hAnsi="Arial" w:cs="Arial"/>
          <w:sz w:val="24"/>
          <w:szCs w:val="24"/>
        </w:rPr>
      </w:pPr>
    </w:p>
    <w:p w:rsidR="001213A9" w:rsidRPr="003D504E" w:rsidRDefault="001213A9">
      <w:pPr>
        <w:pStyle w:val="Standard"/>
        <w:tabs>
          <w:tab w:val="left" w:pos="0"/>
        </w:tabs>
        <w:spacing w:after="0" w:line="240" w:lineRule="auto"/>
        <w:rPr>
          <w:rFonts w:ascii="Arial" w:hAnsi="Arial" w:cs="Arial"/>
          <w:sz w:val="24"/>
          <w:szCs w:val="24"/>
        </w:rPr>
      </w:pPr>
      <w:r w:rsidRPr="003D504E">
        <w:rPr>
          <w:rFonts w:ascii="Arial" w:hAnsi="Arial" w:cs="Arial"/>
          <w:sz w:val="24"/>
          <w:szCs w:val="24"/>
        </w:rPr>
        <w:t xml:space="preserve">2. Przerwa  wakacyjna  ustalana  jest  przez  organ  prowadzący na wniosek dyrektora  i  Rady </w:t>
      </w:r>
      <w:r w:rsidR="00AA58AC" w:rsidRPr="003D504E">
        <w:rPr>
          <w:rFonts w:ascii="Arial" w:hAnsi="Arial" w:cs="Arial"/>
          <w:sz w:val="24"/>
          <w:szCs w:val="24"/>
        </w:rPr>
        <w:t xml:space="preserve"> Rodziców. </w:t>
      </w:r>
    </w:p>
    <w:p w:rsidR="00AB59BF" w:rsidRPr="003D504E" w:rsidRDefault="00AB59BF">
      <w:pPr>
        <w:pStyle w:val="Standard"/>
        <w:tabs>
          <w:tab w:val="left" w:pos="717"/>
        </w:tabs>
        <w:spacing w:after="0" w:line="240" w:lineRule="auto"/>
        <w:rPr>
          <w:rFonts w:ascii="Arial" w:hAnsi="Arial" w:cs="Arial"/>
          <w:sz w:val="24"/>
          <w:szCs w:val="24"/>
        </w:rPr>
      </w:pPr>
    </w:p>
    <w:p w:rsidR="001213A9" w:rsidRPr="003D504E" w:rsidRDefault="001213A9">
      <w:pPr>
        <w:pStyle w:val="Standard"/>
        <w:tabs>
          <w:tab w:val="left" w:pos="717"/>
        </w:tabs>
        <w:spacing w:after="0" w:line="240" w:lineRule="auto"/>
        <w:rPr>
          <w:rFonts w:ascii="Arial" w:hAnsi="Arial" w:cs="Arial"/>
          <w:sz w:val="24"/>
          <w:szCs w:val="24"/>
        </w:rPr>
      </w:pPr>
      <w:r w:rsidRPr="003D504E">
        <w:rPr>
          <w:rFonts w:ascii="Arial" w:hAnsi="Arial" w:cs="Arial"/>
          <w:sz w:val="24"/>
          <w:szCs w:val="24"/>
        </w:rPr>
        <w:t xml:space="preserve">3 .Przedszkole  pracuje  w  godzinach  zgodnych  z  potrzebami rodziców w  danym  roku szkolnym , w  dni  robocze  od  poniedziałku  do </w:t>
      </w:r>
      <w:r w:rsidR="00C24478" w:rsidRPr="003D504E">
        <w:rPr>
          <w:rFonts w:ascii="Arial" w:hAnsi="Arial" w:cs="Arial"/>
          <w:sz w:val="24"/>
          <w:szCs w:val="24"/>
        </w:rPr>
        <w:t>piątku w godzinach od 6:00 do 17</w:t>
      </w:r>
      <w:r w:rsidRPr="003D504E">
        <w:rPr>
          <w:rFonts w:ascii="Arial" w:hAnsi="Arial" w:cs="Arial"/>
          <w:sz w:val="24"/>
          <w:szCs w:val="24"/>
        </w:rPr>
        <w:t>:00.</w:t>
      </w:r>
      <w:r w:rsidR="00AA58AC" w:rsidRPr="003D504E">
        <w:rPr>
          <w:rFonts w:ascii="Arial" w:hAnsi="Arial" w:cs="Arial"/>
          <w:sz w:val="24"/>
          <w:szCs w:val="24"/>
        </w:rPr>
        <w:t>Natomiast oddział przedszkolny w Szkole Podstawowej nr 19 im. Juliana Tuwima pracuje w godzinach od 6:30 do 16:30</w:t>
      </w:r>
    </w:p>
    <w:p w:rsidR="00AB59BF" w:rsidRPr="003D504E" w:rsidRDefault="00AB59BF">
      <w:pPr>
        <w:pStyle w:val="Standard"/>
        <w:tabs>
          <w:tab w:val="left" w:pos="717"/>
        </w:tabs>
        <w:spacing w:after="0" w:line="240" w:lineRule="auto"/>
        <w:rPr>
          <w:rFonts w:ascii="Arial" w:hAnsi="Arial" w:cs="Arial"/>
          <w:sz w:val="24"/>
          <w:szCs w:val="24"/>
        </w:rPr>
      </w:pPr>
    </w:p>
    <w:p w:rsidR="001213A9" w:rsidRDefault="001213A9">
      <w:pPr>
        <w:pStyle w:val="Standard"/>
        <w:tabs>
          <w:tab w:val="left" w:pos="717"/>
        </w:tabs>
        <w:spacing w:after="0" w:line="240" w:lineRule="auto"/>
        <w:rPr>
          <w:rFonts w:ascii="Arial" w:hAnsi="Arial" w:cs="Arial"/>
          <w:sz w:val="24"/>
          <w:szCs w:val="24"/>
        </w:rPr>
      </w:pPr>
      <w:r w:rsidRPr="003D504E">
        <w:rPr>
          <w:rFonts w:ascii="Arial" w:hAnsi="Arial" w:cs="Arial"/>
          <w:sz w:val="24"/>
          <w:szCs w:val="24"/>
        </w:rPr>
        <w:t xml:space="preserve">4. W czasie dziennej pracy przedszkola </w:t>
      </w:r>
      <w:r w:rsidR="00D001F7" w:rsidRPr="003D504E">
        <w:rPr>
          <w:rFonts w:ascii="Arial" w:hAnsi="Arial" w:cs="Arial"/>
          <w:sz w:val="24"/>
          <w:szCs w:val="24"/>
        </w:rPr>
        <w:t>przedszkole realizuje podstawę programową wychowania przedszkolnego.</w:t>
      </w:r>
    </w:p>
    <w:p w:rsidR="00941195" w:rsidRDefault="00941195">
      <w:pPr>
        <w:pStyle w:val="Standard"/>
        <w:tabs>
          <w:tab w:val="left" w:pos="717"/>
        </w:tabs>
        <w:spacing w:after="0" w:line="240" w:lineRule="auto"/>
        <w:rPr>
          <w:rFonts w:ascii="Arial" w:hAnsi="Arial" w:cs="Arial"/>
          <w:sz w:val="24"/>
          <w:szCs w:val="24"/>
        </w:rPr>
      </w:pPr>
    </w:p>
    <w:p w:rsidR="00941195" w:rsidRPr="003D504E" w:rsidRDefault="00941195">
      <w:pPr>
        <w:pStyle w:val="Standard"/>
        <w:tabs>
          <w:tab w:val="left" w:pos="717"/>
        </w:tabs>
        <w:spacing w:after="0" w:line="240" w:lineRule="auto"/>
        <w:rPr>
          <w:rFonts w:ascii="Arial" w:hAnsi="Arial" w:cs="Arial"/>
          <w:sz w:val="24"/>
          <w:szCs w:val="24"/>
        </w:rPr>
      </w:pPr>
      <w:r>
        <w:rPr>
          <w:rFonts w:ascii="Arial" w:hAnsi="Arial" w:cs="Arial"/>
          <w:sz w:val="24"/>
          <w:szCs w:val="24"/>
        </w:rPr>
        <w:t xml:space="preserve">5. W przedszkolu dokumentacja nauczania: dzienniki zajęć wychowania przedszkolnego oraz dzienniki zajęć specjalistycznych oraz księga wychowanków prowadzone są w formie </w:t>
      </w:r>
      <w:r w:rsidR="00EF09EB">
        <w:rPr>
          <w:rFonts w:ascii="Arial" w:hAnsi="Arial" w:cs="Arial"/>
          <w:sz w:val="24"/>
          <w:szCs w:val="24"/>
        </w:rPr>
        <w:t>elektronicznej</w:t>
      </w:r>
      <w:r>
        <w:rPr>
          <w:rFonts w:ascii="Arial" w:hAnsi="Arial" w:cs="Arial"/>
          <w:sz w:val="24"/>
          <w:szCs w:val="24"/>
        </w:rPr>
        <w:t>.</w:t>
      </w:r>
    </w:p>
    <w:p w:rsidR="001213A9" w:rsidRPr="003D504E" w:rsidRDefault="001213A9">
      <w:pPr>
        <w:pStyle w:val="Standard"/>
        <w:spacing w:after="0" w:line="240" w:lineRule="auto"/>
        <w:ind w:left="360"/>
        <w:rPr>
          <w:rFonts w:ascii="Arial" w:hAnsi="Arial" w:cs="Arial"/>
          <w:sz w:val="24"/>
          <w:szCs w:val="24"/>
        </w:rPr>
      </w:pPr>
    </w:p>
    <w:p w:rsidR="00AB59BF" w:rsidRPr="003D504E" w:rsidRDefault="00AB59BF">
      <w:pPr>
        <w:pStyle w:val="Standard"/>
        <w:spacing w:after="0" w:line="240" w:lineRule="auto"/>
        <w:ind w:left="360"/>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bCs/>
          <w:sz w:val="24"/>
          <w:szCs w:val="24"/>
        </w:rPr>
        <w:t>§ 4</w:t>
      </w: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sz w:val="24"/>
          <w:szCs w:val="24"/>
        </w:rPr>
        <w:t xml:space="preserve">  </w:t>
      </w: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1. Przedszkole jest  jednostką  budżetową,  której  działalność  finansowana  jest  przez:</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Gminę Częstochowa</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rodziców  w  formie  opłat  za świadczenia opiekuńczo-wychowawcze oraz dydaktyczne w zakresie przekraczającym  </w:t>
      </w:r>
      <w:r w:rsidR="00D001F7" w:rsidRPr="003D504E">
        <w:rPr>
          <w:rFonts w:ascii="Arial" w:hAnsi="Arial" w:cs="Arial"/>
          <w:sz w:val="24"/>
          <w:szCs w:val="24"/>
        </w:rPr>
        <w:t>5 bezpłatnych godzin.</w:t>
      </w:r>
    </w:p>
    <w:p w:rsidR="00AB59BF" w:rsidRPr="003D504E" w:rsidRDefault="00AB59BF" w:rsidP="00826F44">
      <w:pPr>
        <w:rPr>
          <w:rFonts w:ascii="Arial" w:hAnsi="Arial" w:cs="Arial"/>
        </w:rPr>
      </w:pPr>
    </w:p>
    <w:p w:rsidR="00D54DC3" w:rsidRPr="003D504E" w:rsidRDefault="00826F44" w:rsidP="00826F44">
      <w:pPr>
        <w:rPr>
          <w:rFonts w:ascii="Arial" w:hAnsi="Arial" w:cs="Arial"/>
        </w:rPr>
      </w:pPr>
      <w:r w:rsidRPr="003D504E">
        <w:rPr>
          <w:rFonts w:ascii="Arial" w:hAnsi="Arial" w:cs="Arial"/>
        </w:rPr>
        <w:t>2.</w:t>
      </w:r>
      <w:r w:rsidR="00D54DC3" w:rsidRPr="003D504E">
        <w:rPr>
          <w:rFonts w:ascii="Arial" w:hAnsi="Arial" w:cs="Arial"/>
        </w:rPr>
        <w:t xml:space="preserve"> Zgodnie z UCHWAŁĄ NR 577.XLII.</w:t>
      </w:r>
      <w:r w:rsidR="00B528F9">
        <w:rPr>
          <w:rFonts w:ascii="Arial" w:hAnsi="Arial" w:cs="Arial"/>
        </w:rPr>
        <w:t xml:space="preserve"> 2021 Rady Miasta Częstochowy</w:t>
      </w:r>
      <w:r w:rsidR="00D54DC3" w:rsidRPr="003D504E">
        <w:rPr>
          <w:rFonts w:ascii="Arial" w:hAnsi="Arial" w:cs="Arial"/>
        </w:rPr>
        <w:t xml:space="preserve"> </w:t>
      </w:r>
      <w:r w:rsidR="00B528F9">
        <w:rPr>
          <w:rFonts w:ascii="Arial" w:hAnsi="Arial" w:cs="Arial"/>
        </w:rPr>
        <w:t xml:space="preserve">z dnia 8 kwietnia 2021r. </w:t>
      </w:r>
      <w:r w:rsidR="00D54DC3" w:rsidRPr="003D504E">
        <w:rPr>
          <w:rFonts w:ascii="Arial" w:hAnsi="Arial" w:cs="Arial"/>
        </w:rPr>
        <w:t>n</w:t>
      </w:r>
      <w:r w:rsidR="00B528F9">
        <w:rPr>
          <w:rFonts w:ascii="Arial" w:hAnsi="Arial" w:cs="Arial"/>
        </w:rPr>
        <w:t>alic</w:t>
      </w:r>
      <w:r w:rsidR="00D54DC3" w:rsidRPr="003D504E">
        <w:rPr>
          <w:rFonts w:ascii="Arial" w:hAnsi="Arial" w:cs="Arial"/>
        </w:rPr>
        <w:t xml:space="preserve">zana jest opłata w wysokości </w:t>
      </w:r>
      <w:r w:rsidR="00D54DC3" w:rsidRPr="003D504E">
        <w:rPr>
          <w:rStyle w:val="Pogrubienie"/>
          <w:rFonts w:ascii="Arial" w:hAnsi="Arial" w:cs="Arial"/>
        </w:rPr>
        <w:t>1 zł</w:t>
      </w:r>
      <w:r w:rsidR="00D54DC3" w:rsidRPr="003D504E">
        <w:rPr>
          <w:rFonts w:ascii="Arial" w:hAnsi="Arial" w:cs="Arial"/>
        </w:rPr>
        <w:t xml:space="preserve"> za każdą rozpoczętą godzinę faktycznego pobytu dziecka w przedszkolu lub oddziale przedszkolnym w szkole podstawowej.</w:t>
      </w:r>
    </w:p>
    <w:p w:rsidR="00AB59BF" w:rsidRPr="003D504E" w:rsidRDefault="00AB59BF" w:rsidP="00826F44">
      <w:pPr>
        <w:rPr>
          <w:rFonts w:ascii="Arial" w:hAnsi="Arial" w:cs="Arial"/>
        </w:rPr>
      </w:pPr>
    </w:p>
    <w:p w:rsidR="00826F44" w:rsidRPr="003D504E" w:rsidRDefault="00BA0961" w:rsidP="00826F44">
      <w:pPr>
        <w:rPr>
          <w:rFonts w:ascii="Arial" w:hAnsi="Arial" w:cs="Arial"/>
        </w:rPr>
      </w:pPr>
      <w:r w:rsidRPr="003D504E">
        <w:rPr>
          <w:rFonts w:ascii="Arial" w:hAnsi="Arial" w:cs="Arial"/>
        </w:rPr>
        <w:t>3.</w:t>
      </w:r>
      <w:r w:rsidR="00826F44" w:rsidRPr="003D504E">
        <w:rPr>
          <w:rFonts w:ascii="Arial" w:hAnsi="Arial" w:cs="Arial"/>
        </w:rPr>
        <w:t xml:space="preserve">W celu ewidencji obecności i rozliczania czasu pobytu dzieci w Miejskim Przedszkolu nr 44 im. Janusza Korczaka w Częstochowie, zwanym dalej MP44 wprowadza się </w:t>
      </w:r>
      <w:r w:rsidR="00EF09EB">
        <w:rPr>
          <w:rFonts w:ascii="Arial" w:hAnsi="Arial" w:cs="Arial"/>
        </w:rPr>
        <w:t xml:space="preserve">z dniem 1 grudnia 2024r </w:t>
      </w:r>
      <w:r w:rsidR="00826F44" w:rsidRPr="003D504E">
        <w:rPr>
          <w:rFonts w:ascii="Arial" w:hAnsi="Arial" w:cs="Arial"/>
        </w:rPr>
        <w:t xml:space="preserve">elektroniczny system ewidencji czasu pobytu dziecka w przedszkolu – </w:t>
      </w:r>
      <w:r w:rsidR="0049409C">
        <w:rPr>
          <w:rFonts w:ascii="Arial" w:hAnsi="Arial" w:cs="Arial"/>
        </w:rPr>
        <w:t>aplikacja</w:t>
      </w:r>
      <w:r w:rsidR="00826F44" w:rsidRPr="003D504E">
        <w:rPr>
          <w:rFonts w:ascii="Arial" w:hAnsi="Arial" w:cs="Arial"/>
        </w:rPr>
        <w:t xml:space="preserve"> </w:t>
      </w:r>
      <w:r w:rsidR="00EF09EB">
        <w:rPr>
          <w:rFonts w:ascii="Arial" w:hAnsi="Arial" w:cs="Arial"/>
        </w:rPr>
        <w:t>obecności.pl</w:t>
      </w:r>
      <w:r w:rsidR="00661B02" w:rsidRPr="003D504E">
        <w:rPr>
          <w:rFonts w:ascii="Arial" w:hAnsi="Arial" w:cs="Arial"/>
        </w:rPr>
        <w:t xml:space="preserve">, dla </w:t>
      </w:r>
      <w:r w:rsidR="00EF09EB">
        <w:rPr>
          <w:rFonts w:ascii="Arial" w:hAnsi="Arial" w:cs="Arial"/>
        </w:rPr>
        <w:t xml:space="preserve">wszystkich </w:t>
      </w:r>
      <w:r w:rsidR="00661B02" w:rsidRPr="003D504E">
        <w:rPr>
          <w:rFonts w:ascii="Arial" w:hAnsi="Arial" w:cs="Arial"/>
        </w:rPr>
        <w:t xml:space="preserve">dzieci </w:t>
      </w:r>
      <w:r w:rsidR="00EF09EB">
        <w:rPr>
          <w:rFonts w:ascii="Arial" w:hAnsi="Arial" w:cs="Arial"/>
        </w:rPr>
        <w:t>uczęszczających do przedszkola.</w:t>
      </w:r>
    </w:p>
    <w:p w:rsidR="00826F44" w:rsidRDefault="00826F44" w:rsidP="00826F44">
      <w:pPr>
        <w:rPr>
          <w:rFonts w:ascii="Arial" w:hAnsi="Arial" w:cs="Arial"/>
        </w:rPr>
      </w:pPr>
      <w:r w:rsidRPr="003D504E">
        <w:rPr>
          <w:rFonts w:ascii="Arial" w:hAnsi="Arial" w:cs="Arial"/>
        </w:rPr>
        <w:t>Zarejestrowane informacje trafiają do oprogramowania, które zlicza faktyczny czas pobytu dziecka w przedszkolu w danym miesiącu, uwzględniając ilość godzin płatnych ponad 5 bezpłatnych godzin</w:t>
      </w:r>
      <w:r w:rsidR="00EF09EB">
        <w:rPr>
          <w:rFonts w:ascii="Arial" w:hAnsi="Arial" w:cs="Arial"/>
        </w:rPr>
        <w:t xml:space="preserve"> oraz uwzględniając zwo</w:t>
      </w:r>
      <w:r w:rsidR="0049409C">
        <w:rPr>
          <w:rFonts w:ascii="Arial" w:hAnsi="Arial" w:cs="Arial"/>
        </w:rPr>
        <w:t>lnienie z opłaty dzieci 6-letnich</w:t>
      </w:r>
      <w:r w:rsidRPr="003D504E">
        <w:rPr>
          <w:rFonts w:ascii="Arial" w:hAnsi="Arial" w:cs="Arial"/>
        </w:rPr>
        <w:t>. Za czas pobytu dziecka w przedszkolu rozumie się czas pozostawania dziecka pod opieką nauczycieli.</w:t>
      </w:r>
    </w:p>
    <w:p w:rsidR="00EF09EB" w:rsidRDefault="00EF09EB" w:rsidP="00826F44">
      <w:pPr>
        <w:rPr>
          <w:rFonts w:ascii="Arial" w:hAnsi="Arial" w:cs="Arial"/>
        </w:rPr>
      </w:pPr>
      <w:r>
        <w:rPr>
          <w:rFonts w:ascii="Arial" w:hAnsi="Arial" w:cs="Arial"/>
        </w:rPr>
        <w:t xml:space="preserve">Oprogramowanie oblicza </w:t>
      </w:r>
      <w:r w:rsidR="0049409C">
        <w:rPr>
          <w:rFonts w:ascii="Arial" w:hAnsi="Arial" w:cs="Arial"/>
        </w:rPr>
        <w:t xml:space="preserve">również </w:t>
      </w:r>
      <w:r>
        <w:rPr>
          <w:rFonts w:ascii="Arial" w:hAnsi="Arial" w:cs="Arial"/>
        </w:rPr>
        <w:t xml:space="preserve">i przekazuje rodzicom stawkę opłaty za wyżywienie za dany miesiąc. </w:t>
      </w:r>
    </w:p>
    <w:p w:rsidR="00EF09EB" w:rsidRPr="003D504E" w:rsidRDefault="00EF09EB" w:rsidP="00826F44">
      <w:pPr>
        <w:rPr>
          <w:rFonts w:ascii="Arial" w:hAnsi="Arial" w:cs="Arial"/>
        </w:rPr>
      </w:pPr>
      <w:r>
        <w:rPr>
          <w:rFonts w:ascii="Arial" w:hAnsi="Arial" w:cs="Arial"/>
        </w:rPr>
        <w:t>Korzystanie z  aplikacji dla rodziców jest bezpłatne.</w:t>
      </w:r>
    </w:p>
    <w:p w:rsidR="00AB59BF" w:rsidRPr="003D504E" w:rsidRDefault="00AB59BF">
      <w:pPr>
        <w:pStyle w:val="Textbody"/>
        <w:tabs>
          <w:tab w:val="left" w:pos="720"/>
        </w:tabs>
        <w:spacing w:after="0"/>
        <w:rPr>
          <w:rFonts w:ascii="Arial" w:hAnsi="Arial" w:cs="Arial"/>
          <w:iCs/>
        </w:rPr>
      </w:pPr>
    </w:p>
    <w:p w:rsidR="001213A9" w:rsidRPr="003D504E" w:rsidRDefault="00BA0961">
      <w:pPr>
        <w:pStyle w:val="Textbody"/>
        <w:tabs>
          <w:tab w:val="left" w:pos="720"/>
        </w:tabs>
        <w:spacing w:after="0"/>
        <w:rPr>
          <w:rFonts w:ascii="Arial" w:hAnsi="Arial" w:cs="Arial"/>
          <w:iCs/>
        </w:rPr>
      </w:pPr>
      <w:r w:rsidRPr="003D504E">
        <w:rPr>
          <w:rFonts w:ascii="Arial" w:hAnsi="Arial" w:cs="Arial"/>
          <w:iCs/>
        </w:rPr>
        <w:t>4</w:t>
      </w:r>
      <w:r w:rsidR="001213A9" w:rsidRPr="003D504E">
        <w:rPr>
          <w:rFonts w:ascii="Arial" w:hAnsi="Arial" w:cs="Arial"/>
          <w:iCs/>
        </w:rPr>
        <w:t>. Przedszkole może otrzymywać darowizny, które ewidencjonowane są zgodnie</w:t>
      </w:r>
    </w:p>
    <w:p w:rsidR="001213A9" w:rsidRPr="003D504E" w:rsidRDefault="001213A9">
      <w:pPr>
        <w:pStyle w:val="Textbody"/>
        <w:tabs>
          <w:tab w:val="left" w:pos="720"/>
        </w:tabs>
        <w:spacing w:after="0"/>
        <w:rPr>
          <w:rFonts w:ascii="Arial" w:hAnsi="Arial" w:cs="Arial"/>
          <w:iCs/>
        </w:rPr>
      </w:pPr>
      <w:r w:rsidRPr="003D504E">
        <w:rPr>
          <w:rFonts w:ascii="Arial" w:hAnsi="Arial" w:cs="Arial"/>
          <w:iCs/>
        </w:rPr>
        <w:t>z przepisami o  gospodarce finansowej  jednostek  budżetowych.</w:t>
      </w:r>
    </w:p>
    <w:p w:rsidR="00AB59BF" w:rsidRPr="003D504E" w:rsidRDefault="00AB59BF">
      <w:pPr>
        <w:pStyle w:val="Textbody"/>
        <w:tabs>
          <w:tab w:val="left" w:pos="720"/>
        </w:tabs>
        <w:spacing w:after="0"/>
        <w:rPr>
          <w:rFonts w:ascii="Arial" w:hAnsi="Arial" w:cs="Arial"/>
          <w:iCs/>
        </w:rPr>
      </w:pPr>
    </w:p>
    <w:p w:rsidR="001213A9" w:rsidRPr="003D504E" w:rsidRDefault="00BA0961">
      <w:pPr>
        <w:pStyle w:val="Textbody"/>
        <w:tabs>
          <w:tab w:val="left" w:pos="720"/>
        </w:tabs>
        <w:spacing w:after="0"/>
        <w:rPr>
          <w:rFonts w:ascii="Arial" w:hAnsi="Arial" w:cs="Arial"/>
          <w:b/>
          <w:bCs/>
        </w:rPr>
      </w:pPr>
      <w:r w:rsidRPr="003D504E">
        <w:rPr>
          <w:rFonts w:ascii="Arial" w:hAnsi="Arial" w:cs="Arial"/>
          <w:iCs/>
        </w:rPr>
        <w:t>5</w:t>
      </w:r>
      <w:r w:rsidR="001213A9" w:rsidRPr="003D504E">
        <w:rPr>
          <w:rFonts w:ascii="Arial" w:hAnsi="Arial" w:cs="Arial"/>
          <w:iCs/>
        </w:rPr>
        <w:t>. Przedszkole może prowadzić działalność gospodarczą, z której dochody ewidencjonowane są zgodnie z ustawą o rachunkowości.</w:t>
      </w:r>
    </w:p>
    <w:p w:rsidR="001213A9" w:rsidRPr="003D504E" w:rsidRDefault="001213A9">
      <w:pPr>
        <w:pStyle w:val="Standard"/>
        <w:spacing w:after="0" w:line="240" w:lineRule="auto"/>
        <w:rPr>
          <w:rFonts w:ascii="Arial" w:hAnsi="Arial" w:cs="Arial"/>
          <w:b/>
          <w:bCs/>
          <w:sz w:val="24"/>
          <w:szCs w:val="24"/>
        </w:rPr>
      </w:pPr>
    </w:p>
    <w:p w:rsidR="001213A9" w:rsidRPr="003D504E" w:rsidRDefault="001213A9">
      <w:pPr>
        <w:pStyle w:val="Standard"/>
        <w:spacing w:after="0" w:line="240" w:lineRule="auto"/>
        <w:jc w:val="center"/>
        <w:rPr>
          <w:rFonts w:ascii="Arial" w:hAnsi="Arial" w:cs="Arial"/>
          <w:b/>
          <w:bCs/>
          <w:sz w:val="24"/>
          <w:szCs w:val="24"/>
        </w:rPr>
      </w:pPr>
      <w:r w:rsidRPr="003D504E">
        <w:rPr>
          <w:rFonts w:ascii="Arial" w:hAnsi="Arial" w:cs="Arial"/>
          <w:b/>
          <w:bCs/>
          <w:sz w:val="24"/>
          <w:szCs w:val="24"/>
        </w:rPr>
        <w:t>§ 5</w:t>
      </w:r>
    </w:p>
    <w:p w:rsidR="001213A9" w:rsidRPr="003D504E" w:rsidRDefault="001213A9">
      <w:pPr>
        <w:pStyle w:val="Standard"/>
        <w:spacing w:after="0" w:line="240" w:lineRule="auto"/>
        <w:rPr>
          <w:rFonts w:ascii="Arial" w:hAnsi="Arial" w:cs="Arial"/>
          <w:b/>
          <w:bCs/>
          <w:sz w:val="24"/>
          <w:szCs w:val="24"/>
        </w:rPr>
      </w:pPr>
    </w:p>
    <w:p w:rsidR="001213A9" w:rsidRPr="003D504E" w:rsidRDefault="001213A9">
      <w:pPr>
        <w:pStyle w:val="Textbody"/>
        <w:tabs>
          <w:tab w:val="left" w:pos="720"/>
        </w:tabs>
        <w:spacing w:after="0"/>
        <w:rPr>
          <w:rFonts w:ascii="Arial" w:hAnsi="Arial" w:cs="Arial"/>
          <w:iCs/>
        </w:rPr>
      </w:pPr>
      <w:r w:rsidRPr="003D504E">
        <w:rPr>
          <w:rFonts w:ascii="Arial" w:hAnsi="Arial" w:cs="Arial"/>
        </w:rPr>
        <w:t xml:space="preserve">1. </w:t>
      </w:r>
      <w:r w:rsidR="005248C0" w:rsidRPr="003D504E">
        <w:rPr>
          <w:rFonts w:ascii="Arial" w:hAnsi="Arial" w:cs="Arial"/>
        </w:rPr>
        <w:t xml:space="preserve">Przedszkole zapewnia bezpłatne wychowanie, opiekę i nauczanie w wymiarze 5 godzin dziennie. </w:t>
      </w:r>
    </w:p>
    <w:p w:rsidR="00AB59BF" w:rsidRPr="003D504E" w:rsidRDefault="00AB59BF" w:rsidP="006243AF">
      <w:pPr>
        <w:pStyle w:val="Default"/>
        <w:rPr>
          <w:rFonts w:ascii="Arial" w:hAnsi="Arial" w:cs="Arial"/>
          <w:iCs/>
          <w:color w:val="auto"/>
        </w:rPr>
      </w:pPr>
    </w:p>
    <w:p w:rsidR="001213A9" w:rsidRPr="003D504E" w:rsidRDefault="001213A9" w:rsidP="006243AF">
      <w:pPr>
        <w:pStyle w:val="Default"/>
        <w:rPr>
          <w:rFonts w:ascii="Arial" w:hAnsi="Arial" w:cs="Arial"/>
          <w:b/>
          <w:iCs/>
          <w:color w:val="FF0000"/>
        </w:rPr>
      </w:pPr>
      <w:r w:rsidRPr="003D504E">
        <w:rPr>
          <w:rFonts w:ascii="Arial" w:hAnsi="Arial" w:cs="Arial"/>
          <w:iCs/>
          <w:color w:val="auto"/>
        </w:rPr>
        <w:t>2.</w:t>
      </w:r>
      <w:r w:rsidRPr="003D504E">
        <w:rPr>
          <w:rFonts w:ascii="Arial" w:hAnsi="Arial" w:cs="Arial"/>
          <w:iCs/>
          <w:color w:val="FF0000"/>
        </w:rPr>
        <w:t xml:space="preserve"> </w:t>
      </w:r>
      <w:r w:rsidR="005248C0" w:rsidRPr="003D504E">
        <w:rPr>
          <w:rFonts w:ascii="Arial" w:eastAsia="Times New Roman" w:hAnsi="Arial" w:cs="Arial"/>
          <w:kern w:val="0"/>
          <w:lang w:eastAsia="pl-PL"/>
        </w:rPr>
        <w:t xml:space="preserve"> Określa się opłatę za korzystanie z wychowania przedszkolnego dzieci objętych wychowaniem przedszkolnym do końca roku szkolnego w roku kalend</w:t>
      </w:r>
      <w:r w:rsidR="00941A73" w:rsidRPr="003D504E">
        <w:rPr>
          <w:rFonts w:ascii="Arial" w:eastAsia="Times New Roman" w:hAnsi="Arial" w:cs="Arial"/>
          <w:kern w:val="0"/>
          <w:lang w:eastAsia="pl-PL"/>
        </w:rPr>
        <w:t xml:space="preserve">arzowym, w którym kończą 6 lat </w:t>
      </w:r>
      <w:r w:rsidR="005248C0" w:rsidRPr="003D504E">
        <w:rPr>
          <w:rFonts w:ascii="Arial" w:eastAsia="Times New Roman" w:hAnsi="Arial" w:cs="Arial"/>
          <w:kern w:val="0"/>
          <w:lang w:eastAsia="pl-PL"/>
        </w:rPr>
        <w:t xml:space="preserve">w czasie przekraczającym wymiar zajęć, o którym mowa w </w:t>
      </w:r>
      <w:r w:rsidR="00941A73" w:rsidRPr="003D504E">
        <w:rPr>
          <w:rFonts w:ascii="Arial" w:eastAsia="Times New Roman" w:hAnsi="Arial" w:cs="Arial"/>
          <w:kern w:val="0"/>
          <w:lang w:eastAsia="pl-PL"/>
        </w:rPr>
        <w:t>pkt</w:t>
      </w:r>
      <w:r w:rsidR="005248C0" w:rsidRPr="003D504E">
        <w:rPr>
          <w:rFonts w:ascii="Arial" w:eastAsia="Times New Roman" w:hAnsi="Arial" w:cs="Arial"/>
          <w:kern w:val="0"/>
          <w:lang w:eastAsia="pl-PL"/>
        </w:rPr>
        <w:t xml:space="preserve"> 1, w wysokości 1 zł za każdą rozpoczętą godzinę faktycznego pobytu dziecka w przedszkolu lub oddziale przedszkolnym w szkole podstawowej.</w:t>
      </w:r>
    </w:p>
    <w:p w:rsidR="00AB59BF" w:rsidRPr="003D504E" w:rsidRDefault="00AB59BF">
      <w:pPr>
        <w:pStyle w:val="Textbody"/>
        <w:tabs>
          <w:tab w:val="left" w:pos="720"/>
        </w:tabs>
        <w:spacing w:after="0"/>
        <w:rPr>
          <w:rFonts w:ascii="Arial" w:hAnsi="Arial" w:cs="Arial"/>
          <w:iCs/>
        </w:rPr>
      </w:pPr>
    </w:p>
    <w:p w:rsidR="001213A9" w:rsidRPr="003D504E" w:rsidRDefault="006243AF">
      <w:pPr>
        <w:pStyle w:val="Textbody"/>
        <w:tabs>
          <w:tab w:val="left" w:pos="720"/>
        </w:tabs>
        <w:spacing w:after="0"/>
        <w:rPr>
          <w:rFonts w:ascii="Arial" w:hAnsi="Arial" w:cs="Arial"/>
          <w:iCs/>
        </w:rPr>
      </w:pPr>
      <w:r w:rsidRPr="003D504E">
        <w:rPr>
          <w:rFonts w:ascii="Arial" w:hAnsi="Arial" w:cs="Arial"/>
          <w:iCs/>
        </w:rPr>
        <w:t>3</w:t>
      </w:r>
      <w:r w:rsidR="001213A9" w:rsidRPr="003D504E">
        <w:rPr>
          <w:rFonts w:ascii="Arial" w:hAnsi="Arial" w:cs="Arial"/>
          <w:iCs/>
        </w:rPr>
        <w:t>. Przedszkole  zapewnia  odpłatnie  wyżywienie  dla  dzieci oraz pracowników  przedszkola. Zasady  odpłatności  za  korzystanie z  wyżywienia  i wysokość  stawki  żywieniowej  ustalane są   zarządzeniem Prezydenta Miasta Częstochowy.</w:t>
      </w:r>
    </w:p>
    <w:p w:rsidR="00AB59BF" w:rsidRPr="003D504E" w:rsidRDefault="00AB59BF">
      <w:pPr>
        <w:pStyle w:val="Textbody"/>
        <w:tabs>
          <w:tab w:val="left" w:pos="720"/>
        </w:tabs>
        <w:spacing w:after="0"/>
        <w:rPr>
          <w:rFonts w:ascii="Arial" w:hAnsi="Arial" w:cs="Arial"/>
          <w:iCs/>
        </w:rPr>
      </w:pPr>
    </w:p>
    <w:p w:rsidR="001213A9" w:rsidRPr="003D504E" w:rsidRDefault="006243AF">
      <w:pPr>
        <w:pStyle w:val="Textbody"/>
        <w:tabs>
          <w:tab w:val="left" w:pos="720"/>
        </w:tabs>
        <w:spacing w:after="0"/>
        <w:rPr>
          <w:rFonts w:ascii="Arial" w:hAnsi="Arial" w:cs="Arial"/>
          <w:iCs/>
        </w:rPr>
      </w:pPr>
      <w:r w:rsidRPr="003D504E">
        <w:rPr>
          <w:rFonts w:ascii="Arial" w:hAnsi="Arial" w:cs="Arial"/>
          <w:iCs/>
        </w:rPr>
        <w:t>4</w:t>
      </w:r>
      <w:r w:rsidR="001213A9" w:rsidRPr="003D504E">
        <w:rPr>
          <w:rFonts w:ascii="Arial" w:hAnsi="Arial" w:cs="Arial"/>
          <w:iCs/>
        </w:rPr>
        <w:t xml:space="preserve">. W  przypadku  nieobecności  dziecka w przedszkolu koszty żywienia podlegają zwrotowi, pod warunkiem wcześniejszego powiadomienia </w:t>
      </w:r>
      <w:r w:rsidR="004974D4">
        <w:rPr>
          <w:rFonts w:ascii="Arial" w:hAnsi="Arial" w:cs="Arial"/>
          <w:iCs/>
        </w:rPr>
        <w:t>w aplikacji obecności.pl</w:t>
      </w:r>
      <w:r w:rsidR="0049409C">
        <w:rPr>
          <w:rFonts w:ascii="Arial" w:hAnsi="Arial" w:cs="Arial"/>
          <w:iCs/>
        </w:rPr>
        <w:t xml:space="preserve">, </w:t>
      </w:r>
      <w:r w:rsidR="00C56296" w:rsidRPr="003D504E">
        <w:rPr>
          <w:rFonts w:ascii="Arial" w:hAnsi="Arial" w:cs="Arial"/>
          <w:iCs/>
        </w:rPr>
        <w:t>przez rodzica, do godz. 7:30</w:t>
      </w:r>
      <w:r w:rsidR="001213A9" w:rsidRPr="003D504E">
        <w:rPr>
          <w:rFonts w:ascii="Arial" w:hAnsi="Arial" w:cs="Arial"/>
          <w:iCs/>
        </w:rPr>
        <w:t xml:space="preserve"> dnia, w którym nastąpi nieobecność dziecka.</w:t>
      </w:r>
    </w:p>
    <w:p w:rsidR="00363513" w:rsidRPr="003D504E" w:rsidRDefault="00363513">
      <w:pPr>
        <w:pStyle w:val="Standard"/>
        <w:tabs>
          <w:tab w:val="left" w:pos="720"/>
          <w:tab w:val="left" w:pos="2340"/>
        </w:tabs>
        <w:spacing w:after="0" w:line="240" w:lineRule="auto"/>
        <w:rPr>
          <w:rFonts w:ascii="Arial" w:hAnsi="Arial" w:cs="Arial"/>
          <w:iCs/>
          <w:sz w:val="24"/>
          <w:szCs w:val="24"/>
        </w:rPr>
      </w:pPr>
    </w:p>
    <w:p w:rsidR="001213A9" w:rsidRPr="003D504E" w:rsidRDefault="006243AF">
      <w:pPr>
        <w:pStyle w:val="Standard"/>
        <w:tabs>
          <w:tab w:val="left" w:pos="720"/>
          <w:tab w:val="left" w:pos="2340"/>
        </w:tabs>
        <w:spacing w:after="0" w:line="240" w:lineRule="auto"/>
        <w:rPr>
          <w:rFonts w:ascii="Arial" w:hAnsi="Arial" w:cs="Arial"/>
          <w:iCs/>
          <w:sz w:val="24"/>
          <w:szCs w:val="24"/>
        </w:rPr>
      </w:pPr>
      <w:r w:rsidRPr="003D504E">
        <w:rPr>
          <w:rFonts w:ascii="Arial" w:hAnsi="Arial" w:cs="Arial"/>
          <w:iCs/>
          <w:sz w:val="24"/>
          <w:szCs w:val="24"/>
        </w:rPr>
        <w:t>5</w:t>
      </w:r>
      <w:r w:rsidR="001213A9" w:rsidRPr="003D504E">
        <w:rPr>
          <w:rFonts w:ascii="Arial" w:hAnsi="Arial" w:cs="Arial"/>
          <w:iCs/>
          <w:sz w:val="24"/>
          <w:szCs w:val="24"/>
        </w:rPr>
        <w:t>. Opłaty  z</w:t>
      </w:r>
      <w:r w:rsidR="001213A9" w:rsidRPr="003D504E">
        <w:rPr>
          <w:rFonts w:ascii="Arial" w:hAnsi="Arial" w:cs="Arial"/>
          <w:sz w:val="24"/>
          <w:szCs w:val="24"/>
        </w:rPr>
        <w:t xml:space="preserve">a świadczenia opiekuńczo-wychowawcze oraz dydaktyczne w zakresie przekraczającym  </w:t>
      </w:r>
      <w:r w:rsidRPr="003D504E">
        <w:rPr>
          <w:rFonts w:ascii="Arial" w:hAnsi="Arial" w:cs="Arial"/>
          <w:sz w:val="24"/>
          <w:szCs w:val="24"/>
        </w:rPr>
        <w:t>5 bezpłatnych godzin</w:t>
      </w:r>
      <w:r w:rsidR="001213A9" w:rsidRPr="003D504E">
        <w:rPr>
          <w:rFonts w:ascii="Arial" w:hAnsi="Arial" w:cs="Arial"/>
          <w:iCs/>
          <w:sz w:val="24"/>
          <w:szCs w:val="24"/>
        </w:rPr>
        <w:t xml:space="preserve"> pobierane  są  z </w:t>
      </w:r>
      <w:r w:rsidR="00E37190" w:rsidRPr="003D504E">
        <w:rPr>
          <w:rFonts w:ascii="Arial" w:hAnsi="Arial" w:cs="Arial"/>
          <w:iCs/>
          <w:sz w:val="24"/>
          <w:szCs w:val="24"/>
        </w:rPr>
        <w:t xml:space="preserve"> </w:t>
      </w:r>
      <w:r w:rsidR="006D30B6" w:rsidRPr="003D504E">
        <w:rPr>
          <w:rFonts w:ascii="Arial" w:hAnsi="Arial" w:cs="Arial"/>
          <w:iCs/>
          <w:sz w:val="24"/>
          <w:szCs w:val="24"/>
        </w:rPr>
        <w:t>dołu</w:t>
      </w:r>
      <w:r w:rsidR="00E37190" w:rsidRPr="003D504E">
        <w:rPr>
          <w:rFonts w:ascii="Arial" w:hAnsi="Arial" w:cs="Arial"/>
          <w:iCs/>
          <w:sz w:val="24"/>
          <w:szCs w:val="24"/>
        </w:rPr>
        <w:t xml:space="preserve"> do 14</w:t>
      </w:r>
      <w:r w:rsidR="001213A9" w:rsidRPr="003D504E">
        <w:rPr>
          <w:rFonts w:ascii="Arial" w:hAnsi="Arial" w:cs="Arial"/>
          <w:iCs/>
          <w:sz w:val="24"/>
          <w:szCs w:val="24"/>
        </w:rPr>
        <w:t xml:space="preserve"> dnia  każdego </w:t>
      </w:r>
      <w:r w:rsidR="006D30B6" w:rsidRPr="003D504E">
        <w:rPr>
          <w:rFonts w:ascii="Arial" w:hAnsi="Arial" w:cs="Arial"/>
          <w:iCs/>
          <w:sz w:val="24"/>
          <w:szCs w:val="24"/>
        </w:rPr>
        <w:t>następnego miesiąca</w:t>
      </w:r>
      <w:r w:rsidR="001213A9" w:rsidRPr="003D504E">
        <w:rPr>
          <w:rFonts w:ascii="Arial" w:hAnsi="Arial" w:cs="Arial"/>
          <w:iCs/>
          <w:sz w:val="24"/>
          <w:szCs w:val="24"/>
        </w:rPr>
        <w:t>.</w:t>
      </w:r>
    </w:p>
    <w:p w:rsidR="00363513" w:rsidRPr="003D504E" w:rsidRDefault="00363513">
      <w:pPr>
        <w:pStyle w:val="Standard"/>
        <w:tabs>
          <w:tab w:val="left" w:pos="720"/>
          <w:tab w:val="left" w:pos="2340"/>
        </w:tabs>
        <w:spacing w:after="0" w:line="240" w:lineRule="auto"/>
        <w:rPr>
          <w:rFonts w:ascii="Arial" w:hAnsi="Arial" w:cs="Arial"/>
          <w:iCs/>
          <w:sz w:val="24"/>
          <w:szCs w:val="24"/>
        </w:rPr>
      </w:pPr>
    </w:p>
    <w:p w:rsidR="001213A9" w:rsidRPr="003D504E" w:rsidRDefault="00363513">
      <w:pPr>
        <w:pStyle w:val="Standard"/>
        <w:tabs>
          <w:tab w:val="left" w:pos="720"/>
          <w:tab w:val="left" w:pos="2340"/>
        </w:tabs>
        <w:spacing w:after="0" w:line="240" w:lineRule="auto"/>
        <w:rPr>
          <w:rFonts w:ascii="Arial" w:hAnsi="Arial" w:cs="Arial"/>
          <w:iCs/>
          <w:sz w:val="24"/>
          <w:szCs w:val="24"/>
        </w:rPr>
      </w:pPr>
      <w:r w:rsidRPr="003D504E">
        <w:rPr>
          <w:rFonts w:ascii="Arial" w:hAnsi="Arial" w:cs="Arial"/>
          <w:iCs/>
          <w:sz w:val="24"/>
          <w:szCs w:val="24"/>
        </w:rPr>
        <w:t>6</w:t>
      </w:r>
      <w:r w:rsidR="001213A9" w:rsidRPr="003D504E">
        <w:rPr>
          <w:rFonts w:ascii="Arial" w:hAnsi="Arial" w:cs="Arial"/>
          <w:iCs/>
          <w:sz w:val="24"/>
          <w:szCs w:val="24"/>
        </w:rPr>
        <w:t>. Przedszkole na mocy decyzji Prezydenta Miasta Częstochowy z dnia 20.09.2013 r. (pismo ED-II.4424.1.23.2013) organizuje w uzgodnieniu z Radą Pedagogiczną</w:t>
      </w:r>
    </w:p>
    <w:p w:rsidR="001213A9" w:rsidRDefault="001213A9">
      <w:pPr>
        <w:pStyle w:val="Standard"/>
        <w:tabs>
          <w:tab w:val="left" w:pos="720"/>
          <w:tab w:val="left" w:pos="2340"/>
        </w:tabs>
        <w:spacing w:after="0" w:line="240" w:lineRule="auto"/>
        <w:rPr>
          <w:rFonts w:ascii="Arial" w:hAnsi="Arial" w:cs="Arial"/>
          <w:iCs/>
          <w:sz w:val="24"/>
          <w:szCs w:val="24"/>
        </w:rPr>
      </w:pPr>
      <w:r w:rsidRPr="003D504E">
        <w:rPr>
          <w:rFonts w:ascii="Arial" w:hAnsi="Arial" w:cs="Arial"/>
          <w:iCs/>
          <w:sz w:val="24"/>
          <w:szCs w:val="24"/>
        </w:rPr>
        <w:t>i Radą Rodziców zajęcia dodatkowe dostępne dla wszystkich dzieci uczęszczających do przedszkola, dostosowa</w:t>
      </w:r>
      <w:r w:rsidR="00F62C0D" w:rsidRPr="003D504E">
        <w:rPr>
          <w:rFonts w:ascii="Arial" w:hAnsi="Arial" w:cs="Arial"/>
          <w:iCs/>
          <w:sz w:val="24"/>
          <w:szCs w:val="24"/>
        </w:rPr>
        <w:t>ne do ich potrzeb i możliwości</w:t>
      </w:r>
      <w:r w:rsidRPr="003D504E">
        <w:rPr>
          <w:rFonts w:ascii="Arial" w:hAnsi="Arial" w:cs="Arial"/>
          <w:iCs/>
          <w:sz w:val="24"/>
          <w:szCs w:val="24"/>
        </w:rPr>
        <w:t>, które są całkowicie finansowane z dotacji z budżetu miasta.</w:t>
      </w:r>
    </w:p>
    <w:p w:rsidR="00A625E7" w:rsidRDefault="00A625E7">
      <w:pPr>
        <w:pStyle w:val="Standard"/>
        <w:tabs>
          <w:tab w:val="left" w:pos="720"/>
          <w:tab w:val="left" w:pos="2340"/>
        </w:tabs>
        <w:spacing w:after="0" w:line="240" w:lineRule="auto"/>
        <w:rPr>
          <w:rFonts w:ascii="Arial" w:hAnsi="Arial" w:cs="Arial"/>
          <w:iCs/>
          <w:sz w:val="24"/>
          <w:szCs w:val="24"/>
        </w:rPr>
      </w:pPr>
    </w:p>
    <w:p w:rsidR="00A625E7" w:rsidRPr="003D504E" w:rsidRDefault="00A625E7">
      <w:pPr>
        <w:pStyle w:val="Standard"/>
        <w:tabs>
          <w:tab w:val="left" w:pos="720"/>
          <w:tab w:val="left" w:pos="2340"/>
        </w:tabs>
        <w:spacing w:after="0" w:line="240" w:lineRule="auto"/>
        <w:rPr>
          <w:rFonts w:ascii="Arial" w:hAnsi="Arial" w:cs="Arial"/>
          <w:sz w:val="24"/>
          <w:szCs w:val="24"/>
        </w:rPr>
      </w:pPr>
      <w:r>
        <w:rPr>
          <w:rFonts w:ascii="Arial" w:hAnsi="Arial" w:cs="Arial"/>
          <w:iCs/>
          <w:sz w:val="24"/>
          <w:szCs w:val="24"/>
        </w:rPr>
        <w:t>7. W przedszkolu funkcjonu</w:t>
      </w:r>
      <w:r w:rsidR="0049409C">
        <w:rPr>
          <w:rFonts w:ascii="Arial" w:hAnsi="Arial" w:cs="Arial"/>
          <w:iCs/>
          <w:sz w:val="24"/>
          <w:szCs w:val="24"/>
        </w:rPr>
        <w:t>je elektroniczny dziennik</w:t>
      </w:r>
      <w:r>
        <w:rPr>
          <w:rFonts w:ascii="Arial" w:hAnsi="Arial" w:cs="Arial"/>
          <w:iCs/>
          <w:sz w:val="24"/>
          <w:szCs w:val="24"/>
        </w:rPr>
        <w:t xml:space="preserve">. Każdy rodzic/opiekun prawny zobowiązany jest do zainstalowania aplikacji. Dzięki aplikacji rodzic ma dostęp do pełnego zakresu </w:t>
      </w:r>
      <w:r w:rsidR="0049409C">
        <w:rPr>
          <w:rFonts w:ascii="Arial" w:hAnsi="Arial" w:cs="Arial"/>
          <w:iCs/>
          <w:sz w:val="24"/>
          <w:szCs w:val="24"/>
        </w:rPr>
        <w:t>funkcjonalności dziennika</w:t>
      </w:r>
      <w:r>
        <w:rPr>
          <w:rFonts w:ascii="Arial" w:hAnsi="Arial" w:cs="Arial"/>
          <w:iCs/>
          <w:sz w:val="24"/>
          <w:szCs w:val="24"/>
        </w:rPr>
        <w:t xml:space="preserve"> oraz ma możliwość odbierać i wysyłać wiadomości do nauczycieli przedszkola. </w:t>
      </w:r>
    </w:p>
    <w:p w:rsidR="001213A9" w:rsidRPr="003D504E" w:rsidRDefault="001213A9">
      <w:pPr>
        <w:pStyle w:val="Standard"/>
        <w:spacing w:after="0" w:line="240" w:lineRule="auto"/>
        <w:jc w:val="both"/>
        <w:rPr>
          <w:rFonts w:ascii="Arial" w:hAnsi="Arial" w:cs="Arial"/>
          <w:sz w:val="24"/>
          <w:szCs w:val="24"/>
        </w:rPr>
      </w:pPr>
    </w:p>
    <w:p w:rsidR="004C1769" w:rsidRPr="003D504E" w:rsidRDefault="004C1769">
      <w:pPr>
        <w:pStyle w:val="Standard"/>
        <w:spacing w:after="0" w:line="240" w:lineRule="auto"/>
        <w:jc w:val="both"/>
        <w:rPr>
          <w:rFonts w:ascii="Arial" w:hAnsi="Arial" w:cs="Arial"/>
          <w:sz w:val="24"/>
          <w:szCs w:val="24"/>
        </w:rPr>
      </w:pPr>
    </w:p>
    <w:p w:rsidR="007F141B" w:rsidRPr="003D504E" w:rsidRDefault="007F141B">
      <w:pPr>
        <w:pStyle w:val="Standard"/>
        <w:spacing w:after="0" w:line="240" w:lineRule="auto"/>
        <w:jc w:val="both"/>
        <w:rPr>
          <w:rFonts w:ascii="Arial" w:hAnsi="Arial" w:cs="Arial"/>
          <w:sz w:val="24"/>
          <w:szCs w:val="24"/>
        </w:rPr>
      </w:pPr>
    </w:p>
    <w:p w:rsidR="001213A9" w:rsidRPr="003D504E" w:rsidRDefault="001213A9">
      <w:pPr>
        <w:pStyle w:val="Nagwek2"/>
        <w:tabs>
          <w:tab w:val="left" w:pos="0"/>
        </w:tabs>
        <w:rPr>
          <w:rFonts w:ascii="Arial" w:hAnsi="Arial" w:cs="Arial"/>
          <w:i/>
          <w:iCs/>
          <w:sz w:val="24"/>
          <w:szCs w:val="24"/>
        </w:rPr>
      </w:pPr>
      <w:r w:rsidRPr="003D504E">
        <w:rPr>
          <w:rFonts w:ascii="Arial" w:hAnsi="Arial" w:cs="Arial"/>
          <w:sz w:val="24"/>
          <w:szCs w:val="24"/>
        </w:rPr>
        <w:t>Rozdział II</w:t>
      </w:r>
    </w:p>
    <w:p w:rsidR="001213A9" w:rsidRPr="003D504E" w:rsidRDefault="001213A9">
      <w:pPr>
        <w:pStyle w:val="Nagwek2"/>
        <w:tabs>
          <w:tab w:val="left" w:pos="0"/>
        </w:tabs>
        <w:rPr>
          <w:rFonts w:ascii="Arial" w:hAnsi="Arial" w:cs="Arial"/>
          <w:sz w:val="24"/>
          <w:szCs w:val="24"/>
        </w:rPr>
      </w:pPr>
      <w:r w:rsidRPr="003D504E">
        <w:rPr>
          <w:rFonts w:ascii="Arial" w:hAnsi="Arial" w:cs="Arial"/>
          <w:i/>
          <w:iCs/>
          <w:sz w:val="24"/>
          <w:szCs w:val="24"/>
        </w:rPr>
        <w:t>Cele i zadania przedszkola</w:t>
      </w:r>
    </w:p>
    <w:p w:rsidR="001213A9" w:rsidRPr="003D504E" w:rsidRDefault="001213A9">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center"/>
        <w:rPr>
          <w:rFonts w:ascii="Arial" w:hAnsi="Arial" w:cs="Arial"/>
          <w:b/>
          <w:sz w:val="24"/>
          <w:szCs w:val="24"/>
        </w:rPr>
      </w:pPr>
      <w:r w:rsidRPr="003D504E">
        <w:rPr>
          <w:rFonts w:ascii="Arial" w:hAnsi="Arial" w:cs="Arial"/>
          <w:b/>
          <w:sz w:val="24"/>
          <w:szCs w:val="24"/>
        </w:rPr>
        <w:t>§ 6</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6116C4">
      <w:pPr>
        <w:pStyle w:val="Standard"/>
        <w:spacing w:after="0" w:line="240" w:lineRule="auto"/>
        <w:rPr>
          <w:rFonts w:ascii="Arial" w:hAnsi="Arial" w:cs="Arial"/>
          <w:b/>
          <w:sz w:val="24"/>
          <w:szCs w:val="24"/>
        </w:rPr>
      </w:pPr>
      <w:r w:rsidRPr="003D504E">
        <w:rPr>
          <w:rFonts w:ascii="Arial" w:hAnsi="Arial" w:cs="Arial"/>
          <w:b/>
          <w:sz w:val="24"/>
          <w:szCs w:val="24"/>
        </w:rPr>
        <w:t xml:space="preserve">1. </w:t>
      </w:r>
      <w:r w:rsidR="001213A9" w:rsidRPr="003D504E">
        <w:rPr>
          <w:rFonts w:ascii="Arial" w:hAnsi="Arial" w:cs="Arial"/>
          <w:b/>
          <w:sz w:val="24"/>
          <w:szCs w:val="24"/>
        </w:rPr>
        <w:t>Cele przedszkola:</w:t>
      </w:r>
    </w:p>
    <w:p w:rsidR="006116C4" w:rsidRPr="003D504E" w:rsidRDefault="00363513" w:rsidP="00733DF4">
      <w:pPr>
        <w:pStyle w:val="Default"/>
        <w:rPr>
          <w:rFonts w:ascii="Arial" w:eastAsia="Times New Roman" w:hAnsi="Arial" w:cs="Arial"/>
          <w:kern w:val="0"/>
          <w:lang w:eastAsia="pl-PL"/>
        </w:rPr>
      </w:pPr>
      <w:r w:rsidRPr="003D504E">
        <w:rPr>
          <w:rFonts w:ascii="Arial" w:hAnsi="Arial" w:cs="Arial"/>
        </w:rPr>
        <w:t>1</w:t>
      </w:r>
      <w:r w:rsidR="001213A9" w:rsidRPr="003D504E">
        <w:rPr>
          <w:rFonts w:ascii="Arial" w:hAnsi="Arial" w:cs="Arial"/>
        </w:rPr>
        <w:t xml:space="preserve">) </w:t>
      </w:r>
      <w:r w:rsidR="006116C4" w:rsidRPr="003D504E">
        <w:rPr>
          <w:rFonts w:ascii="Arial" w:eastAsia="Times New Roman" w:hAnsi="Arial" w:cs="Arial"/>
          <w:kern w:val="0"/>
          <w:lang w:eastAsia="pl-PL"/>
        </w:rPr>
        <w:t xml:space="preserve">wsparcie całościowego rozwoju dziecka przez realizowanie procesu opieki, wychowania i nauczania, w tym dziecka ze specjalnymi potrzebami edukacyjnymi.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2) osiąganie dojrzałości do podjęcia nauki na pierwszym etapie kształcenia.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6116C4"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2. W ramach zadań działalności edukacyjnej przedszkole realizuje:</w:t>
      </w:r>
    </w:p>
    <w:p w:rsidR="00733DF4" w:rsidRPr="003D504E" w:rsidRDefault="00733DF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6116C4" w:rsidRPr="003D504E"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1) wspieranie wielokierunkowej aktywności dziecka poprzez organizację warunków sprzyjających nabywaniu doświadczeń w fizycznym, emocjonalnym, społecznym i poznawczym obszarze jego rozwoju;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2) tworzenie warunków umożliwiających dzieciom swobodny rozwój, zabawę i odpoczynek w poczuciu bezpieczeństwa;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3) wspieranie aktywności dziecka podnoszącej poziom integracji sensorycznej i umiejętności korzystania z rozwijających się procesów poznawczych;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4) zapewnienie prawidłowej organizacji warunków sprzyjających nabywaniu przez dzieci doświadczeń, które umożliwią im ciągłość procesów adaptacji oraz pomoc dzieciom rozwijającym się w sposób nieharmonijny, wolniejszy lub przyspieszony;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5) wspieranie samodzielnej dziecięcej eksploracji świata, dobór treści adekwatnych do poziomu rozwoju dziecka, jego możliwości percepcyjnych, wyobrażeń i rozumowania, z poszanowaniem indywidualnych potrzeb i zainteresowań;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6) wzmacnianie poczucia wartości, indywidualność, oryginalność dziecka oraz potrzeby tworzenia relacji osobowych i uczestnictwa w grupie;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7) promowanie ochrony zdrowia, tworzenie sytuacji sprzyjających rozwojowi nawyków i zachowań prowadzących do samodzielności, dbania o zdrowie, sprawność ruchową i bezpieczeństwo, w tym o bezpieczeństwo w ruchu drogowym;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8)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9) tworzenie sytuacji edukacyjnych budujących wrażliwość dziecka, w tym wrażliwość estetyczną, w odniesieniu do wielu sfer aktywności człowieka: mowy, zachowania, ruchu, środowiska, ubioru, muzyki, tańca, śpiewu, teatru, plastyki;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10) tworzenie warunków pozwalających na bezpieczną, samodzielną eksplorację otaczającej dziecko przyrody, stymulujących rozwój wrażliwości i umożliwiających poznanie wartości oraz norm odnoszących się do środowiska przyrodniczego, adekwatnych do etapu rozwoju dziecka;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11) tworzenie warunków umożliwiających bezpieczną, samodzielną eksplorację elementów techniki w otoczeniu, konstruowania, majsterkowania, planowania i podejmowania intencjonalnego działania, prezentowania wytworów swojej pracy;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12) współdziałanie z rodzicami, różnymi środowiskami, organizacjami i instytucjami, uznanymi przez rodziców za źródło istotnych wartości, na rzecz tworzenia warunków umożliwiających rozwój tożsamości dziecka;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13) kreowanie, wspólne z wymienionymi podmiotami, sytuacji prowadzących do poznania przez dziecko wartości i norm społecznych, których źródłem jest rodzina, grupa w przedszkolu, inne dorosłe osoby, w tym osoby starsze, oraz rozwijania zachowań wynikających z wartości możliwych do zrozumienia na tym etapie rozwoju;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14) systematyczne uzupełnianie, za zgodą rodziców, realizowanych treści wychowawczych o nowe zagadnienia, wynikające z pojawienia się w otoczeniu dziecka zmian i zjawisk istotnych dla jego bezpieczeństwa i harmonijnego rozwoju;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15) systematyczne wspieranie rozwoju mechanizmów uczenia się dziecka, prowadzących do osiągnięcia przez nie poziomu umożliwiającego podjęcie nauki w szkole;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16) organizowanie zajęć – zgodnie z potrzebami – umożliwiających dziecku poznawanie kultury i języka mniejszości narodowej lub etnicznej, lub języka regionalnego;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17) tworzenie sytuacji edukacyjnych sprzyjających budowaniu zainteresowania dziecka językiem obcym nowożytnym, chęci poznawania innych kultur.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p>
    <w:p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p>
    <w:p w:rsidR="006116C4" w:rsidRPr="003D504E" w:rsidRDefault="00941195" w:rsidP="006116C4">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kern w:val="0"/>
          <w:lang w:eastAsia="pl-PL" w:bidi="ar-SA"/>
        </w:rPr>
        <w:t>3</w:t>
      </w:r>
      <w:r w:rsidR="006116C4" w:rsidRPr="003D504E">
        <w:rPr>
          <w:rFonts w:ascii="Arial" w:eastAsia="Times New Roman" w:hAnsi="Arial" w:cs="Arial"/>
          <w:kern w:val="0"/>
          <w:lang w:eastAsia="pl-PL" w:bidi="ar-SA"/>
        </w:rPr>
        <w:t xml:space="preserve">. Przygotowanie dzieci do posługiwania się językiem obcym nowożytnym nie dotyczy: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 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2) dzieci posiadających orzeczenie o potrzebie kształcenia specjalnego wydane ze względu na inne niż wymienione w pkt. 1 rodzaje niepełnosprawności, o których mowa w przepisach wydanych na podstawie art. 127 ust. 19 pkt. 2 Ustawy z dnia 14 grudnia 2016 r. Prawo oświatowe (Dz. U. z 20</w:t>
      </w:r>
      <w:r w:rsidR="009A3F37">
        <w:rPr>
          <w:rFonts w:ascii="Arial" w:eastAsia="Times New Roman" w:hAnsi="Arial" w:cs="Arial"/>
          <w:kern w:val="0"/>
          <w:lang w:eastAsia="pl-PL" w:bidi="ar-SA"/>
        </w:rPr>
        <w:t>23</w:t>
      </w:r>
      <w:r w:rsidRPr="003D504E">
        <w:rPr>
          <w:rFonts w:ascii="Arial" w:eastAsia="Times New Roman" w:hAnsi="Arial" w:cs="Arial"/>
          <w:kern w:val="0"/>
          <w:lang w:eastAsia="pl-PL" w:bidi="ar-SA"/>
        </w:rPr>
        <w:t xml:space="preserve"> r. poz. </w:t>
      </w:r>
      <w:r w:rsidR="009A3F37">
        <w:rPr>
          <w:rFonts w:ascii="Arial" w:eastAsia="Times New Roman" w:hAnsi="Arial" w:cs="Arial"/>
          <w:kern w:val="0"/>
          <w:lang w:eastAsia="pl-PL" w:bidi="ar-SA"/>
        </w:rPr>
        <w:t>2005</w:t>
      </w:r>
      <w:r w:rsidRPr="003D504E">
        <w:rPr>
          <w:rFonts w:ascii="Arial" w:eastAsia="Times New Roman" w:hAnsi="Arial" w:cs="Arial"/>
          <w:kern w:val="0"/>
          <w:lang w:eastAsia="pl-PL" w:bidi="ar-SA"/>
        </w:rPr>
        <w:t xml:space="preserve">), oraz jeżeli z indywidualnego programu edukacyjno-terapeutycznego wynika brak możliwości realizacji przygotowania do posługiwania się językiem obcym nowożytnym ze względu na indywidualne potrzeby rozwojowe i edukacyjne oraz możliwości psychofizyczne dziecka.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p>
    <w:p w:rsidR="007A00DE" w:rsidRPr="003D504E" w:rsidRDefault="007A00DE" w:rsidP="007A00D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7A00DE" w:rsidRPr="003D504E" w:rsidRDefault="00941195" w:rsidP="007A00DE">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color w:val="000000"/>
          <w:kern w:val="0"/>
          <w:lang w:eastAsia="pl-PL" w:bidi="ar-SA"/>
        </w:rPr>
        <w:t>4</w:t>
      </w:r>
      <w:r w:rsidR="007A00DE" w:rsidRPr="003D504E">
        <w:rPr>
          <w:rFonts w:ascii="Arial" w:eastAsia="Times New Roman" w:hAnsi="Arial" w:cs="Arial"/>
          <w:color w:val="000000"/>
          <w:kern w:val="0"/>
          <w:lang w:eastAsia="pl-PL" w:bidi="ar-SA"/>
        </w:rPr>
        <w:t>. Przedszkole zapewnia wychowankom bezpieczeństwo w czasie zajęć w przedszkolu i poza nim, poprzez:</w:t>
      </w:r>
    </w:p>
    <w:p w:rsidR="00227323" w:rsidRPr="003D504E" w:rsidRDefault="00227323" w:rsidP="00227323">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1) realizację przez nauczycieli zadań zapisanych w treści niniejszego Statutu,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2) przestrzeganie liczebności grup,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3) odpowiednie oświetlenie, wentylację i ogrzewanie pomieszczeń,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4) oznakowanie ciągów komunikacyjnych zgodnie z przepisami,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5) prowadzenie zajęć z wychowania komunikacyjnego, współdziałanie z organizacjami zajmującymi się ruchem drogowym, strażą pożarną, policją, PCK;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6) kontroli obiektów budowlanych należących do przedszkola pod kątem zapewnienia bezpiecznych i higienicznych warunków korzystania z tych obiektów,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7) umieszczenie w widocznym miejscu planu ewakuacji przedszkola,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8) oznaczenie dróg ewakuacyjnych w sposób wyraźny i trwały,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9) zabezpieczenie szlaków komunikacyjnych wychodzących poza teren przedszkola, w sposób uniemożliwiający bezpośrednie wyjście na jezdnię,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10) ogrodzenie terenu przedszkola, </w:t>
      </w:r>
    </w:p>
    <w:p w:rsidR="00227323" w:rsidRPr="003D504E" w:rsidRDefault="00227323" w:rsidP="00227323">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11) zabezpieczenie otworów kanalizacyjnych, studzienek i innych zagłębień,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12) zabezpieczenie przed swobodnym dostępem dzieci do pomieszczeń kuchni i pomieszczeń gospodarczych,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13) wyposażenie pomieszczeń przedszkola, a w szczególności sal dydaktycznych w apteczki zaopatrzone w niezbędne środki do udzielenia pierwszej pomocy i instrukcję o zasadach udzielania tej pomocy,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14) dostosowanie mebli, krzesełek, szafek do warunków antropometrycznych dzieci,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15) zapewnianie odpowiedniej liczby opiekunów nad dziećmi uczestniczącymi w imprezach i wycieczkach poza teren przedszkola,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16) przeszkolenie nauczycieli i personelu w zakresie udzielania pierwszej pomocy, BHP, ppoż;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p>
    <w:p w:rsidR="00227323" w:rsidRPr="003D504E" w:rsidRDefault="00941195" w:rsidP="00227323">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kern w:val="0"/>
          <w:lang w:eastAsia="pl-PL" w:bidi="ar-SA"/>
        </w:rPr>
        <w:t>5</w:t>
      </w:r>
      <w:r w:rsidR="00227323" w:rsidRPr="003D504E">
        <w:rPr>
          <w:rFonts w:ascii="Arial" w:eastAsia="Times New Roman" w:hAnsi="Arial" w:cs="Arial"/>
          <w:kern w:val="0"/>
          <w:lang w:eastAsia="pl-PL" w:bidi="ar-SA"/>
        </w:rPr>
        <w:t xml:space="preserve">. Przedszkole realizuje zagadnienia z zakresu edukacji zdrowotnej i ochrony zdrowia poprzez: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 tworzenie sytuacji sprzyjających rozwojowi nawyków i zachowań dzieci prowadzących do samodzielności, dbania o zdrowie, sprawność ruchową i bezpieczeństwo, w tym bezpieczeństwo w ruchu drogowym, </w:t>
      </w:r>
    </w:p>
    <w:p w:rsidR="00227323" w:rsidRPr="003D504E" w:rsidRDefault="00227323" w:rsidP="00227323">
      <w:pPr>
        <w:widowControl/>
        <w:suppressAutoHyphens w:val="0"/>
        <w:autoSpaceDE w:val="0"/>
        <w:autoSpaceDN w:val="0"/>
        <w:adjustRightInd w:val="0"/>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2)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1213A9" w:rsidRPr="003D504E" w:rsidRDefault="001213A9" w:rsidP="006116C4">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7</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b/>
          <w:sz w:val="24"/>
          <w:szCs w:val="24"/>
        </w:rPr>
      </w:pPr>
      <w:r w:rsidRPr="003D504E">
        <w:rPr>
          <w:rFonts w:ascii="Arial" w:hAnsi="Arial" w:cs="Arial"/>
          <w:b/>
          <w:sz w:val="24"/>
          <w:szCs w:val="24"/>
        </w:rPr>
        <w:t>Zadania przedszkola:</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1</w:t>
      </w:r>
      <w:r w:rsidR="001213A9" w:rsidRPr="003D504E">
        <w:rPr>
          <w:rFonts w:ascii="Arial" w:hAnsi="Arial" w:cs="Arial"/>
          <w:sz w:val="24"/>
          <w:szCs w:val="24"/>
        </w:rPr>
        <w:t>) zapewnienie opieki, wychowania i uczenia się w atmosferze akceptacji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bezpieczeństwa,</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zapewnienie dzieciom bezpiecznych i higienicznych warunków pobytu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organizowanie pracy z dziećmi zgodnie z zasadami higieny pracy, nauki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wypoczynku oraz prawidłowościami psychologii rozwojowej dzieci,</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dostosowanie treści, metod i form pracy dydaktycznej, wychowawczej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opiekuńczej do możliwości rozwojowych dziecka,</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organizowanie opieki nad dziećmi niepełnosprawnymi w zakresie dopuszczonym możliwościami techniczno-lokalowymi organizacyjnymi przedszkola,</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podtrzymywanie poczucia tożsamości narodowej, etnicznej, językowej i religijnej,</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pomoc dzieciom z rodzin będących w trudnej sytuacji życiowej i materialnej,</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8</w:t>
      </w:r>
      <w:r w:rsidR="001213A9" w:rsidRPr="003D504E">
        <w:rPr>
          <w:rFonts w:ascii="Arial" w:hAnsi="Arial" w:cs="Arial"/>
          <w:sz w:val="24"/>
          <w:szCs w:val="24"/>
        </w:rPr>
        <w:t>) informowanie rodziców na bieżąco o postępach dziecka,</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9</w:t>
      </w:r>
      <w:r w:rsidR="001213A9" w:rsidRPr="003D504E">
        <w:rPr>
          <w:rFonts w:ascii="Arial" w:hAnsi="Arial" w:cs="Arial"/>
          <w:sz w:val="24"/>
          <w:szCs w:val="24"/>
        </w:rPr>
        <w:t>) uzgadnianie wspólnie z rodzicami kierunków i zakresu zadań realizowanych przez przedszkole.</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10</w:t>
      </w:r>
      <w:r w:rsidR="001213A9" w:rsidRPr="003D504E">
        <w:rPr>
          <w:rFonts w:ascii="Arial" w:hAnsi="Arial" w:cs="Arial"/>
          <w:sz w:val="24"/>
          <w:szCs w:val="24"/>
        </w:rPr>
        <w:t xml:space="preserve">) udzielanie pomocy </w:t>
      </w:r>
      <w:r w:rsidR="00941195">
        <w:rPr>
          <w:rFonts w:ascii="Arial" w:hAnsi="Arial" w:cs="Arial"/>
          <w:sz w:val="24"/>
          <w:szCs w:val="24"/>
        </w:rPr>
        <w:t>psychologiczno-pedagogicznej</w:t>
      </w:r>
      <w:r w:rsidR="001213A9" w:rsidRPr="003D504E">
        <w:rPr>
          <w:rFonts w:ascii="Arial" w:hAnsi="Arial" w:cs="Arial"/>
          <w:sz w:val="24"/>
          <w:szCs w:val="24"/>
        </w:rPr>
        <w:t>,</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8</w:t>
      </w:r>
    </w:p>
    <w:p w:rsidR="001213A9" w:rsidRPr="003D504E" w:rsidRDefault="001213A9">
      <w:pPr>
        <w:pStyle w:val="Standard"/>
        <w:spacing w:after="0" w:line="240" w:lineRule="auto"/>
        <w:rPr>
          <w:rFonts w:ascii="Arial" w:hAnsi="Arial" w:cs="Arial"/>
          <w:sz w:val="24"/>
          <w:szCs w:val="24"/>
        </w:rPr>
      </w:pPr>
    </w:p>
    <w:p w:rsidR="001213A9" w:rsidRPr="003D504E" w:rsidRDefault="00E37190">
      <w:pPr>
        <w:pStyle w:val="Standard"/>
        <w:autoSpaceDE w:val="0"/>
        <w:spacing w:after="0" w:line="240" w:lineRule="auto"/>
        <w:rPr>
          <w:rFonts w:ascii="Arial" w:hAnsi="Arial" w:cs="Arial"/>
          <w:sz w:val="24"/>
          <w:szCs w:val="24"/>
        </w:rPr>
      </w:pPr>
      <w:r w:rsidRPr="00941195">
        <w:rPr>
          <w:rFonts w:ascii="Arial" w:hAnsi="Arial" w:cs="Arial"/>
          <w:sz w:val="24"/>
          <w:szCs w:val="24"/>
        </w:rPr>
        <w:t>1</w:t>
      </w:r>
      <w:r w:rsidRPr="003D504E">
        <w:rPr>
          <w:rFonts w:ascii="Arial" w:hAnsi="Arial" w:cs="Arial"/>
          <w:b/>
          <w:sz w:val="24"/>
          <w:szCs w:val="24"/>
        </w:rPr>
        <w:t xml:space="preserve">. </w:t>
      </w:r>
      <w:r w:rsidR="001213A9" w:rsidRPr="003D504E">
        <w:rPr>
          <w:rFonts w:ascii="Arial" w:hAnsi="Arial" w:cs="Arial"/>
          <w:sz w:val="24"/>
          <w:szCs w:val="24"/>
        </w:rPr>
        <w:t>Pomoc psychologiczno-pedagogiczna udzielana dziecku w przedszkolu polega na rozpoznawaniu i zaspokajaniu indywidualnych potrzeb rozwojowych i edukacyjnych  oraz rozpoznawaniu jego indywidualnych możliwości psychofizycznych wynikających w szczególności:</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1) z niepełnosprawności;</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2) z niedostosowania społecznego;</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3) z zagrożenia niedostosowaniem społecznym;</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4) ze szczególnych uzdolnień;</w:t>
      </w:r>
    </w:p>
    <w:p w:rsidR="00BB237F"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 xml:space="preserve">5) z zaburzeń zachowania lub emocji </w:t>
      </w:r>
    </w:p>
    <w:p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ze specyficznych trudności w uczeniu się;</w:t>
      </w:r>
    </w:p>
    <w:p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7) z deficytów kompetencji i zaburzeń sprawności językowej;</w:t>
      </w:r>
    </w:p>
    <w:p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8</w:t>
      </w:r>
      <w:r w:rsidR="001213A9" w:rsidRPr="003D504E">
        <w:rPr>
          <w:rFonts w:ascii="Arial" w:hAnsi="Arial" w:cs="Arial"/>
          <w:sz w:val="24"/>
          <w:szCs w:val="24"/>
        </w:rPr>
        <w:t>) z choroby przewlekłej;</w:t>
      </w:r>
    </w:p>
    <w:p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9</w:t>
      </w:r>
      <w:r w:rsidR="001213A9" w:rsidRPr="003D504E">
        <w:rPr>
          <w:rFonts w:ascii="Arial" w:hAnsi="Arial" w:cs="Arial"/>
          <w:sz w:val="24"/>
          <w:szCs w:val="24"/>
        </w:rPr>
        <w:t>) z sytuacji kryzysowych lub traumatycznych;</w:t>
      </w:r>
    </w:p>
    <w:p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10</w:t>
      </w:r>
      <w:r w:rsidR="001213A9" w:rsidRPr="003D504E">
        <w:rPr>
          <w:rFonts w:ascii="Arial" w:hAnsi="Arial" w:cs="Arial"/>
          <w:sz w:val="24"/>
          <w:szCs w:val="24"/>
        </w:rPr>
        <w:t>) z niepowodzeń edukacyjnych;</w:t>
      </w:r>
    </w:p>
    <w:p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11</w:t>
      </w:r>
      <w:r w:rsidR="001213A9" w:rsidRPr="003D504E">
        <w:rPr>
          <w:rFonts w:ascii="Arial" w:hAnsi="Arial" w:cs="Arial"/>
          <w:sz w:val="24"/>
          <w:szCs w:val="24"/>
        </w:rPr>
        <w:t>) z zaniedbań środowiskowych związanych z sytuacją bytową ucznia i jego rodziny, sposobem spędzania czasu wolnego</w:t>
      </w:r>
      <w:r w:rsidR="00A20958" w:rsidRPr="003D504E">
        <w:rPr>
          <w:rFonts w:ascii="Arial" w:hAnsi="Arial" w:cs="Arial"/>
          <w:sz w:val="24"/>
          <w:szCs w:val="24"/>
        </w:rPr>
        <w:t xml:space="preserve"> </w:t>
      </w:r>
      <w:r w:rsidR="001213A9" w:rsidRPr="003D504E">
        <w:rPr>
          <w:rFonts w:ascii="Arial" w:hAnsi="Arial" w:cs="Arial"/>
          <w:sz w:val="24"/>
          <w:szCs w:val="24"/>
        </w:rPr>
        <w:t>i kontaktami środowiskowymi;</w:t>
      </w:r>
    </w:p>
    <w:p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12</w:t>
      </w:r>
      <w:r w:rsidR="001213A9" w:rsidRPr="003D504E">
        <w:rPr>
          <w:rFonts w:ascii="Arial" w:hAnsi="Arial" w:cs="Arial"/>
          <w:sz w:val="24"/>
          <w:szCs w:val="24"/>
        </w:rPr>
        <w:t>) z trudności adaptacyjnych związanych z różnicami kulturowymi lub ze zmianą środowiska edukacyjnego, w tym związanych z wcześniejszym kształceniem za granicą.</w:t>
      </w:r>
    </w:p>
    <w:p w:rsidR="00363513" w:rsidRPr="003D504E" w:rsidRDefault="00363513">
      <w:pPr>
        <w:pStyle w:val="Standard"/>
        <w:autoSpaceDE w:val="0"/>
        <w:spacing w:after="0" w:line="240" w:lineRule="auto"/>
        <w:rPr>
          <w:rFonts w:ascii="Arial" w:hAnsi="Arial" w:cs="Arial"/>
          <w:b/>
          <w:sz w:val="24"/>
          <w:szCs w:val="24"/>
        </w:rPr>
      </w:pPr>
    </w:p>
    <w:p w:rsidR="001213A9" w:rsidRPr="003D504E" w:rsidRDefault="00363513">
      <w:pPr>
        <w:pStyle w:val="Standard"/>
        <w:autoSpaceDE w:val="0"/>
        <w:spacing w:after="0" w:line="240" w:lineRule="auto"/>
        <w:rPr>
          <w:rFonts w:ascii="Arial" w:hAnsi="Arial" w:cs="Arial"/>
          <w:sz w:val="24"/>
          <w:szCs w:val="24"/>
        </w:rPr>
      </w:pPr>
      <w:r w:rsidRPr="003D504E">
        <w:rPr>
          <w:rFonts w:ascii="Arial" w:hAnsi="Arial" w:cs="Arial"/>
          <w:sz w:val="24"/>
          <w:szCs w:val="24"/>
        </w:rPr>
        <w:t>2</w:t>
      </w:r>
      <w:r w:rsidR="00E37190" w:rsidRPr="003D504E">
        <w:rPr>
          <w:rFonts w:ascii="Arial" w:hAnsi="Arial" w:cs="Arial"/>
          <w:b/>
          <w:sz w:val="24"/>
          <w:szCs w:val="24"/>
        </w:rPr>
        <w:t xml:space="preserve">. </w:t>
      </w:r>
      <w:r w:rsidR="001213A9" w:rsidRPr="003D504E">
        <w:rPr>
          <w:rFonts w:ascii="Arial" w:hAnsi="Arial" w:cs="Arial"/>
          <w:sz w:val="24"/>
          <w:szCs w:val="24"/>
        </w:rPr>
        <w:t>Pomoc psychologiczno-pedagogiczna udzielana w przedszkolu, polega na wspieraniu rodziców i nauczycieli w rozwiązywaniu problemów wychowawczych</w:t>
      </w:r>
      <w:r w:rsidR="000F57F4" w:rsidRPr="003D504E">
        <w:rPr>
          <w:rFonts w:ascii="Arial" w:hAnsi="Arial" w:cs="Arial"/>
          <w:sz w:val="24"/>
          <w:szCs w:val="24"/>
        </w:rPr>
        <w:t xml:space="preserve"> </w:t>
      </w:r>
      <w:r w:rsidR="001213A9" w:rsidRPr="003D504E">
        <w:rPr>
          <w:rFonts w:ascii="Arial" w:hAnsi="Arial" w:cs="Arial"/>
          <w:sz w:val="24"/>
          <w:szCs w:val="24"/>
        </w:rPr>
        <w:t>i dydaktycznych oraz rozwijaniu ich umiejętności wychowawczych w celu zwiększania efektywności pomocy psychologiczno-pedagogicznej dla dzieci.</w:t>
      </w:r>
    </w:p>
    <w:p w:rsidR="00363513" w:rsidRPr="003D504E" w:rsidRDefault="00363513">
      <w:pPr>
        <w:pStyle w:val="Standard"/>
        <w:autoSpaceDE w:val="0"/>
        <w:spacing w:after="0" w:line="240" w:lineRule="auto"/>
        <w:rPr>
          <w:rFonts w:ascii="Arial" w:hAnsi="Arial" w:cs="Arial"/>
          <w:sz w:val="24"/>
          <w:szCs w:val="24"/>
        </w:rPr>
      </w:pPr>
    </w:p>
    <w:p w:rsidR="001213A9" w:rsidRDefault="00E37190">
      <w:pPr>
        <w:pStyle w:val="Standard"/>
        <w:autoSpaceDE w:val="0"/>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Korzystanie z pomocy psychologiczno-pedagogicznej w przedszkolu jest dobrowolne i nieodpłatne.</w:t>
      </w:r>
    </w:p>
    <w:p w:rsidR="003C5979" w:rsidRDefault="003C5979">
      <w:pPr>
        <w:pStyle w:val="Standard"/>
        <w:autoSpaceDE w:val="0"/>
        <w:spacing w:after="0" w:line="240" w:lineRule="auto"/>
        <w:rPr>
          <w:rFonts w:ascii="Arial" w:hAnsi="Arial" w:cs="Arial"/>
          <w:sz w:val="24"/>
          <w:szCs w:val="24"/>
        </w:rPr>
      </w:pPr>
    </w:p>
    <w:p w:rsidR="001213A9" w:rsidRPr="003D504E" w:rsidRDefault="007807D5">
      <w:pPr>
        <w:pStyle w:val="Standard"/>
        <w:autoSpaceDE w:val="0"/>
        <w:spacing w:after="0" w:line="240" w:lineRule="auto"/>
        <w:rPr>
          <w:rFonts w:ascii="Arial" w:hAnsi="Arial" w:cs="Arial"/>
          <w:sz w:val="24"/>
          <w:szCs w:val="24"/>
        </w:rPr>
      </w:pPr>
      <w:r>
        <w:rPr>
          <w:rFonts w:ascii="Arial" w:hAnsi="Arial" w:cs="Arial"/>
          <w:sz w:val="24"/>
          <w:szCs w:val="24"/>
        </w:rPr>
        <w:t>4</w:t>
      </w:r>
      <w:r w:rsidR="00E37190" w:rsidRPr="003D504E">
        <w:rPr>
          <w:rFonts w:ascii="Arial" w:hAnsi="Arial" w:cs="Arial"/>
          <w:sz w:val="24"/>
          <w:szCs w:val="24"/>
        </w:rPr>
        <w:t xml:space="preserve">. </w:t>
      </w:r>
      <w:r w:rsidR="001213A9" w:rsidRPr="003D504E">
        <w:rPr>
          <w:rFonts w:ascii="Arial" w:hAnsi="Arial" w:cs="Arial"/>
          <w:sz w:val="24"/>
          <w:szCs w:val="24"/>
        </w:rPr>
        <w:t>Pomoc psychologiczno-pedagogiczną organizuje dyrektor przedszkola a udzielają nauczyciele oraz specjaliści wykonujący w przedszkolu zadania z zakresu pomocy</w:t>
      </w:r>
      <w:r w:rsidR="000F57F4" w:rsidRPr="003D504E">
        <w:rPr>
          <w:rFonts w:ascii="Arial" w:hAnsi="Arial" w:cs="Arial"/>
          <w:sz w:val="24"/>
          <w:szCs w:val="24"/>
        </w:rPr>
        <w:t xml:space="preserve"> </w:t>
      </w:r>
      <w:r w:rsidR="001213A9" w:rsidRPr="003D504E">
        <w:rPr>
          <w:rFonts w:ascii="Arial" w:hAnsi="Arial" w:cs="Arial"/>
          <w:sz w:val="24"/>
          <w:szCs w:val="24"/>
        </w:rPr>
        <w:t>psychologiczno-pedagogicznej, w szczególności psycholodzy, pedagodzy, lo</w:t>
      </w:r>
      <w:r w:rsidR="00A20958" w:rsidRPr="003D504E">
        <w:rPr>
          <w:rFonts w:ascii="Arial" w:hAnsi="Arial" w:cs="Arial"/>
          <w:sz w:val="24"/>
          <w:szCs w:val="24"/>
        </w:rPr>
        <w:t>gopedzi, terapeuci pedagogiczni</w:t>
      </w:r>
      <w:r w:rsidR="001F7624" w:rsidRPr="003D504E">
        <w:rPr>
          <w:rFonts w:ascii="Arial" w:hAnsi="Arial" w:cs="Arial"/>
          <w:sz w:val="24"/>
          <w:szCs w:val="24"/>
        </w:rPr>
        <w:t>, pedagodzy specjalni</w:t>
      </w:r>
      <w:r w:rsidR="00A20958" w:rsidRPr="003D504E">
        <w:rPr>
          <w:rFonts w:ascii="Arial" w:hAnsi="Arial" w:cs="Arial"/>
          <w:sz w:val="24"/>
          <w:szCs w:val="24"/>
        </w:rPr>
        <w:t>, zwani dalej „specjalistami”</w:t>
      </w:r>
      <w:r w:rsidR="000F57F4" w:rsidRPr="003D504E">
        <w:rPr>
          <w:rFonts w:ascii="Arial" w:hAnsi="Arial" w:cs="Arial"/>
          <w:sz w:val="24"/>
          <w:szCs w:val="24"/>
        </w:rPr>
        <w:t>.</w:t>
      </w:r>
    </w:p>
    <w:p w:rsidR="00363513" w:rsidRPr="003D504E" w:rsidRDefault="00363513">
      <w:pPr>
        <w:pStyle w:val="Standard"/>
        <w:autoSpaceDE w:val="0"/>
        <w:spacing w:after="0" w:line="240" w:lineRule="auto"/>
        <w:rPr>
          <w:rFonts w:ascii="Arial" w:hAnsi="Arial" w:cs="Arial"/>
          <w:sz w:val="24"/>
          <w:szCs w:val="24"/>
        </w:rPr>
      </w:pPr>
    </w:p>
    <w:p w:rsidR="001213A9" w:rsidRPr="003D504E" w:rsidRDefault="007807D5">
      <w:pPr>
        <w:pStyle w:val="Standard"/>
        <w:autoSpaceDE w:val="0"/>
        <w:spacing w:after="0" w:line="240" w:lineRule="auto"/>
        <w:rPr>
          <w:rFonts w:ascii="Arial" w:hAnsi="Arial" w:cs="Arial"/>
          <w:sz w:val="24"/>
          <w:szCs w:val="24"/>
        </w:rPr>
      </w:pPr>
      <w:r>
        <w:rPr>
          <w:rFonts w:ascii="Arial" w:hAnsi="Arial" w:cs="Arial"/>
          <w:sz w:val="24"/>
          <w:szCs w:val="24"/>
        </w:rPr>
        <w:t>5</w:t>
      </w:r>
      <w:r w:rsidR="00E37190" w:rsidRPr="003D504E">
        <w:rPr>
          <w:rFonts w:ascii="Arial" w:hAnsi="Arial" w:cs="Arial"/>
          <w:sz w:val="24"/>
          <w:szCs w:val="24"/>
        </w:rPr>
        <w:t xml:space="preserve">. </w:t>
      </w:r>
      <w:r w:rsidR="001213A9" w:rsidRPr="003D504E">
        <w:rPr>
          <w:rFonts w:ascii="Arial" w:hAnsi="Arial" w:cs="Arial"/>
          <w:sz w:val="24"/>
          <w:szCs w:val="24"/>
        </w:rPr>
        <w:t>Pomoc psychologiczno-pedagogiczna jest organizowana i udzielana we współpracy z:</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1) rodzicami wychowanków;</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2) poradniami psychologiczno-pedagogicznymi, w tym poradniami specjalistycznymi, 3) placówkami doskonalenia nauczycieli,</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4) innymi przedszkolami,</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5) organizacjami pozarządowymi oraz innymi instytucjami działającymi na rzecz rodziny, dzieci i młodzieży.</w:t>
      </w:r>
    </w:p>
    <w:p w:rsidR="00363513" w:rsidRPr="003D504E" w:rsidRDefault="00363513">
      <w:pPr>
        <w:pStyle w:val="Standard"/>
        <w:spacing w:after="0" w:line="240" w:lineRule="auto"/>
        <w:rPr>
          <w:rFonts w:ascii="Arial" w:hAnsi="Arial" w:cs="Arial"/>
          <w:sz w:val="24"/>
          <w:szCs w:val="24"/>
        </w:rPr>
      </w:pPr>
    </w:p>
    <w:p w:rsidR="001213A9" w:rsidRPr="003D504E" w:rsidRDefault="007807D5">
      <w:pPr>
        <w:pStyle w:val="Standard"/>
        <w:spacing w:after="0" w:line="240" w:lineRule="auto"/>
        <w:rPr>
          <w:rFonts w:ascii="Arial" w:hAnsi="Arial" w:cs="Arial"/>
          <w:sz w:val="24"/>
          <w:szCs w:val="24"/>
        </w:rPr>
      </w:pPr>
      <w:r>
        <w:rPr>
          <w:rFonts w:ascii="Arial" w:hAnsi="Arial" w:cs="Arial"/>
          <w:sz w:val="24"/>
          <w:szCs w:val="24"/>
        </w:rPr>
        <w:t>6</w:t>
      </w:r>
      <w:r w:rsidR="00E37190" w:rsidRPr="003D504E">
        <w:rPr>
          <w:rFonts w:ascii="Arial" w:hAnsi="Arial" w:cs="Arial"/>
          <w:sz w:val="24"/>
          <w:szCs w:val="24"/>
        </w:rPr>
        <w:t xml:space="preserve">. </w:t>
      </w:r>
      <w:r w:rsidR="001213A9" w:rsidRPr="003D504E">
        <w:rPr>
          <w:rFonts w:ascii="Arial" w:hAnsi="Arial" w:cs="Arial"/>
          <w:sz w:val="24"/>
          <w:szCs w:val="24"/>
        </w:rPr>
        <w:t>Przedszkole zapewnia możliwość korzystania z pomocy psychologiczno-pedagogicznej poprzez:</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wskazywanie dla dzieci właściwych Poradni Psychologiczno-Pedagogicznych po konsultacji i za zgodą ich rodziców oraz prowadzenie indywidualizacji,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pracę zgodnie z zaleceniami tychże poradni,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organizowanie zajęć logopedycznych dla dzieci z zaburzeniami mowy, które prowadzą nauczyciele posiadający kwalifikacje w tym zakresie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organizowanie we współpracy ze specjalistami poradni konsultacji, warsztatów</w:t>
      </w:r>
    </w:p>
    <w:p w:rsidR="000D0117"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porad dla rodziców i nauczycieli.</w:t>
      </w:r>
    </w:p>
    <w:p w:rsidR="00363513" w:rsidRPr="003D504E" w:rsidRDefault="00363513">
      <w:pPr>
        <w:pStyle w:val="Standard"/>
        <w:spacing w:after="0" w:line="240" w:lineRule="auto"/>
        <w:rPr>
          <w:rFonts w:ascii="Arial" w:hAnsi="Arial" w:cs="Arial"/>
          <w:b/>
          <w:bCs/>
          <w:sz w:val="24"/>
          <w:szCs w:val="24"/>
        </w:rPr>
      </w:pPr>
    </w:p>
    <w:p w:rsidR="001213A9" w:rsidRPr="003D504E" w:rsidRDefault="007807D5">
      <w:pPr>
        <w:pStyle w:val="Standard"/>
        <w:spacing w:after="0" w:line="240" w:lineRule="auto"/>
        <w:rPr>
          <w:rFonts w:ascii="Arial" w:hAnsi="Arial" w:cs="Arial"/>
          <w:sz w:val="24"/>
          <w:szCs w:val="24"/>
        </w:rPr>
      </w:pPr>
      <w:r>
        <w:rPr>
          <w:rFonts w:ascii="Arial" w:hAnsi="Arial" w:cs="Arial"/>
          <w:bCs/>
          <w:sz w:val="24"/>
          <w:szCs w:val="24"/>
        </w:rPr>
        <w:t>7</w:t>
      </w:r>
      <w:r w:rsidR="00E37190" w:rsidRPr="003D504E">
        <w:rPr>
          <w:rFonts w:ascii="Arial" w:hAnsi="Arial" w:cs="Arial"/>
          <w:bCs/>
          <w:sz w:val="24"/>
          <w:szCs w:val="24"/>
        </w:rPr>
        <w:t xml:space="preserve">. </w:t>
      </w:r>
      <w:r w:rsidR="001213A9" w:rsidRPr="003D504E">
        <w:rPr>
          <w:rFonts w:ascii="Arial" w:hAnsi="Arial" w:cs="Arial"/>
          <w:bCs/>
          <w:sz w:val="24"/>
          <w:szCs w:val="24"/>
        </w:rPr>
        <w:t>Prowadzenie dokumentacji pracy w zakresie realizowanej pomocy psychologiczno- pedagogicznej należy do nauczyciela grupy, do której uczęszcza dziecko.</w:t>
      </w:r>
    </w:p>
    <w:p w:rsidR="00363513" w:rsidRPr="003D504E" w:rsidRDefault="00363513">
      <w:pPr>
        <w:pStyle w:val="Standard"/>
        <w:spacing w:after="0" w:line="240" w:lineRule="auto"/>
        <w:rPr>
          <w:rFonts w:ascii="Arial" w:hAnsi="Arial" w:cs="Arial"/>
          <w:sz w:val="24"/>
          <w:szCs w:val="24"/>
        </w:rPr>
      </w:pPr>
    </w:p>
    <w:p w:rsidR="001213A9" w:rsidRPr="003D504E" w:rsidRDefault="007807D5">
      <w:pPr>
        <w:pStyle w:val="Standard"/>
        <w:spacing w:after="0" w:line="240" w:lineRule="auto"/>
        <w:rPr>
          <w:rFonts w:ascii="Arial" w:hAnsi="Arial" w:cs="Arial"/>
          <w:sz w:val="24"/>
          <w:szCs w:val="24"/>
        </w:rPr>
      </w:pPr>
      <w:r>
        <w:rPr>
          <w:rFonts w:ascii="Arial" w:hAnsi="Arial" w:cs="Arial"/>
          <w:sz w:val="24"/>
          <w:szCs w:val="24"/>
        </w:rPr>
        <w:t>8</w:t>
      </w:r>
      <w:r w:rsidR="00E37190" w:rsidRPr="003D504E">
        <w:rPr>
          <w:rFonts w:ascii="Arial" w:hAnsi="Arial" w:cs="Arial"/>
          <w:sz w:val="24"/>
          <w:szCs w:val="24"/>
        </w:rPr>
        <w:t xml:space="preserve">. </w:t>
      </w:r>
      <w:r w:rsidR="001213A9" w:rsidRPr="003D504E">
        <w:rPr>
          <w:rFonts w:ascii="Arial" w:hAnsi="Arial" w:cs="Arial"/>
          <w:sz w:val="24"/>
          <w:szCs w:val="24"/>
        </w:rPr>
        <w:t>Indywidualnym obowiązkowym rocznym przygotowaniem przedszkolnym obejmuje się dzieci, których stan zdrowia uniemożliwia lub znacznie utrudnia uczęszczanie do przedszkola. Organizacja pracy następuje w porozumieniu z organem prowadzącym.</w:t>
      </w:r>
    </w:p>
    <w:p w:rsidR="00363513" w:rsidRPr="003D504E" w:rsidRDefault="00363513">
      <w:pPr>
        <w:pStyle w:val="Standard"/>
        <w:spacing w:after="0" w:line="240" w:lineRule="auto"/>
        <w:rPr>
          <w:rFonts w:ascii="Arial" w:hAnsi="Arial" w:cs="Arial"/>
          <w:sz w:val="24"/>
          <w:szCs w:val="24"/>
        </w:rPr>
      </w:pPr>
    </w:p>
    <w:p w:rsidR="001213A9" w:rsidRPr="003D504E" w:rsidRDefault="007807D5">
      <w:pPr>
        <w:pStyle w:val="Standard"/>
        <w:spacing w:after="0" w:line="240" w:lineRule="auto"/>
        <w:rPr>
          <w:rFonts w:ascii="Arial" w:hAnsi="Arial" w:cs="Arial"/>
          <w:sz w:val="24"/>
          <w:szCs w:val="24"/>
        </w:rPr>
      </w:pPr>
      <w:r>
        <w:rPr>
          <w:rFonts w:ascii="Arial" w:hAnsi="Arial" w:cs="Arial"/>
          <w:sz w:val="24"/>
          <w:szCs w:val="24"/>
        </w:rPr>
        <w:t>9</w:t>
      </w:r>
      <w:r w:rsidR="00E37190" w:rsidRPr="003D504E">
        <w:rPr>
          <w:rFonts w:ascii="Arial" w:hAnsi="Arial" w:cs="Arial"/>
          <w:sz w:val="24"/>
          <w:szCs w:val="24"/>
        </w:rPr>
        <w:t xml:space="preserve">. </w:t>
      </w:r>
      <w:r w:rsidR="001213A9" w:rsidRPr="003D504E">
        <w:rPr>
          <w:rFonts w:ascii="Arial" w:hAnsi="Arial" w:cs="Arial"/>
          <w:sz w:val="24"/>
          <w:szCs w:val="24"/>
        </w:rPr>
        <w:t>Opinię o potrzebie indywidualnego obowiązkowego rocznego przygotowania przedszkolnego, wydają zespoły orzekające działające w publicznych Poradniach Psychologiczno – Pedagogicznych, w tym w poradniach specjalistycznych.</w:t>
      </w:r>
    </w:p>
    <w:p w:rsidR="00363513" w:rsidRPr="003D504E" w:rsidRDefault="00363513" w:rsidP="00C22F86">
      <w:pPr>
        <w:pStyle w:val="NormalnyWeb"/>
        <w:spacing w:before="0" w:after="0" w:line="276" w:lineRule="auto"/>
        <w:jc w:val="both"/>
        <w:rPr>
          <w:rFonts w:ascii="Arial" w:hAnsi="Arial" w:cs="Arial"/>
        </w:rPr>
      </w:pPr>
    </w:p>
    <w:p w:rsidR="00C22F86" w:rsidRPr="003D504E" w:rsidRDefault="007807D5" w:rsidP="00C577D1">
      <w:pPr>
        <w:pStyle w:val="NormalnyWeb"/>
        <w:spacing w:before="0" w:after="0"/>
        <w:jc w:val="both"/>
        <w:rPr>
          <w:rFonts w:ascii="Arial" w:hAnsi="Arial" w:cs="Arial"/>
          <w:kern w:val="0"/>
          <w:lang w:eastAsia="pl-PL"/>
        </w:rPr>
      </w:pPr>
      <w:r>
        <w:rPr>
          <w:rFonts w:ascii="Arial" w:hAnsi="Arial" w:cs="Arial"/>
        </w:rPr>
        <w:t>10</w:t>
      </w:r>
      <w:r w:rsidR="005B5A30">
        <w:rPr>
          <w:rFonts w:ascii="Arial" w:hAnsi="Arial" w:cs="Arial"/>
        </w:rPr>
        <w:t>.</w:t>
      </w:r>
      <w:r w:rsidR="00C22F86" w:rsidRPr="003D504E">
        <w:rPr>
          <w:rFonts w:ascii="Arial" w:hAnsi="Arial" w:cs="Arial"/>
        </w:rPr>
        <w:t xml:space="preserve"> Pomoc psychologiczno-pedagogiczna może być udzielana w formie zajęć korekcyjno-kompensacyjnych</w:t>
      </w:r>
      <w:r w:rsidR="001F7624" w:rsidRPr="003D504E">
        <w:rPr>
          <w:rFonts w:ascii="Arial" w:hAnsi="Arial" w:cs="Arial"/>
        </w:rPr>
        <w:t>, terapii logopedycznej</w:t>
      </w:r>
      <w:r w:rsidR="00C22F86" w:rsidRPr="003D504E">
        <w:rPr>
          <w:rFonts w:ascii="Arial" w:hAnsi="Arial" w:cs="Arial"/>
        </w:rPr>
        <w:t xml:space="preserve"> oraz socjoterapeutycznych.</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kern w:val="0"/>
          <w:lang w:eastAsia="pl-PL"/>
        </w:rPr>
      </w:pPr>
      <w:r>
        <w:rPr>
          <w:rFonts w:ascii="Arial" w:hAnsi="Arial" w:cs="Arial"/>
        </w:rPr>
        <w:t>11</w:t>
      </w:r>
      <w:r w:rsidR="00A1343E" w:rsidRPr="003D504E">
        <w:rPr>
          <w:rFonts w:ascii="Arial" w:hAnsi="Arial" w:cs="Arial"/>
        </w:rPr>
        <w:t>. Zajęcia korekcyjno-kompensacyjne organizuje się dla dzieci z zaburzeniami i odchyleniami rozwojowymi lub specyficznymi trudnościami w uczeniu się.</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12</w:t>
      </w:r>
      <w:r w:rsidR="00A1343E" w:rsidRPr="003D504E">
        <w:rPr>
          <w:rFonts w:ascii="Arial" w:hAnsi="Arial" w:cs="Arial"/>
        </w:rPr>
        <w:t>. Zajęcia logopedyczne organizuje się dla dzieci z zaburzeniami mowy, które powodują zaburzenia komunikacji językowej oraz utrudniają edukację.</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13</w:t>
      </w:r>
      <w:r w:rsidR="00A1343E" w:rsidRPr="003D504E">
        <w:rPr>
          <w:rFonts w:ascii="Arial" w:hAnsi="Arial" w:cs="Arial"/>
        </w:rPr>
        <w:t>. Zajęcia socjoterapeutyczne oraz inne zajęcia o charakterze terapeutycznym  organizuje się dla dzieci z dysfunkcjami i zaburzeniami utrudniającymi funkcjonowanie społeczne.</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14</w:t>
      </w:r>
      <w:r w:rsidR="00A1343E" w:rsidRPr="003D504E">
        <w:rPr>
          <w:rFonts w:ascii="Arial" w:hAnsi="Arial" w:cs="Arial"/>
        </w:rPr>
        <w:t>. Zajęcia rozwijające uzdolnienia, zajęcia dydaktyczno-wyrównawcze oraz  zajęcia specjalistyczne prowadzą nauczyciele i specjaliści posiadający kwalifikacje odpowiednie do rodzaju prowadzonych zajęć.</w:t>
      </w:r>
    </w:p>
    <w:p w:rsidR="00363513" w:rsidRPr="003D504E" w:rsidRDefault="00363513" w:rsidP="00C577D1">
      <w:pPr>
        <w:pStyle w:val="NormalnyWeb"/>
        <w:spacing w:before="0" w:after="0"/>
        <w:jc w:val="both"/>
        <w:rPr>
          <w:rFonts w:ascii="Arial" w:hAnsi="Arial" w:cs="Arial"/>
        </w:rPr>
      </w:pPr>
    </w:p>
    <w:p w:rsidR="003C5979" w:rsidRPr="00C40302" w:rsidRDefault="007807D5" w:rsidP="00C577D1">
      <w:pPr>
        <w:pStyle w:val="NormalnyWeb"/>
        <w:spacing w:before="0" w:after="0"/>
        <w:jc w:val="both"/>
        <w:rPr>
          <w:rFonts w:ascii="Arial" w:hAnsi="Arial" w:cs="Arial"/>
        </w:rPr>
      </w:pPr>
      <w:r>
        <w:rPr>
          <w:rFonts w:ascii="Arial" w:hAnsi="Arial" w:cs="Arial"/>
        </w:rPr>
        <w:t>15</w:t>
      </w:r>
      <w:r w:rsidR="00A1343E" w:rsidRPr="003D504E">
        <w:rPr>
          <w:rFonts w:ascii="Arial" w:hAnsi="Arial" w:cs="Arial"/>
        </w:rPr>
        <w:t xml:space="preserve">. Nauczyciele oraz specjaliści rozpoznają </w:t>
      </w:r>
      <w:r w:rsidR="00C40302">
        <w:rPr>
          <w:rFonts w:ascii="Arial" w:hAnsi="Arial" w:cs="Arial"/>
        </w:rPr>
        <w:t xml:space="preserve">i dostosowują </w:t>
      </w:r>
      <w:r w:rsidR="00A1343E" w:rsidRPr="003D504E">
        <w:rPr>
          <w:rFonts w:ascii="Arial" w:hAnsi="Arial" w:cs="Arial"/>
        </w:rPr>
        <w:t>indywidualne potrzeby rozwojowe i edukacyjne oraz indywidualne możliwości psychofizyczne dzieci, w tym ich zainteresowania i uzdolnienia.</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16</w:t>
      </w:r>
      <w:r w:rsidR="00A1343E" w:rsidRPr="003D504E">
        <w:rPr>
          <w:rFonts w:ascii="Arial" w:hAnsi="Arial" w:cs="Arial"/>
        </w:rPr>
        <w:t>. Nauczyciele i specjaliści prowadzą obserwację pedagogiczną zakończoną analizą i oceną gotowości dziecka do podjęcia nauki w szkole (diagnoza przedszkolna)</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17</w:t>
      </w:r>
      <w:r w:rsidR="00A1343E" w:rsidRPr="003D504E">
        <w:rPr>
          <w:rFonts w:ascii="Arial" w:hAnsi="Arial" w:cs="Arial"/>
        </w:rPr>
        <w:t>. Planowanie i koordynowanie pomocy psychologiczno-pedagogicznej w bieżącej pracy z dzieckiem w zakresie zintegrowanych działań nauczycieli i specjalistów oraz planowania  form pomocy psychologiczno-pedagogicznej należy do zadań dyrektora  przedszkola.</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18</w:t>
      </w:r>
      <w:r w:rsidR="00A1343E" w:rsidRPr="003D504E">
        <w:rPr>
          <w:rFonts w:ascii="Arial" w:hAnsi="Arial" w:cs="Arial"/>
        </w:rPr>
        <w:t>. Dyrektor przedszkola planując pomoc psychologiczno-pedagogiczną dla dziecka  współpracuje przede wszystkim:</w:t>
      </w:r>
    </w:p>
    <w:p w:rsidR="00A1343E" w:rsidRPr="003D504E" w:rsidRDefault="00A1343E" w:rsidP="00C577D1">
      <w:pPr>
        <w:pStyle w:val="NormalnyWeb"/>
        <w:spacing w:before="0" w:after="0"/>
        <w:jc w:val="both"/>
        <w:rPr>
          <w:rFonts w:ascii="Arial" w:hAnsi="Arial" w:cs="Arial"/>
        </w:rPr>
      </w:pPr>
      <w:r w:rsidRPr="003D504E">
        <w:rPr>
          <w:rFonts w:ascii="Arial" w:hAnsi="Arial" w:cs="Arial"/>
        </w:rPr>
        <w:t>a)   ze specjalistami zatrudnionymi w przedszkolu , nauczycielami prowadzącymi zajęcia z dzieckiem  w grupie;</w:t>
      </w:r>
    </w:p>
    <w:p w:rsidR="00A1343E" w:rsidRPr="003D504E" w:rsidRDefault="00A1343E" w:rsidP="00C577D1">
      <w:pPr>
        <w:pStyle w:val="NormalnyWeb"/>
        <w:spacing w:before="0" w:after="0"/>
        <w:jc w:val="both"/>
        <w:rPr>
          <w:rFonts w:ascii="Arial" w:hAnsi="Arial" w:cs="Arial"/>
        </w:rPr>
      </w:pPr>
      <w:r w:rsidRPr="003D504E">
        <w:rPr>
          <w:rFonts w:ascii="Arial" w:hAnsi="Arial" w:cs="Arial"/>
        </w:rPr>
        <w:t>b) </w:t>
      </w:r>
      <w:r w:rsidR="00A777A6">
        <w:rPr>
          <w:rFonts w:ascii="Arial" w:hAnsi="Arial" w:cs="Arial"/>
        </w:rPr>
        <w:t>  rodzicami/opiekunami prawnymi</w:t>
      </w:r>
      <w:r w:rsidRPr="003D504E">
        <w:rPr>
          <w:rFonts w:ascii="Arial" w:hAnsi="Arial" w:cs="Arial"/>
        </w:rPr>
        <w:t xml:space="preserve"> dziecka, poradnią psychologiczno-pedagogiczną.</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19</w:t>
      </w:r>
      <w:r w:rsidR="00A1343E" w:rsidRPr="003D504E">
        <w:rPr>
          <w:rFonts w:ascii="Arial" w:hAnsi="Arial" w:cs="Arial"/>
        </w:rPr>
        <w:t>. W przypadku dzieci posiadających orzeczenia o potrzebie kształcenia specjalnego planowanie i koordynowanie udzielania pomocy psychologiczno-pedagogicznej oraz form udzielania tej pomocy, okres ich udzielania i wymiar godzin, w którym poszczególne formy będą realizowane, jest zadaniem zespołu, który tworzą nauczyciele i specjaliści prowadzący zajęcia z dzieckiem.</w:t>
      </w:r>
    </w:p>
    <w:p w:rsidR="00A1343E" w:rsidRPr="003D504E" w:rsidRDefault="00A1343E" w:rsidP="00C577D1">
      <w:pPr>
        <w:pStyle w:val="NormalnyWeb"/>
        <w:spacing w:before="0" w:after="0"/>
        <w:jc w:val="both"/>
        <w:rPr>
          <w:rFonts w:ascii="Arial" w:hAnsi="Arial" w:cs="Arial"/>
        </w:rPr>
      </w:pPr>
      <w:r w:rsidRPr="003D504E">
        <w:rPr>
          <w:rFonts w:ascii="Arial" w:hAnsi="Arial" w:cs="Arial"/>
        </w:rPr>
        <w:t>a) wymiar godzin poszczególnych form udzielania pomocy ustala dyrektor przedszkola biorąc pod uwagę wszystkie godziny, które w danym roku szkolnym mogą być przeznaczone na realizację tych form.</w:t>
      </w:r>
    </w:p>
    <w:p w:rsidR="00A1343E" w:rsidRPr="003D504E" w:rsidRDefault="00A1343E" w:rsidP="00C577D1">
      <w:pPr>
        <w:pStyle w:val="NormalnyWeb"/>
        <w:spacing w:before="0" w:after="0"/>
        <w:jc w:val="both"/>
        <w:rPr>
          <w:rFonts w:ascii="Arial" w:hAnsi="Arial" w:cs="Arial"/>
        </w:rPr>
      </w:pPr>
      <w:r w:rsidRPr="003D504E">
        <w:rPr>
          <w:rFonts w:ascii="Arial" w:hAnsi="Arial" w:cs="Arial"/>
        </w:rPr>
        <w:t>b) formy i okres udzielania wychowankowi pomocy są uwzględniane w indywidualnym programie edukacyjno-terapeutycznym opracowanym dla dziecka przez zespół po dokonaniu wielospecjalistycznej oceny poziomu funkcjonowania dziecka.</w:t>
      </w:r>
    </w:p>
    <w:p w:rsidR="00A1343E" w:rsidRPr="003D504E" w:rsidRDefault="00A1343E" w:rsidP="00C577D1">
      <w:pPr>
        <w:pStyle w:val="NormalnyWeb"/>
        <w:spacing w:before="0" w:after="0"/>
        <w:jc w:val="both"/>
        <w:rPr>
          <w:rFonts w:ascii="Arial" w:hAnsi="Arial" w:cs="Arial"/>
        </w:rPr>
      </w:pPr>
      <w:r w:rsidRPr="003D504E">
        <w:rPr>
          <w:rFonts w:ascii="Arial" w:hAnsi="Arial" w:cs="Arial"/>
        </w:rPr>
        <w:t xml:space="preserve">c) spotkania zespołu odbywają się w miarę potrzeb. </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20</w:t>
      </w:r>
      <w:r w:rsidR="00A1343E" w:rsidRPr="003D504E">
        <w:rPr>
          <w:rFonts w:ascii="Arial" w:hAnsi="Arial" w:cs="Arial"/>
        </w:rPr>
        <w:t xml:space="preserve">. Zespół nie rzadziej niż raz w roku szkolnym, dokonuje okresowej wielospecjalistycznej oceny poziomu funkcjonowania dziecka, uwzględniając ocenę efektywności udzielonej pomocy psychologiczno-pedagogicznej oraz w miarę potrzeb, dokonuje modyfikacji programu. Oceny poziomu funkcjonowania dziecka i modyfikacji programu dokonuje się w zależności od potrzeb we współpracy z poradnią psychologiczno-pedagogiczną, w tym poradnią specjalistyczną. </w:t>
      </w:r>
    </w:p>
    <w:p w:rsidR="00363513" w:rsidRPr="003D504E" w:rsidRDefault="00363513" w:rsidP="00C577D1">
      <w:pPr>
        <w:pStyle w:val="NormalnyWeb"/>
        <w:spacing w:before="0" w:after="0"/>
        <w:jc w:val="both"/>
        <w:rPr>
          <w:rFonts w:ascii="Arial" w:hAnsi="Arial" w:cs="Arial"/>
        </w:rPr>
      </w:pPr>
    </w:p>
    <w:p w:rsidR="00CF72BA" w:rsidRPr="003D504E" w:rsidRDefault="007807D5" w:rsidP="00C577D1">
      <w:pPr>
        <w:pStyle w:val="NormalnyWeb"/>
        <w:spacing w:before="0" w:after="0"/>
        <w:jc w:val="both"/>
        <w:rPr>
          <w:rFonts w:ascii="Arial" w:hAnsi="Arial" w:cs="Arial"/>
          <w:kern w:val="0"/>
          <w:lang w:eastAsia="pl-PL"/>
        </w:rPr>
      </w:pPr>
      <w:r>
        <w:rPr>
          <w:rFonts w:ascii="Arial" w:hAnsi="Arial" w:cs="Arial"/>
        </w:rPr>
        <w:t>21</w:t>
      </w:r>
      <w:r w:rsidR="00CF72BA" w:rsidRPr="003D504E">
        <w:rPr>
          <w:rFonts w:ascii="Arial" w:hAnsi="Arial" w:cs="Arial"/>
        </w:rPr>
        <w:t>. Rodzice dziecka mogą uczestniczyć w opracowaniu i modyfikacji programu oraz dokonywaniu oceny poziomu funkcjonowania dziecka.</w:t>
      </w:r>
    </w:p>
    <w:p w:rsidR="00363513" w:rsidRPr="003D504E" w:rsidRDefault="00363513" w:rsidP="00C577D1">
      <w:pPr>
        <w:pStyle w:val="NormalnyWeb"/>
        <w:spacing w:before="0" w:after="0"/>
        <w:jc w:val="both"/>
        <w:rPr>
          <w:rFonts w:ascii="Arial" w:hAnsi="Arial" w:cs="Arial"/>
        </w:rPr>
      </w:pPr>
    </w:p>
    <w:p w:rsidR="00CF72BA" w:rsidRPr="003D504E" w:rsidRDefault="007807D5" w:rsidP="00C577D1">
      <w:pPr>
        <w:pStyle w:val="NormalnyWeb"/>
        <w:spacing w:before="0" w:after="0"/>
        <w:jc w:val="both"/>
        <w:rPr>
          <w:rFonts w:ascii="Arial" w:hAnsi="Arial" w:cs="Arial"/>
        </w:rPr>
      </w:pPr>
      <w:r>
        <w:rPr>
          <w:rFonts w:ascii="Arial" w:hAnsi="Arial" w:cs="Arial"/>
        </w:rPr>
        <w:t>22</w:t>
      </w:r>
      <w:r w:rsidR="00CF72BA" w:rsidRPr="003D504E">
        <w:rPr>
          <w:rFonts w:ascii="Arial" w:hAnsi="Arial" w:cs="Arial"/>
        </w:rPr>
        <w:t xml:space="preserve">. Rodzice dziecka otrzymują na ich wniosek kopię programu. </w:t>
      </w:r>
    </w:p>
    <w:p w:rsidR="00363513" w:rsidRPr="003D504E" w:rsidRDefault="00363513" w:rsidP="00C577D1">
      <w:pPr>
        <w:pStyle w:val="NormalnyWeb"/>
        <w:spacing w:before="0" w:after="0"/>
        <w:jc w:val="both"/>
        <w:rPr>
          <w:rFonts w:ascii="Arial" w:hAnsi="Arial" w:cs="Arial"/>
        </w:rPr>
      </w:pPr>
    </w:p>
    <w:p w:rsidR="00CF72BA" w:rsidRPr="003D504E" w:rsidRDefault="007807D5" w:rsidP="00C577D1">
      <w:pPr>
        <w:pStyle w:val="NormalnyWeb"/>
        <w:spacing w:before="0" w:after="0"/>
        <w:jc w:val="both"/>
        <w:rPr>
          <w:rFonts w:ascii="Arial" w:hAnsi="Arial" w:cs="Arial"/>
        </w:rPr>
      </w:pPr>
      <w:r>
        <w:rPr>
          <w:rFonts w:ascii="Arial" w:hAnsi="Arial" w:cs="Arial"/>
        </w:rPr>
        <w:t>23</w:t>
      </w:r>
      <w:r w:rsidR="00CF72BA" w:rsidRPr="003D504E">
        <w:rPr>
          <w:rFonts w:ascii="Arial" w:hAnsi="Arial" w:cs="Arial"/>
        </w:rPr>
        <w:t xml:space="preserve">. Nauczyciele i specjaliści udzielający pomocy psychologiczno-pedagogicznej prowadzą dokumentację zgodną z przepisami zawartymi w ustawie o systemie oświaty. </w:t>
      </w:r>
    </w:p>
    <w:p w:rsidR="00363513" w:rsidRPr="003D504E" w:rsidRDefault="00363513" w:rsidP="00C577D1">
      <w:pPr>
        <w:pStyle w:val="NormalnyWeb"/>
        <w:spacing w:before="0" w:after="0"/>
        <w:jc w:val="both"/>
        <w:rPr>
          <w:rStyle w:val="Pogrubienie"/>
          <w:rFonts w:ascii="Arial" w:hAnsi="Arial" w:cs="Arial"/>
          <w:b w:val="0"/>
        </w:rPr>
      </w:pPr>
    </w:p>
    <w:p w:rsidR="00CF72BA" w:rsidRDefault="007807D5" w:rsidP="00C577D1">
      <w:pPr>
        <w:pStyle w:val="NormalnyWeb"/>
        <w:spacing w:before="0" w:after="0"/>
        <w:jc w:val="both"/>
        <w:rPr>
          <w:rStyle w:val="Pogrubienie"/>
          <w:rFonts w:ascii="Arial" w:hAnsi="Arial" w:cs="Arial"/>
          <w:b w:val="0"/>
        </w:rPr>
      </w:pPr>
      <w:r>
        <w:rPr>
          <w:rStyle w:val="Pogrubienie"/>
          <w:rFonts w:ascii="Arial" w:hAnsi="Arial" w:cs="Arial"/>
          <w:b w:val="0"/>
        </w:rPr>
        <w:t>24</w:t>
      </w:r>
      <w:r w:rsidR="00CF72BA" w:rsidRPr="003D504E">
        <w:rPr>
          <w:rStyle w:val="Pogrubienie"/>
          <w:rFonts w:ascii="Arial" w:hAnsi="Arial" w:cs="Arial"/>
          <w:b w:val="0"/>
        </w:rPr>
        <w:t>.</w:t>
      </w:r>
      <w:r w:rsidR="00CF72BA" w:rsidRPr="003D504E">
        <w:rPr>
          <w:rStyle w:val="Pogrubienie"/>
          <w:rFonts w:ascii="Arial" w:hAnsi="Arial" w:cs="Arial"/>
        </w:rPr>
        <w:t xml:space="preserve"> </w:t>
      </w:r>
      <w:r w:rsidR="00CF72BA" w:rsidRPr="003D504E">
        <w:rPr>
          <w:rStyle w:val="Pogrubienie"/>
          <w:rFonts w:ascii="Arial" w:hAnsi="Arial" w:cs="Arial"/>
          <w:b w:val="0"/>
        </w:rPr>
        <w:t>Przedszkole organizuje zajęcia rewalidacyjne odpowiednie do indywidualnych potrzeb rozwojowych i edukacyjnych oraz możliwości psychofizycznych dzieci posiadających orzeczenie o potrzebie kształcenia specjalnego.</w:t>
      </w:r>
    </w:p>
    <w:p w:rsidR="00941195" w:rsidRPr="003D504E" w:rsidRDefault="00941195" w:rsidP="00C577D1">
      <w:pPr>
        <w:pStyle w:val="NormalnyWeb"/>
        <w:spacing w:before="0" w:after="0"/>
        <w:jc w:val="both"/>
        <w:rPr>
          <w:rStyle w:val="Pogrubienie"/>
          <w:rFonts w:ascii="Arial" w:hAnsi="Arial" w:cs="Arial"/>
          <w:b w:val="0"/>
        </w:rPr>
      </w:pPr>
    </w:p>
    <w:p w:rsidR="00CF72BA" w:rsidRPr="003D504E" w:rsidRDefault="007807D5" w:rsidP="00C577D1">
      <w:pPr>
        <w:pStyle w:val="NormalnyWeb"/>
        <w:spacing w:before="0" w:after="0"/>
        <w:jc w:val="both"/>
        <w:rPr>
          <w:rStyle w:val="Pogrubienie"/>
          <w:rFonts w:ascii="Arial" w:hAnsi="Arial" w:cs="Arial"/>
          <w:b w:val="0"/>
        </w:rPr>
      </w:pPr>
      <w:r>
        <w:rPr>
          <w:rStyle w:val="Pogrubienie"/>
          <w:rFonts w:ascii="Arial" w:hAnsi="Arial" w:cs="Arial"/>
          <w:b w:val="0"/>
        </w:rPr>
        <w:t>25</w:t>
      </w:r>
      <w:r w:rsidR="00CF72BA" w:rsidRPr="003D504E">
        <w:rPr>
          <w:rStyle w:val="Pogrubienie"/>
          <w:rFonts w:ascii="Arial" w:hAnsi="Arial" w:cs="Arial"/>
          <w:b w:val="0"/>
        </w:rPr>
        <w:t>. Szczegółową organizację zajęć specjalistycznych oraz prowadzenia dokumentacji w tym zakresie określają odrębne przepisy.</w:t>
      </w:r>
    </w:p>
    <w:p w:rsidR="001213A9" w:rsidRPr="003D504E" w:rsidRDefault="001213A9" w:rsidP="00C577D1">
      <w:pPr>
        <w:pStyle w:val="Standard"/>
        <w:spacing w:after="0" w:line="240" w:lineRule="auto"/>
        <w:rPr>
          <w:rFonts w:ascii="Arial" w:hAnsi="Arial" w:cs="Arial"/>
          <w:sz w:val="24"/>
          <w:szCs w:val="24"/>
        </w:rPr>
      </w:pPr>
    </w:p>
    <w:p w:rsidR="007F141B" w:rsidRPr="003D504E" w:rsidRDefault="007F141B" w:rsidP="00C577D1">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9</w:t>
      </w:r>
    </w:p>
    <w:p w:rsidR="001213A9" w:rsidRPr="003D504E" w:rsidRDefault="001213A9">
      <w:pPr>
        <w:pStyle w:val="Standard"/>
        <w:spacing w:after="0" w:line="240" w:lineRule="auto"/>
        <w:rPr>
          <w:rFonts w:ascii="Arial" w:hAnsi="Arial" w:cs="Arial"/>
          <w:sz w:val="24"/>
          <w:szCs w:val="24"/>
        </w:rPr>
      </w:pPr>
    </w:p>
    <w:p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Przedszkole umożliwia dzieciom podtrzymywanie poczucia tożsamości narodowej, etnicznej, religijnej i językowej przez:</w:t>
      </w:r>
    </w:p>
    <w:p w:rsidR="001F7624" w:rsidRPr="003D504E" w:rsidRDefault="001F7624">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prowadzenie zajęć w języku polskim,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wprowadzanie w trakcie zajęć treści związanych z historią, przyrodą, kulturą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tradycją naszego kraju i regionu,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nauczanie religii (katechezę) w ramach planu zajęć przedszkolnych dla dzieci, których rodzice wyrażają pisemnie takie życzenie. W tym czasie dzieci nie uczęszczające na katechezę mają zapewnioną opiekę nauczyciela.</w:t>
      </w:r>
    </w:p>
    <w:p w:rsidR="001F7624" w:rsidRPr="003D504E" w:rsidRDefault="001F7624">
      <w:pPr>
        <w:pStyle w:val="Standard"/>
        <w:spacing w:after="0" w:line="240" w:lineRule="auto"/>
        <w:rPr>
          <w:rFonts w:ascii="Arial" w:hAnsi="Arial" w:cs="Arial"/>
          <w:sz w:val="24"/>
          <w:szCs w:val="24"/>
        </w:rPr>
      </w:pPr>
    </w:p>
    <w:p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Sposób realizacji zadań przedszkola odbywa się poprzez odpowiedni dobór treści, metod i organizacji pracy wychowawczo-dydaktycznej i opiekuńczej uwzględniający potrzeby i możliwości rozwojowe dziecka, w szczególności:</w:t>
      </w:r>
    </w:p>
    <w:p w:rsidR="001F7624" w:rsidRPr="003D504E" w:rsidRDefault="001F7624">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stosowanie zadań dla dzieci w sytuacjach naturalnych,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wykorzystanie systemu ofert edukacyjnych,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organizowanie zajęć o atrakcyjnych dla dzieci treściach z zastosowaniem różnorodnych, w miarę możliwości nowatorskich, form i metod pracy,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stawianie zadań dostosowanych do rzeczywistych potrzeb, możliwości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zainteresowań dzieci,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organizowanie sytuacji edukacyjnych sprzyjających nawiązywaniu przez dzieci różnorodnych kontaktów społecznych oraz wyrażania własnych emocji, myśli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wiedzy w różnorodnej twórczości własnej – werbalnej, plastycznej, ruchowej, muzycznej,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upowszechnianie wiedzy ekologicznej wśród dzieci oraz kształtowanie właściwych postaw wobec zagadnień ochrony środowiska,</w:t>
      </w:r>
    </w:p>
    <w:p w:rsidR="001F7624"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upowszechnienie wiedzy o ruchu drogowym wśród dzieci oraz kształtowanie właściwych postaw wobec problemu bezpieczeństwa i</w:t>
      </w:r>
      <w:r w:rsidR="0049409C">
        <w:rPr>
          <w:rFonts w:ascii="Arial" w:hAnsi="Arial" w:cs="Arial"/>
          <w:sz w:val="24"/>
          <w:szCs w:val="24"/>
        </w:rPr>
        <w:t xml:space="preserve"> zasad poruszanie się po drodze.</w:t>
      </w:r>
    </w:p>
    <w:p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3</w:t>
      </w:r>
      <w:r w:rsidRPr="003D504E">
        <w:rPr>
          <w:rFonts w:ascii="Arial" w:hAnsi="Arial" w:cs="Arial"/>
          <w:b/>
          <w:sz w:val="24"/>
          <w:szCs w:val="24"/>
        </w:rPr>
        <w:t xml:space="preserve">. </w:t>
      </w:r>
      <w:r w:rsidR="001213A9" w:rsidRPr="003D504E">
        <w:rPr>
          <w:rFonts w:ascii="Arial" w:hAnsi="Arial" w:cs="Arial"/>
          <w:sz w:val="24"/>
          <w:szCs w:val="24"/>
        </w:rPr>
        <w:t>Przedszkole wspomaga wychowawczą rolę rodziny poprzez:</w:t>
      </w:r>
    </w:p>
    <w:p w:rsidR="001F7624" w:rsidRPr="003D504E" w:rsidRDefault="001F7624">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pomoc w rozpoznawaniu możliwości rozwojowych dziecka i w podjęciu wczesnej, interwencji specjalistycznej,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informowanie na bieżąco o postępach i zachowaniu dziecka, osiąganych przez nie sukcesach i niepowodzeniach oraz o objawach wskazujących na konieczność konsultacji z określonymi specjalistami,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uzgadnianie wspólnie z rodzicami kierunków i zakresu zadań realizowanych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 i w poszczególnych oddziałach,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upowszechnianie wiedzy pedagogiczno-psychologicznej w różnych formach.</w:t>
      </w:r>
    </w:p>
    <w:p w:rsidR="001F7624" w:rsidRPr="003D504E" w:rsidRDefault="001F7624">
      <w:pPr>
        <w:pStyle w:val="Standard"/>
        <w:spacing w:after="0" w:line="240" w:lineRule="auto"/>
        <w:rPr>
          <w:rFonts w:ascii="Arial" w:hAnsi="Arial" w:cs="Arial"/>
          <w:sz w:val="24"/>
          <w:szCs w:val="24"/>
        </w:rPr>
      </w:pPr>
    </w:p>
    <w:p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4</w:t>
      </w:r>
      <w:r w:rsidRPr="003D504E">
        <w:rPr>
          <w:rFonts w:ascii="Arial" w:hAnsi="Arial" w:cs="Arial"/>
          <w:b/>
          <w:sz w:val="24"/>
          <w:szCs w:val="24"/>
        </w:rPr>
        <w:t xml:space="preserve">. </w:t>
      </w:r>
      <w:r w:rsidR="001213A9" w:rsidRPr="003D504E">
        <w:rPr>
          <w:rFonts w:ascii="Arial" w:hAnsi="Arial" w:cs="Arial"/>
          <w:sz w:val="24"/>
          <w:szCs w:val="24"/>
        </w:rPr>
        <w:t>Przedszkole realizuje cele i zadania wynikające z ustawy, a także z wydanych na jej podstawie aktów wykonawczych, poprzez organizowanie przez nauczycieli pracy z całą grupą dzieci, zespołowo lub indywidualnie, w oparciu o podstawę programową wychowania przedszkolnego, stosując zróżnicowane metody i formy pracy</w:t>
      </w:r>
      <w:r w:rsidR="006D7BB1" w:rsidRPr="003D504E">
        <w:rPr>
          <w:rFonts w:ascii="Arial" w:hAnsi="Arial" w:cs="Arial"/>
          <w:sz w:val="24"/>
          <w:szCs w:val="24"/>
        </w:rPr>
        <w:t xml:space="preserve"> </w:t>
      </w:r>
      <w:r w:rsidR="001213A9" w:rsidRPr="003D504E">
        <w:rPr>
          <w:rFonts w:ascii="Arial" w:hAnsi="Arial" w:cs="Arial"/>
          <w:sz w:val="24"/>
          <w:szCs w:val="24"/>
        </w:rPr>
        <w:t>z dzieckiem zaczerpnięte z różnorodnych koncepcji pedagogicznych.</w:t>
      </w:r>
    </w:p>
    <w:p w:rsidR="00363513" w:rsidRPr="003D504E" w:rsidRDefault="00363513">
      <w:pPr>
        <w:pStyle w:val="Standard"/>
        <w:spacing w:after="0" w:line="240" w:lineRule="auto"/>
        <w:rPr>
          <w:rFonts w:ascii="Arial" w:hAnsi="Arial" w:cs="Arial"/>
          <w:b/>
          <w:sz w:val="24"/>
          <w:szCs w:val="24"/>
        </w:rPr>
      </w:pPr>
    </w:p>
    <w:p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 xml:space="preserve">5. </w:t>
      </w:r>
      <w:r w:rsidR="001213A9" w:rsidRPr="003D504E">
        <w:rPr>
          <w:rFonts w:ascii="Arial" w:hAnsi="Arial" w:cs="Arial"/>
          <w:sz w:val="24"/>
          <w:szCs w:val="24"/>
        </w:rPr>
        <w:t>Przedszkole może prowadzić innowację pedagogiczną, polegającą na nowatorskich rozwiązaniach programowych, organizacyjnych lub metodycznych, mających na celu poprawę jakości pracy przedszkola.</w:t>
      </w:r>
    </w:p>
    <w:p w:rsidR="007F782F" w:rsidRPr="003D504E" w:rsidRDefault="000B2A9C">
      <w:pPr>
        <w:pStyle w:val="Standard"/>
        <w:spacing w:after="0" w:line="240" w:lineRule="auto"/>
        <w:rPr>
          <w:rFonts w:ascii="Arial" w:hAnsi="Arial" w:cs="Arial"/>
          <w:sz w:val="24"/>
          <w:szCs w:val="24"/>
        </w:rPr>
      </w:pPr>
      <w:r w:rsidRPr="003D504E">
        <w:rPr>
          <w:rFonts w:ascii="Arial" w:hAnsi="Arial" w:cs="Arial"/>
          <w:sz w:val="24"/>
          <w:szCs w:val="24"/>
        </w:rPr>
        <w:t>1) Innowacja może obejmować wszystkie, bądź wybrane zajęcia edukacyjne, całe przedszkole lub oddział.</w:t>
      </w:r>
    </w:p>
    <w:p w:rsidR="000B2A9C" w:rsidRPr="003D504E" w:rsidRDefault="000B2A9C">
      <w:pPr>
        <w:pStyle w:val="Standard"/>
        <w:spacing w:after="0" w:line="240" w:lineRule="auto"/>
        <w:rPr>
          <w:rFonts w:ascii="Arial" w:hAnsi="Arial" w:cs="Arial"/>
          <w:sz w:val="24"/>
          <w:szCs w:val="24"/>
        </w:rPr>
      </w:pPr>
      <w:r w:rsidRPr="003D504E">
        <w:rPr>
          <w:rFonts w:ascii="Arial" w:hAnsi="Arial" w:cs="Arial"/>
          <w:sz w:val="24"/>
          <w:szCs w:val="24"/>
        </w:rPr>
        <w:t>2) Dyrektor zapewnia warunki kadrowe, organizacyjne, niezbędne do realizacji planowanych działań innowacyjnych</w:t>
      </w:r>
    </w:p>
    <w:p w:rsidR="000B2A9C" w:rsidRPr="003D504E" w:rsidRDefault="000B2A9C">
      <w:pPr>
        <w:pStyle w:val="Standard"/>
        <w:spacing w:after="0" w:line="240" w:lineRule="auto"/>
        <w:rPr>
          <w:rFonts w:ascii="Arial" w:hAnsi="Arial" w:cs="Arial"/>
          <w:sz w:val="24"/>
          <w:szCs w:val="24"/>
        </w:rPr>
      </w:pPr>
      <w:r w:rsidRPr="003D504E">
        <w:rPr>
          <w:rFonts w:ascii="Arial" w:hAnsi="Arial" w:cs="Arial"/>
          <w:sz w:val="24"/>
          <w:szCs w:val="24"/>
        </w:rPr>
        <w:t xml:space="preserve">3) </w:t>
      </w:r>
      <w:r w:rsidR="00350CEE" w:rsidRPr="003D504E">
        <w:rPr>
          <w:rFonts w:ascii="Arial" w:hAnsi="Arial" w:cs="Arial"/>
          <w:sz w:val="24"/>
          <w:szCs w:val="24"/>
        </w:rPr>
        <w:t>Udział nauczycieli w innowacji jest dobrowolny</w:t>
      </w:r>
    </w:p>
    <w:p w:rsidR="00350CEE" w:rsidRPr="003D504E" w:rsidRDefault="00350CEE">
      <w:pPr>
        <w:pStyle w:val="Standard"/>
        <w:spacing w:after="0" w:line="240" w:lineRule="auto"/>
        <w:rPr>
          <w:rFonts w:ascii="Arial" w:hAnsi="Arial" w:cs="Arial"/>
          <w:sz w:val="24"/>
          <w:szCs w:val="24"/>
        </w:rPr>
      </w:pPr>
      <w:r w:rsidRPr="003D504E">
        <w:rPr>
          <w:rFonts w:ascii="Arial" w:hAnsi="Arial" w:cs="Arial"/>
          <w:sz w:val="24"/>
          <w:szCs w:val="24"/>
        </w:rPr>
        <w:t>4) Zespół autorski lub autor opracowuje opis innowacji w porozumieniu z dyrektorem przedszkola</w:t>
      </w:r>
    </w:p>
    <w:p w:rsidR="00350CEE" w:rsidRPr="003D504E" w:rsidRDefault="00350CEE">
      <w:pPr>
        <w:pStyle w:val="Standard"/>
        <w:spacing w:after="0" w:line="240" w:lineRule="auto"/>
        <w:rPr>
          <w:rFonts w:ascii="Arial" w:hAnsi="Arial" w:cs="Arial"/>
          <w:sz w:val="24"/>
          <w:szCs w:val="24"/>
        </w:rPr>
      </w:pPr>
      <w:r w:rsidRPr="003D504E">
        <w:rPr>
          <w:rFonts w:ascii="Arial" w:hAnsi="Arial" w:cs="Arial"/>
          <w:sz w:val="24"/>
          <w:szCs w:val="24"/>
        </w:rPr>
        <w:t>5) Autorzy/autor zapoznają Radę Pedagogiczną z proponowaną innowacją</w:t>
      </w: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6) Każda innowacja po jej zakończeniu podlega procesowi ewaluacji. Sposób przeprowadzenia ewaluacji zawarty jest w opisie danej innowacji</w:t>
      </w:r>
    </w:p>
    <w:p w:rsidR="00363513" w:rsidRPr="003D504E" w:rsidRDefault="00363513">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10</w:t>
      </w:r>
    </w:p>
    <w:p w:rsidR="001213A9" w:rsidRPr="003D504E" w:rsidRDefault="001213A9">
      <w:pPr>
        <w:pStyle w:val="Standard"/>
        <w:spacing w:after="0" w:line="240" w:lineRule="auto"/>
        <w:rPr>
          <w:rFonts w:ascii="Arial" w:hAnsi="Arial" w:cs="Arial"/>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Zakres i sposób sprawowania opieki nad dziećmi w czasie zajęć w przedszkolu oraz w czasie zajęć poza przedszkolem: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opiekę nad dziećmi w trakcie całego ich pobytu w przedszkolu sprawują nauczyciele, w wyjątkowych sytuacjach krótkotrwałą opiekę nad dziećmi może sprawować inny pracownik przedszkola wyznaczony przez dyrektora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2) rozkład dnia w przedszkolu uwzględnia równomierne rozłożenie zajęć w ciągu całego dnia i ich różnorodność, w tym </w:t>
      </w:r>
      <w:r w:rsidR="00B0266E" w:rsidRPr="003D504E">
        <w:rPr>
          <w:rFonts w:ascii="Arial" w:hAnsi="Arial" w:cs="Arial"/>
          <w:sz w:val="24"/>
          <w:szCs w:val="24"/>
        </w:rPr>
        <w:t>pobyt w ogrodzie przedszkolnym,</w:t>
      </w:r>
    </w:p>
    <w:p w:rsidR="001213A9" w:rsidRPr="003D504E" w:rsidRDefault="00B0266E">
      <w:pPr>
        <w:pStyle w:val="Standard"/>
        <w:spacing w:after="0" w:line="240" w:lineRule="auto"/>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zapewnia się codzienny pobyt na świeżym powietrzu, o ile pozwalają na to warunki pogodowe,</w:t>
      </w:r>
    </w:p>
    <w:p w:rsidR="001213A9" w:rsidRPr="003D504E" w:rsidRDefault="00B0266E">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sale zajęć posiadają właściwą powierzchnię, oświetlenie, wentylację i ogrzewanie oraz:</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a) w salach zajęć zapewnia się temperaturę co najmniej 18ºC, w przypadku niższej temperatury, dyrektor przedszkola zawiesza zajęcia na czas oznaczony i powiadamia o tym organ prowadzący,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b) dyrektor za zgodą organu prowadzącego może zawiesić zajęcia, jeśli temperatura zewnętrzna, mierzona o godz. 21.00 w dwóch kolejnych dniach poprzedzających zawieszenie zajęć wynosi -15ºC lub jest niższa, a także w przypadku wystąpienia na danym terenie zdarzeń, które mogą zagrozić zdrowiu dzieci,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c) stoliki, krzesełka i wyposażenie sal dostosowane są do wzrostu dzieci i rodzaju ich działalności;</w:t>
      </w:r>
    </w:p>
    <w:p w:rsidR="001213A9" w:rsidRPr="003D504E" w:rsidRDefault="00B0266E">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dzieci na pobyt całodzienny korzystają z posiłków przygotowanych w przedszkolu, zgodnie z normami żywieniowymi i estetycznie podanych; korzystanie z posiłków przez dzieci alergiczne, uzgadniane jest indywidualnie z rodzicami dziecka</w:t>
      </w:r>
      <w:r w:rsidR="0049409C">
        <w:rPr>
          <w:rFonts w:ascii="Arial" w:hAnsi="Arial" w:cs="Arial"/>
          <w:sz w:val="24"/>
          <w:szCs w:val="24"/>
        </w:rPr>
        <w:t>, po przedstawieniu stosownego zaświadczenia od lekarza</w:t>
      </w:r>
      <w:r w:rsidR="001213A9" w:rsidRPr="003D504E">
        <w:rPr>
          <w:rFonts w:ascii="Arial" w:hAnsi="Arial" w:cs="Arial"/>
          <w:sz w:val="24"/>
          <w:szCs w:val="24"/>
        </w:rPr>
        <w:t xml:space="preserve">, z uwagi na zapewnienie prawidłowej </w:t>
      </w:r>
      <w:r w:rsidR="0049409C">
        <w:rPr>
          <w:rFonts w:ascii="Arial" w:hAnsi="Arial" w:cs="Arial"/>
          <w:sz w:val="24"/>
          <w:szCs w:val="24"/>
        </w:rPr>
        <w:t xml:space="preserve">i bezpiecznej </w:t>
      </w:r>
      <w:r w:rsidR="001213A9" w:rsidRPr="003D504E">
        <w:rPr>
          <w:rFonts w:ascii="Arial" w:hAnsi="Arial" w:cs="Arial"/>
          <w:sz w:val="24"/>
          <w:szCs w:val="24"/>
        </w:rPr>
        <w:t>organizacji pracy przedszkola,</w:t>
      </w:r>
    </w:p>
    <w:p w:rsidR="001213A9" w:rsidRPr="003D504E" w:rsidRDefault="00B0266E">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xml:space="preserve">) wobec wychowanków na terenie placówki nie są stosowane żadne zabiegi medyczne oraz nie podaje się żadnych leków z uwagi na brak profesjonalnej opieki medycznej; </w:t>
      </w:r>
    </w:p>
    <w:p w:rsidR="001213A9" w:rsidRPr="003D504E" w:rsidRDefault="00B0266E">
      <w:pPr>
        <w:pStyle w:val="Standard"/>
        <w:spacing w:after="0" w:line="240" w:lineRule="auto"/>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w przypadku choroby zakaźnej dziecka rodzice/prawni opiekunowie zobowiązani są do powiadomienia o tym nauczycieli lub dyrektora placówki i po każdej chorobie zakaźnej przedłożyć zaświadczenie o zdolności dziecka do uczęszczania do przedszkola.</w:t>
      </w:r>
    </w:p>
    <w:p w:rsidR="00363513" w:rsidRPr="003D504E" w:rsidRDefault="00363513">
      <w:pPr>
        <w:pStyle w:val="Standard"/>
        <w:spacing w:after="0" w:line="240" w:lineRule="auto"/>
        <w:rPr>
          <w:rFonts w:ascii="Arial" w:hAnsi="Arial" w:cs="Arial"/>
          <w:b/>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 xml:space="preserve"> Zasady sprawowania opieki w czasie zajęć poza terenem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w trakcie zajęć poza terenem przedszkola opiekę nad dziećmi sprawuje nauczyciel wraz z osobą pomagającą, którą może być inny pracownik przedszkola. Na 1 osobę dorosłą może przypada</w:t>
      </w:r>
      <w:r w:rsidR="004E5887" w:rsidRPr="003D504E">
        <w:rPr>
          <w:rFonts w:ascii="Arial" w:hAnsi="Arial" w:cs="Arial"/>
          <w:sz w:val="24"/>
          <w:szCs w:val="24"/>
        </w:rPr>
        <w:t>ć maksymalnie 15</w:t>
      </w:r>
      <w:r w:rsidRPr="003D504E">
        <w:rPr>
          <w:rFonts w:ascii="Arial" w:hAnsi="Arial" w:cs="Arial"/>
          <w:sz w:val="24"/>
          <w:szCs w:val="24"/>
        </w:rPr>
        <w:t xml:space="preserve"> dzieci z zastrzeżeniem, iż zawsze mus</w:t>
      </w:r>
      <w:r w:rsidR="0049409C">
        <w:rPr>
          <w:rFonts w:ascii="Arial" w:hAnsi="Arial" w:cs="Arial"/>
          <w:sz w:val="24"/>
          <w:szCs w:val="24"/>
        </w:rPr>
        <w:t>i być nie mniej niż 2 opiekunów. W przypadku wyjścia nauczyciela z maksymalnie 6 dzieci dopuszcza się opiekę tylko 1 nauczyciela.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osobą uprawnioną do prowadzenia wycieczki dydaktycznej, krajoznawczej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rekreacyjnej (spaceru) jest nauczyciel,</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każda wycieczka jest organizowana zgodnie z ogólnym regulaminem wycieczek</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spacerów obowiązującym w przedszkolu,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udział dziecka  w wycieczce uwarunkowany jest wyrażeniem  pisemnej zgody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z ww. regulaminem wycieczek są zapoznani rodzice; każdorazowo, bezpośrednio przed wycieczką, regulamin omawiany jest z dziećmi w niej uczestniczącymi,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każda wycieczka musi być zgłoszona na druku „karta wycieczki”,</w:t>
      </w:r>
    </w:p>
    <w:p w:rsidR="001213A9" w:rsidRPr="003D504E" w:rsidRDefault="001213A9">
      <w:pPr>
        <w:pStyle w:val="Standard"/>
        <w:tabs>
          <w:tab w:val="left" w:pos="1134"/>
        </w:tabs>
        <w:spacing w:after="0" w:line="240" w:lineRule="auto"/>
        <w:jc w:val="both"/>
        <w:rPr>
          <w:rFonts w:ascii="Arial" w:hAnsi="Arial" w:cs="Arial"/>
          <w:sz w:val="24"/>
          <w:szCs w:val="24"/>
        </w:rPr>
      </w:pPr>
      <w:r w:rsidRPr="003D504E">
        <w:rPr>
          <w:rFonts w:ascii="Arial" w:hAnsi="Arial" w:cs="Arial"/>
          <w:sz w:val="24"/>
          <w:szCs w:val="24"/>
        </w:rPr>
        <w:t>7) nauczyciel wychodząc z dziećmi poza teren przedszkola jest zobowiązany do każdorazowego odnotowania tego faktu w zeszycie wyjść z dziećmi,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w trakcie wyjść dzieci poza teren przedszkola nauczyciel zobowiązany jest do ścisłego przestrzegania przepisów o ruchu drogowym i zapoznawania z nimi dzieci przed wyjściem w teren,</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9) przed każdym wyjściem do ogrodu przedszkolnego teren musi być sprawdzony przez nauczyciela lub innego pracownika </w:t>
      </w:r>
      <w:r w:rsidR="001F7624" w:rsidRPr="003D504E">
        <w:rPr>
          <w:rFonts w:ascii="Arial" w:hAnsi="Arial" w:cs="Arial"/>
          <w:sz w:val="24"/>
          <w:szCs w:val="24"/>
        </w:rPr>
        <w:t>obsługi.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11) teren zabaw wokół budynku przedszkola musi być ogrodzony.</w:t>
      </w:r>
    </w:p>
    <w:p w:rsidR="00363513" w:rsidRPr="003D504E" w:rsidRDefault="00363513">
      <w:pPr>
        <w:pStyle w:val="Standard"/>
        <w:spacing w:after="0" w:line="240" w:lineRule="auto"/>
        <w:rPr>
          <w:rFonts w:ascii="Arial" w:hAnsi="Arial" w:cs="Arial"/>
          <w:b/>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Dyrektor, co najmniej raz w roku, dokonuje kontroli zapewniania bezpiecznych i higienicznych warunków korzystania z obiektów należących do szkoły lub placówki, w tym bezpiecznych i higienicznych warunków nauki, oraz określa kierunki ich poprawy. Z przeprowadzonej kontroli sporządza się protokół.</w:t>
      </w:r>
    </w:p>
    <w:p w:rsidR="00363513" w:rsidRPr="003D504E" w:rsidRDefault="00363513">
      <w:pPr>
        <w:pStyle w:val="Standard"/>
        <w:spacing w:after="0" w:line="240" w:lineRule="auto"/>
        <w:rPr>
          <w:rFonts w:ascii="Arial" w:hAnsi="Arial" w:cs="Arial"/>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4. </w:t>
      </w:r>
      <w:r w:rsidR="001213A9" w:rsidRPr="003D504E">
        <w:rPr>
          <w:rFonts w:ascii="Arial" w:hAnsi="Arial" w:cs="Arial"/>
          <w:sz w:val="24"/>
          <w:szCs w:val="24"/>
        </w:rPr>
        <w:t>W razie nieszczęśliwego wypadku podczas pobytu dziecka w przedszkolu należy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udzielić pierwszej pomocy a w razie konieczności wezwać pogotowie ratunkowe,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powiadomić rodziców dziecka,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niezwłocznie powiadomić: dyrektora przedszkola, organ prowadzący przedszkole, pracownika służby bezpieczeństwa i higieny pracy, społecznego inspektora pracy;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radę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dyrektor jest zobowiązany powiadomić o wypadku śmiertelnym, ciężkim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zbiorowym niezwłocznie prokuratora i kuratora oświaty, a w przypadku zbiorowego zatrucia zawiadamia niezwłocznie państwowego inspektora sanitarnego.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dyrektor powołuje członków zespołu powypadkowego, który przeprowadza postępowanie powypadkowe i sporządza dokumentację dotyczącą zaistniałego wypadku.</w:t>
      </w:r>
    </w:p>
    <w:p w:rsidR="00363513" w:rsidRPr="003D504E" w:rsidRDefault="00363513" w:rsidP="00F0563C">
      <w:pPr>
        <w:pStyle w:val="Tekstpodstawowy"/>
        <w:spacing w:after="0"/>
        <w:jc w:val="both"/>
        <w:rPr>
          <w:rFonts w:ascii="Arial" w:hAnsi="Arial" w:cs="Arial"/>
          <w:b/>
        </w:rPr>
      </w:pPr>
    </w:p>
    <w:p w:rsidR="001213A9" w:rsidRPr="003D504E" w:rsidRDefault="00FF5BF1" w:rsidP="00F0563C">
      <w:pPr>
        <w:pStyle w:val="Tekstpodstawowy"/>
        <w:spacing w:after="0"/>
        <w:jc w:val="both"/>
        <w:rPr>
          <w:rFonts w:ascii="Arial" w:hAnsi="Arial" w:cs="Arial"/>
        </w:rPr>
      </w:pPr>
      <w:r w:rsidRPr="003D504E">
        <w:rPr>
          <w:rFonts w:ascii="Arial" w:hAnsi="Arial" w:cs="Arial"/>
        </w:rPr>
        <w:t xml:space="preserve">5. </w:t>
      </w:r>
      <w:r w:rsidR="001213A9" w:rsidRPr="003D504E">
        <w:rPr>
          <w:rFonts w:ascii="Arial" w:hAnsi="Arial" w:cs="Arial"/>
        </w:rPr>
        <w:t>W celu zapewnienia bezpiecznych warunków pracy wychowawczo- dydaktycznej</w:t>
      </w:r>
      <w:r w:rsidR="00F0563C" w:rsidRPr="003D504E">
        <w:rPr>
          <w:rFonts w:ascii="Arial" w:hAnsi="Arial" w:cs="Arial"/>
        </w:rPr>
        <w:t xml:space="preserve"> </w:t>
      </w:r>
      <w:r w:rsidR="001213A9" w:rsidRPr="003D504E">
        <w:rPr>
          <w:rFonts w:ascii="Arial" w:hAnsi="Arial" w:cs="Arial"/>
        </w:rPr>
        <w:t>z dziećmi oraz zabezpieczenia mienia przedszkolnego przed kradzieżą, dewastacją oraz innymi zagrożeniami zainstalowany jest w przedszkolu wewnętrzny i</w:t>
      </w:r>
      <w:r w:rsidR="001213A9" w:rsidRPr="003D504E">
        <w:rPr>
          <w:rFonts w:ascii="Arial" w:hAnsi="Arial" w:cs="Arial"/>
          <w:b/>
        </w:rPr>
        <w:t xml:space="preserve"> </w:t>
      </w:r>
      <w:r w:rsidR="001213A9" w:rsidRPr="003D504E">
        <w:rPr>
          <w:rFonts w:ascii="Arial" w:hAnsi="Arial" w:cs="Arial"/>
        </w:rPr>
        <w:t>zewnętrzny system monitoringu</w:t>
      </w:r>
      <w:r w:rsidR="00F0563C" w:rsidRPr="003D504E">
        <w:rPr>
          <w:rFonts w:ascii="Arial" w:hAnsi="Arial" w:cs="Arial"/>
        </w:rPr>
        <w:t xml:space="preserve"> wizyjnego oraz system alarmowy:</w:t>
      </w:r>
    </w:p>
    <w:p w:rsidR="001213A9" w:rsidRPr="003D504E" w:rsidRDefault="001213A9">
      <w:pPr>
        <w:pStyle w:val="Tekstpodstawowy"/>
        <w:widowControl/>
        <w:spacing w:after="0"/>
        <w:jc w:val="both"/>
        <w:textAlignment w:val="auto"/>
        <w:rPr>
          <w:rFonts w:ascii="Arial" w:hAnsi="Arial" w:cs="Arial"/>
        </w:rPr>
      </w:pPr>
      <w:r w:rsidRPr="003D504E">
        <w:rPr>
          <w:rFonts w:ascii="Arial" w:hAnsi="Arial" w:cs="Arial"/>
        </w:rPr>
        <w:t>1) zabezpieczony hasłem rejestrator i oraz monitory znajd</w:t>
      </w:r>
      <w:r w:rsidR="00B12263" w:rsidRPr="003D504E">
        <w:rPr>
          <w:rFonts w:ascii="Arial" w:hAnsi="Arial" w:cs="Arial"/>
        </w:rPr>
        <w:t>ują się w gabinecie dyrektora</w:t>
      </w:r>
    </w:p>
    <w:p w:rsidR="001213A9" w:rsidRPr="003D504E" w:rsidRDefault="001213A9">
      <w:pPr>
        <w:pStyle w:val="Tekstpodstawowy"/>
        <w:widowControl/>
        <w:spacing w:after="0"/>
        <w:jc w:val="both"/>
        <w:textAlignment w:val="auto"/>
        <w:rPr>
          <w:rFonts w:ascii="Arial" w:hAnsi="Arial" w:cs="Arial"/>
        </w:rPr>
      </w:pPr>
      <w:r w:rsidRPr="003D504E">
        <w:rPr>
          <w:rFonts w:ascii="Arial" w:hAnsi="Arial" w:cs="Arial"/>
        </w:rPr>
        <w:t>2) monitoring prowadzony jest całodobowo,</w:t>
      </w:r>
    </w:p>
    <w:p w:rsidR="001213A9" w:rsidRPr="003D504E" w:rsidRDefault="001213A9">
      <w:pPr>
        <w:pStyle w:val="Tekstpodstawowy"/>
        <w:widowControl/>
        <w:spacing w:after="0"/>
        <w:textAlignment w:val="auto"/>
        <w:rPr>
          <w:rFonts w:ascii="Arial" w:hAnsi="Arial" w:cs="Arial"/>
        </w:rPr>
      </w:pPr>
      <w:r w:rsidRPr="003D504E">
        <w:rPr>
          <w:rFonts w:ascii="Arial" w:hAnsi="Arial" w:cs="Arial"/>
        </w:rPr>
        <w:t>3) w przypadku zaobserwowania lub zgłoszenia zajścia dokonuje się kopii nagrania, która służy jako dowód w sprawie lub wykorzystane jest w celu rozwiązania zaistniałego problemu,</w:t>
      </w:r>
    </w:p>
    <w:p w:rsidR="00363513" w:rsidRPr="003D504E" w:rsidRDefault="00363513">
      <w:pPr>
        <w:pStyle w:val="Standard"/>
        <w:spacing w:after="0" w:line="240" w:lineRule="auto"/>
        <w:rPr>
          <w:rFonts w:ascii="Arial" w:hAnsi="Arial" w:cs="Arial"/>
          <w:b/>
          <w:sz w:val="24"/>
          <w:szCs w:val="24"/>
        </w:rPr>
      </w:pPr>
    </w:p>
    <w:p w:rsidR="00363513"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6. </w:t>
      </w:r>
      <w:r w:rsidR="001213A9" w:rsidRPr="003D504E">
        <w:rPr>
          <w:rFonts w:ascii="Arial" w:hAnsi="Arial" w:cs="Arial"/>
          <w:sz w:val="24"/>
          <w:szCs w:val="24"/>
        </w:rPr>
        <w:t xml:space="preserve">Dzieciom, którym z powodu warunków rodzinnych lub losowych potrzebna jest stała lub doraźna pomoc materialna, może być taka pomoc udzielona w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następujący sposób:</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1) dyrektor przedszkola może o taką pomoc wystąpić do właściwego dla miejsca zamieszkania dziecka </w:t>
      </w:r>
      <w:r w:rsidR="00C23E64">
        <w:rPr>
          <w:rFonts w:ascii="Arial" w:hAnsi="Arial" w:cs="Arial"/>
          <w:sz w:val="24"/>
          <w:szCs w:val="24"/>
        </w:rPr>
        <w:t>Miejskiego Ośrodka Pomocy Społecznej</w:t>
      </w:r>
      <w:r w:rsidRPr="003D504E">
        <w:rPr>
          <w:rFonts w:ascii="Arial" w:hAnsi="Arial" w:cs="Arial"/>
          <w:sz w:val="24"/>
          <w:szCs w:val="24"/>
        </w:rPr>
        <w:t>,</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o udzielenie po</w:t>
      </w:r>
      <w:r w:rsidR="00C23E64">
        <w:rPr>
          <w:rFonts w:ascii="Arial" w:hAnsi="Arial" w:cs="Arial"/>
          <w:sz w:val="24"/>
          <w:szCs w:val="24"/>
        </w:rPr>
        <w:t>mocy zwraca się osobiście do MOPS</w:t>
      </w:r>
      <w:r w:rsidRPr="003D504E">
        <w:rPr>
          <w:rFonts w:ascii="Arial" w:hAnsi="Arial" w:cs="Arial"/>
          <w:sz w:val="24"/>
          <w:szCs w:val="24"/>
        </w:rPr>
        <w:t xml:space="preserve"> rodzic, dyrektor przedszkola zobowiązany jest w tym przypadku do udzielenia wszechstronnej informacji lub pomocy w załatwieniu sprawy,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jednorazowej pomocy może udzielić, na wniosek zainteresowanego rodzica dziecka, Rada Rodziców z własnych środków lub organizując akcje na rzecz będącego w potrzebie.</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11</w:t>
      </w:r>
    </w:p>
    <w:p w:rsidR="001213A9" w:rsidRPr="003D504E" w:rsidRDefault="001213A9">
      <w:pPr>
        <w:pStyle w:val="Standard"/>
        <w:spacing w:after="0" w:line="240" w:lineRule="auto"/>
        <w:rPr>
          <w:rFonts w:ascii="Arial" w:hAnsi="Arial" w:cs="Arial"/>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Dziecko musi być przyprowadzane i odbierane z przedszkola przez:</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upoważnioną przez nich, na piśmie osobę zapewniającą pełne bezpieczeństwo,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w przypadku odbierania dzieci przez starsze rodzeństwo</w:t>
      </w:r>
      <w:r w:rsidR="00227323" w:rsidRPr="003D504E">
        <w:rPr>
          <w:rFonts w:ascii="Arial" w:hAnsi="Arial" w:cs="Arial"/>
          <w:sz w:val="24"/>
          <w:szCs w:val="24"/>
        </w:rPr>
        <w:t>, które ukończyło 14 lat</w:t>
      </w:r>
      <w:r w:rsidRPr="003D504E">
        <w:rPr>
          <w:rFonts w:ascii="Arial" w:hAnsi="Arial" w:cs="Arial"/>
          <w:sz w:val="24"/>
          <w:szCs w:val="24"/>
        </w:rPr>
        <w:t xml:space="preserve"> –</w:t>
      </w:r>
      <w:r w:rsidR="00031EA1" w:rsidRPr="003D504E">
        <w:rPr>
          <w:rFonts w:ascii="Arial" w:hAnsi="Arial" w:cs="Arial"/>
          <w:sz w:val="24"/>
          <w:szCs w:val="24"/>
        </w:rPr>
        <w:t xml:space="preserve">rodzeństwo musi </w:t>
      </w:r>
      <w:r w:rsidRPr="003D504E">
        <w:rPr>
          <w:rFonts w:ascii="Arial" w:hAnsi="Arial" w:cs="Arial"/>
          <w:sz w:val="24"/>
          <w:szCs w:val="24"/>
        </w:rPr>
        <w:t>posiadać upoważnienie na piśmie od rodzica.</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xml:space="preserve"> Wydanie dziecka osobom innym niż rodzice może nastąpić jedynie na podstawie pisemnego upoważnienia.</w:t>
      </w:r>
    </w:p>
    <w:p w:rsidR="00D5182D" w:rsidRDefault="00D5182D">
      <w:pPr>
        <w:pStyle w:val="Standard"/>
        <w:spacing w:after="0" w:line="240" w:lineRule="auto"/>
        <w:rPr>
          <w:rFonts w:ascii="Arial" w:hAnsi="Arial" w:cs="Arial"/>
          <w:sz w:val="24"/>
          <w:szCs w:val="24"/>
        </w:rPr>
      </w:pPr>
    </w:p>
    <w:p w:rsidR="0049409C" w:rsidRDefault="0049409C">
      <w:pPr>
        <w:pStyle w:val="Standard"/>
        <w:spacing w:after="0" w:line="240" w:lineRule="auto"/>
        <w:rPr>
          <w:rFonts w:ascii="Arial" w:hAnsi="Arial" w:cs="Arial"/>
          <w:sz w:val="24"/>
          <w:szCs w:val="24"/>
        </w:rPr>
      </w:pPr>
    </w:p>
    <w:p w:rsidR="00D5182D" w:rsidRPr="00E95CCA" w:rsidRDefault="00D5182D" w:rsidP="00D5182D">
      <w:pPr>
        <w:pStyle w:val="Standard"/>
        <w:spacing w:after="0" w:line="240" w:lineRule="auto"/>
        <w:jc w:val="center"/>
        <w:rPr>
          <w:rFonts w:ascii="Arial" w:hAnsi="Arial" w:cs="Arial"/>
          <w:sz w:val="24"/>
          <w:szCs w:val="24"/>
        </w:rPr>
      </w:pPr>
      <w:r w:rsidRPr="00E95CCA">
        <w:rPr>
          <w:rFonts w:ascii="Arial" w:hAnsi="Arial" w:cs="Arial"/>
          <w:b/>
          <w:sz w:val="24"/>
          <w:szCs w:val="24"/>
        </w:rPr>
        <w:t>§ 12</w:t>
      </w:r>
    </w:p>
    <w:p w:rsidR="00D5182D" w:rsidRPr="00E95CCA" w:rsidRDefault="00D5182D" w:rsidP="00E95CCA">
      <w:pPr>
        <w:widowControl/>
        <w:suppressAutoHyphens w:val="0"/>
        <w:spacing w:before="100" w:beforeAutospacing="1" w:line="360" w:lineRule="auto"/>
        <w:ind w:left="708" w:firstLine="708"/>
        <w:textAlignment w:val="auto"/>
        <w:rPr>
          <w:rFonts w:ascii="Arial" w:eastAsia="Times New Roman" w:hAnsi="Arial" w:cs="Arial"/>
          <w:kern w:val="0"/>
          <w:lang w:eastAsia="pl-PL" w:bidi="ar-SA"/>
        </w:rPr>
      </w:pPr>
      <w:r w:rsidRPr="00E95CCA">
        <w:rPr>
          <w:rFonts w:ascii="Arial" w:eastAsia="Times New Roman" w:hAnsi="Arial" w:cs="Arial"/>
          <w:b/>
          <w:bCs/>
          <w:kern w:val="0"/>
          <w:lang w:eastAsia="pl-PL" w:bidi="ar-SA"/>
        </w:rPr>
        <w:t>Zasady przyprowadzania i odbierania dzieci z przedszkola</w:t>
      </w:r>
      <w:r w:rsidRPr="00E95CCA">
        <w:rPr>
          <w:rFonts w:ascii="Arial" w:eastAsia="Times New Roman" w:hAnsi="Arial" w:cs="Arial"/>
          <w:kern w:val="0"/>
          <w:lang w:eastAsia="pl-PL" w:bidi="ar-SA"/>
        </w:rPr>
        <w:t>:</w:t>
      </w:r>
    </w:p>
    <w:p w:rsidR="00D5182D" w:rsidRPr="00E95CCA" w:rsidRDefault="00E95CCA" w:rsidP="00E95CCA">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 </w:t>
      </w:r>
      <w:r w:rsidR="00D5182D" w:rsidRPr="00E95CCA">
        <w:rPr>
          <w:rFonts w:ascii="Arial" w:eastAsia="Times New Roman" w:hAnsi="Arial" w:cs="Arial"/>
          <w:kern w:val="0"/>
          <w:lang w:eastAsia="pl-PL" w:bidi="ar-SA"/>
        </w:rPr>
        <w:t>Dzieci przyprowadzane są do przedszkola i odbierane przez rodziców/prawnych opiekunów lub upoważnione na piśmie przez nich osoby za</w:t>
      </w:r>
      <w:r>
        <w:rPr>
          <w:rFonts w:ascii="Arial" w:eastAsia="Times New Roman" w:hAnsi="Arial" w:cs="Arial"/>
          <w:kern w:val="0"/>
          <w:lang w:eastAsia="pl-PL" w:bidi="ar-SA"/>
        </w:rPr>
        <w:t xml:space="preserve">pewniające pełne bezpieczeństwo. </w:t>
      </w:r>
    </w:p>
    <w:p w:rsidR="00D5182D" w:rsidRPr="00E95CCA" w:rsidRDefault="00E95CCA" w:rsidP="00E95CCA">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 </w:t>
      </w:r>
      <w:r w:rsidR="00D5182D" w:rsidRPr="00E95CCA">
        <w:rPr>
          <w:rFonts w:ascii="Arial" w:eastAsia="Times New Roman" w:hAnsi="Arial" w:cs="Arial"/>
          <w:kern w:val="0"/>
          <w:lang w:eastAsia="pl-PL" w:bidi="ar-SA"/>
        </w:rPr>
        <w:t>Rodzice/prawni opiekunowie przejmują odpowiedzialność prawną za bezpieczeństwo dziecka przyprowadzanego i odbieranego z przedszkola przez upoważnioną przez nich osobę.</w:t>
      </w:r>
    </w:p>
    <w:p w:rsidR="00B40B73" w:rsidRPr="00E95CCA" w:rsidRDefault="00E95CCA" w:rsidP="00E95CCA">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2) </w:t>
      </w:r>
      <w:r w:rsidR="00D5182D" w:rsidRPr="00E95CCA">
        <w:rPr>
          <w:rFonts w:ascii="Arial" w:eastAsia="Times New Roman" w:hAnsi="Arial" w:cs="Arial"/>
          <w:kern w:val="0"/>
          <w:lang w:eastAsia="pl-PL" w:bidi="ar-SA"/>
        </w:rPr>
        <w:t>Rodzice/prawni opiekunowie na początku września składają pisemne upoważnienia dla osób mogących odbierać dzieci z przedszkola. Upoważnienie jest wewnętrznym drukiem przedszkola i zawiera imię i nazwisko osoby upoważnionej do odbioru, numer i serię dowodu osobistego (ew. innego dokumentu potwierdzającego tożsamość) oraz zgodę na przetwarzanie danych osobowych przez przedszkole.</w:t>
      </w:r>
      <w:r w:rsidR="00B40B73">
        <w:rPr>
          <w:rFonts w:ascii="Arial" w:eastAsia="Times New Roman" w:hAnsi="Arial" w:cs="Arial"/>
          <w:kern w:val="0"/>
          <w:lang w:eastAsia="pl-PL" w:bidi="ar-SA"/>
        </w:rPr>
        <w:t xml:space="preserve"> Dopuszcza się odbieranie dzieci przez osoby małoletnie</w:t>
      </w:r>
      <w:r w:rsidR="003B2B09">
        <w:rPr>
          <w:rFonts w:ascii="Arial" w:eastAsia="Times New Roman" w:hAnsi="Arial" w:cs="Arial"/>
          <w:kern w:val="0"/>
          <w:lang w:eastAsia="pl-PL" w:bidi="ar-SA"/>
        </w:rPr>
        <w:t xml:space="preserve">, które mają ukończone 14 rok życia po uprzednim upoważnieniu przez rodziców. Na upoważnieniu rodzic zobowiązany jest wpisać oświadczenie o przejęciu całej odpowiedzialności za małoletnich od momentu odbioru dziecka do powrotu do miejsca pobytu. </w:t>
      </w:r>
    </w:p>
    <w:p w:rsidR="00D5182D" w:rsidRPr="00E95CCA" w:rsidRDefault="00E95CCA" w:rsidP="00E95CCA">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3) </w:t>
      </w:r>
      <w:r w:rsidR="00D5182D" w:rsidRPr="00E95CCA">
        <w:rPr>
          <w:rFonts w:ascii="Arial" w:eastAsia="Times New Roman" w:hAnsi="Arial" w:cs="Arial"/>
          <w:kern w:val="0"/>
          <w:lang w:eastAsia="pl-PL" w:bidi="ar-SA"/>
        </w:rPr>
        <w:t xml:space="preserve">Pisemne oświadczenia dotyczące odbioru dziecka są skuteczne przez cały cykl edukacyjny i znajdują się w dokumentacji przedszkola. </w:t>
      </w:r>
      <w:r>
        <w:rPr>
          <w:rFonts w:ascii="Arial" w:eastAsia="Times New Roman" w:hAnsi="Arial" w:cs="Arial"/>
          <w:kern w:val="0"/>
          <w:lang w:eastAsia="pl-PL" w:bidi="ar-SA"/>
        </w:rPr>
        <w:t>Rodzic ma w każdej chwili wgląd w upoważnienia i możliwość dokonania jego zmiany.</w:t>
      </w:r>
    </w:p>
    <w:p w:rsidR="00D5182D" w:rsidRPr="00E95CCA" w:rsidRDefault="00E95CCA" w:rsidP="00E95CCA">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4) </w:t>
      </w:r>
      <w:r w:rsidR="00D5182D" w:rsidRPr="00E95CCA">
        <w:rPr>
          <w:rFonts w:ascii="Arial" w:eastAsia="Times New Roman" w:hAnsi="Arial" w:cs="Arial"/>
          <w:kern w:val="0"/>
          <w:lang w:eastAsia="pl-PL" w:bidi="ar-SA"/>
        </w:rPr>
        <w:t>Życzenie rodziców/prawnych opiekunów dotyczące nie odbierania dziecka przez jednego z nich musi być poświadczone orzeczeniem sądowym.</w:t>
      </w:r>
    </w:p>
    <w:p w:rsidR="00D5182D" w:rsidRDefault="00E95CCA" w:rsidP="00E95CCA">
      <w:pPr>
        <w:suppressAutoHyphens w:val="0"/>
        <w:spacing w:before="100" w:beforeAutospacing="1"/>
        <w:textAlignment w:val="auto"/>
        <w:rPr>
          <w:rFonts w:ascii="Arial" w:eastAsia="Times New Roman" w:hAnsi="Arial" w:cs="Arial"/>
          <w:kern w:val="0"/>
          <w:lang w:eastAsia="pl-PL"/>
        </w:rPr>
      </w:pPr>
      <w:r>
        <w:rPr>
          <w:rFonts w:ascii="Arial" w:eastAsia="Times New Roman" w:hAnsi="Arial" w:cs="Arial"/>
          <w:kern w:val="0"/>
          <w:lang w:eastAsia="pl-PL"/>
        </w:rPr>
        <w:t>5)</w:t>
      </w:r>
      <w:r w:rsidR="003B2B09">
        <w:rPr>
          <w:rFonts w:ascii="Arial" w:eastAsia="Times New Roman" w:hAnsi="Arial" w:cs="Arial"/>
          <w:kern w:val="0"/>
          <w:lang w:eastAsia="pl-PL"/>
        </w:rPr>
        <w:t xml:space="preserve"> </w:t>
      </w:r>
      <w:r w:rsidR="00D5182D" w:rsidRPr="00E95CCA">
        <w:rPr>
          <w:rFonts w:ascii="Arial" w:eastAsia="Times New Roman" w:hAnsi="Arial" w:cs="Arial"/>
          <w:kern w:val="0"/>
          <w:lang w:eastAsia="pl-PL"/>
        </w:rPr>
        <w:t>Rodzice/prawni opiekunowie mają obowiązek przyprowadzania dziecka w godzinach ustalonych w </w:t>
      </w:r>
      <w:r>
        <w:rPr>
          <w:rFonts w:ascii="Arial" w:eastAsia="Times New Roman" w:hAnsi="Arial" w:cs="Arial"/>
          <w:kern w:val="0"/>
          <w:lang w:eastAsia="pl-PL"/>
        </w:rPr>
        <w:t>Statucie i Ramowym rozkładzie dnia przedszkola tj, od 6.00</w:t>
      </w:r>
      <w:r w:rsidR="00D5182D" w:rsidRPr="00E95CCA">
        <w:rPr>
          <w:rFonts w:ascii="Arial" w:eastAsia="Times New Roman" w:hAnsi="Arial" w:cs="Arial"/>
          <w:kern w:val="0"/>
          <w:lang w:eastAsia="pl-PL"/>
        </w:rPr>
        <w:t xml:space="preserve"> do </w:t>
      </w:r>
      <w:r>
        <w:rPr>
          <w:rFonts w:ascii="Arial" w:eastAsia="Times New Roman" w:hAnsi="Arial" w:cs="Arial"/>
          <w:kern w:val="0"/>
          <w:lang w:eastAsia="pl-PL"/>
        </w:rPr>
        <w:t>7:45, odbiór dziecka do godz 16:30 w oddziale w Szkole Podstawowej nr 19 oraz do godz 17:00 w oddziałach przedszkola przy ul. Gilowej 23.</w:t>
      </w:r>
    </w:p>
    <w:p w:rsidR="00E95CCA" w:rsidRPr="00E95CCA" w:rsidRDefault="00E95CCA" w:rsidP="00E95CCA">
      <w:pPr>
        <w:suppressAutoHyphens w:val="0"/>
        <w:spacing w:before="100" w:beforeAutospacing="1"/>
        <w:textAlignment w:val="auto"/>
        <w:rPr>
          <w:rFonts w:ascii="Arial" w:eastAsia="Times New Roman" w:hAnsi="Arial" w:cs="Arial"/>
          <w:kern w:val="0"/>
          <w:lang w:eastAsia="pl-PL"/>
        </w:rPr>
      </w:pPr>
      <w:r>
        <w:rPr>
          <w:rFonts w:ascii="Arial" w:eastAsia="Times New Roman" w:hAnsi="Arial" w:cs="Arial"/>
          <w:kern w:val="0"/>
          <w:lang w:eastAsia="pl-PL" w:bidi="ar-SA"/>
        </w:rPr>
        <w:t xml:space="preserve">W przypadku </w:t>
      </w:r>
      <w:r w:rsidR="009D3DC2">
        <w:rPr>
          <w:rFonts w:ascii="Arial" w:eastAsia="Times New Roman" w:hAnsi="Arial" w:cs="Arial"/>
          <w:kern w:val="0"/>
          <w:lang w:eastAsia="pl-PL" w:bidi="ar-SA"/>
        </w:rPr>
        <w:t xml:space="preserve">konieczności </w:t>
      </w:r>
      <w:r>
        <w:rPr>
          <w:rFonts w:ascii="Arial" w:eastAsia="Times New Roman" w:hAnsi="Arial" w:cs="Arial"/>
          <w:kern w:val="0"/>
          <w:lang w:eastAsia="pl-PL" w:bidi="ar-SA"/>
        </w:rPr>
        <w:t>przybycia dziecka do przedszkola później rodzic jest zobowiązany do poinformowania o tym fakcie telefonicznie nauczycieli w grupie</w:t>
      </w:r>
      <w:r w:rsidR="009D3DC2">
        <w:rPr>
          <w:rFonts w:ascii="Arial" w:eastAsia="Times New Roman" w:hAnsi="Arial" w:cs="Arial"/>
          <w:kern w:val="0"/>
          <w:lang w:eastAsia="pl-PL" w:bidi="ar-SA"/>
        </w:rPr>
        <w:t>.</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6) </w:t>
      </w:r>
      <w:r w:rsidR="00D5182D" w:rsidRPr="00E95CCA">
        <w:rPr>
          <w:rFonts w:ascii="Arial" w:eastAsia="Times New Roman" w:hAnsi="Arial" w:cs="Arial"/>
          <w:kern w:val="0"/>
          <w:lang w:eastAsia="pl-PL" w:bidi="ar-SA"/>
        </w:rPr>
        <w:t>Dyrektor, nauczyciele i pracownicy przedszkola nie ponoszą odpowiedzialności za bezpieczeństwo dziecka pozostawionego przez rodziców/ prawnych opiekunów lub osobę upoważnioną bez opieki na terenie przedszkola tj. w budynku, w łazience, w szatni, przed budynkiem, w ogrodzie czy na placu zabaw.</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7)</w:t>
      </w:r>
      <w:r w:rsidR="003B2B09">
        <w:rPr>
          <w:rFonts w:ascii="Arial" w:eastAsia="Times New Roman" w:hAnsi="Arial" w:cs="Arial"/>
          <w:kern w:val="0"/>
          <w:lang w:eastAsia="pl-PL" w:bidi="ar-SA"/>
        </w:rPr>
        <w:t xml:space="preserve"> </w:t>
      </w:r>
      <w:r w:rsidR="00D5182D" w:rsidRPr="00E95CCA">
        <w:rPr>
          <w:rFonts w:ascii="Arial" w:eastAsia="Times New Roman" w:hAnsi="Arial" w:cs="Arial"/>
          <w:kern w:val="0"/>
          <w:lang w:eastAsia="pl-PL" w:bidi="ar-SA"/>
        </w:rPr>
        <w:t>Osoba przyprowadzająca dziecko do przedszkola jest zobowiązana przekazać je bezpośrednio pod opiekę nauczyciela.</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8) </w:t>
      </w:r>
      <w:r w:rsidR="00D5182D" w:rsidRPr="00E95CCA">
        <w:rPr>
          <w:rFonts w:ascii="Arial" w:eastAsia="Times New Roman" w:hAnsi="Arial" w:cs="Arial"/>
          <w:kern w:val="0"/>
          <w:lang w:eastAsia="pl-PL" w:bidi="ar-SA"/>
        </w:rPr>
        <w:t xml:space="preserve">Przedszkole sprawuje opiekę nad dzieckiem od momentu wejścia dziecka do sali przedszkolnej, do chwili odebrania dziecka z sali lub ogrodu przez </w:t>
      </w:r>
      <w:r>
        <w:rPr>
          <w:rFonts w:ascii="Arial" w:eastAsia="Times New Roman" w:hAnsi="Arial" w:cs="Arial"/>
          <w:kern w:val="0"/>
          <w:lang w:eastAsia="pl-PL" w:bidi="ar-SA"/>
        </w:rPr>
        <w:t>r</w:t>
      </w:r>
      <w:r w:rsidR="00D5182D" w:rsidRPr="00E95CCA">
        <w:rPr>
          <w:rFonts w:ascii="Arial" w:eastAsia="Times New Roman" w:hAnsi="Arial" w:cs="Arial"/>
          <w:kern w:val="0"/>
          <w:lang w:eastAsia="pl-PL" w:bidi="ar-SA"/>
        </w:rPr>
        <w:t>odziców/prawnych opiekunów lub osoby upoważnione na piśmie przez rodziców.</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9) </w:t>
      </w:r>
      <w:r w:rsidR="00D5182D" w:rsidRPr="00E95CCA">
        <w:rPr>
          <w:rFonts w:ascii="Arial" w:eastAsia="Times New Roman" w:hAnsi="Arial" w:cs="Arial"/>
          <w:kern w:val="0"/>
          <w:lang w:eastAsia="pl-PL" w:bidi="ar-SA"/>
        </w:rPr>
        <w:t xml:space="preserve">W momencie przekazania dziecka osobie odbierającej, ta przejmuje odpowiedzialność za jego bezpieczeństwo. </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10) </w:t>
      </w:r>
      <w:r w:rsidR="00D5182D" w:rsidRPr="00E95CCA">
        <w:rPr>
          <w:rFonts w:ascii="Arial" w:eastAsia="Times New Roman" w:hAnsi="Arial" w:cs="Arial"/>
          <w:kern w:val="0"/>
          <w:lang w:eastAsia="pl-PL" w:bidi="ar-SA"/>
        </w:rPr>
        <w:t>Osobom nieupoważnionym dzieci nie wydaje się.</w:t>
      </w:r>
      <w:r>
        <w:rPr>
          <w:rFonts w:ascii="Arial" w:eastAsia="Times New Roman" w:hAnsi="Arial" w:cs="Arial"/>
          <w:kern w:val="0"/>
          <w:lang w:eastAsia="pl-PL" w:bidi="ar-SA"/>
        </w:rPr>
        <w:t xml:space="preserve"> Nie ma możliwości wydania dziecka innej niż upoważniona osobie na podstawie telefonicznego zgłoszenia. </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11) </w:t>
      </w:r>
      <w:r w:rsidR="00D5182D" w:rsidRPr="00E95CCA">
        <w:rPr>
          <w:rFonts w:ascii="Arial" w:eastAsia="Times New Roman" w:hAnsi="Arial" w:cs="Arial"/>
          <w:kern w:val="0"/>
          <w:lang w:eastAsia="pl-PL" w:bidi="ar-SA"/>
        </w:rPr>
        <w:t>W przypadku jakichkolwiek wątpliwości dotyczących odbioru dziecka pracownicy każdorazowo zgłaszają ten fakt Dyrektorowi przedszkola, który podejmuje działania wyjaśniające.</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12) </w:t>
      </w:r>
      <w:r w:rsidR="00D5182D" w:rsidRPr="00E95CCA">
        <w:rPr>
          <w:rFonts w:ascii="Arial" w:eastAsia="Times New Roman" w:hAnsi="Arial" w:cs="Arial"/>
          <w:kern w:val="0"/>
          <w:lang w:eastAsia="pl-PL" w:bidi="ar-SA"/>
        </w:rPr>
        <w:t>Rodzice/prawni opiekunowie przejmują odpowiedzialność prawną za bezpieczeństwo dziecka odebranego z przedszkola przez upoważniona przez nich osobę.</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13) </w:t>
      </w:r>
      <w:r w:rsidR="00D5182D" w:rsidRPr="00E95CCA">
        <w:rPr>
          <w:rFonts w:ascii="Arial" w:eastAsia="Times New Roman" w:hAnsi="Arial" w:cs="Arial"/>
          <w:kern w:val="0"/>
          <w:lang w:eastAsia="pl-PL" w:bidi="ar-SA"/>
        </w:rPr>
        <w:t xml:space="preserve">W przypadku nieodebrania dziecka do godziny 17-tej nauczyciel niezwłocznie powiadamia rodziców/prawnych opiekunów dziecka o zaistniałym fakcie i oczekuje z dzieckiem na nadejście osób upoważnionych do odbioru przez </w:t>
      </w:r>
      <w:r>
        <w:rPr>
          <w:rFonts w:ascii="Arial" w:eastAsia="Times New Roman" w:hAnsi="Arial" w:cs="Arial"/>
          <w:kern w:val="0"/>
          <w:lang w:eastAsia="pl-PL" w:bidi="ar-SA"/>
        </w:rPr>
        <w:t>0,5 godziny</w:t>
      </w:r>
      <w:r w:rsidR="00D5182D" w:rsidRPr="00E95CCA">
        <w:rPr>
          <w:rFonts w:ascii="Arial" w:eastAsia="Times New Roman" w:hAnsi="Arial" w:cs="Arial"/>
          <w:kern w:val="0"/>
          <w:lang w:eastAsia="pl-PL" w:bidi="ar-SA"/>
        </w:rPr>
        <w:t xml:space="preserve"> od czasu zamknięcia przedszkola. </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14) </w:t>
      </w:r>
      <w:r w:rsidR="00D5182D" w:rsidRPr="00E95CCA">
        <w:rPr>
          <w:rFonts w:ascii="Arial" w:eastAsia="Times New Roman" w:hAnsi="Arial" w:cs="Arial"/>
          <w:kern w:val="0"/>
          <w:lang w:eastAsia="pl-PL" w:bidi="ar-SA"/>
        </w:rPr>
        <w:t xml:space="preserve">W przypadku niemożności telefonicznego skontaktowania się z rodzicami nauczyciel oczekuje z dzieckiem przez </w:t>
      </w:r>
      <w:r>
        <w:rPr>
          <w:rFonts w:ascii="Arial" w:eastAsia="Times New Roman" w:hAnsi="Arial" w:cs="Arial"/>
          <w:kern w:val="0"/>
          <w:lang w:eastAsia="pl-PL" w:bidi="ar-SA"/>
        </w:rPr>
        <w:t>0,5 godziny</w:t>
      </w:r>
      <w:r w:rsidR="00D5182D" w:rsidRPr="00E95CCA">
        <w:rPr>
          <w:rFonts w:ascii="Arial" w:eastAsia="Times New Roman" w:hAnsi="Arial" w:cs="Arial"/>
          <w:kern w:val="0"/>
          <w:lang w:eastAsia="pl-PL" w:bidi="ar-SA"/>
        </w:rPr>
        <w:t xml:space="preserve"> od czasu zamknięcia przedszkola. </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15) </w:t>
      </w:r>
      <w:r w:rsidR="00D5182D" w:rsidRPr="00E95CCA">
        <w:rPr>
          <w:rFonts w:ascii="Arial" w:eastAsia="Times New Roman" w:hAnsi="Arial" w:cs="Arial"/>
          <w:kern w:val="0"/>
          <w:lang w:eastAsia="pl-PL" w:bidi="ar-SA"/>
        </w:rPr>
        <w:t>Po upływie tego czasu nauczyciel powiadamia dyrektora przedszkola i Komisariat Policji o niemożności zapewnienia dziecku opieki z prośba o pomoc w odnalezieniu osób upoważnionych do odbioru dziecka podając nazwiska i adres osób upoważnionych do odbioru.</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16) </w:t>
      </w:r>
      <w:r w:rsidR="00D5182D" w:rsidRPr="00E95CCA">
        <w:rPr>
          <w:rFonts w:ascii="Arial" w:eastAsia="Times New Roman" w:hAnsi="Arial" w:cs="Arial"/>
          <w:kern w:val="0"/>
          <w:lang w:eastAsia="pl-PL" w:bidi="ar-SA"/>
        </w:rPr>
        <w:t>Z zasadami odbioru dziecka z przedszkola rodzice zapoznawani są na pierwszym grupowym</w:t>
      </w:r>
      <w:r>
        <w:rPr>
          <w:rFonts w:ascii="Arial" w:eastAsia="Times New Roman" w:hAnsi="Arial" w:cs="Arial"/>
          <w:kern w:val="0"/>
          <w:lang w:eastAsia="pl-PL" w:bidi="ar-SA"/>
        </w:rPr>
        <w:t xml:space="preserve"> zebraniu w danym roku szkolnym oraz podpisują własnoręcznym podpisem zaznajomienie się z dokumentacją.</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2. </w:t>
      </w:r>
      <w:r w:rsidR="00D5182D" w:rsidRPr="00E95CCA">
        <w:rPr>
          <w:rFonts w:ascii="Arial" w:eastAsia="Times New Roman" w:hAnsi="Arial" w:cs="Arial"/>
          <w:kern w:val="0"/>
          <w:lang w:eastAsia="pl-PL" w:bidi="ar-SA"/>
        </w:rPr>
        <w:t>W przypadku częstych spóźnień rodziców i odbierania dziecka po godzinach pracy przedszkola będą podjęte następujące działania:</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 </w:t>
      </w:r>
      <w:r w:rsidR="00D5182D" w:rsidRPr="00E95CCA">
        <w:rPr>
          <w:rFonts w:ascii="Arial" w:eastAsia="Times New Roman" w:hAnsi="Arial" w:cs="Arial"/>
          <w:kern w:val="0"/>
          <w:lang w:eastAsia="pl-PL" w:bidi="ar-SA"/>
        </w:rPr>
        <w:t>rozmowa nauczyciela z rodzicami/prawnymi opiekunami dziecka,</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2)</w:t>
      </w:r>
      <w:r w:rsidR="00D5182D" w:rsidRPr="00E95CCA">
        <w:rPr>
          <w:rFonts w:ascii="Arial" w:eastAsia="Times New Roman" w:hAnsi="Arial" w:cs="Arial"/>
          <w:kern w:val="0"/>
          <w:lang w:eastAsia="pl-PL" w:bidi="ar-SA"/>
        </w:rPr>
        <w:t>rozmowa dyrektora przedszkola z rodzicami/prawnymi opiekunami dziecka,</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3)</w:t>
      </w:r>
      <w:r w:rsidR="00D5182D" w:rsidRPr="00E95CCA">
        <w:rPr>
          <w:rFonts w:ascii="Arial" w:eastAsia="Times New Roman" w:hAnsi="Arial" w:cs="Arial"/>
          <w:kern w:val="0"/>
          <w:lang w:eastAsia="pl-PL" w:bidi="ar-SA"/>
        </w:rPr>
        <w:t>wystosowanie listu do rodziców/prawnych opiekunów dziecka,</w:t>
      </w:r>
    </w:p>
    <w:p w:rsidR="00D5182D" w:rsidRPr="009D3DC2"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4) w</w:t>
      </w:r>
      <w:r w:rsidR="00D5182D" w:rsidRPr="00E95CCA">
        <w:rPr>
          <w:rFonts w:ascii="Arial" w:eastAsia="Times New Roman" w:hAnsi="Arial" w:cs="Arial"/>
          <w:kern w:val="0"/>
          <w:lang w:eastAsia="pl-PL" w:bidi="ar-SA"/>
        </w:rPr>
        <w:t>ystąpienie dyrektora z wnioskiem do Sądu Rodzinnego i Nieletnich o zbad</w:t>
      </w:r>
      <w:r>
        <w:rPr>
          <w:rFonts w:ascii="Arial" w:eastAsia="Times New Roman" w:hAnsi="Arial" w:cs="Arial"/>
          <w:kern w:val="0"/>
          <w:lang w:eastAsia="pl-PL" w:bidi="ar-SA"/>
        </w:rPr>
        <w:t>anie sytuacji rodzinnej dziecka.</w:t>
      </w:r>
    </w:p>
    <w:p w:rsidR="001213A9" w:rsidRDefault="001213A9">
      <w:pPr>
        <w:pStyle w:val="Standard"/>
        <w:tabs>
          <w:tab w:val="left" w:pos="1440"/>
        </w:tabs>
        <w:spacing w:after="0" w:line="240" w:lineRule="auto"/>
        <w:jc w:val="both"/>
        <w:rPr>
          <w:rFonts w:ascii="Arial" w:hAnsi="Arial" w:cs="Arial"/>
          <w:sz w:val="24"/>
          <w:szCs w:val="24"/>
        </w:rPr>
      </w:pPr>
    </w:p>
    <w:p w:rsidR="003B2B09" w:rsidRDefault="003B2B09">
      <w:pPr>
        <w:pStyle w:val="Standard"/>
        <w:tabs>
          <w:tab w:val="left" w:pos="1440"/>
        </w:tabs>
        <w:spacing w:after="0" w:line="240" w:lineRule="auto"/>
        <w:jc w:val="both"/>
        <w:rPr>
          <w:rFonts w:ascii="Arial" w:hAnsi="Arial" w:cs="Arial"/>
          <w:sz w:val="24"/>
          <w:szCs w:val="24"/>
        </w:rPr>
      </w:pPr>
    </w:p>
    <w:p w:rsidR="003B2B09" w:rsidRDefault="003B2B09">
      <w:pPr>
        <w:pStyle w:val="Standard"/>
        <w:tabs>
          <w:tab w:val="left" w:pos="1440"/>
        </w:tabs>
        <w:spacing w:after="0" w:line="240" w:lineRule="auto"/>
        <w:jc w:val="both"/>
        <w:rPr>
          <w:rFonts w:ascii="Arial" w:hAnsi="Arial" w:cs="Arial"/>
          <w:sz w:val="24"/>
          <w:szCs w:val="24"/>
        </w:rPr>
      </w:pPr>
    </w:p>
    <w:p w:rsidR="003B2B09" w:rsidRPr="00E95CCA" w:rsidRDefault="003B2B09">
      <w:pPr>
        <w:pStyle w:val="Standard"/>
        <w:tabs>
          <w:tab w:val="left" w:pos="1440"/>
        </w:tabs>
        <w:spacing w:after="0" w:line="240" w:lineRule="auto"/>
        <w:jc w:val="both"/>
        <w:rPr>
          <w:rFonts w:ascii="Arial" w:hAnsi="Arial" w:cs="Arial"/>
          <w:sz w:val="24"/>
          <w:szCs w:val="24"/>
        </w:rPr>
      </w:pPr>
    </w:p>
    <w:p w:rsidR="001213A9" w:rsidRPr="003D504E" w:rsidRDefault="001213A9">
      <w:pPr>
        <w:pStyle w:val="Standard"/>
        <w:tabs>
          <w:tab w:val="left" w:pos="1440"/>
        </w:tabs>
        <w:spacing w:after="0" w:line="240" w:lineRule="auto"/>
        <w:jc w:val="both"/>
        <w:rPr>
          <w:rFonts w:ascii="Arial" w:hAnsi="Arial" w:cs="Arial"/>
          <w:sz w:val="24"/>
          <w:szCs w:val="24"/>
        </w:rPr>
      </w:pPr>
    </w:p>
    <w:p w:rsidR="001213A9" w:rsidRPr="003D504E" w:rsidRDefault="001213A9">
      <w:pPr>
        <w:pStyle w:val="Nagwek2"/>
        <w:tabs>
          <w:tab w:val="left" w:pos="0"/>
        </w:tabs>
        <w:rPr>
          <w:rFonts w:ascii="Arial" w:hAnsi="Arial" w:cs="Arial"/>
          <w:i/>
          <w:sz w:val="24"/>
          <w:szCs w:val="24"/>
        </w:rPr>
      </w:pPr>
      <w:r w:rsidRPr="003D504E">
        <w:rPr>
          <w:rFonts w:ascii="Arial" w:hAnsi="Arial" w:cs="Arial"/>
          <w:sz w:val="24"/>
          <w:szCs w:val="24"/>
        </w:rPr>
        <w:t>Rozdział III</w:t>
      </w:r>
    </w:p>
    <w:p w:rsidR="001213A9" w:rsidRPr="003D504E" w:rsidRDefault="001213A9">
      <w:pPr>
        <w:pStyle w:val="Nagwek2"/>
        <w:tabs>
          <w:tab w:val="left" w:pos="0"/>
        </w:tabs>
        <w:rPr>
          <w:rFonts w:ascii="Arial" w:hAnsi="Arial" w:cs="Arial"/>
          <w:sz w:val="24"/>
          <w:szCs w:val="24"/>
        </w:rPr>
      </w:pPr>
      <w:r w:rsidRPr="003D504E">
        <w:rPr>
          <w:rFonts w:ascii="Arial" w:hAnsi="Arial" w:cs="Arial"/>
          <w:i/>
          <w:sz w:val="24"/>
          <w:szCs w:val="24"/>
        </w:rPr>
        <w:t>Organy Przedszkola</w:t>
      </w:r>
    </w:p>
    <w:p w:rsidR="001213A9" w:rsidRPr="003D504E" w:rsidRDefault="001213A9">
      <w:pPr>
        <w:pStyle w:val="Standard"/>
        <w:spacing w:after="0" w:line="240" w:lineRule="auto"/>
        <w:rPr>
          <w:rFonts w:ascii="Arial" w:hAnsi="Arial" w:cs="Arial"/>
          <w:sz w:val="24"/>
          <w:szCs w:val="24"/>
        </w:rPr>
      </w:pPr>
    </w:p>
    <w:p w:rsidR="001213A9" w:rsidRPr="003D504E" w:rsidRDefault="009D3DC2">
      <w:pPr>
        <w:pStyle w:val="Standard"/>
        <w:spacing w:after="0" w:line="240" w:lineRule="auto"/>
        <w:jc w:val="center"/>
        <w:rPr>
          <w:rFonts w:ascii="Arial" w:hAnsi="Arial" w:cs="Arial"/>
          <w:sz w:val="24"/>
          <w:szCs w:val="24"/>
        </w:rPr>
      </w:pPr>
      <w:r>
        <w:rPr>
          <w:rFonts w:ascii="Arial" w:hAnsi="Arial" w:cs="Arial"/>
          <w:b/>
          <w:sz w:val="24"/>
          <w:szCs w:val="24"/>
        </w:rPr>
        <w:t>§ 13</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Organami przedszkola są:</w:t>
      </w:r>
    </w:p>
    <w:p w:rsidR="001213A9" w:rsidRPr="003D504E" w:rsidRDefault="004F51F9">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Dyrektor przedszkola</w:t>
      </w:r>
    </w:p>
    <w:p w:rsidR="001213A9" w:rsidRPr="003D504E" w:rsidRDefault="004F51F9">
      <w:pPr>
        <w:pStyle w:val="Standard"/>
        <w:spacing w:after="0" w:line="240" w:lineRule="auto"/>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w:t>
      </w:r>
      <w:r w:rsidRPr="003D504E">
        <w:rPr>
          <w:rFonts w:ascii="Arial" w:hAnsi="Arial" w:cs="Arial"/>
          <w:sz w:val="24"/>
          <w:szCs w:val="24"/>
        </w:rPr>
        <w:t xml:space="preserve"> </w:t>
      </w:r>
      <w:r w:rsidR="001213A9" w:rsidRPr="003D504E">
        <w:rPr>
          <w:rFonts w:ascii="Arial" w:hAnsi="Arial" w:cs="Arial"/>
          <w:sz w:val="24"/>
          <w:szCs w:val="24"/>
        </w:rPr>
        <w:t>Rada Pedagogiczna</w:t>
      </w:r>
    </w:p>
    <w:p w:rsidR="001213A9" w:rsidRPr="003D504E" w:rsidRDefault="004F51F9">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Rada Rodziców.</w:t>
      </w:r>
    </w:p>
    <w:p w:rsidR="001213A9" w:rsidRPr="003D504E" w:rsidRDefault="001213A9">
      <w:pPr>
        <w:pStyle w:val="Standard"/>
        <w:spacing w:after="0" w:line="240" w:lineRule="auto"/>
        <w:rPr>
          <w:rFonts w:ascii="Arial" w:hAnsi="Arial" w:cs="Arial"/>
          <w:sz w:val="24"/>
          <w:szCs w:val="24"/>
        </w:rPr>
      </w:pPr>
    </w:p>
    <w:p w:rsidR="001213A9" w:rsidRPr="003D504E" w:rsidRDefault="009D3DC2">
      <w:pPr>
        <w:pStyle w:val="Standard"/>
        <w:spacing w:after="0" w:line="240" w:lineRule="auto"/>
        <w:jc w:val="center"/>
        <w:rPr>
          <w:rFonts w:ascii="Arial" w:hAnsi="Arial" w:cs="Arial"/>
          <w:sz w:val="24"/>
          <w:szCs w:val="24"/>
        </w:rPr>
      </w:pPr>
      <w:r>
        <w:rPr>
          <w:rFonts w:ascii="Arial" w:hAnsi="Arial" w:cs="Arial"/>
          <w:b/>
          <w:sz w:val="24"/>
          <w:szCs w:val="24"/>
        </w:rPr>
        <w:t>§ 14</w:t>
      </w:r>
    </w:p>
    <w:p w:rsidR="001213A9" w:rsidRPr="003D504E" w:rsidRDefault="001213A9">
      <w:pPr>
        <w:pStyle w:val="Standard"/>
        <w:spacing w:after="0" w:line="240" w:lineRule="auto"/>
        <w:rPr>
          <w:rFonts w:ascii="Arial" w:hAnsi="Arial" w:cs="Arial"/>
          <w:sz w:val="24"/>
          <w:szCs w:val="24"/>
        </w:rPr>
      </w:pPr>
    </w:p>
    <w:p w:rsidR="001213A9" w:rsidRPr="003D504E" w:rsidRDefault="008C1CE3">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Do szczegółowych kompetencji dyrektora przedszkola należy: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przewodniczenie Radzie Pedagogicznej,</w:t>
      </w:r>
    </w:p>
    <w:p w:rsidR="001213A9" w:rsidRPr="003D504E" w:rsidRDefault="001213A9">
      <w:pPr>
        <w:rPr>
          <w:rFonts w:ascii="Arial" w:hAnsi="Arial" w:cs="Arial"/>
        </w:rPr>
      </w:pPr>
      <w:r w:rsidRPr="003D504E">
        <w:rPr>
          <w:rFonts w:ascii="Arial" w:hAnsi="Arial" w:cs="Arial"/>
        </w:rPr>
        <w:t>2) po zasięgnięciu opinii Rady Pedagogicznej dopuszcza do użytku w szkole przedstawiony przez nauczyciela lub zespół nauczycieli program wychowania przedszkolnego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kierowanie bieżącą działalnością przedszkola i reprezentowanie jej na zewnątrz,</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sprawowanie nadzoru pedagogicznego, dokonywanie oceny pracy nauczycieli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oceny ich dorobku zawodowego, w związku z uzyskiwaniem kolejnych stopni awansu zawodowego,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organizowanie pomocy psychologiczno-pedagogicznej, czyli w przypadku stwierdzenia w porozumieniu z nauczycielem, że konieczne jest objęcie dziecka pomocą psychologiczno-pedagogiczną planują i koordynują udzielanie mu pomocy psychologiczno-pedagogicznej, w tym ustalają formy udzielania tej pomocy, okres ich udzielania oraz wymiar godzin, w którym poszczególne formy będą realizowane.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poinformowanie na piśmie rodziców dziecka o ustalonych dla niego formach, sposobach i okresie udzielania pomocy oraz wymiarze godzin.</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nadawanie stopnia awansu nauczyciela kontraktowego,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przedstawianie wyników i wniosków z nadzoru Radzie Pedagogicznej i Radzie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sprawowanie opieki nad dziećmi oraz stwarzanie warunków do ich harmonijnego rozwoju psychofizycznego,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współpraca z Radą Pedagogiczną i Radą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zapewnienie pomocy nauczycielom w realizacji ich zadań i w ich doskonaleniu zawodowym lub w podnoszeniu kwalifikacji,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11) zapewnienie, w miarę możliwości, odpowiednich warunków organizacyjnych do realizacji zadań wychowawczo-dydaktycznych i opiekuńczych,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12) wykonywanie zadań związanych z zapewnieniem pełnego bezpieczeństwa dzieciom i nauczycielom w czasie zajęć organizowanych przez przedszkole,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13) powiadamianie dyrektora szkoły w obwodzie, której dziecko mieszka o spełnianiu przez dziecko obowiązkowego rocznego przygotowania przedszkolnego,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14) realizacja zadań zgodnie z uchwałami Rady Pedagogicznej oraz z zarządzeniami organów nadzorujących przedszkole,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15) wstrzymanie realizacji uchwał Rady Pedagogicznej, jeśli są one niezgodne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prawem oświatowym.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16) przedstawienie do zaopiniowania projektu planu finansowego Radzie Pedagogicznej i Radzie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17) dysponowanie środkami określonymi w planie finansowym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ponoszenie odpowiedzialność za ich prawidłowe wykorzystanie, a także za administracyjną finansową i gospodarczą obsługę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18) zatrudnianie i zwalnianie nauczycieli i innych pracowników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19) przyznawanie nagród i wymierzanie kar porządkowych pracownikom placówki,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20) występowanie z wnioskami, po zasięgnięciu opinii Rady Pedagogicznej,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sprawach odznaczeń, nagród i innych wyróżnień dla nauczycieli oraz pozostałych pracowników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21) współdziałanie ze szkołami wyższymi oraz z zakładami kształcenia nauczycieli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organizacji praktyk pedagogicznych,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22) współdziałanie z organizacjami związkowymi wskazanymi przez pracowników,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23) współpraca z instytucjami użyteczności publicznej.</w:t>
      </w:r>
    </w:p>
    <w:p w:rsidR="001213A9" w:rsidRPr="003D504E" w:rsidRDefault="001213A9">
      <w:pPr>
        <w:pStyle w:val="Akapitzlist"/>
        <w:spacing w:after="0" w:line="240" w:lineRule="auto"/>
        <w:ind w:left="0"/>
        <w:jc w:val="both"/>
        <w:textAlignment w:val="auto"/>
        <w:rPr>
          <w:rFonts w:ascii="Arial" w:hAnsi="Arial" w:cs="Arial"/>
          <w:sz w:val="24"/>
          <w:szCs w:val="24"/>
        </w:rPr>
      </w:pPr>
      <w:r w:rsidRPr="003D504E">
        <w:rPr>
          <w:rFonts w:ascii="Arial" w:hAnsi="Arial" w:cs="Arial"/>
          <w:sz w:val="24"/>
          <w:szCs w:val="24"/>
        </w:rPr>
        <w:t>24) administrowanie danymi osobowymi.</w:t>
      </w:r>
    </w:p>
    <w:p w:rsidR="00FB3E7A" w:rsidRPr="003D504E" w:rsidRDefault="00FB3E7A" w:rsidP="000545F5">
      <w:pPr>
        <w:pStyle w:val="Standard"/>
        <w:spacing w:after="0" w:line="240" w:lineRule="auto"/>
        <w:rPr>
          <w:rFonts w:ascii="Arial" w:hAnsi="Arial" w:cs="Arial"/>
          <w:b/>
          <w:sz w:val="24"/>
          <w:szCs w:val="24"/>
        </w:rPr>
      </w:pPr>
    </w:p>
    <w:p w:rsidR="00FB3E7A" w:rsidRPr="003D504E" w:rsidRDefault="00FB3E7A">
      <w:pPr>
        <w:pStyle w:val="Standard"/>
        <w:spacing w:after="0" w:line="240" w:lineRule="auto"/>
        <w:jc w:val="center"/>
        <w:rPr>
          <w:rFonts w:ascii="Arial" w:hAnsi="Arial" w:cs="Arial"/>
          <w:b/>
          <w:sz w:val="24"/>
          <w:szCs w:val="24"/>
        </w:rPr>
      </w:pPr>
    </w:p>
    <w:p w:rsidR="001213A9" w:rsidRPr="003D504E" w:rsidRDefault="009D3DC2">
      <w:pPr>
        <w:pStyle w:val="Standard"/>
        <w:spacing w:after="0" w:line="240" w:lineRule="auto"/>
        <w:jc w:val="center"/>
        <w:rPr>
          <w:rFonts w:ascii="Arial" w:hAnsi="Arial" w:cs="Arial"/>
          <w:sz w:val="24"/>
          <w:szCs w:val="24"/>
        </w:rPr>
      </w:pPr>
      <w:r>
        <w:rPr>
          <w:rFonts w:ascii="Arial" w:hAnsi="Arial" w:cs="Arial"/>
          <w:b/>
          <w:sz w:val="24"/>
          <w:szCs w:val="24"/>
        </w:rPr>
        <w:t>§ 15</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Rada Pedagogiczna jest organem kolegialnym przedszkola w zakresie realizacji jego statutowych zadań dotyczących kształcenia, wychowania i opieki.</w:t>
      </w:r>
    </w:p>
    <w:p w:rsidR="00363513" w:rsidRPr="003D504E" w:rsidRDefault="00363513">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W skład Rady Pedagogicznej wchodzą wszyscy nauczyciele zatrudnieni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rsidR="00363513" w:rsidRPr="003D504E" w:rsidRDefault="00363513">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Przewodniczącym Rady Pedagogicznej jest dyrektor przedszkola.</w:t>
      </w:r>
    </w:p>
    <w:p w:rsidR="00363513" w:rsidRPr="003D504E" w:rsidRDefault="00363513">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Zasady funkcjonowania Rady Pedagogicznej określa regulamin jej działalności, uchwalany przez Radę i normujący w szczególności:</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sposób zwoływania, prowadzenia i dokumentowania posiedzeń,</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wewnętrzną organizację Rady Pedagogicznej,</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kompetencje przewodniczącego,</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w:t>
      </w:r>
      <w:r w:rsidR="000C6EF6" w:rsidRPr="003D504E">
        <w:rPr>
          <w:rFonts w:ascii="Arial" w:hAnsi="Arial" w:cs="Arial"/>
          <w:sz w:val="24"/>
          <w:szCs w:val="24"/>
        </w:rPr>
        <w:t xml:space="preserve"> </w:t>
      </w:r>
      <w:r w:rsidR="001213A9" w:rsidRPr="003D504E">
        <w:rPr>
          <w:rFonts w:ascii="Arial" w:hAnsi="Arial" w:cs="Arial"/>
          <w:sz w:val="24"/>
          <w:szCs w:val="24"/>
        </w:rPr>
        <w:t xml:space="preserve"> zasady uczestnictwa w pracach Rady Pedagogicznej osób nie</w:t>
      </w:r>
      <w:r w:rsidR="00714EF4" w:rsidRPr="003D504E">
        <w:rPr>
          <w:rFonts w:ascii="Arial" w:hAnsi="Arial" w:cs="Arial"/>
          <w:sz w:val="24"/>
          <w:szCs w:val="24"/>
        </w:rPr>
        <w:t xml:space="preserve"> będących członkami tego organu,</w:t>
      </w:r>
    </w:p>
    <w:p w:rsidR="00714EF4" w:rsidRPr="003D504E" w:rsidRDefault="00B01B00">
      <w:pPr>
        <w:pStyle w:val="Standard"/>
        <w:spacing w:after="0" w:line="240" w:lineRule="auto"/>
        <w:rPr>
          <w:rFonts w:ascii="Arial" w:hAnsi="Arial" w:cs="Arial"/>
          <w:sz w:val="24"/>
          <w:szCs w:val="24"/>
        </w:rPr>
      </w:pPr>
      <w:r w:rsidRPr="003D504E">
        <w:rPr>
          <w:rFonts w:ascii="Arial" w:hAnsi="Arial" w:cs="Arial"/>
          <w:sz w:val="24"/>
          <w:szCs w:val="24"/>
        </w:rPr>
        <w:t xml:space="preserve">- </w:t>
      </w:r>
      <w:r w:rsidR="000C6EF6" w:rsidRPr="003D504E">
        <w:rPr>
          <w:rFonts w:ascii="Arial" w:hAnsi="Arial" w:cs="Arial"/>
          <w:sz w:val="24"/>
          <w:szCs w:val="24"/>
        </w:rPr>
        <w:t>p</w:t>
      </w:r>
      <w:r w:rsidR="00714EF4" w:rsidRPr="003D504E">
        <w:rPr>
          <w:rFonts w:ascii="Arial" w:hAnsi="Arial" w:cs="Arial"/>
          <w:sz w:val="24"/>
          <w:szCs w:val="24"/>
        </w:rPr>
        <w:t>rotokoły Rady Pedagogicznej sporządzane są w formie elektronicznej.</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Do kompetencji stanowiących Rady Pedagogicznej należy:</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zatwierdzanie planów pracy przedszkola,</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uchwalanie i noweliz</w:t>
      </w:r>
      <w:r w:rsidR="00C7669C" w:rsidRPr="003D504E">
        <w:rPr>
          <w:rFonts w:ascii="Arial" w:hAnsi="Arial" w:cs="Arial"/>
          <w:sz w:val="24"/>
          <w:szCs w:val="24"/>
        </w:rPr>
        <w:t>owanie statutu Miejskiego Przedszkola nr 44</w:t>
      </w:r>
      <w:r w:rsidR="00C33418" w:rsidRPr="003D504E">
        <w:rPr>
          <w:rFonts w:ascii="Arial" w:hAnsi="Arial" w:cs="Arial"/>
          <w:sz w:val="24"/>
          <w:szCs w:val="24"/>
        </w:rPr>
        <w:t xml:space="preserve"> im. Janusza Korczaka</w:t>
      </w:r>
      <w:r w:rsidR="001213A9" w:rsidRPr="003D504E">
        <w:rPr>
          <w:rFonts w:ascii="Arial" w:hAnsi="Arial" w:cs="Arial"/>
          <w:sz w:val="24"/>
          <w:szCs w:val="24"/>
        </w:rPr>
        <w:t xml:space="preserve"> w Częstochowie</w:t>
      </w:r>
      <w:r w:rsidR="00C33418" w:rsidRPr="003D504E">
        <w:rPr>
          <w:rFonts w:ascii="Arial" w:hAnsi="Arial" w:cs="Arial"/>
          <w:sz w:val="24"/>
          <w:szCs w:val="24"/>
        </w:rPr>
        <w:t xml:space="preserve"> </w:t>
      </w:r>
      <w:r w:rsidR="001213A9" w:rsidRPr="003D504E">
        <w:rPr>
          <w:rFonts w:ascii="Arial" w:hAnsi="Arial" w:cs="Arial"/>
          <w:sz w:val="24"/>
          <w:szCs w:val="24"/>
        </w:rPr>
        <w:t>i regulaminu swojej działalności,</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podejmowanie uchwał w sprawie innowacji i eksperymentów pedagogicznych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ustalanie organizacji doskonalenia zawodowego nauczycieli zatrudnionych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podejmowanie uchwał w sprawie skreślenia dzieci z listy wychowanków.</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ustalanie sposobu wykorzystania wyników nadzoru pedagogicznego, w tym sprawowanego nad szkołą przez organ sprawujący nadzór pedagogiczny, w celu doskonalenia pracy przedszkola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Rada Pedagogiczna opiniuje:</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zestaw programów wychowania przedszkolnego,</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organizację pracy w przedszkolu, a zwłaszcza tygodniowy rozkład godzin pracy nauczycieli, przydział grup, harmonogram zajęć dodatkowych,</w:t>
      </w:r>
    </w:p>
    <w:p w:rsidR="001213A9" w:rsidRPr="003D504E" w:rsidRDefault="00F0563C">
      <w:pPr>
        <w:pStyle w:val="Akapitzlist"/>
        <w:spacing w:after="0" w:line="240" w:lineRule="auto"/>
        <w:ind w:left="0"/>
        <w:jc w:val="both"/>
        <w:textAlignment w:val="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projekt planu finansowego placówki,</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wnioski dyrektora o przyznanie nauczycielom odznaczeń, nagród i innych wyróżnień,</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propozycje dyrektora w sprawach przydziału nauczycielom stałych prac</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dodatkowych zajęć dydaktycznych, wychowawczych i opiekuńczych,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realizowanych w ramach zasadniczego wynagrodzenia</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pracę dyrektora przedszkola na wniosek organu prowadzącego lub sprawującego nadzór pedagogiczny,</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podjęcie w przedszkolu działalności przez stowarzyszenia i organizacje w celu wspierania działalności statutowej.</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Rada Pedagogiczna spośród swoich członków wybiera dwóch przedstawicieli do komisji konkursowej wyłaniającej kandydata na stanowisko dyrektora.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Rada Pedagogiczna może wystąpić do organu prowadzącego przedszkole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wnioskiem o odwołanie ze stanowiska dyrektora placówki.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Uchwały Rady Pedagogicznej są podejmowane zwykłą większością głosów poprzez głosowanie tajne (w sprawach mogących naruszyć dobra osobiste) lub jawne (pozostałe sprawy), w obecności co najmniej połowy jej członków.</w:t>
      </w:r>
    </w:p>
    <w:p w:rsidR="00EE0645" w:rsidRPr="003D504E" w:rsidRDefault="00EE0645">
      <w:pPr>
        <w:pStyle w:val="Standard"/>
        <w:spacing w:after="0" w:line="240" w:lineRule="auto"/>
        <w:rPr>
          <w:rFonts w:ascii="Arial" w:hAnsi="Arial" w:cs="Arial"/>
          <w:sz w:val="24"/>
          <w:szCs w:val="24"/>
        </w:rPr>
      </w:pPr>
    </w:p>
    <w:p w:rsidR="00B0669E" w:rsidRPr="003D504E" w:rsidRDefault="001213A9" w:rsidP="00436CFE">
      <w:pPr>
        <w:pStyle w:val="Standard"/>
        <w:spacing w:after="0" w:line="240" w:lineRule="auto"/>
        <w:rPr>
          <w:rFonts w:ascii="Arial" w:hAnsi="Arial" w:cs="Arial"/>
          <w:sz w:val="24"/>
          <w:szCs w:val="24"/>
        </w:rPr>
      </w:pPr>
      <w:r w:rsidRPr="003D504E">
        <w:rPr>
          <w:rFonts w:ascii="Arial" w:hAnsi="Arial" w:cs="Arial"/>
          <w:sz w:val="24"/>
          <w:szCs w:val="24"/>
        </w:rPr>
        <w:t>10. Nauczyciele są zobowiązani do nieujawniania spraw poruszanych na posiedzeniach Rady Pedagogicznej, które mogą naruszyć dobro osobiste wychowanków lub ich rodziców, a także nauczycieli i</w:t>
      </w:r>
      <w:r w:rsidR="00EE0645" w:rsidRPr="003D504E">
        <w:rPr>
          <w:rFonts w:ascii="Arial" w:hAnsi="Arial" w:cs="Arial"/>
          <w:sz w:val="24"/>
          <w:szCs w:val="24"/>
        </w:rPr>
        <w:t xml:space="preserve"> innych pracowników przedszkola.</w:t>
      </w:r>
    </w:p>
    <w:p w:rsidR="00273BFC" w:rsidRPr="003D504E" w:rsidRDefault="00273BFC" w:rsidP="00436CFE">
      <w:pPr>
        <w:pStyle w:val="Standard"/>
        <w:spacing w:after="0" w:line="240" w:lineRule="auto"/>
        <w:rPr>
          <w:rFonts w:ascii="Arial" w:hAnsi="Arial" w:cs="Arial"/>
          <w:b/>
          <w:sz w:val="24"/>
          <w:szCs w:val="24"/>
        </w:rPr>
      </w:pPr>
    </w:p>
    <w:p w:rsidR="00B0669E" w:rsidRPr="003D504E" w:rsidRDefault="00B0669E" w:rsidP="00436CFE">
      <w:pPr>
        <w:pStyle w:val="Standard"/>
        <w:spacing w:after="0" w:line="240" w:lineRule="auto"/>
        <w:rPr>
          <w:rFonts w:ascii="Arial" w:hAnsi="Arial" w:cs="Arial"/>
          <w:b/>
          <w:sz w:val="24"/>
          <w:szCs w:val="24"/>
        </w:rPr>
      </w:pPr>
    </w:p>
    <w:p w:rsidR="001213A9" w:rsidRPr="003D504E" w:rsidRDefault="009D3DC2">
      <w:pPr>
        <w:pStyle w:val="Standard"/>
        <w:spacing w:after="0" w:line="240" w:lineRule="auto"/>
        <w:jc w:val="center"/>
        <w:rPr>
          <w:rFonts w:ascii="Arial" w:hAnsi="Arial" w:cs="Arial"/>
          <w:sz w:val="24"/>
          <w:szCs w:val="24"/>
        </w:rPr>
      </w:pPr>
      <w:r>
        <w:rPr>
          <w:rFonts w:ascii="Arial" w:hAnsi="Arial" w:cs="Arial"/>
          <w:b/>
          <w:sz w:val="24"/>
          <w:szCs w:val="24"/>
        </w:rPr>
        <w:t>§ 16</w:t>
      </w:r>
    </w:p>
    <w:p w:rsidR="001213A9" w:rsidRPr="003D504E" w:rsidRDefault="001213A9">
      <w:pPr>
        <w:pStyle w:val="Standard"/>
        <w:spacing w:after="0" w:line="240" w:lineRule="auto"/>
        <w:rPr>
          <w:rFonts w:ascii="Arial" w:hAnsi="Arial" w:cs="Arial"/>
          <w:sz w:val="24"/>
          <w:szCs w:val="24"/>
        </w:rPr>
      </w:pP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Rada Rodziców stanowi reprezentację rodziców dzieci uczęszczających do przedszkola.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Zasady tworze</w:t>
      </w:r>
      <w:r w:rsidR="009331DE" w:rsidRPr="003D504E">
        <w:rPr>
          <w:rFonts w:ascii="Arial" w:hAnsi="Arial" w:cs="Arial"/>
          <w:sz w:val="24"/>
          <w:szCs w:val="24"/>
        </w:rPr>
        <w:t>nia Rady Rodziców określa art.83</w:t>
      </w:r>
      <w:r w:rsidR="00436CFE" w:rsidRPr="003D504E">
        <w:rPr>
          <w:rFonts w:ascii="Arial" w:hAnsi="Arial" w:cs="Arial"/>
          <w:sz w:val="24"/>
          <w:szCs w:val="24"/>
        </w:rPr>
        <w:t xml:space="preserve"> ustawy Prawo Oświatowe</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Rada Rodziców działa w oparciu o regulamin swojej działalności, który nie może być sprzeczny ze statutem przedszkola i prawem oświatowym.</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W posiedzeniach Rady Rodziców uczestniczyć może, z głosem doradczym, dyrektor przedszkola oraz inne zaproszone osoby.</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W celu wspierania statutowej działalności przedszkola Rada Rodziców może gromadzić fundusze z dobrowolnych składek rodziców i innych źródeł, zasady wydatkowania funduszy Rady Rodziców określa jej regulamin w części dotyczącej gospodarki finansowej.</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Zadaniem Rady Rodziców jest:</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wspieranie statutowej działalności przedszkola,</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uczestnictwo w życiu przedszkola, które przyczynia się do podnoszenia jakości pracy i zaspakajania potrzeb dzieci.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Rada Rodziców ma prawo:</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występować do Rady Pedagogicznej i dyrektora przedszkola oraz organu prowadzącego i organu sprawującego nadzór pedagogiczny z wnioskami i opiniami dotyczącymi wszystkich spraw placówki,</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przedstawiać swoją opinię dotyczącą oceny dorobku zawodowego nauczyciela za okres stażu, w terminie 14 dni od dnia otrzymania zawiadomienia o dokonywanej ocenie dorobku zawodowego nauczyciela,</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występować o ocenę pracy zawodowej nauczyciela.</w:t>
      </w:r>
    </w:p>
    <w:p w:rsidR="00EE0645" w:rsidRPr="003D504E" w:rsidRDefault="00EE0645">
      <w:pPr>
        <w:widowControl/>
        <w:jc w:val="both"/>
        <w:textAlignment w:val="auto"/>
        <w:rPr>
          <w:rFonts w:ascii="Arial" w:hAnsi="Arial" w:cs="Arial"/>
        </w:rPr>
      </w:pPr>
    </w:p>
    <w:p w:rsidR="001213A9" w:rsidRPr="003D504E" w:rsidRDefault="001213A9">
      <w:pPr>
        <w:widowControl/>
        <w:jc w:val="both"/>
        <w:textAlignment w:val="auto"/>
        <w:rPr>
          <w:rFonts w:ascii="Arial" w:hAnsi="Arial" w:cs="Arial"/>
        </w:rPr>
      </w:pPr>
      <w:r w:rsidRPr="003D504E">
        <w:rPr>
          <w:rFonts w:ascii="Arial" w:hAnsi="Arial" w:cs="Arial"/>
        </w:rPr>
        <w:t>8. Do ko</w:t>
      </w:r>
      <w:r w:rsidR="004E5887" w:rsidRPr="003D504E">
        <w:rPr>
          <w:rFonts w:ascii="Arial" w:hAnsi="Arial" w:cs="Arial"/>
        </w:rPr>
        <w:t>mpetencji Rady Rodziców należy:</w:t>
      </w:r>
    </w:p>
    <w:p w:rsidR="001213A9" w:rsidRPr="003D504E" w:rsidRDefault="00833E2F">
      <w:pPr>
        <w:widowControl/>
        <w:jc w:val="both"/>
        <w:textAlignment w:val="auto"/>
        <w:rPr>
          <w:rFonts w:ascii="Arial" w:hAnsi="Arial" w:cs="Arial"/>
        </w:rPr>
      </w:pPr>
      <w:r w:rsidRPr="003D504E">
        <w:rPr>
          <w:rFonts w:ascii="Arial" w:hAnsi="Arial" w:cs="Arial"/>
        </w:rPr>
        <w:t>-</w:t>
      </w:r>
      <w:r w:rsidR="001213A9" w:rsidRPr="003D504E">
        <w:rPr>
          <w:rFonts w:ascii="Arial" w:hAnsi="Arial" w:cs="Arial"/>
        </w:rPr>
        <w:t xml:space="preserve"> opiniowanie programu i harmonogramu poprawy efektywności kształcenia lub wychowania,</w:t>
      </w:r>
    </w:p>
    <w:p w:rsidR="001213A9" w:rsidRPr="003D504E" w:rsidRDefault="00833E2F">
      <w:pPr>
        <w:widowControl/>
        <w:jc w:val="both"/>
        <w:textAlignment w:val="auto"/>
        <w:rPr>
          <w:rFonts w:ascii="Arial" w:hAnsi="Arial" w:cs="Arial"/>
        </w:rPr>
      </w:pPr>
      <w:r w:rsidRPr="003D504E">
        <w:rPr>
          <w:rFonts w:ascii="Arial" w:hAnsi="Arial" w:cs="Arial"/>
        </w:rPr>
        <w:t xml:space="preserve">- </w:t>
      </w:r>
      <w:r w:rsidR="001213A9" w:rsidRPr="003D504E">
        <w:rPr>
          <w:rFonts w:ascii="Arial" w:hAnsi="Arial" w:cs="Arial"/>
        </w:rPr>
        <w:t xml:space="preserve"> opiniowanie projektu planu finansowego placówki</w:t>
      </w:r>
    </w:p>
    <w:p w:rsidR="00C6597F" w:rsidRDefault="00C6597F">
      <w:pPr>
        <w:pStyle w:val="Standard"/>
        <w:spacing w:after="0" w:line="240" w:lineRule="auto"/>
        <w:rPr>
          <w:rFonts w:ascii="Arial" w:hAnsi="Arial" w:cs="Arial"/>
          <w:sz w:val="24"/>
          <w:szCs w:val="24"/>
        </w:rPr>
      </w:pPr>
    </w:p>
    <w:p w:rsidR="00C577D1" w:rsidRPr="003D504E" w:rsidRDefault="00C577D1">
      <w:pPr>
        <w:pStyle w:val="Standard"/>
        <w:spacing w:after="0" w:line="240" w:lineRule="auto"/>
        <w:rPr>
          <w:rFonts w:ascii="Arial" w:hAnsi="Arial" w:cs="Arial"/>
          <w:sz w:val="24"/>
          <w:szCs w:val="24"/>
        </w:rPr>
      </w:pPr>
    </w:p>
    <w:p w:rsidR="001213A9" w:rsidRPr="003D504E" w:rsidRDefault="009D3DC2">
      <w:pPr>
        <w:pStyle w:val="Standard"/>
        <w:spacing w:after="0" w:line="240" w:lineRule="auto"/>
        <w:jc w:val="center"/>
        <w:rPr>
          <w:rFonts w:ascii="Arial" w:hAnsi="Arial" w:cs="Arial"/>
          <w:sz w:val="24"/>
          <w:szCs w:val="24"/>
        </w:rPr>
      </w:pPr>
      <w:r>
        <w:rPr>
          <w:rFonts w:ascii="Arial" w:hAnsi="Arial" w:cs="Arial"/>
          <w:b/>
          <w:sz w:val="24"/>
          <w:szCs w:val="24"/>
        </w:rPr>
        <w:t>§ 17</w:t>
      </w:r>
    </w:p>
    <w:p w:rsidR="001213A9" w:rsidRPr="003D504E" w:rsidRDefault="001213A9">
      <w:pPr>
        <w:pStyle w:val="Standard"/>
        <w:spacing w:after="0" w:line="240" w:lineRule="auto"/>
        <w:rPr>
          <w:rFonts w:ascii="Arial" w:hAnsi="Arial" w:cs="Arial"/>
          <w:sz w:val="24"/>
          <w:szCs w:val="24"/>
        </w:rPr>
      </w:pPr>
    </w:p>
    <w:p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Organy przedszkola współdziałają ze sobą: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dając każdemu z nich możliwość swobodnego działania i podejmowania decyzji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ramach swoich kompetencji określanych ustawą i zawartych w statucie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zapewniają bieżącą informację pomiędzy sobą,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wszystkie działania podejmowane przez Radę Pedagogiczną i Radę Rodziców są uzgadniane z dyrektorem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sposób rozwiązywania sporów między organami przedszkola oparty jest na zasadach wzajemnej ugody i kompromisu, a ich rozstrzyganie leży w kompetencji dyrektora przedszkola.</w:t>
      </w:r>
    </w:p>
    <w:p w:rsidR="00EE0645" w:rsidRPr="003D504E" w:rsidRDefault="00EE0645">
      <w:pPr>
        <w:pStyle w:val="Standard"/>
        <w:spacing w:after="0" w:line="240" w:lineRule="auto"/>
        <w:rPr>
          <w:rFonts w:ascii="Arial" w:hAnsi="Arial" w:cs="Arial"/>
          <w:b/>
          <w:sz w:val="24"/>
          <w:szCs w:val="24"/>
        </w:rPr>
      </w:pPr>
    </w:p>
    <w:p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Rodzice i nauczyciele współdziałają ze sobą w sprawach wychowania i kształcenia dzieci uwzględniając prawo rodziców do: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znajomości zadań wynikających z realizowanej podstawy programowej wychowania przedszkolnego, realizowanych programów, rocznego planu pracy przedszkola i planów miesięcznych w danym oddziale,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uzyskiwania rzetelnych informacji na temat swojego dziecka, jego zachowania</w:t>
      </w:r>
    </w:p>
    <w:p w:rsidR="00833E2F"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rozwoju, osiąganych sukcesów i ewentualnych trudności.</w:t>
      </w:r>
    </w:p>
    <w:p w:rsidR="00EE0645" w:rsidRPr="003D504E" w:rsidRDefault="00EE0645">
      <w:pPr>
        <w:pStyle w:val="Standard"/>
        <w:spacing w:after="0" w:line="240" w:lineRule="auto"/>
        <w:rPr>
          <w:rFonts w:ascii="Arial" w:hAnsi="Arial" w:cs="Arial"/>
          <w:b/>
          <w:sz w:val="24"/>
          <w:szCs w:val="24"/>
        </w:rPr>
      </w:pPr>
    </w:p>
    <w:p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Współdziałanie z rodzicami realizowane jest w następujących formach: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1) zebrania rodziców organizowane zgodnie z bieżącymi potrzebami, nie rzadziej jednak niż raz w </w:t>
      </w:r>
      <w:r w:rsidRPr="007F4E72">
        <w:rPr>
          <w:rFonts w:ascii="Arial" w:hAnsi="Arial" w:cs="Arial"/>
          <w:sz w:val="24"/>
          <w:szCs w:val="24"/>
        </w:rPr>
        <w:t>roku</w:t>
      </w:r>
      <w:r w:rsidR="00180662" w:rsidRPr="007F4E72">
        <w:rPr>
          <w:rFonts w:ascii="Arial" w:hAnsi="Arial" w:cs="Arial"/>
          <w:sz w:val="24"/>
          <w:szCs w:val="24"/>
        </w:rPr>
        <w:t xml:space="preserve"> (terminy zamieszczane są na stronie internetowej przedszkola, dzienniku Vulcan oraz tablicach informacyjnych)</w:t>
      </w:r>
      <w:r w:rsidRPr="007F4E72">
        <w:rPr>
          <w:rFonts w:ascii="Arial" w:hAnsi="Arial" w:cs="Arial"/>
          <w:sz w:val="24"/>
          <w:szCs w:val="24"/>
        </w:rPr>
        <w:t>,</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zebrania na tematy wychowawcze lub poświęcone określonemu zagadnieniu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udziałem zaproszonych specjalistów wg inicjatywy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spotkania oddziałowe wg planu nauczycielek poszczególnych grup,</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dni otwarte i zajęcia otwarte dla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spotkania indywidualne z wszystkimi nauczycielkami i dyrektorem w określonych terminach,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wspólne imprezy i uroczystości dla dzieci i ich rodzin,</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redagowanie tablic informacyjnych dla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wystawy prac dziecięcych,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udostępnianie teczek kart pracy i prac plastycznych oraz dokumentacji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obserwacji indywidualnego rozwoju ich dziecka,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zapewnienie możliwości codziennego, indywidualnego kontaktu z nauczycielem,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11) organizowanie imprez i wycieczek wspólnych dla wychowanków i ich rodziców            i rodzin.</w:t>
      </w:r>
    </w:p>
    <w:p w:rsidR="00EE0645" w:rsidRPr="003D504E" w:rsidRDefault="00EE0645">
      <w:pPr>
        <w:pStyle w:val="Standard"/>
        <w:spacing w:after="0" w:line="240" w:lineRule="auto"/>
        <w:rPr>
          <w:rFonts w:ascii="Arial" w:hAnsi="Arial" w:cs="Arial"/>
          <w:b/>
          <w:sz w:val="24"/>
          <w:szCs w:val="24"/>
        </w:rPr>
      </w:pPr>
    </w:p>
    <w:p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4. </w:t>
      </w:r>
      <w:r w:rsidR="001213A9" w:rsidRPr="003D504E">
        <w:rPr>
          <w:rFonts w:ascii="Arial" w:hAnsi="Arial" w:cs="Arial"/>
          <w:sz w:val="24"/>
          <w:szCs w:val="24"/>
        </w:rPr>
        <w:t>Organy przedszkola działają w ramach obowiązującego prawa: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podstawową zasadą jest ugodowe rozwiązywanie konfliktów,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rozwiązanie ustala się na drodze negocjacji pomiędzy stronami,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sprawy sporne ostatecznie rozstrzyga dyrektor przedszkola.</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p>
    <w:p w:rsidR="00C577D1" w:rsidRPr="00C577D1" w:rsidRDefault="00C577D1">
      <w:pPr>
        <w:pStyle w:val="Nagwek2"/>
        <w:tabs>
          <w:tab w:val="left" w:pos="0"/>
        </w:tabs>
        <w:rPr>
          <w:rFonts w:ascii="Arial" w:hAnsi="Arial" w:cs="Arial"/>
          <w:i/>
          <w:sz w:val="24"/>
          <w:szCs w:val="24"/>
        </w:rPr>
      </w:pPr>
    </w:p>
    <w:p w:rsidR="001213A9" w:rsidRPr="003D504E" w:rsidRDefault="001213A9">
      <w:pPr>
        <w:pStyle w:val="Nagwek2"/>
        <w:tabs>
          <w:tab w:val="left" w:pos="0"/>
        </w:tabs>
        <w:rPr>
          <w:rFonts w:ascii="Arial" w:hAnsi="Arial" w:cs="Arial"/>
          <w:i/>
          <w:sz w:val="24"/>
          <w:szCs w:val="24"/>
        </w:rPr>
      </w:pPr>
      <w:r w:rsidRPr="003D504E">
        <w:rPr>
          <w:rFonts w:ascii="Arial" w:hAnsi="Arial" w:cs="Arial"/>
          <w:sz w:val="24"/>
          <w:szCs w:val="24"/>
        </w:rPr>
        <w:t>Rozdział IV</w:t>
      </w:r>
    </w:p>
    <w:p w:rsidR="001213A9" w:rsidRPr="003D504E" w:rsidRDefault="001213A9">
      <w:pPr>
        <w:pStyle w:val="Nagwek2"/>
        <w:tabs>
          <w:tab w:val="left" w:pos="0"/>
        </w:tabs>
        <w:rPr>
          <w:rFonts w:ascii="Arial" w:hAnsi="Arial" w:cs="Arial"/>
          <w:sz w:val="24"/>
          <w:szCs w:val="24"/>
        </w:rPr>
      </w:pPr>
      <w:r w:rsidRPr="003D504E">
        <w:rPr>
          <w:rFonts w:ascii="Arial" w:hAnsi="Arial" w:cs="Arial"/>
          <w:i/>
          <w:sz w:val="24"/>
          <w:szCs w:val="24"/>
        </w:rPr>
        <w:t>Organizacja Przedszkola</w:t>
      </w:r>
    </w:p>
    <w:p w:rsidR="001213A9" w:rsidRPr="003D504E" w:rsidRDefault="001213A9">
      <w:pPr>
        <w:pStyle w:val="Standard"/>
        <w:spacing w:after="0" w:line="240" w:lineRule="auto"/>
        <w:rPr>
          <w:rFonts w:ascii="Arial" w:hAnsi="Arial" w:cs="Arial"/>
          <w:sz w:val="24"/>
          <w:szCs w:val="24"/>
        </w:rPr>
      </w:pPr>
    </w:p>
    <w:p w:rsidR="001213A9" w:rsidRPr="003D504E" w:rsidRDefault="009D3DC2">
      <w:pPr>
        <w:pStyle w:val="Standard"/>
        <w:spacing w:after="0" w:line="240" w:lineRule="auto"/>
        <w:jc w:val="center"/>
        <w:rPr>
          <w:rFonts w:ascii="Arial" w:hAnsi="Arial" w:cs="Arial"/>
          <w:b/>
          <w:sz w:val="24"/>
          <w:szCs w:val="24"/>
        </w:rPr>
      </w:pPr>
      <w:r>
        <w:rPr>
          <w:rFonts w:ascii="Arial" w:hAnsi="Arial" w:cs="Arial"/>
          <w:b/>
          <w:sz w:val="24"/>
          <w:szCs w:val="24"/>
        </w:rPr>
        <w:t>§ 18</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6A732C">
      <w:pPr>
        <w:pStyle w:val="Standard"/>
        <w:spacing w:after="0" w:line="240" w:lineRule="auto"/>
        <w:rPr>
          <w:rFonts w:ascii="Arial" w:hAnsi="Arial" w:cs="Arial"/>
          <w:sz w:val="24"/>
          <w:szCs w:val="24"/>
        </w:rPr>
      </w:pPr>
      <w:r w:rsidRPr="003D504E">
        <w:rPr>
          <w:rFonts w:ascii="Arial" w:hAnsi="Arial" w:cs="Arial"/>
          <w:sz w:val="24"/>
          <w:szCs w:val="24"/>
        </w:rPr>
        <w:t>1. Przedszkole dysponuje 75</w:t>
      </w:r>
      <w:r w:rsidR="001F7624" w:rsidRPr="003D504E">
        <w:rPr>
          <w:rFonts w:ascii="Arial" w:hAnsi="Arial" w:cs="Arial"/>
          <w:sz w:val="24"/>
          <w:szCs w:val="24"/>
        </w:rPr>
        <w:t xml:space="preserve"> miejscami dla dzieci.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Do realizacji celów statutowych przedszkole posiada:</w:t>
      </w:r>
    </w:p>
    <w:p w:rsidR="006A732C" w:rsidRPr="003D504E" w:rsidRDefault="006A732C">
      <w:pPr>
        <w:pStyle w:val="Standard"/>
        <w:spacing w:after="0" w:line="240" w:lineRule="auto"/>
        <w:rPr>
          <w:rFonts w:ascii="Arial" w:hAnsi="Arial" w:cs="Arial"/>
          <w:sz w:val="24"/>
          <w:szCs w:val="24"/>
        </w:rPr>
      </w:pPr>
      <w:r w:rsidRPr="003D504E">
        <w:rPr>
          <w:rFonts w:ascii="Arial" w:hAnsi="Arial" w:cs="Arial"/>
          <w:sz w:val="24"/>
          <w:szCs w:val="24"/>
        </w:rPr>
        <w:t>1) 2</w:t>
      </w:r>
      <w:r w:rsidR="001213A9" w:rsidRPr="003D504E">
        <w:rPr>
          <w:rFonts w:ascii="Arial" w:hAnsi="Arial" w:cs="Arial"/>
          <w:sz w:val="24"/>
          <w:szCs w:val="24"/>
        </w:rPr>
        <w:t xml:space="preserve"> sale zajęć</w:t>
      </w:r>
      <w:r w:rsidR="00A82A1B" w:rsidRPr="003D504E">
        <w:rPr>
          <w:rFonts w:ascii="Arial" w:hAnsi="Arial" w:cs="Arial"/>
          <w:sz w:val="24"/>
          <w:szCs w:val="24"/>
        </w:rPr>
        <w:t xml:space="preserve"> </w:t>
      </w:r>
      <w:r w:rsidR="001213A9" w:rsidRPr="003D504E">
        <w:rPr>
          <w:rFonts w:ascii="Arial" w:hAnsi="Arial" w:cs="Arial"/>
          <w:sz w:val="24"/>
          <w:szCs w:val="24"/>
        </w:rPr>
        <w:t>wyposażone w niezbęd</w:t>
      </w:r>
      <w:r w:rsidR="000942F7" w:rsidRPr="003D504E">
        <w:rPr>
          <w:rFonts w:ascii="Arial" w:hAnsi="Arial" w:cs="Arial"/>
          <w:sz w:val="24"/>
          <w:szCs w:val="24"/>
        </w:rPr>
        <w:t>ne sprzęty i pomoce dydaktyczne</w:t>
      </w:r>
      <w:r w:rsidR="001213A9" w:rsidRPr="003D504E">
        <w:rPr>
          <w:rFonts w:ascii="Arial" w:hAnsi="Arial" w:cs="Arial"/>
          <w:sz w:val="24"/>
          <w:szCs w:val="24"/>
        </w:rPr>
        <w:t xml:space="preserve"> </w:t>
      </w:r>
      <w:r w:rsidRPr="003D504E">
        <w:rPr>
          <w:rFonts w:ascii="Arial" w:hAnsi="Arial" w:cs="Arial"/>
          <w:sz w:val="24"/>
          <w:szCs w:val="24"/>
        </w:rPr>
        <w:t xml:space="preserve">oraz 1 sala zamiejscowa do zajęć dydaktycznych </w:t>
      </w:r>
      <w:r w:rsidR="00C33418" w:rsidRPr="003D504E">
        <w:rPr>
          <w:rFonts w:ascii="Arial" w:hAnsi="Arial" w:cs="Arial"/>
          <w:sz w:val="24"/>
          <w:szCs w:val="24"/>
        </w:rPr>
        <w:t>w Szkole Podstawowej nr 19 im. Juliana Tuwima,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pomieszczenia administracyjno-gospodarcze niezbędne do funkcjonowania placówki, w tym blok żywieniowy z mag</w:t>
      </w:r>
      <w:r w:rsidR="006A732C" w:rsidRPr="003D504E">
        <w:rPr>
          <w:rFonts w:ascii="Arial" w:hAnsi="Arial" w:cs="Arial"/>
          <w:sz w:val="24"/>
          <w:szCs w:val="24"/>
        </w:rPr>
        <w:t>azynami</w:t>
      </w:r>
      <w:r w:rsidRPr="003D504E">
        <w:rPr>
          <w:rFonts w:ascii="Arial" w:hAnsi="Arial" w:cs="Arial"/>
          <w:sz w:val="24"/>
          <w:szCs w:val="24"/>
        </w:rPr>
        <w:t>, gab</w:t>
      </w:r>
      <w:r w:rsidR="00C33418" w:rsidRPr="003D504E">
        <w:rPr>
          <w:rFonts w:ascii="Arial" w:hAnsi="Arial" w:cs="Arial"/>
          <w:sz w:val="24"/>
          <w:szCs w:val="24"/>
        </w:rPr>
        <w:t>inet dyrektora</w:t>
      </w:r>
      <w:r w:rsidR="0014799A" w:rsidRPr="003D504E">
        <w:rPr>
          <w:rFonts w:ascii="Arial" w:hAnsi="Arial" w:cs="Arial"/>
          <w:sz w:val="24"/>
          <w:szCs w:val="24"/>
        </w:rPr>
        <w:t>,</w:t>
      </w:r>
      <w:r w:rsidR="00C33418" w:rsidRPr="003D504E">
        <w:rPr>
          <w:rFonts w:ascii="Arial" w:hAnsi="Arial" w:cs="Arial"/>
          <w:sz w:val="24"/>
          <w:szCs w:val="24"/>
        </w:rPr>
        <w:t xml:space="preserve"> p</w:t>
      </w:r>
      <w:r w:rsidR="0014799A" w:rsidRPr="003D504E">
        <w:rPr>
          <w:rFonts w:ascii="Arial" w:hAnsi="Arial" w:cs="Arial"/>
          <w:sz w:val="24"/>
          <w:szCs w:val="24"/>
        </w:rPr>
        <w:t xml:space="preserve">okój </w:t>
      </w:r>
      <w:r w:rsidR="00FB3E7A" w:rsidRPr="003D504E">
        <w:rPr>
          <w:rFonts w:ascii="Arial" w:hAnsi="Arial" w:cs="Arial"/>
          <w:sz w:val="24"/>
          <w:szCs w:val="24"/>
        </w:rPr>
        <w:t>socjalny, gabinet logopedy i int</w:t>
      </w:r>
      <w:r w:rsidR="0014799A" w:rsidRPr="003D504E">
        <w:rPr>
          <w:rFonts w:ascii="Arial" w:hAnsi="Arial" w:cs="Arial"/>
          <w:sz w:val="24"/>
          <w:szCs w:val="24"/>
        </w:rPr>
        <w:t>endenta,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ogród przedszkolny z wyposażeniem i terenem zieleni.</w:t>
      </w:r>
    </w:p>
    <w:p w:rsidR="00EE0645" w:rsidRPr="003D504E" w:rsidRDefault="00EE0645">
      <w:pPr>
        <w:pStyle w:val="Standard"/>
        <w:spacing w:after="0" w:line="240" w:lineRule="auto"/>
        <w:rPr>
          <w:rFonts w:ascii="Arial" w:hAnsi="Arial" w:cs="Arial"/>
          <w:sz w:val="24"/>
          <w:szCs w:val="24"/>
        </w:rPr>
      </w:pPr>
    </w:p>
    <w:p w:rsidR="001213A9" w:rsidRPr="003D504E" w:rsidRDefault="00EE0645">
      <w:pPr>
        <w:pStyle w:val="Standard"/>
        <w:spacing w:after="0" w:line="240" w:lineRule="auto"/>
        <w:rPr>
          <w:rFonts w:ascii="Arial" w:hAnsi="Arial" w:cs="Arial"/>
          <w:b/>
          <w:sz w:val="24"/>
          <w:szCs w:val="24"/>
        </w:rPr>
      </w:pPr>
      <w:r w:rsidRPr="003D504E">
        <w:rPr>
          <w:rFonts w:ascii="Arial" w:hAnsi="Arial" w:cs="Arial"/>
          <w:sz w:val="24"/>
          <w:szCs w:val="24"/>
        </w:rPr>
        <w:t>3</w:t>
      </w:r>
      <w:r w:rsidR="001213A9" w:rsidRPr="003D504E">
        <w:rPr>
          <w:rFonts w:ascii="Arial" w:hAnsi="Arial" w:cs="Arial"/>
          <w:sz w:val="24"/>
          <w:szCs w:val="24"/>
        </w:rPr>
        <w:t>. Przedszkole realizuje cele i zadania statutowe na bazie posiadanych pomieszczeń i terenów, wyposażenia i sprzętu, a także zgodnie z możliwościami finansowymi określonymi w budżecie placówki na dany rok budżetowy.</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1213A9">
      <w:pPr>
        <w:pStyle w:val="Standard"/>
        <w:spacing w:after="0" w:line="240" w:lineRule="auto"/>
        <w:jc w:val="center"/>
        <w:rPr>
          <w:rFonts w:ascii="Arial" w:hAnsi="Arial" w:cs="Arial"/>
          <w:b/>
          <w:i/>
          <w:sz w:val="24"/>
          <w:szCs w:val="24"/>
        </w:rPr>
      </w:pPr>
      <w:r w:rsidRPr="003D504E">
        <w:rPr>
          <w:rFonts w:ascii="Arial" w:hAnsi="Arial" w:cs="Arial"/>
          <w:b/>
          <w:sz w:val="24"/>
          <w:szCs w:val="24"/>
        </w:rPr>
        <w:t>§ 1</w:t>
      </w:r>
      <w:r w:rsidR="009D3DC2">
        <w:rPr>
          <w:rFonts w:ascii="Arial" w:hAnsi="Arial" w:cs="Arial"/>
          <w:b/>
          <w:sz w:val="24"/>
          <w:szCs w:val="24"/>
        </w:rPr>
        <w:t>9</w:t>
      </w:r>
    </w:p>
    <w:p w:rsidR="001213A9" w:rsidRPr="003D504E" w:rsidRDefault="001213A9">
      <w:pPr>
        <w:pStyle w:val="Standard"/>
        <w:spacing w:after="0" w:line="240" w:lineRule="auto"/>
        <w:jc w:val="center"/>
        <w:rPr>
          <w:rFonts w:ascii="Arial" w:hAnsi="Arial" w:cs="Arial"/>
          <w:b/>
          <w:i/>
          <w:sz w:val="24"/>
          <w:szCs w:val="24"/>
        </w:rPr>
      </w:pPr>
    </w:p>
    <w:p w:rsidR="001213A9" w:rsidRPr="003D504E" w:rsidRDefault="001213A9">
      <w:pPr>
        <w:pStyle w:val="NormalnyWeb"/>
        <w:tabs>
          <w:tab w:val="left" w:pos="717"/>
          <w:tab w:val="left" w:pos="720"/>
        </w:tabs>
        <w:spacing w:before="0" w:after="0"/>
        <w:rPr>
          <w:rFonts w:ascii="Arial" w:hAnsi="Arial" w:cs="Arial"/>
        </w:rPr>
      </w:pPr>
      <w:r w:rsidRPr="003D504E">
        <w:rPr>
          <w:rFonts w:ascii="Arial" w:hAnsi="Arial" w:cs="Arial"/>
        </w:rPr>
        <w:t>1. Praca wychowawczo – dydaktyczna i opiekuńcza w przedszkolu prowadzona jest  w oparciu o podstawę programową oraz dopuszczone do użytku przez dyrektora  przedszkola programy wychowania przedszkolnego. Program może być zaopiniowany przez nauczyciela mianowanego lub dyplomowanego.</w:t>
      </w:r>
    </w:p>
    <w:p w:rsidR="00EE0645" w:rsidRPr="003D504E" w:rsidRDefault="00EE0645">
      <w:pPr>
        <w:pStyle w:val="Textbody"/>
        <w:tabs>
          <w:tab w:val="left" w:pos="720"/>
        </w:tabs>
        <w:spacing w:after="0"/>
        <w:rPr>
          <w:rFonts w:ascii="Arial" w:hAnsi="Arial" w:cs="Arial"/>
        </w:rPr>
      </w:pPr>
    </w:p>
    <w:p w:rsidR="001213A9" w:rsidRPr="003D504E" w:rsidRDefault="001213A9">
      <w:pPr>
        <w:pStyle w:val="Textbody"/>
        <w:tabs>
          <w:tab w:val="left" w:pos="720"/>
        </w:tabs>
        <w:spacing w:after="0"/>
        <w:rPr>
          <w:rFonts w:ascii="Arial" w:hAnsi="Arial" w:cs="Arial"/>
        </w:rPr>
      </w:pPr>
      <w:r w:rsidRPr="003D504E">
        <w:rPr>
          <w:rFonts w:ascii="Arial" w:hAnsi="Arial" w:cs="Arial"/>
        </w:rPr>
        <w:t>2. Placówka jes</w:t>
      </w:r>
      <w:r w:rsidR="0086425C" w:rsidRPr="003D504E">
        <w:rPr>
          <w:rFonts w:ascii="Arial" w:hAnsi="Arial" w:cs="Arial"/>
        </w:rPr>
        <w:t>t przedszkolem trzyoddziałowym</w:t>
      </w:r>
      <w:r w:rsidRPr="003D504E">
        <w:rPr>
          <w:rFonts w:ascii="Arial" w:hAnsi="Arial" w:cs="Arial"/>
        </w:rPr>
        <w:t>. Biorąc pod uwagę organizację pracy przedszkola grupy mogą być niejednorodne wiekowo.</w:t>
      </w:r>
    </w:p>
    <w:p w:rsidR="00EE0645" w:rsidRPr="003D504E" w:rsidRDefault="00EE0645">
      <w:pPr>
        <w:pStyle w:val="Textbody"/>
        <w:tabs>
          <w:tab w:val="left" w:pos="720"/>
        </w:tabs>
        <w:spacing w:after="0"/>
        <w:rPr>
          <w:rFonts w:ascii="Arial" w:hAnsi="Arial" w:cs="Arial"/>
        </w:rPr>
      </w:pPr>
    </w:p>
    <w:p w:rsidR="001213A9" w:rsidRPr="003D504E" w:rsidRDefault="001213A9">
      <w:pPr>
        <w:pStyle w:val="Textbody"/>
        <w:tabs>
          <w:tab w:val="left" w:pos="720"/>
        </w:tabs>
        <w:spacing w:after="0"/>
        <w:rPr>
          <w:rFonts w:ascii="Arial" w:hAnsi="Arial" w:cs="Arial"/>
        </w:rPr>
      </w:pPr>
      <w:r w:rsidRPr="003D504E">
        <w:rPr>
          <w:rFonts w:ascii="Arial" w:hAnsi="Arial" w:cs="Arial"/>
        </w:rPr>
        <w:t>3. Przedszkole funkcjonuje przez cały rok szkolny z wyjątkiem przerw ustalonych przez organ prowadzący.</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4. Przedszkole czynne jest w ciągu roku i w ciągu dnia zgodnie z projektem organizacyjnym  zatwierdzonym przez organ prowadzący z uwzględnieniem przepisów podstawy programowej.</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5. Czas pracy przedszkola w ciągu dnia i w ciągu roku dostosowany jest do istotnych potrzeb w zakresie opieki, zdrowia i wychowania dzieci, planowany w oparciu                      o informacje zawarte w Karcie Zgłoszenia dziecka do przedszkola:</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6. W okresie zmniejszonej frekwencji, w czasie przerw świątecznych i ferii, dopuszcza się możliwość  ograniczenia  liczby oddziałów lub czasu ich pracy.</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W czasie absencji nauczycieli, dyrektor może podjąć decyzję o łączeniu grup dziecięcych.</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W sytuacji wymienionej w punktach 6 i 7 liczba dzieci po połączeniu oddziałów nie może przekroczyć 25 i opiekę nad nimi sprawuje zawsze nauczycielka.</w:t>
      </w:r>
    </w:p>
    <w:p w:rsidR="00EE0645" w:rsidRPr="003D504E" w:rsidRDefault="00EE0645">
      <w:pPr>
        <w:pStyle w:val="Tekstpodstawowywcity21"/>
        <w:spacing w:after="0" w:line="240" w:lineRule="auto"/>
        <w:ind w:left="0"/>
        <w:rPr>
          <w:rFonts w:ascii="Arial" w:hAnsi="Arial" w:cs="Arial"/>
        </w:rPr>
      </w:pPr>
    </w:p>
    <w:p w:rsidR="001213A9" w:rsidRPr="003D504E" w:rsidRDefault="001213A9">
      <w:pPr>
        <w:pStyle w:val="Tekstpodstawowywcity21"/>
        <w:spacing w:after="0" w:line="240" w:lineRule="auto"/>
        <w:ind w:left="0"/>
        <w:rPr>
          <w:rFonts w:ascii="Arial" w:hAnsi="Arial" w:cs="Arial"/>
        </w:rPr>
      </w:pPr>
      <w:r w:rsidRPr="003D504E">
        <w:rPr>
          <w:rFonts w:ascii="Arial" w:hAnsi="Arial" w:cs="Arial"/>
        </w:rPr>
        <w:t>9. Terminy przerw</w:t>
      </w:r>
      <w:r w:rsidR="001F7624" w:rsidRPr="003D504E">
        <w:rPr>
          <w:rFonts w:ascii="Arial" w:hAnsi="Arial" w:cs="Arial"/>
        </w:rPr>
        <w:t>y wakacyjnej</w:t>
      </w:r>
      <w:r w:rsidRPr="003D504E">
        <w:rPr>
          <w:rFonts w:ascii="Arial" w:hAnsi="Arial" w:cs="Arial"/>
        </w:rPr>
        <w:t xml:space="preserve"> w pracy przedszkola ustalane są przez organ prowadzący na wniosek</w:t>
      </w:r>
      <w:r w:rsidR="00C20FE9" w:rsidRPr="003D504E">
        <w:rPr>
          <w:rFonts w:ascii="Arial" w:hAnsi="Arial" w:cs="Arial"/>
        </w:rPr>
        <w:t xml:space="preserve"> dyrektora i Rady Rodziców.</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Przerwy w pracy przedszkola wykorzystuje się na: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przeprowadzenie niezbędnych remontów i gruntownych porządków;</w:t>
      </w:r>
    </w:p>
    <w:p w:rsidR="001213A9" w:rsidRPr="003D504E" w:rsidRDefault="001213A9">
      <w:pPr>
        <w:pStyle w:val="Tekstpodstawowywcity21"/>
        <w:tabs>
          <w:tab w:val="left" w:pos="1440"/>
        </w:tabs>
        <w:spacing w:after="0" w:line="240" w:lineRule="auto"/>
        <w:ind w:left="0"/>
        <w:rPr>
          <w:rFonts w:ascii="Arial" w:hAnsi="Arial" w:cs="Arial"/>
        </w:rPr>
      </w:pPr>
      <w:r w:rsidRPr="003D504E">
        <w:rPr>
          <w:rFonts w:ascii="Arial" w:hAnsi="Arial" w:cs="Arial"/>
        </w:rPr>
        <w:t>2) urlopy pracowników pedagogicznych i administracyjno – obsługowych.</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 xml:space="preserve">11. Szczegółową organizację wychowania i opieki w danym roku szkolnym określa arkusz  organizacji  przedszkola, opracowany  przez  dyrektora  w  porozumieniu  </w:t>
      </w: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z  Radą  Pedagogiczną  najpóźniej  do  30  maja  danego  roku.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12. W arkuszu organizacji przedszkola określa się w szczególności:</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1) czas pracy poszczególnych oddziałów;</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2) liczbę pracowników łącznie z liczbą stanowisk kierowniczych,</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3) ogólną liczbę godzin finansowanych ze środków przydzielonych przez organ prowadzący przedszkole.</w:t>
      </w:r>
    </w:p>
    <w:p w:rsidR="001213A9" w:rsidRDefault="001213A9">
      <w:pPr>
        <w:pStyle w:val="Standard"/>
        <w:spacing w:after="0" w:line="240" w:lineRule="auto"/>
        <w:jc w:val="center"/>
        <w:rPr>
          <w:rFonts w:ascii="Arial" w:hAnsi="Arial" w:cs="Arial"/>
          <w:sz w:val="24"/>
          <w:szCs w:val="24"/>
        </w:rPr>
      </w:pPr>
    </w:p>
    <w:p w:rsidR="003B2B09" w:rsidRPr="003D504E" w:rsidRDefault="003B2B09">
      <w:pPr>
        <w:pStyle w:val="Standard"/>
        <w:spacing w:after="0" w:line="240" w:lineRule="auto"/>
        <w:jc w:val="center"/>
        <w:rPr>
          <w:rFonts w:ascii="Arial" w:hAnsi="Arial" w:cs="Arial"/>
          <w:b/>
          <w:sz w:val="24"/>
          <w:szCs w:val="24"/>
        </w:rPr>
      </w:pPr>
    </w:p>
    <w:p w:rsidR="001213A9" w:rsidRPr="003D504E" w:rsidRDefault="009D3DC2">
      <w:pPr>
        <w:pStyle w:val="Standard"/>
        <w:spacing w:after="0" w:line="240" w:lineRule="auto"/>
        <w:jc w:val="center"/>
        <w:rPr>
          <w:rFonts w:ascii="Arial" w:hAnsi="Arial" w:cs="Arial"/>
          <w:sz w:val="24"/>
          <w:szCs w:val="24"/>
        </w:rPr>
      </w:pPr>
      <w:r>
        <w:rPr>
          <w:rFonts w:ascii="Arial" w:hAnsi="Arial" w:cs="Arial"/>
          <w:b/>
          <w:sz w:val="24"/>
          <w:szCs w:val="24"/>
        </w:rPr>
        <w:t>§ 20</w:t>
      </w:r>
    </w:p>
    <w:p w:rsidR="001213A9" w:rsidRPr="003D504E" w:rsidRDefault="001213A9">
      <w:pPr>
        <w:pStyle w:val="Standard"/>
        <w:tabs>
          <w:tab w:val="left" w:pos="1440"/>
        </w:tabs>
        <w:spacing w:after="0" w:line="240" w:lineRule="auto"/>
        <w:rPr>
          <w:rFonts w:ascii="Arial" w:hAnsi="Arial" w:cs="Arial"/>
          <w:sz w:val="24"/>
          <w:szCs w:val="24"/>
        </w:rPr>
      </w:pPr>
    </w:p>
    <w:p w:rsidR="001213A9" w:rsidRPr="003D504E" w:rsidRDefault="001213A9">
      <w:pPr>
        <w:pStyle w:val="Tekstpodstawowy21"/>
        <w:tabs>
          <w:tab w:val="left" w:pos="720"/>
        </w:tabs>
        <w:rPr>
          <w:rFonts w:ascii="Arial" w:hAnsi="Arial" w:cs="Arial"/>
          <w:sz w:val="24"/>
        </w:rPr>
      </w:pPr>
      <w:r w:rsidRPr="003D504E">
        <w:rPr>
          <w:rFonts w:ascii="Arial" w:hAnsi="Arial" w:cs="Arial"/>
          <w:sz w:val="24"/>
        </w:rPr>
        <w:t>1. Organizację pracy w ciągu dnia określa ramowy rozkład dnia ( załącznik nr 1 do statutu)  ustalany przez dyrektora w porozumieniu  z  Radą  Pedagogiczną,</w:t>
      </w:r>
    </w:p>
    <w:p w:rsidR="001213A9" w:rsidRPr="003D504E" w:rsidRDefault="001213A9">
      <w:pPr>
        <w:pStyle w:val="Tekstpodstawowy21"/>
        <w:tabs>
          <w:tab w:val="left" w:pos="720"/>
        </w:tabs>
        <w:rPr>
          <w:rFonts w:ascii="Arial" w:hAnsi="Arial" w:cs="Arial"/>
          <w:sz w:val="24"/>
        </w:rPr>
      </w:pPr>
      <w:r w:rsidRPr="003D504E">
        <w:rPr>
          <w:rFonts w:ascii="Arial" w:hAnsi="Arial" w:cs="Arial"/>
          <w:sz w:val="24"/>
        </w:rPr>
        <w:t>z  uwzględnieniem  wymagań  zdrowia i higieny pracy oraz oczekiwań rodziców.</w:t>
      </w:r>
    </w:p>
    <w:p w:rsidR="00EE0645" w:rsidRPr="003D504E" w:rsidRDefault="00EE0645">
      <w:pPr>
        <w:pStyle w:val="Tekstpodstawowywcity21"/>
        <w:tabs>
          <w:tab w:val="left" w:pos="723"/>
        </w:tabs>
        <w:spacing w:after="0" w:line="240" w:lineRule="auto"/>
        <w:ind w:left="0"/>
        <w:rPr>
          <w:rFonts w:ascii="Arial" w:hAnsi="Arial" w:cs="Arial"/>
        </w:rPr>
      </w:pPr>
    </w:p>
    <w:p w:rsidR="001213A9" w:rsidRPr="003D504E" w:rsidRDefault="001213A9">
      <w:pPr>
        <w:pStyle w:val="Tekstpodstawowywcity21"/>
        <w:tabs>
          <w:tab w:val="left" w:pos="723"/>
        </w:tabs>
        <w:spacing w:after="0" w:line="240" w:lineRule="auto"/>
        <w:ind w:left="0"/>
        <w:rPr>
          <w:rFonts w:ascii="Arial" w:hAnsi="Arial" w:cs="Arial"/>
        </w:rPr>
      </w:pPr>
      <w:r w:rsidRPr="003D504E">
        <w:rPr>
          <w:rFonts w:ascii="Arial" w:hAnsi="Arial" w:cs="Arial"/>
        </w:rPr>
        <w:t>2.Na podstawie ramowego rozkładu dnia nauczyciel (nauczyciele), któremu powierzono opiekę nad danym oddziałem, ustala dla tego oddziału szczegółowy rozkład dnia, z uwzględnieniem potrzeb i zainteresowań dzieci.</w:t>
      </w:r>
    </w:p>
    <w:p w:rsidR="00EE0645" w:rsidRPr="003D504E" w:rsidRDefault="00EE0645" w:rsidP="00DD4D89">
      <w:pPr>
        <w:pStyle w:val="NormalnyWeb"/>
        <w:tabs>
          <w:tab w:val="left" w:pos="723"/>
        </w:tabs>
        <w:spacing w:before="0" w:after="0"/>
        <w:rPr>
          <w:rFonts w:ascii="Arial" w:hAnsi="Arial" w:cs="Arial"/>
        </w:rPr>
      </w:pPr>
    </w:p>
    <w:p w:rsidR="001213A9" w:rsidRPr="003D504E" w:rsidRDefault="001213A9" w:rsidP="00DD4D89">
      <w:pPr>
        <w:pStyle w:val="NormalnyWeb"/>
        <w:tabs>
          <w:tab w:val="left" w:pos="723"/>
        </w:tabs>
        <w:spacing w:before="0" w:after="0"/>
        <w:rPr>
          <w:rFonts w:ascii="Arial" w:hAnsi="Arial" w:cs="Arial"/>
        </w:rPr>
      </w:pPr>
      <w:r w:rsidRPr="003D504E">
        <w:rPr>
          <w:rFonts w:ascii="Arial" w:hAnsi="Arial" w:cs="Arial"/>
        </w:rPr>
        <w:t xml:space="preserve">3.Na realizację podstawy programowej przeznacza się nie mniej </w:t>
      </w:r>
      <w:r w:rsidR="00DD4D89" w:rsidRPr="003D504E">
        <w:rPr>
          <w:rFonts w:ascii="Arial" w:hAnsi="Arial" w:cs="Arial"/>
        </w:rPr>
        <w:t>niż 5 godzin dziennie. Nauczyciele organizują zajęcia wspierające rozwój dziecka. Wykorzystują do tego każdą sytuację i moment pobytu dzi</w:t>
      </w:r>
      <w:r w:rsidR="0014799A" w:rsidRPr="003D504E">
        <w:rPr>
          <w:rFonts w:ascii="Arial" w:hAnsi="Arial" w:cs="Arial"/>
        </w:rPr>
        <w:t>ecka w przedszkolu, czyli tzw. z</w:t>
      </w:r>
      <w:r w:rsidR="00DD4D89" w:rsidRPr="003D504E">
        <w:rPr>
          <w:rFonts w:ascii="Arial" w:hAnsi="Arial" w:cs="Arial"/>
        </w:rPr>
        <w:t>ajęcia kierowane i niekierowane.</w:t>
      </w:r>
    </w:p>
    <w:p w:rsidR="001213A9" w:rsidRPr="003D504E" w:rsidRDefault="001213A9">
      <w:pPr>
        <w:pStyle w:val="Standard"/>
        <w:tabs>
          <w:tab w:val="left" w:pos="1443"/>
        </w:tabs>
        <w:spacing w:after="0" w:line="240" w:lineRule="auto"/>
        <w:rPr>
          <w:rFonts w:ascii="Arial" w:hAnsi="Arial" w:cs="Arial"/>
          <w:sz w:val="24"/>
          <w:szCs w:val="24"/>
        </w:rPr>
      </w:pPr>
    </w:p>
    <w:p w:rsidR="001213A9" w:rsidRPr="003D504E" w:rsidRDefault="009D3DC2">
      <w:pPr>
        <w:pStyle w:val="Standard"/>
        <w:spacing w:after="0" w:line="240" w:lineRule="auto"/>
        <w:jc w:val="center"/>
        <w:rPr>
          <w:rFonts w:ascii="Arial" w:hAnsi="Arial" w:cs="Arial"/>
          <w:sz w:val="24"/>
          <w:szCs w:val="24"/>
        </w:rPr>
      </w:pPr>
      <w:r>
        <w:rPr>
          <w:rFonts w:ascii="Arial" w:hAnsi="Arial" w:cs="Arial"/>
          <w:b/>
          <w:sz w:val="24"/>
          <w:szCs w:val="24"/>
        </w:rPr>
        <w:t>§ 21</w:t>
      </w:r>
    </w:p>
    <w:p w:rsidR="001213A9" w:rsidRPr="003D504E" w:rsidRDefault="001213A9">
      <w:pPr>
        <w:pStyle w:val="Standard"/>
        <w:tabs>
          <w:tab w:val="left" w:pos="1443"/>
        </w:tabs>
        <w:spacing w:after="0" w:line="240" w:lineRule="auto"/>
        <w:rPr>
          <w:rFonts w:ascii="Arial" w:hAnsi="Arial" w:cs="Arial"/>
          <w:sz w:val="24"/>
          <w:szCs w:val="24"/>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1. Podstawową jednostką organizacyjną przedszkola jest oddział złożony z dzieci zgrupowanych według zbliżonego wieku.</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2. Liczba dzieci w oddziałach nie może przekraczać 25.</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Rada Pedagogiczna może przyjąć inne zasady tworzenia oddziałów w zależności od potrzeb pla</w:t>
      </w:r>
      <w:r w:rsidR="00C62F7A" w:rsidRPr="003D504E">
        <w:rPr>
          <w:rFonts w:ascii="Arial" w:hAnsi="Arial" w:cs="Arial"/>
          <w:sz w:val="24"/>
          <w:szCs w:val="24"/>
        </w:rPr>
        <w:t>cówki lub założeń programowych.</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C62F7A">
      <w:pPr>
        <w:pStyle w:val="Tekstpodstawowywcity21"/>
        <w:tabs>
          <w:tab w:val="left" w:pos="720"/>
        </w:tabs>
        <w:spacing w:after="0" w:line="240" w:lineRule="auto"/>
        <w:ind w:left="0"/>
        <w:rPr>
          <w:rFonts w:ascii="Arial" w:hAnsi="Arial" w:cs="Arial"/>
        </w:rPr>
      </w:pPr>
      <w:r w:rsidRPr="003D504E">
        <w:rPr>
          <w:rFonts w:ascii="Arial" w:hAnsi="Arial" w:cs="Arial"/>
        </w:rPr>
        <w:t>4</w:t>
      </w:r>
      <w:r w:rsidR="001213A9" w:rsidRPr="003D504E">
        <w:rPr>
          <w:rFonts w:ascii="Arial" w:hAnsi="Arial" w:cs="Arial"/>
        </w:rPr>
        <w:t>.Zasady tworzenia oddziałów w przedszkolach organizujących zajęcia dla mniejszości narodowych lub grup etnicznych określają odrębne przepisy.</w:t>
      </w:r>
    </w:p>
    <w:p w:rsidR="00EE0645" w:rsidRPr="003D504E" w:rsidRDefault="00EE0645" w:rsidP="00F560E1">
      <w:pPr>
        <w:pStyle w:val="NormalnyWeb"/>
        <w:suppressAutoHyphens w:val="0"/>
        <w:spacing w:before="0" w:after="0"/>
        <w:textAlignment w:val="auto"/>
        <w:rPr>
          <w:rFonts w:ascii="Arial" w:hAnsi="Arial" w:cs="Arial"/>
        </w:rPr>
      </w:pPr>
    </w:p>
    <w:p w:rsidR="00F560E1" w:rsidRPr="003D504E" w:rsidRDefault="00C62F7A" w:rsidP="00F560E1">
      <w:pPr>
        <w:pStyle w:val="NormalnyWeb"/>
        <w:suppressAutoHyphens w:val="0"/>
        <w:spacing w:before="0" w:after="0"/>
        <w:textAlignment w:val="auto"/>
        <w:rPr>
          <w:rFonts w:ascii="Arial" w:hAnsi="Arial" w:cs="Arial"/>
        </w:rPr>
      </w:pPr>
      <w:r w:rsidRPr="003D504E">
        <w:rPr>
          <w:rFonts w:ascii="Arial" w:hAnsi="Arial" w:cs="Arial"/>
        </w:rPr>
        <w:t>5</w:t>
      </w:r>
      <w:r w:rsidR="002B1D5E" w:rsidRPr="003D504E">
        <w:rPr>
          <w:rFonts w:ascii="Arial" w:hAnsi="Arial" w:cs="Arial"/>
        </w:rPr>
        <w:t>. Miejskie Przedszkole nr 44</w:t>
      </w:r>
      <w:r w:rsidR="0014799A" w:rsidRPr="003D504E">
        <w:rPr>
          <w:rFonts w:ascii="Arial" w:hAnsi="Arial" w:cs="Arial"/>
        </w:rPr>
        <w:t xml:space="preserve"> im. Janusza Korczaka</w:t>
      </w:r>
      <w:r w:rsidR="001213A9" w:rsidRPr="003D504E">
        <w:rPr>
          <w:rFonts w:ascii="Arial" w:hAnsi="Arial" w:cs="Arial"/>
        </w:rPr>
        <w:t xml:space="preserve"> nie jest przedszkolem integracyjnym. Nie jest także przedszkolem ogólnodostępnym z oddziałam</w:t>
      </w:r>
      <w:r w:rsidR="0014799A" w:rsidRPr="003D504E">
        <w:rPr>
          <w:rFonts w:ascii="Arial" w:hAnsi="Arial" w:cs="Arial"/>
        </w:rPr>
        <w:t xml:space="preserve">i integracyjnymi. Tym niemniej </w:t>
      </w:r>
      <w:r w:rsidR="001213A9" w:rsidRPr="003D504E">
        <w:rPr>
          <w:rFonts w:ascii="Arial" w:hAnsi="Arial" w:cs="Arial"/>
        </w:rPr>
        <w:t xml:space="preserve">dopuszcza się możliwość przyjęcia do przedszkola dziecka z </w:t>
      </w:r>
      <w:r w:rsidR="004B73F1" w:rsidRPr="003D504E">
        <w:rPr>
          <w:rFonts w:ascii="Arial" w:hAnsi="Arial" w:cs="Arial"/>
        </w:rPr>
        <w:t>niepełnosprawnością</w:t>
      </w:r>
      <w:r w:rsidR="001213A9" w:rsidRPr="003D504E">
        <w:rPr>
          <w:rFonts w:ascii="Arial" w:hAnsi="Arial" w:cs="Arial"/>
        </w:rPr>
        <w:t xml:space="preserve"> na podstawie opinii </w:t>
      </w:r>
      <w:r w:rsidR="004B73F1" w:rsidRPr="003D504E">
        <w:rPr>
          <w:rFonts w:ascii="Arial" w:hAnsi="Arial" w:cs="Arial"/>
        </w:rPr>
        <w:t xml:space="preserve">lub orzeczenia o potrzebie kształcenia specjalnego </w:t>
      </w:r>
      <w:r w:rsidR="001213A9" w:rsidRPr="003D504E">
        <w:rPr>
          <w:rFonts w:ascii="Arial" w:hAnsi="Arial" w:cs="Arial"/>
        </w:rPr>
        <w:t>Poradni Psychologiczno-Pedagogicznej</w:t>
      </w:r>
      <w:r w:rsidR="004B73F1" w:rsidRPr="003D504E">
        <w:rPr>
          <w:rFonts w:ascii="Arial" w:hAnsi="Arial" w:cs="Arial"/>
        </w:rPr>
        <w:t xml:space="preserve">. </w:t>
      </w:r>
    </w:p>
    <w:p w:rsidR="00EE0645" w:rsidRPr="003D504E" w:rsidRDefault="00EE0645" w:rsidP="00F560E1">
      <w:pPr>
        <w:pStyle w:val="NormalnyWeb"/>
        <w:suppressAutoHyphens w:val="0"/>
        <w:spacing w:before="0" w:after="0"/>
        <w:textAlignment w:val="auto"/>
        <w:rPr>
          <w:rFonts w:ascii="Arial" w:hAnsi="Arial" w:cs="Arial"/>
        </w:rPr>
      </w:pPr>
    </w:p>
    <w:p w:rsidR="001213A9" w:rsidRPr="003D504E" w:rsidRDefault="00F560E1" w:rsidP="00F560E1">
      <w:pPr>
        <w:pStyle w:val="NormalnyWeb"/>
        <w:suppressAutoHyphens w:val="0"/>
        <w:spacing w:before="0" w:after="0"/>
        <w:textAlignment w:val="auto"/>
        <w:rPr>
          <w:rFonts w:ascii="Arial" w:hAnsi="Arial" w:cs="Arial"/>
        </w:rPr>
      </w:pPr>
      <w:r w:rsidRPr="003D504E">
        <w:rPr>
          <w:rFonts w:ascii="Arial" w:hAnsi="Arial" w:cs="Arial"/>
        </w:rPr>
        <w:t xml:space="preserve">6. </w:t>
      </w:r>
      <w:r w:rsidR="004B73F1" w:rsidRPr="003D504E">
        <w:rPr>
          <w:rFonts w:ascii="Arial" w:hAnsi="Arial" w:cs="Arial"/>
        </w:rPr>
        <w:t>Wychowankowi objętemu kształceniem specjalnym dostosowuje się program wychowania przedszkolnego do indywidualnych potrzeb rozwojowych i edukacyjnych oraz możliwości psychofizycznych , opracowuje się dla niego indywidualny program edukacyjno- terapeutyczny , który uwzględnia zalecenia zawarte w orzeczeniu potrzebie kształcenia specjalnego.</w:t>
      </w:r>
    </w:p>
    <w:p w:rsidR="00EE0645" w:rsidRPr="003D504E" w:rsidRDefault="00EE0645">
      <w:pPr>
        <w:pStyle w:val="Tekstpodstawowywcity21"/>
        <w:spacing w:after="0" w:line="240" w:lineRule="auto"/>
        <w:ind w:left="0"/>
        <w:rPr>
          <w:rFonts w:ascii="Arial" w:hAnsi="Arial" w:cs="Arial"/>
        </w:rPr>
      </w:pPr>
    </w:p>
    <w:p w:rsidR="001213A9" w:rsidRPr="003D504E" w:rsidRDefault="001213A9">
      <w:pPr>
        <w:pStyle w:val="Tekstpodstawowywcity21"/>
        <w:spacing w:after="0" w:line="240" w:lineRule="auto"/>
        <w:ind w:left="0"/>
        <w:rPr>
          <w:rFonts w:ascii="Arial" w:hAnsi="Arial" w:cs="Arial"/>
        </w:rPr>
      </w:pPr>
      <w:r w:rsidRPr="003D504E">
        <w:rPr>
          <w:rFonts w:ascii="Arial" w:hAnsi="Arial" w:cs="Arial"/>
        </w:rPr>
        <w:t>7. Praca dydaktyczno – wychowawcza i opiekuńcza prowadzona jest na podstawie programu wybranego z zestawu programów wychowania w przedszkolu.</w:t>
      </w: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8. Godzina pracy przedszkola trwa 60 minut.</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9. Sposób dokumentowania zajęć prowadzonych w przedszkolu określają odrębne przepisy.</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10. Dla zapewnienia ciągłości pracy wychowawczej i jej efektywności pożądane jest aby:</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1) oddział powierzać opiece jednego, dwóch lub więcej nauczycieli zależnie od czasu pracy oddziału lub  przyjętych dodatkowo zadań,</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2) nauczyciel w miarę możliwości prowadził swój oddział przez wszystkie lata pobytu dziecka w przedszkolu, o ile warunki kadrowe i organizacyjne na to pozwalają.</w:t>
      </w:r>
    </w:p>
    <w:p w:rsidR="00EE0645" w:rsidRPr="003D504E" w:rsidRDefault="00EE0645">
      <w:pPr>
        <w:pStyle w:val="Standard"/>
        <w:tabs>
          <w:tab w:val="left" w:pos="723"/>
        </w:tabs>
        <w:spacing w:after="0" w:line="240" w:lineRule="auto"/>
        <w:rPr>
          <w:rFonts w:ascii="Arial" w:hAnsi="Arial" w:cs="Arial"/>
          <w:sz w:val="24"/>
          <w:szCs w:val="24"/>
        </w:rPr>
      </w:pPr>
    </w:p>
    <w:p w:rsidR="001213A9" w:rsidRPr="003D504E" w:rsidRDefault="001213A9">
      <w:pPr>
        <w:pStyle w:val="Standard"/>
        <w:tabs>
          <w:tab w:val="left" w:pos="723"/>
        </w:tabs>
        <w:spacing w:after="0" w:line="240" w:lineRule="auto"/>
        <w:rPr>
          <w:rFonts w:ascii="Arial" w:hAnsi="Arial" w:cs="Arial"/>
          <w:sz w:val="24"/>
          <w:szCs w:val="24"/>
        </w:rPr>
      </w:pPr>
      <w:r w:rsidRPr="003D504E">
        <w:rPr>
          <w:rFonts w:ascii="Arial" w:hAnsi="Arial" w:cs="Arial"/>
          <w:sz w:val="24"/>
          <w:szCs w:val="24"/>
        </w:rPr>
        <w:t>11. W trakcie nieobecności nauczyciela dyrektor organizuje zastępstwa:</w:t>
      </w:r>
    </w:p>
    <w:p w:rsidR="001213A9" w:rsidRPr="003D504E" w:rsidRDefault="001213A9">
      <w:pPr>
        <w:pStyle w:val="Standard"/>
        <w:tabs>
          <w:tab w:val="left" w:pos="1140"/>
        </w:tabs>
        <w:spacing w:after="0" w:line="240" w:lineRule="auto"/>
        <w:rPr>
          <w:rFonts w:ascii="Arial" w:hAnsi="Arial" w:cs="Arial"/>
          <w:sz w:val="24"/>
          <w:szCs w:val="24"/>
        </w:rPr>
      </w:pPr>
      <w:r w:rsidRPr="003D504E">
        <w:rPr>
          <w:rFonts w:ascii="Arial" w:hAnsi="Arial" w:cs="Arial"/>
          <w:sz w:val="24"/>
          <w:szCs w:val="24"/>
        </w:rPr>
        <w:t>1) pierwszeństwo w realizacji tych zastępstw ma drugi nauczyciel pracujący</w:t>
      </w:r>
    </w:p>
    <w:p w:rsidR="001213A9" w:rsidRPr="003D504E" w:rsidRDefault="001213A9">
      <w:pPr>
        <w:pStyle w:val="Standard"/>
        <w:tabs>
          <w:tab w:val="left" w:pos="1140"/>
        </w:tabs>
        <w:spacing w:after="0" w:line="240" w:lineRule="auto"/>
        <w:rPr>
          <w:rFonts w:ascii="Arial" w:hAnsi="Arial" w:cs="Arial"/>
          <w:sz w:val="24"/>
          <w:szCs w:val="24"/>
        </w:rPr>
      </w:pPr>
      <w:r w:rsidRPr="003D504E">
        <w:rPr>
          <w:rFonts w:ascii="Arial" w:hAnsi="Arial" w:cs="Arial"/>
          <w:sz w:val="24"/>
          <w:szCs w:val="24"/>
        </w:rPr>
        <w:t>w oddziale,</w:t>
      </w:r>
    </w:p>
    <w:p w:rsidR="001213A9" w:rsidRPr="003D504E" w:rsidRDefault="001213A9">
      <w:pPr>
        <w:pStyle w:val="Standard"/>
        <w:tabs>
          <w:tab w:val="left" w:pos="1140"/>
        </w:tabs>
        <w:spacing w:after="0" w:line="240" w:lineRule="auto"/>
        <w:rPr>
          <w:rFonts w:ascii="Arial" w:hAnsi="Arial" w:cs="Arial"/>
          <w:sz w:val="24"/>
          <w:szCs w:val="24"/>
        </w:rPr>
      </w:pPr>
      <w:r w:rsidRPr="003D504E">
        <w:rPr>
          <w:rFonts w:ascii="Arial" w:hAnsi="Arial" w:cs="Arial"/>
          <w:sz w:val="24"/>
          <w:szCs w:val="24"/>
        </w:rPr>
        <w:t>2) w przypadkach uzasadnionych może je zlecić innemu nauczycielowi,</w:t>
      </w:r>
    </w:p>
    <w:p w:rsidR="001213A9" w:rsidRPr="003D504E" w:rsidRDefault="001213A9">
      <w:pPr>
        <w:pStyle w:val="Standard"/>
        <w:tabs>
          <w:tab w:val="left" w:pos="1140"/>
        </w:tabs>
        <w:spacing w:after="0" w:line="240" w:lineRule="auto"/>
        <w:rPr>
          <w:rFonts w:ascii="Arial" w:hAnsi="Arial" w:cs="Arial"/>
          <w:sz w:val="24"/>
          <w:szCs w:val="24"/>
        </w:rPr>
      </w:pPr>
      <w:r w:rsidRPr="003D504E">
        <w:rPr>
          <w:rFonts w:ascii="Arial" w:hAnsi="Arial" w:cs="Arial"/>
          <w:sz w:val="24"/>
          <w:szCs w:val="24"/>
        </w:rPr>
        <w:t>3) zastępstwa odnotowywane są w Zeszycie Zastępstw, co nauczyciel zastępujący potwierdza własnoręcznym podpisem,</w:t>
      </w:r>
    </w:p>
    <w:p w:rsidR="001213A9" w:rsidRPr="003D504E" w:rsidRDefault="001213A9">
      <w:pPr>
        <w:pStyle w:val="Standard"/>
        <w:tabs>
          <w:tab w:val="left" w:pos="1140"/>
        </w:tabs>
        <w:spacing w:after="0" w:line="240" w:lineRule="auto"/>
        <w:rPr>
          <w:rFonts w:ascii="Arial" w:hAnsi="Arial" w:cs="Arial"/>
          <w:sz w:val="24"/>
          <w:szCs w:val="24"/>
        </w:rPr>
      </w:pPr>
      <w:r w:rsidRPr="003D504E">
        <w:rPr>
          <w:rFonts w:ascii="Arial" w:hAnsi="Arial" w:cs="Arial"/>
          <w:sz w:val="24"/>
          <w:szCs w:val="24"/>
        </w:rPr>
        <w:t>4) zastępstwo odnotowywane jest w dzienniku,</w:t>
      </w:r>
    </w:p>
    <w:p w:rsidR="001213A9" w:rsidRPr="003D504E" w:rsidRDefault="001213A9">
      <w:pPr>
        <w:pStyle w:val="Tekstpodstawowywcity31"/>
        <w:tabs>
          <w:tab w:val="left" w:pos="1140"/>
        </w:tabs>
        <w:ind w:left="0"/>
        <w:jc w:val="left"/>
        <w:rPr>
          <w:rFonts w:ascii="Arial" w:hAnsi="Arial" w:cs="Arial"/>
          <w:sz w:val="24"/>
          <w:szCs w:val="24"/>
        </w:rPr>
      </w:pPr>
      <w:r w:rsidRPr="003D504E">
        <w:rPr>
          <w:rFonts w:ascii="Arial" w:hAnsi="Arial" w:cs="Arial"/>
          <w:sz w:val="24"/>
          <w:szCs w:val="24"/>
        </w:rPr>
        <w:t>5) praca dydaktyczno – wychowawcza w tym okresie prowadzona jest w oparciu</w:t>
      </w:r>
    </w:p>
    <w:p w:rsidR="001213A9" w:rsidRPr="003D504E" w:rsidRDefault="001213A9">
      <w:pPr>
        <w:pStyle w:val="Tekstpodstawowywcity31"/>
        <w:tabs>
          <w:tab w:val="left" w:pos="1140"/>
        </w:tabs>
        <w:ind w:left="0"/>
        <w:jc w:val="left"/>
        <w:rPr>
          <w:rFonts w:ascii="Arial" w:hAnsi="Arial" w:cs="Arial"/>
          <w:sz w:val="24"/>
          <w:szCs w:val="24"/>
        </w:rPr>
      </w:pPr>
      <w:r w:rsidRPr="003D504E">
        <w:rPr>
          <w:rFonts w:ascii="Arial" w:hAnsi="Arial" w:cs="Arial"/>
          <w:sz w:val="24"/>
          <w:szCs w:val="24"/>
        </w:rPr>
        <w:t>o obowiązujący w danej grupie plan pracy,</w:t>
      </w:r>
    </w:p>
    <w:p w:rsidR="001213A9" w:rsidRPr="003D504E" w:rsidRDefault="001213A9">
      <w:pPr>
        <w:pStyle w:val="Tekstpodstawowywcity31"/>
        <w:tabs>
          <w:tab w:val="left" w:pos="1140"/>
        </w:tabs>
        <w:ind w:left="0"/>
        <w:jc w:val="left"/>
        <w:rPr>
          <w:rFonts w:ascii="Arial" w:hAnsi="Arial" w:cs="Arial"/>
          <w:sz w:val="24"/>
          <w:szCs w:val="24"/>
        </w:rPr>
      </w:pPr>
      <w:r w:rsidRPr="003D504E">
        <w:rPr>
          <w:rFonts w:ascii="Arial" w:hAnsi="Arial" w:cs="Arial"/>
          <w:sz w:val="24"/>
          <w:szCs w:val="24"/>
        </w:rPr>
        <w:t>6) wyjątek stanowi pierwszy dzień nieplanowanego zastępstwa. W tym dniu dopuszcza się prowadzenie zajęć i zabaw niezgodnych z planem.</w:t>
      </w:r>
    </w:p>
    <w:p w:rsidR="00EE0645" w:rsidRPr="003D504E" w:rsidRDefault="00EE0645">
      <w:pPr>
        <w:pStyle w:val="Standard"/>
        <w:spacing w:after="0" w:line="240" w:lineRule="auto"/>
        <w:rPr>
          <w:rFonts w:ascii="Arial" w:hAnsi="Arial" w:cs="Arial"/>
          <w:sz w:val="24"/>
          <w:szCs w:val="24"/>
        </w:rPr>
      </w:pPr>
    </w:p>
    <w:p w:rsidR="00665314"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12. W  przedszkolu  mogą  być  prowadzone  bezpłatne zajęcia  dodatkowe organizowane przez nauczycieli w ramach pensum godzinowego po odbyciu przez dzieci zajęć w zakresie podstawy programowej, mające na celu rozwój zainteresowań i predyspozycji dzieci.</w:t>
      </w:r>
      <w:r w:rsidR="00BE6FB2" w:rsidRPr="003D504E">
        <w:rPr>
          <w:rFonts w:ascii="Arial" w:hAnsi="Arial" w:cs="Arial"/>
          <w:sz w:val="24"/>
          <w:szCs w:val="24"/>
        </w:rPr>
        <w:t xml:space="preserve"> </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13.Organizację zajęć dodatkowych, z uwzględnieniem w szczególności potrzeb</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możliwości rozwojowych d</w:t>
      </w:r>
      <w:r w:rsidR="001F7624" w:rsidRPr="003D504E">
        <w:rPr>
          <w:rFonts w:ascii="Arial" w:hAnsi="Arial" w:cs="Arial"/>
          <w:sz w:val="24"/>
          <w:szCs w:val="24"/>
        </w:rPr>
        <w:t xml:space="preserve">zieci, ustala dyrektor placówki w porozumieniu z nauczycielami. </w:t>
      </w:r>
    </w:p>
    <w:p w:rsidR="00EE0645" w:rsidRPr="003D504E" w:rsidRDefault="00EE0645">
      <w:pPr>
        <w:pStyle w:val="Tekstpodstawowy21"/>
        <w:tabs>
          <w:tab w:val="left" w:pos="720"/>
        </w:tabs>
        <w:rPr>
          <w:rFonts w:ascii="Arial" w:hAnsi="Arial" w:cs="Arial"/>
          <w:sz w:val="24"/>
        </w:rPr>
      </w:pPr>
    </w:p>
    <w:p w:rsidR="001213A9" w:rsidRPr="003D504E" w:rsidRDefault="007D71E2">
      <w:pPr>
        <w:pStyle w:val="Tekstpodstawowy21"/>
        <w:tabs>
          <w:tab w:val="left" w:pos="720"/>
        </w:tabs>
        <w:rPr>
          <w:rFonts w:ascii="Arial" w:hAnsi="Arial" w:cs="Arial"/>
          <w:sz w:val="24"/>
        </w:rPr>
      </w:pPr>
      <w:r>
        <w:rPr>
          <w:rFonts w:ascii="Arial" w:hAnsi="Arial" w:cs="Arial"/>
          <w:sz w:val="24"/>
        </w:rPr>
        <w:t xml:space="preserve">14.Czas  trwania  zajęć </w:t>
      </w:r>
      <w:r w:rsidR="001213A9" w:rsidRPr="003D504E">
        <w:rPr>
          <w:rFonts w:ascii="Arial" w:hAnsi="Arial" w:cs="Arial"/>
          <w:sz w:val="24"/>
        </w:rPr>
        <w:t>jest dostosowany  do  możliwości  rozwojowych  dzieci  i  wynosi :</w:t>
      </w:r>
    </w:p>
    <w:p w:rsidR="001213A9" w:rsidRPr="003D504E" w:rsidRDefault="001213A9">
      <w:pPr>
        <w:pStyle w:val="Tekstpodstawowy21"/>
        <w:tabs>
          <w:tab w:val="left" w:pos="1440"/>
        </w:tabs>
        <w:rPr>
          <w:rFonts w:ascii="Arial" w:hAnsi="Arial" w:cs="Arial"/>
          <w:sz w:val="24"/>
        </w:rPr>
      </w:pPr>
      <w:r w:rsidRPr="003D504E">
        <w:rPr>
          <w:rFonts w:ascii="Arial" w:hAnsi="Arial" w:cs="Arial"/>
          <w:sz w:val="24"/>
        </w:rPr>
        <w:t>- z  dziećmi  w  wieku  3 - 4 lat  około 15  minut;</w:t>
      </w:r>
    </w:p>
    <w:p w:rsidR="001213A9" w:rsidRPr="003D504E" w:rsidRDefault="001213A9">
      <w:pPr>
        <w:pStyle w:val="Tekstpodstawowy21"/>
        <w:tabs>
          <w:tab w:val="left" w:pos="1440"/>
        </w:tabs>
        <w:rPr>
          <w:rFonts w:ascii="Arial" w:hAnsi="Arial" w:cs="Arial"/>
          <w:sz w:val="24"/>
        </w:rPr>
      </w:pPr>
      <w:r w:rsidRPr="003D504E">
        <w:rPr>
          <w:rFonts w:ascii="Arial" w:hAnsi="Arial" w:cs="Arial"/>
          <w:sz w:val="24"/>
        </w:rPr>
        <w:t>- z  dziećmi  w  wieku  5 - 6 lat  około 30   minut.</w:t>
      </w:r>
    </w:p>
    <w:p w:rsidR="00EE0645" w:rsidRPr="003D504E" w:rsidRDefault="00EE0645">
      <w:pPr>
        <w:pStyle w:val="Tekstpodstawowy21"/>
        <w:tabs>
          <w:tab w:val="left" w:pos="1440"/>
        </w:tabs>
        <w:rPr>
          <w:rFonts w:ascii="Arial" w:hAnsi="Arial" w:cs="Arial"/>
          <w:sz w:val="24"/>
        </w:rPr>
      </w:pPr>
    </w:p>
    <w:p w:rsidR="001213A9" w:rsidRPr="003D504E" w:rsidRDefault="00BE6FB2">
      <w:pPr>
        <w:pStyle w:val="Tekstpodstawowy21"/>
        <w:tabs>
          <w:tab w:val="left" w:pos="1440"/>
        </w:tabs>
        <w:rPr>
          <w:rFonts w:ascii="Arial" w:hAnsi="Arial" w:cs="Arial"/>
          <w:sz w:val="24"/>
        </w:rPr>
      </w:pPr>
      <w:r w:rsidRPr="003D504E">
        <w:rPr>
          <w:rFonts w:ascii="Arial" w:hAnsi="Arial" w:cs="Arial"/>
          <w:sz w:val="24"/>
        </w:rPr>
        <w:t>15</w:t>
      </w:r>
      <w:r w:rsidR="001213A9" w:rsidRPr="003D504E">
        <w:rPr>
          <w:rFonts w:ascii="Arial" w:hAnsi="Arial" w:cs="Arial"/>
          <w:sz w:val="24"/>
        </w:rPr>
        <w:t>. W przedszkolu organizowane są na życzenie rodziców dzieci lekcje religii.</w:t>
      </w:r>
    </w:p>
    <w:p w:rsidR="00EE0645" w:rsidRPr="003D504E" w:rsidRDefault="00EE0645">
      <w:pPr>
        <w:pStyle w:val="Tekstpodstawowy21"/>
        <w:tabs>
          <w:tab w:val="left" w:pos="1440"/>
        </w:tabs>
        <w:rPr>
          <w:rFonts w:ascii="Arial" w:hAnsi="Arial" w:cs="Arial"/>
          <w:sz w:val="24"/>
        </w:rPr>
      </w:pPr>
    </w:p>
    <w:p w:rsidR="001213A9" w:rsidRPr="003D504E" w:rsidRDefault="00BE6FB2">
      <w:pPr>
        <w:pStyle w:val="Tekstpodstawowy21"/>
        <w:tabs>
          <w:tab w:val="left" w:pos="1440"/>
        </w:tabs>
        <w:rPr>
          <w:rFonts w:ascii="Arial" w:hAnsi="Arial" w:cs="Arial"/>
          <w:sz w:val="24"/>
        </w:rPr>
      </w:pPr>
      <w:r w:rsidRPr="003D504E">
        <w:rPr>
          <w:rFonts w:ascii="Arial" w:hAnsi="Arial" w:cs="Arial"/>
          <w:sz w:val="24"/>
        </w:rPr>
        <w:t>16</w:t>
      </w:r>
      <w:r w:rsidR="001213A9" w:rsidRPr="003D504E">
        <w:rPr>
          <w:rFonts w:ascii="Arial" w:hAnsi="Arial" w:cs="Arial"/>
          <w:sz w:val="24"/>
        </w:rPr>
        <w:t>. Nauka religii w przedszkolu odbywa się w wymiarze dwóch zajęć przedszkolnych właściwych dla danego poziomu grupy wiekowej dzieci.</w:t>
      </w:r>
    </w:p>
    <w:p w:rsidR="00EE0645" w:rsidRPr="003D504E" w:rsidRDefault="00EE0645">
      <w:pPr>
        <w:pStyle w:val="Standard"/>
        <w:spacing w:after="0" w:line="240" w:lineRule="auto"/>
        <w:rPr>
          <w:rFonts w:ascii="Arial" w:hAnsi="Arial" w:cs="Arial"/>
          <w:sz w:val="24"/>
          <w:szCs w:val="24"/>
        </w:rPr>
      </w:pPr>
    </w:p>
    <w:p w:rsidR="00EE0645" w:rsidRPr="003D504E" w:rsidRDefault="00EE0645">
      <w:pPr>
        <w:pStyle w:val="Standard"/>
        <w:spacing w:after="0" w:line="240" w:lineRule="auto"/>
        <w:rPr>
          <w:rFonts w:ascii="Arial" w:hAnsi="Arial" w:cs="Arial"/>
          <w:b/>
          <w:sz w:val="24"/>
          <w:szCs w:val="24"/>
        </w:rPr>
      </w:pPr>
    </w:p>
    <w:p w:rsidR="001213A9" w:rsidRPr="003D504E" w:rsidRDefault="009D3DC2">
      <w:pPr>
        <w:pStyle w:val="Standard"/>
        <w:spacing w:after="0" w:line="240" w:lineRule="auto"/>
        <w:jc w:val="center"/>
        <w:rPr>
          <w:rFonts w:ascii="Arial" w:hAnsi="Arial" w:cs="Arial"/>
          <w:b/>
          <w:sz w:val="24"/>
          <w:szCs w:val="24"/>
        </w:rPr>
      </w:pPr>
      <w:r>
        <w:rPr>
          <w:rFonts w:ascii="Arial" w:hAnsi="Arial" w:cs="Arial"/>
          <w:b/>
          <w:sz w:val="24"/>
          <w:szCs w:val="24"/>
        </w:rPr>
        <w:t>§ 22</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eastAsia="Times New Roman" w:hAnsi="Arial" w:cs="Arial"/>
          <w:sz w:val="24"/>
          <w:szCs w:val="24"/>
        </w:rPr>
        <w:t xml:space="preserve">1. </w:t>
      </w:r>
      <w:r w:rsidRPr="003D504E">
        <w:rPr>
          <w:rFonts w:ascii="Arial" w:hAnsi="Arial" w:cs="Arial"/>
          <w:sz w:val="24"/>
          <w:szCs w:val="24"/>
        </w:rPr>
        <w:t>Przedszkole organizuje odpłatnie wyżywienie dla dzieci:</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w przedszkolu is</w:t>
      </w:r>
      <w:r w:rsidR="00665314" w:rsidRPr="003D504E">
        <w:rPr>
          <w:rFonts w:ascii="Arial" w:hAnsi="Arial" w:cs="Arial"/>
          <w:sz w:val="24"/>
          <w:szCs w:val="24"/>
        </w:rPr>
        <w:t>tnieje możliwość korzystania z</w:t>
      </w:r>
      <w:r w:rsidRPr="003D504E">
        <w:rPr>
          <w:rFonts w:ascii="Arial" w:hAnsi="Arial" w:cs="Arial"/>
          <w:sz w:val="24"/>
          <w:szCs w:val="24"/>
        </w:rPr>
        <w:t xml:space="preserve"> trzech posiłków;</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rodzice lub opiekunowie dzieci korzystających z wyżywienia obowiązani są do pokrycia kosztów surowca do przygotowania posiłków w terminach określanych każdego miesiąca i wywieszanych na tablicy informacyjnej;</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opłata z tytułu pokrycia kosztów surowca jest zwracana za każdy dzień nieobecności dziecka w przedszkolu po wcześniejszym powiadomieniu </w:t>
      </w:r>
      <w:r w:rsidR="001F7624" w:rsidRPr="003D504E">
        <w:rPr>
          <w:rFonts w:ascii="Arial" w:hAnsi="Arial" w:cs="Arial"/>
          <w:sz w:val="24"/>
          <w:szCs w:val="24"/>
        </w:rPr>
        <w:t xml:space="preserve">telefonicznym </w:t>
      </w:r>
      <w:r w:rsidRPr="003D504E">
        <w:rPr>
          <w:rFonts w:ascii="Arial" w:hAnsi="Arial" w:cs="Arial"/>
          <w:sz w:val="24"/>
          <w:szCs w:val="24"/>
        </w:rPr>
        <w:t>przez rodzica.</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wysokość opłat zgodna jest z Zarządzeniem Prezydenta Miasta Częstochowy</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 przepisami dotyczącymi wysokości opłat za pobyt dziecka w przedszkolu rodzice są szczegółowo zapoznawani na zebraniu organizacyjnym na początku każdego roku szkolnego. Teksty uchwał i zarządzeń są dostępne do wglądu rodziców opiekunów w gabinecie dyrektora</w:t>
      </w:r>
      <w:r w:rsidR="001F7624" w:rsidRPr="003D504E">
        <w:rPr>
          <w:rFonts w:ascii="Arial" w:hAnsi="Arial" w:cs="Arial"/>
          <w:sz w:val="24"/>
          <w:szCs w:val="24"/>
        </w:rPr>
        <w:t>, na stronie internetowej przedszkola</w:t>
      </w:r>
      <w:r w:rsidRPr="003D504E">
        <w:rPr>
          <w:rFonts w:ascii="Arial" w:hAnsi="Arial" w:cs="Arial"/>
          <w:sz w:val="24"/>
          <w:szCs w:val="24"/>
        </w:rPr>
        <w:t xml:space="preserve"> i omawiane na indywidualne życzenie rodzica przez dyrektora przedszkola lub pracownika odpowiedzialnego za naliczanie odpłatności.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Działalność żywieniowa przedszkola jest płatna w całości przez rodziców dziecka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obejmuje wyłącznie koszt zakupionych produktów spożywczych.</w:t>
      </w:r>
    </w:p>
    <w:p w:rsidR="00EE0645" w:rsidRPr="003D504E" w:rsidRDefault="00EE0645">
      <w:pPr>
        <w:pStyle w:val="Standard"/>
        <w:spacing w:after="0" w:line="240" w:lineRule="auto"/>
        <w:rPr>
          <w:rFonts w:ascii="Arial" w:hAnsi="Arial" w:cs="Arial"/>
          <w:sz w:val="24"/>
          <w:szCs w:val="24"/>
        </w:rPr>
      </w:pPr>
    </w:p>
    <w:p w:rsidR="001213A9" w:rsidRPr="003D504E" w:rsidRDefault="00985354">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Rezygnację z pobytu dziecka w przedszkolu należy zgłaszać, w formie pisemnej,</w:t>
      </w:r>
    </w:p>
    <w:p w:rsidR="00EE0645" w:rsidRPr="003D504E" w:rsidRDefault="00EE0645">
      <w:pPr>
        <w:pStyle w:val="Standard"/>
        <w:spacing w:after="0" w:line="240" w:lineRule="auto"/>
        <w:rPr>
          <w:rFonts w:ascii="Arial" w:hAnsi="Arial" w:cs="Arial"/>
          <w:sz w:val="24"/>
          <w:szCs w:val="24"/>
        </w:rPr>
      </w:pPr>
    </w:p>
    <w:p w:rsidR="001213A9" w:rsidRPr="003D504E" w:rsidRDefault="00985354">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xml:space="preserve">. Opłata za </w:t>
      </w:r>
      <w:r w:rsidRPr="003D504E">
        <w:rPr>
          <w:rFonts w:ascii="Arial" w:hAnsi="Arial" w:cs="Arial"/>
          <w:sz w:val="24"/>
          <w:szCs w:val="24"/>
        </w:rPr>
        <w:t>żywienie</w:t>
      </w:r>
      <w:r w:rsidR="001213A9" w:rsidRPr="003D504E">
        <w:rPr>
          <w:rFonts w:ascii="Arial" w:hAnsi="Arial" w:cs="Arial"/>
          <w:sz w:val="24"/>
          <w:szCs w:val="24"/>
        </w:rPr>
        <w:t xml:space="preserve"> wpłacana jest w </w:t>
      </w:r>
      <w:r w:rsidR="000545F5" w:rsidRPr="003D504E">
        <w:rPr>
          <w:rFonts w:ascii="Arial" w:hAnsi="Arial" w:cs="Arial"/>
          <w:sz w:val="24"/>
          <w:szCs w:val="24"/>
        </w:rPr>
        <w:t>nieprzekraczalnym terminie do 14</w:t>
      </w:r>
      <w:r w:rsidR="001213A9" w:rsidRPr="003D504E">
        <w:rPr>
          <w:rFonts w:ascii="Arial" w:hAnsi="Arial" w:cs="Arial"/>
          <w:sz w:val="24"/>
          <w:szCs w:val="24"/>
        </w:rPr>
        <w:t>-go każdego miesiąca na ko</w:t>
      </w:r>
      <w:r w:rsidR="0015251C" w:rsidRPr="003D504E">
        <w:rPr>
          <w:rFonts w:ascii="Arial" w:hAnsi="Arial" w:cs="Arial"/>
          <w:sz w:val="24"/>
          <w:szCs w:val="24"/>
        </w:rPr>
        <w:t>nto Miejskiego Przedszkola nr 44</w:t>
      </w:r>
      <w:r w:rsidR="0014799A" w:rsidRPr="003D504E">
        <w:rPr>
          <w:rFonts w:ascii="Arial" w:hAnsi="Arial" w:cs="Arial"/>
          <w:sz w:val="24"/>
          <w:szCs w:val="24"/>
        </w:rPr>
        <w:t xml:space="preserve"> im. Janusza Korczaka</w:t>
      </w:r>
      <w:r w:rsidR="0015251C" w:rsidRPr="003D504E">
        <w:rPr>
          <w:rFonts w:ascii="Arial" w:hAnsi="Arial" w:cs="Arial"/>
          <w:sz w:val="24"/>
          <w:szCs w:val="24"/>
        </w:rPr>
        <w:t xml:space="preserve">. </w:t>
      </w:r>
      <w:r w:rsidR="001213A9" w:rsidRPr="003D504E">
        <w:rPr>
          <w:rFonts w:ascii="Arial" w:hAnsi="Arial" w:cs="Arial"/>
          <w:sz w:val="24"/>
          <w:szCs w:val="24"/>
        </w:rPr>
        <w:t>Opłata pobierana</w:t>
      </w:r>
      <w:r w:rsidR="007E30CB" w:rsidRPr="003D504E">
        <w:rPr>
          <w:rFonts w:ascii="Arial" w:hAnsi="Arial" w:cs="Arial"/>
          <w:sz w:val="24"/>
          <w:szCs w:val="24"/>
        </w:rPr>
        <w:t xml:space="preserve"> jest „z góry” za dany miesiąc.</w:t>
      </w:r>
    </w:p>
    <w:p w:rsidR="00EE0645" w:rsidRPr="003D504E" w:rsidRDefault="00EE0645">
      <w:pPr>
        <w:pStyle w:val="Standard"/>
        <w:spacing w:after="0" w:line="240" w:lineRule="auto"/>
        <w:rPr>
          <w:rFonts w:ascii="Arial" w:hAnsi="Arial" w:cs="Arial"/>
          <w:sz w:val="24"/>
          <w:szCs w:val="24"/>
        </w:rPr>
      </w:pPr>
    </w:p>
    <w:p w:rsidR="007E30CB" w:rsidRPr="003D504E" w:rsidRDefault="001A2A26">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xml:space="preserve">. Rodzice dobrowolnie opłacają </w:t>
      </w:r>
      <w:r w:rsidR="007E30CB" w:rsidRPr="003D504E">
        <w:rPr>
          <w:rFonts w:ascii="Arial" w:hAnsi="Arial" w:cs="Arial"/>
          <w:sz w:val="24"/>
          <w:szCs w:val="24"/>
        </w:rPr>
        <w:t xml:space="preserve">sobie </w:t>
      </w:r>
      <w:r w:rsidR="001213A9" w:rsidRPr="003D504E">
        <w:rPr>
          <w:rFonts w:ascii="Arial" w:hAnsi="Arial" w:cs="Arial"/>
          <w:sz w:val="24"/>
          <w:szCs w:val="24"/>
        </w:rPr>
        <w:t xml:space="preserve">na początku każdego roku szkolnego składkę ubezpieczeniową </w:t>
      </w:r>
      <w:r w:rsidR="007E30CB" w:rsidRPr="003D504E">
        <w:rPr>
          <w:rFonts w:ascii="Arial" w:hAnsi="Arial" w:cs="Arial"/>
          <w:sz w:val="24"/>
          <w:szCs w:val="24"/>
        </w:rPr>
        <w:t xml:space="preserve">NNW </w:t>
      </w:r>
      <w:r w:rsidR="001213A9" w:rsidRPr="003D504E">
        <w:rPr>
          <w:rFonts w:ascii="Arial" w:hAnsi="Arial" w:cs="Arial"/>
          <w:sz w:val="24"/>
          <w:szCs w:val="24"/>
        </w:rPr>
        <w:t xml:space="preserve">za dzieci. Wysokość sumy ubezpieczenia oraz jego wariant </w:t>
      </w:r>
      <w:r w:rsidR="007E30CB" w:rsidRPr="003D504E">
        <w:rPr>
          <w:rFonts w:ascii="Arial" w:hAnsi="Arial" w:cs="Arial"/>
          <w:sz w:val="24"/>
          <w:szCs w:val="24"/>
        </w:rPr>
        <w:t xml:space="preserve">i firmę ubezpieczeniową </w:t>
      </w:r>
      <w:r w:rsidR="001213A9" w:rsidRPr="003D504E">
        <w:rPr>
          <w:rFonts w:ascii="Arial" w:hAnsi="Arial" w:cs="Arial"/>
          <w:sz w:val="24"/>
          <w:szCs w:val="24"/>
        </w:rPr>
        <w:t xml:space="preserve">wybierają </w:t>
      </w:r>
      <w:r w:rsidR="007E30CB" w:rsidRPr="003D504E">
        <w:rPr>
          <w:rFonts w:ascii="Arial" w:hAnsi="Arial" w:cs="Arial"/>
          <w:sz w:val="24"/>
          <w:szCs w:val="24"/>
        </w:rPr>
        <w:t>samod</w:t>
      </w:r>
      <w:r w:rsidR="00B32BA6" w:rsidRPr="003D504E">
        <w:rPr>
          <w:rFonts w:ascii="Arial" w:hAnsi="Arial" w:cs="Arial"/>
          <w:sz w:val="24"/>
          <w:szCs w:val="24"/>
        </w:rPr>
        <w:t>zielnie rodzice. Przedszkole nie</w:t>
      </w:r>
      <w:r w:rsidR="007E30CB" w:rsidRPr="003D504E">
        <w:rPr>
          <w:rFonts w:ascii="Arial" w:hAnsi="Arial" w:cs="Arial"/>
          <w:sz w:val="24"/>
          <w:szCs w:val="24"/>
        </w:rPr>
        <w:t xml:space="preserve"> pokrywa kosztów ubezpieczenia dzieci.</w:t>
      </w:r>
    </w:p>
    <w:p w:rsidR="00EE0645" w:rsidRPr="003D504E" w:rsidRDefault="00EE0645">
      <w:pPr>
        <w:pStyle w:val="Standard"/>
        <w:spacing w:after="0" w:line="240" w:lineRule="auto"/>
        <w:rPr>
          <w:rFonts w:ascii="Arial" w:hAnsi="Arial" w:cs="Arial"/>
          <w:sz w:val="24"/>
          <w:szCs w:val="24"/>
        </w:rPr>
      </w:pPr>
    </w:p>
    <w:p w:rsidR="006C395F" w:rsidRPr="003D504E" w:rsidRDefault="001A2A26">
      <w:pPr>
        <w:pStyle w:val="Standard"/>
        <w:spacing w:after="0" w:line="240" w:lineRule="auto"/>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Pracownicy przedszkola mogą korzystać z żywienia w całości pokrywając dzienną stawkę żywieniową.</w:t>
      </w:r>
    </w:p>
    <w:p w:rsidR="005E4494" w:rsidRPr="003D504E" w:rsidRDefault="005E4494">
      <w:pPr>
        <w:pStyle w:val="Standard"/>
        <w:spacing w:after="0" w:line="240" w:lineRule="auto"/>
        <w:rPr>
          <w:rFonts w:ascii="Arial" w:hAnsi="Arial" w:cs="Arial"/>
          <w:sz w:val="24"/>
          <w:szCs w:val="24"/>
        </w:rPr>
      </w:pPr>
    </w:p>
    <w:p w:rsidR="00C577D1" w:rsidRDefault="005E4494" w:rsidP="009D3DC2">
      <w:pPr>
        <w:pStyle w:val="Standard"/>
        <w:spacing w:after="0" w:line="240" w:lineRule="auto"/>
        <w:ind w:left="3540"/>
        <w:rPr>
          <w:rFonts w:ascii="Arial" w:hAnsi="Arial" w:cs="Arial"/>
          <w:sz w:val="24"/>
          <w:szCs w:val="24"/>
        </w:rPr>
      </w:pPr>
      <w:r w:rsidRPr="003D504E">
        <w:rPr>
          <w:rFonts w:ascii="Arial" w:hAnsi="Arial" w:cs="Arial"/>
          <w:sz w:val="24"/>
          <w:szCs w:val="24"/>
        </w:rPr>
        <w:t xml:space="preserve">       </w:t>
      </w:r>
    </w:p>
    <w:p w:rsidR="005E4494" w:rsidRPr="003D504E" w:rsidRDefault="009D3DC2" w:rsidP="009D3DC2">
      <w:pPr>
        <w:pStyle w:val="Standard"/>
        <w:spacing w:after="0" w:line="240" w:lineRule="auto"/>
        <w:ind w:left="3540"/>
        <w:jc w:val="both"/>
        <w:rPr>
          <w:rFonts w:ascii="Arial" w:hAnsi="Arial" w:cs="Arial"/>
          <w:b/>
          <w:sz w:val="24"/>
          <w:szCs w:val="24"/>
        </w:rPr>
      </w:pPr>
      <w:r>
        <w:rPr>
          <w:rFonts w:ascii="Arial" w:hAnsi="Arial" w:cs="Arial"/>
          <w:sz w:val="24"/>
          <w:szCs w:val="24"/>
        </w:rPr>
        <w:t xml:space="preserve">           </w:t>
      </w:r>
      <w:r>
        <w:rPr>
          <w:rFonts w:ascii="Arial" w:hAnsi="Arial" w:cs="Arial"/>
          <w:b/>
          <w:sz w:val="24"/>
          <w:szCs w:val="24"/>
        </w:rPr>
        <w:t>§ 23</w:t>
      </w:r>
    </w:p>
    <w:p w:rsidR="005E4494" w:rsidRPr="003D504E" w:rsidRDefault="005E4494" w:rsidP="005E4494">
      <w:pPr>
        <w:pStyle w:val="Standard"/>
        <w:spacing w:after="0" w:line="240" w:lineRule="auto"/>
        <w:ind w:left="3540"/>
        <w:rPr>
          <w:rFonts w:ascii="Arial" w:hAnsi="Arial" w:cs="Arial"/>
          <w:b/>
          <w:sz w:val="24"/>
          <w:szCs w:val="24"/>
        </w:rPr>
      </w:pPr>
    </w:p>
    <w:p w:rsidR="005E4494" w:rsidRPr="003D504E" w:rsidRDefault="00FA3F43" w:rsidP="00EE0645">
      <w:pPr>
        <w:pStyle w:val="Standard"/>
        <w:spacing w:after="0" w:line="240" w:lineRule="auto"/>
        <w:ind w:left="2124" w:firstLine="708"/>
        <w:rPr>
          <w:rFonts w:ascii="Arial" w:hAnsi="Arial" w:cs="Arial"/>
          <w:sz w:val="24"/>
          <w:szCs w:val="24"/>
        </w:rPr>
      </w:pPr>
      <w:r w:rsidRPr="003D504E">
        <w:rPr>
          <w:rFonts w:ascii="Arial" w:hAnsi="Arial" w:cs="Arial"/>
          <w:sz w:val="24"/>
          <w:szCs w:val="24"/>
        </w:rPr>
        <w:t>Wolontariat w przedszkolu.</w:t>
      </w:r>
    </w:p>
    <w:p w:rsidR="00EE0645" w:rsidRPr="003D504E" w:rsidRDefault="00EE0645" w:rsidP="00EE0645">
      <w:pPr>
        <w:pStyle w:val="Standard"/>
        <w:spacing w:after="0" w:line="240" w:lineRule="auto"/>
        <w:ind w:left="2124" w:firstLine="708"/>
        <w:rPr>
          <w:rFonts w:ascii="Arial" w:hAnsi="Arial" w:cs="Arial"/>
          <w:sz w:val="24"/>
          <w:szCs w:val="24"/>
        </w:rPr>
      </w:pPr>
    </w:p>
    <w:p w:rsidR="00722889" w:rsidRPr="003D504E" w:rsidRDefault="00EE0645" w:rsidP="005E4494">
      <w:pPr>
        <w:pStyle w:val="Standard"/>
        <w:spacing w:after="0" w:line="240" w:lineRule="auto"/>
        <w:rPr>
          <w:rFonts w:ascii="Arial" w:hAnsi="Arial" w:cs="Arial"/>
          <w:color w:val="0D0D0D"/>
          <w:sz w:val="24"/>
          <w:szCs w:val="24"/>
        </w:rPr>
      </w:pPr>
      <w:r w:rsidRPr="003D504E">
        <w:rPr>
          <w:rFonts w:ascii="Arial" w:hAnsi="Arial" w:cs="Arial"/>
          <w:sz w:val="24"/>
          <w:szCs w:val="24"/>
        </w:rPr>
        <w:t>1</w:t>
      </w:r>
      <w:r w:rsidR="00722889" w:rsidRPr="003D504E">
        <w:rPr>
          <w:rFonts w:ascii="Arial" w:hAnsi="Arial" w:cs="Arial"/>
          <w:sz w:val="24"/>
          <w:szCs w:val="24"/>
        </w:rPr>
        <w:t xml:space="preserve">. Ustawa z </w:t>
      </w:r>
      <w:r w:rsidR="001A2A26" w:rsidRPr="003D504E">
        <w:rPr>
          <w:rFonts w:ascii="Arial" w:hAnsi="Arial" w:cs="Arial"/>
          <w:sz w:val="24"/>
          <w:szCs w:val="24"/>
        </w:rPr>
        <w:t>19. 07.2019r</w:t>
      </w:r>
      <w:r w:rsidR="00722889" w:rsidRPr="003D504E">
        <w:rPr>
          <w:rFonts w:ascii="Arial" w:hAnsi="Arial" w:cs="Arial"/>
          <w:sz w:val="24"/>
          <w:szCs w:val="24"/>
        </w:rPr>
        <w:t xml:space="preserve"> o zmianie ustawy o działalności pożytku publicznego i o wolontariacie (Dz. U. </w:t>
      </w:r>
      <w:r w:rsidR="001A2A26" w:rsidRPr="003D504E">
        <w:rPr>
          <w:rFonts w:ascii="Arial" w:hAnsi="Arial" w:cs="Arial"/>
          <w:sz w:val="24"/>
          <w:szCs w:val="24"/>
        </w:rPr>
        <w:t>2019r poz. 1570</w:t>
      </w:r>
      <w:r w:rsidR="00722889" w:rsidRPr="003D504E">
        <w:rPr>
          <w:rFonts w:ascii="Arial" w:hAnsi="Arial" w:cs="Arial"/>
          <w:color w:val="0D0D0D"/>
          <w:sz w:val="24"/>
          <w:szCs w:val="24"/>
        </w:rPr>
        <w:t xml:space="preserve">), która wprowadziła pojęcie wolontariusza oraz uporządkowała prawa wolontariuszy współpracujących z organizacjami pozarządowymi i innymi podmiotami. </w:t>
      </w:r>
    </w:p>
    <w:p w:rsidR="00EE0645" w:rsidRPr="003D504E" w:rsidRDefault="00EE0645" w:rsidP="005E4494">
      <w:pPr>
        <w:pStyle w:val="Standard"/>
        <w:spacing w:after="0" w:line="240" w:lineRule="auto"/>
        <w:rPr>
          <w:rFonts w:ascii="Arial" w:hAnsi="Arial" w:cs="Arial"/>
          <w:color w:val="0D0D0D"/>
          <w:sz w:val="24"/>
          <w:szCs w:val="24"/>
        </w:rPr>
      </w:pPr>
    </w:p>
    <w:p w:rsidR="00722889" w:rsidRPr="003D504E" w:rsidRDefault="00EE0645" w:rsidP="005E4494">
      <w:pPr>
        <w:pStyle w:val="Standard"/>
        <w:spacing w:after="0" w:line="240" w:lineRule="auto"/>
        <w:rPr>
          <w:rFonts w:ascii="Arial" w:hAnsi="Arial" w:cs="Arial"/>
          <w:color w:val="0D0D0D"/>
          <w:sz w:val="24"/>
          <w:szCs w:val="24"/>
        </w:rPr>
      </w:pPr>
      <w:r w:rsidRPr="003D504E">
        <w:rPr>
          <w:rFonts w:ascii="Arial" w:hAnsi="Arial" w:cs="Arial"/>
          <w:color w:val="0D0D0D"/>
          <w:sz w:val="24"/>
          <w:szCs w:val="24"/>
        </w:rPr>
        <w:t>2</w:t>
      </w:r>
      <w:r w:rsidR="00722889" w:rsidRPr="003D504E">
        <w:rPr>
          <w:rFonts w:ascii="Arial" w:hAnsi="Arial" w:cs="Arial"/>
          <w:color w:val="0D0D0D"/>
          <w:sz w:val="24"/>
          <w:szCs w:val="24"/>
        </w:rPr>
        <w:t>.Według ustawy: „Wolontariusz to osoba, która ochotniczo i </w:t>
      </w:r>
      <w:r w:rsidR="00722889" w:rsidRPr="003D504E">
        <w:rPr>
          <w:rStyle w:val="Pogrubienie"/>
          <w:rFonts w:ascii="Arial" w:hAnsi="Arial" w:cs="Arial"/>
          <w:color w:val="0D0D0D"/>
          <w:sz w:val="24"/>
          <w:szCs w:val="24"/>
        </w:rPr>
        <w:t>bez wynagrodzenia</w:t>
      </w:r>
      <w:r w:rsidR="00722889" w:rsidRPr="003D504E">
        <w:rPr>
          <w:rFonts w:ascii="Arial" w:hAnsi="Arial" w:cs="Arial"/>
          <w:color w:val="0D0D0D"/>
          <w:sz w:val="24"/>
          <w:szCs w:val="24"/>
        </w:rPr>
        <w:t> wykonuje świadczenia na rzecz placówek i w zakresie określonym w ustawie”.</w:t>
      </w:r>
    </w:p>
    <w:p w:rsidR="00722889" w:rsidRPr="003D504E" w:rsidRDefault="00EE0645" w:rsidP="005E4494">
      <w:pPr>
        <w:pStyle w:val="Standard"/>
        <w:spacing w:after="0" w:line="240" w:lineRule="auto"/>
        <w:rPr>
          <w:rFonts w:ascii="Arial" w:hAnsi="Arial" w:cs="Arial"/>
          <w:color w:val="1D1B11"/>
          <w:sz w:val="24"/>
          <w:szCs w:val="24"/>
        </w:rPr>
      </w:pPr>
      <w:r w:rsidRPr="003D504E">
        <w:rPr>
          <w:rFonts w:ascii="Arial" w:hAnsi="Arial" w:cs="Arial"/>
          <w:color w:val="1D1B11"/>
          <w:sz w:val="24"/>
          <w:szCs w:val="24"/>
        </w:rPr>
        <w:t>3</w:t>
      </w:r>
      <w:r w:rsidR="00722889" w:rsidRPr="003D504E">
        <w:rPr>
          <w:rFonts w:ascii="Arial" w:hAnsi="Arial" w:cs="Arial"/>
          <w:color w:val="1D1B11"/>
          <w:sz w:val="24"/>
          <w:szCs w:val="24"/>
        </w:rPr>
        <w:t>. Wolontariat może mieć różne formy. </w:t>
      </w:r>
      <w:r w:rsidR="00722889" w:rsidRPr="003D504E">
        <w:rPr>
          <w:rStyle w:val="Pogrubienie"/>
          <w:rFonts w:ascii="Arial" w:hAnsi="Arial" w:cs="Arial"/>
          <w:color w:val="1D1B11"/>
          <w:sz w:val="24"/>
          <w:szCs w:val="24"/>
        </w:rPr>
        <w:t>Wolontariat akcyjny </w:t>
      </w:r>
      <w:r w:rsidR="00722889" w:rsidRPr="003D504E">
        <w:rPr>
          <w:rFonts w:ascii="Arial" w:hAnsi="Arial" w:cs="Arial"/>
          <w:color w:val="1D1B11"/>
          <w:sz w:val="24"/>
          <w:szCs w:val="24"/>
        </w:rPr>
        <w:t>polega na udzielaniu się wolontariuszy podczas różnych akcji organizowanych przez np. raz w roku podczas pikniku dla dzieci wolontariusze prowadzą zabawy i konkursy dla dzieci. A zatem jest to pomoc jednorazowa lub przy cyklicznych imprezach.</w:t>
      </w:r>
    </w:p>
    <w:p w:rsidR="00EE0645" w:rsidRPr="003D504E" w:rsidRDefault="00EE0645" w:rsidP="00722889">
      <w:pPr>
        <w:pStyle w:val="Standard"/>
        <w:spacing w:after="0" w:line="240" w:lineRule="auto"/>
        <w:rPr>
          <w:rFonts w:ascii="Arial" w:hAnsi="Arial" w:cs="Arial"/>
          <w:color w:val="0D0D0D"/>
          <w:sz w:val="24"/>
          <w:szCs w:val="24"/>
        </w:rPr>
      </w:pPr>
    </w:p>
    <w:p w:rsidR="001A2A26" w:rsidRPr="003D504E" w:rsidRDefault="00EE0645" w:rsidP="00722889">
      <w:pPr>
        <w:pStyle w:val="Standard"/>
        <w:spacing w:after="0" w:line="240" w:lineRule="auto"/>
        <w:rPr>
          <w:rFonts w:ascii="Arial" w:hAnsi="Arial" w:cs="Arial"/>
          <w:color w:val="0D0D0D"/>
          <w:sz w:val="24"/>
          <w:szCs w:val="24"/>
        </w:rPr>
      </w:pPr>
      <w:r w:rsidRPr="003D504E">
        <w:rPr>
          <w:rFonts w:ascii="Arial" w:hAnsi="Arial" w:cs="Arial"/>
          <w:color w:val="0D0D0D"/>
          <w:sz w:val="24"/>
          <w:szCs w:val="24"/>
        </w:rPr>
        <w:t>4</w:t>
      </w:r>
      <w:r w:rsidR="00722889" w:rsidRPr="003D504E">
        <w:rPr>
          <w:rFonts w:ascii="Arial" w:hAnsi="Arial" w:cs="Arial"/>
          <w:color w:val="0D0D0D"/>
          <w:sz w:val="24"/>
          <w:szCs w:val="24"/>
        </w:rPr>
        <w:t>.</w:t>
      </w:r>
      <w:r w:rsidR="00722889" w:rsidRPr="003D504E">
        <w:rPr>
          <w:rStyle w:val="Pogrubienie"/>
          <w:rFonts w:ascii="Arial" w:hAnsi="Arial" w:cs="Arial"/>
          <w:color w:val="0D0D0D"/>
          <w:sz w:val="24"/>
          <w:szCs w:val="24"/>
        </w:rPr>
        <w:t>Wolontariat stały </w:t>
      </w:r>
      <w:r w:rsidR="00722889" w:rsidRPr="003D504E">
        <w:rPr>
          <w:rFonts w:ascii="Arial" w:hAnsi="Arial" w:cs="Arial"/>
          <w:color w:val="0D0D0D"/>
          <w:sz w:val="24"/>
          <w:szCs w:val="24"/>
        </w:rPr>
        <w:t xml:space="preserve">polega na regularnej, systematycznej współpracy wolontariusza z przedszkolem. </w:t>
      </w:r>
    </w:p>
    <w:p w:rsidR="00EE0645" w:rsidRPr="003D504E" w:rsidRDefault="00EE0645" w:rsidP="00722889">
      <w:pPr>
        <w:pStyle w:val="Standard"/>
        <w:spacing w:after="0" w:line="240" w:lineRule="auto"/>
        <w:rPr>
          <w:rFonts w:ascii="Arial" w:hAnsi="Arial" w:cs="Arial"/>
          <w:color w:val="0D0D0D"/>
          <w:sz w:val="24"/>
          <w:szCs w:val="24"/>
        </w:rPr>
      </w:pPr>
    </w:p>
    <w:p w:rsidR="00BA208A" w:rsidRDefault="00EE0645" w:rsidP="00722889">
      <w:pPr>
        <w:pStyle w:val="Standard"/>
        <w:spacing w:after="0" w:line="240" w:lineRule="auto"/>
        <w:rPr>
          <w:rFonts w:ascii="Arial" w:hAnsi="Arial" w:cs="Arial"/>
          <w:color w:val="0D0D0D"/>
          <w:sz w:val="24"/>
          <w:szCs w:val="24"/>
        </w:rPr>
      </w:pPr>
      <w:r w:rsidRPr="003D504E">
        <w:rPr>
          <w:rFonts w:ascii="Arial" w:hAnsi="Arial" w:cs="Arial"/>
          <w:color w:val="0D0D0D"/>
          <w:sz w:val="24"/>
          <w:szCs w:val="24"/>
        </w:rPr>
        <w:t>5</w:t>
      </w:r>
      <w:r w:rsidR="00BA208A" w:rsidRPr="003D504E">
        <w:rPr>
          <w:rFonts w:ascii="Arial" w:hAnsi="Arial" w:cs="Arial"/>
          <w:color w:val="0D0D0D"/>
          <w:sz w:val="24"/>
          <w:szCs w:val="24"/>
        </w:rPr>
        <w:t>. Przedszkole może przyjmować studentów uczelni wyższych kształcących nauczycieli na praktyki pedagogiczne na podstawie pisemnego porozumienia zawartego między dyrektorem przedszkola a uczelnią wyższą lub (za jego zgodą) z poszczególnymi nauczycielami, a uczelnią wyższą.</w:t>
      </w:r>
    </w:p>
    <w:p w:rsidR="00C40302" w:rsidRDefault="00C40302" w:rsidP="00722889">
      <w:pPr>
        <w:pStyle w:val="Standard"/>
        <w:spacing w:after="0" w:line="240" w:lineRule="auto"/>
        <w:rPr>
          <w:rFonts w:ascii="Arial" w:hAnsi="Arial" w:cs="Arial"/>
          <w:color w:val="0D0D0D"/>
          <w:sz w:val="24"/>
          <w:szCs w:val="24"/>
        </w:rPr>
      </w:pPr>
    </w:p>
    <w:p w:rsidR="00C40302" w:rsidRDefault="00C40302" w:rsidP="00722889">
      <w:pPr>
        <w:pStyle w:val="Standard"/>
        <w:spacing w:after="0" w:line="240" w:lineRule="auto"/>
        <w:rPr>
          <w:rFonts w:ascii="Arial" w:hAnsi="Arial" w:cs="Arial"/>
          <w:color w:val="0D0D0D"/>
          <w:sz w:val="24"/>
          <w:szCs w:val="24"/>
        </w:rPr>
      </w:pPr>
    </w:p>
    <w:p w:rsidR="00963E99" w:rsidRPr="003D504E" w:rsidRDefault="009D3DC2" w:rsidP="00963E99">
      <w:pPr>
        <w:pStyle w:val="Standard"/>
        <w:spacing w:after="0" w:line="240" w:lineRule="auto"/>
        <w:jc w:val="center"/>
        <w:rPr>
          <w:rFonts w:ascii="Arial" w:hAnsi="Arial" w:cs="Arial"/>
          <w:b/>
          <w:sz w:val="24"/>
          <w:szCs w:val="24"/>
        </w:rPr>
      </w:pPr>
      <w:r>
        <w:rPr>
          <w:rFonts w:ascii="Arial" w:hAnsi="Arial" w:cs="Arial"/>
          <w:b/>
          <w:sz w:val="24"/>
          <w:szCs w:val="24"/>
        </w:rPr>
        <w:t>§ 24</w:t>
      </w:r>
    </w:p>
    <w:p w:rsidR="00963E99" w:rsidRPr="003D504E" w:rsidRDefault="00963E99" w:rsidP="00963E99">
      <w:pPr>
        <w:pStyle w:val="Standard"/>
        <w:spacing w:after="0" w:line="240" w:lineRule="auto"/>
        <w:ind w:left="3540"/>
        <w:rPr>
          <w:rFonts w:ascii="Arial" w:hAnsi="Arial" w:cs="Arial"/>
          <w:b/>
          <w:sz w:val="24"/>
          <w:szCs w:val="24"/>
        </w:rPr>
      </w:pPr>
    </w:p>
    <w:p w:rsidR="00963E99" w:rsidRDefault="00963E99" w:rsidP="00963E99">
      <w:pPr>
        <w:pStyle w:val="Standard"/>
        <w:spacing w:after="0" w:line="240" w:lineRule="auto"/>
        <w:rPr>
          <w:rFonts w:ascii="Arial" w:hAnsi="Arial" w:cs="Arial"/>
          <w:sz w:val="24"/>
          <w:szCs w:val="24"/>
        </w:rPr>
      </w:pPr>
      <w:r>
        <w:rPr>
          <w:rFonts w:ascii="Arial" w:hAnsi="Arial" w:cs="Arial"/>
          <w:sz w:val="24"/>
          <w:szCs w:val="24"/>
        </w:rPr>
        <w:t>1.W przedszkolu zostały opracowane i wdrożone Procedury ochrony dzieci przed krzywdzeniem oraz Procedura Niebieskiej Karty.</w:t>
      </w:r>
      <w:r w:rsidR="00267BF1">
        <w:rPr>
          <w:rFonts w:ascii="Arial" w:hAnsi="Arial" w:cs="Arial"/>
          <w:sz w:val="24"/>
          <w:szCs w:val="24"/>
        </w:rPr>
        <w:t xml:space="preserve"> Ponadto opracowano procedury przyjmowania i rozpatrywania skarg i wniosków.</w:t>
      </w:r>
    </w:p>
    <w:p w:rsidR="00963E99" w:rsidRDefault="00963E99" w:rsidP="00963E99">
      <w:pPr>
        <w:pStyle w:val="Standard"/>
        <w:spacing w:after="0" w:line="240" w:lineRule="auto"/>
        <w:rPr>
          <w:rFonts w:ascii="Arial" w:hAnsi="Arial" w:cs="Arial"/>
          <w:sz w:val="24"/>
          <w:szCs w:val="24"/>
        </w:rPr>
      </w:pPr>
    </w:p>
    <w:p w:rsidR="00963E99" w:rsidRDefault="00963E99" w:rsidP="00963E99">
      <w:pPr>
        <w:pStyle w:val="Standard"/>
        <w:spacing w:after="0" w:line="240" w:lineRule="auto"/>
        <w:rPr>
          <w:rFonts w:ascii="Arial" w:hAnsi="Arial" w:cs="Arial"/>
          <w:sz w:val="24"/>
          <w:szCs w:val="24"/>
        </w:rPr>
      </w:pPr>
      <w:r>
        <w:rPr>
          <w:rFonts w:ascii="Arial" w:hAnsi="Arial" w:cs="Arial"/>
          <w:sz w:val="24"/>
          <w:szCs w:val="24"/>
        </w:rPr>
        <w:t>2.Każdy pracownik przedszkola, wolontariusz, praktykant zobowiązany jest do ścisłego przestrzegania procedur.</w:t>
      </w:r>
    </w:p>
    <w:p w:rsidR="00963E99" w:rsidRDefault="00963E99" w:rsidP="00963E99">
      <w:pPr>
        <w:pStyle w:val="Standard"/>
        <w:spacing w:after="0" w:line="240" w:lineRule="auto"/>
        <w:rPr>
          <w:rFonts w:ascii="Arial" w:hAnsi="Arial" w:cs="Arial"/>
          <w:sz w:val="24"/>
          <w:szCs w:val="24"/>
        </w:rPr>
      </w:pPr>
    </w:p>
    <w:p w:rsidR="00963E99" w:rsidRDefault="00963E99" w:rsidP="00963E99">
      <w:pPr>
        <w:pStyle w:val="Standard"/>
        <w:spacing w:after="0" w:line="240" w:lineRule="auto"/>
        <w:rPr>
          <w:rFonts w:ascii="Arial" w:hAnsi="Arial" w:cs="Arial"/>
          <w:sz w:val="24"/>
          <w:szCs w:val="24"/>
        </w:rPr>
      </w:pPr>
      <w:r>
        <w:rPr>
          <w:rFonts w:ascii="Arial" w:hAnsi="Arial" w:cs="Arial"/>
          <w:sz w:val="24"/>
          <w:szCs w:val="24"/>
        </w:rPr>
        <w:t>3. Procedury dostępne są w gabinecie Dyrektora oraz na stronie internetowej przedszkola.</w:t>
      </w:r>
    </w:p>
    <w:p w:rsidR="00C40302" w:rsidRPr="003D504E" w:rsidRDefault="00C40302" w:rsidP="00722889">
      <w:pPr>
        <w:pStyle w:val="Standard"/>
        <w:spacing w:after="0" w:line="240" w:lineRule="auto"/>
        <w:rPr>
          <w:rFonts w:ascii="Arial" w:hAnsi="Arial" w:cs="Arial"/>
          <w:color w:val="0D0D0D"/>
          <w:sz w:val="24"/>
          <w:szCs w:val="24"/>
        </w:rPr>
      </w:pPr>
    </w:p>
    <w:p w:rsidR="005E4494" w:rsidRPr="003D504E" w:rsidRDefault="005E4494">
      <w:pPr>
        <w:pStyle w:val="Nagwek2"/>
        <w:tabs>
          <w:tab w:val="left" w:pos="0"/>
        </w:tabs>
        <w:rPr>
          <w:rFonts w:ascii="Arial" w:hAnsi="Arial" w:cs="Arial"/>
          <w:i/>
          <w:sz w:val="24"/>
          <w:szCs w:val="24"/>
        </w:rPr>
      </w:pPr>
    </w:p>
    <w:p w:rsidR="001213A9" w:rsidRPr="003D504E" w:rsidRDefault="001213A9">
      <w:pPr>
        <w:pStyle w:val="Nagwek2"/>
        <w:tabs>
          <w:tab w:val="left" w:pos="0"/>
        </w:tabs>
        <w:rPr>
          <w:rFonts w:ascii="Arial" w:hAnsi="Arial" w:cs="Arial"/>
          <w:i/>
          <w:sz w:val="24"/>
          <w:szCs w:val="24"/>
        </w:rPr>
      </w:pPr>
      <w:r w:rsidRPr="003D504E">
        <w:rPr>
          <w:rFonts w:ascii="Arial" w:hAnsi="Arial" w:cs="Arial"/>
          <w:sz w:val="24"/>
          <w:szCs w:val="24"/>
        </w:rPr>
        <w:t>Rozdział V</w:t>
      </w:r>
    </w:p>
    <w:p w:rsidR="001213A9" w:rsidRPr="003D504E" w:rsidRDefault="001213A9">
      <w:pPr>
        <w:pStyle w:val="Standard"/>
        <w:spacing w:after="0" w:line="240" w:lineRule="auto"/>
        <w:jc w:val="center"/>
        <w:rPr>
          <w:rFonts w:ascii="Arial" w:hAnsi="Arial" w:cs="Arial"/>
          <w:b/>
          <w:i/>
          <w:sz w:val="24"/>
          <w:szCs w:val="24"/>
        </w:rPr>
      </w:pPr>
      <w:r w:rsidRPr="003D504E">
        <w:rPr>
          <w:rFonts w:ascii="Arial" w:hAnsi="Arial" w:cs="Arial"/>
          <w:b/>
          <w:i/>
          <w:sz w:val="24"/>
          <w:szCs w:val="24"/>
        </w:rPr>
        <w:t>Pracownicy przedszkola</w:t>
      </w:r>
    </w:p>
    <w:p w:rsidR="001213A9" w:rsidRPr="003D504E" w:rsidRDefault="001213A9">
      <w:pPr>
        <w:pStyle w:val="Standard"/>
        <w:spacing w:after="0" w:line="240" w:lineRule="auto"/>
        <w:jc w:val="center"/>
        <w:rPr>
          <w:rFonts w:ascii="Arial" w:hAnsi="Arial" w:cs="Arial"/>
          <w:b/>
          <w:i/>
          <w:sz w:val="24"/>
          <w:szCs w:val="24"/>
        </w:rPr>
      </w:pPr>
    </w:p>
    <w:p w:rsidR="001213A9" w:rsidRPr="003D504E" w:rsidRDefault="009D3DC2">
      <w:pPr>
        <w:pStyle w:val="Standard"/>
        <w:spacing w:after="0" w:line="240" w:lineRule="auto"/>
        <w:jc w:val="center"/>
        <w:rPr>
          <w:rFonts w:ascii="Arial" w:hAnsi="Arial" w:cs="Arial"/>
          <w:b/>
          <w:sz w:val="24"/>
          <w:szCs w:val="24"/>
        </w:rPr>
      </w:pPr>
      <w:r>
        <w:rPr>
          <w:rFonts w:ascii="Arial" w:hAnsi="Arial" w:cs="Arial"/>
          <w:b/>
          <w:sz w:val="24"/>
          <w:szCs w:val="24"/>
        </w:rPr>
        <w:t>§ 25</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1. Pracownikami przedszkola są:</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dyrektor,</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nauczyciele,</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pracownicy administracji,</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pracownicy obsługi,</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inni pracownicy zatrudnieni w niepełnym wymiarze lub okresowo.</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2. Liczbę pracowników ustala organ prowadzący przedszkole w zależności od ilości dzieci, potrzeb i wymogów organizacyjnych placówki.</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3. Zasady zatrudniania, zwalniania i wynagradzania nauczycieli i innych pracowników określają odrębne przepisy.</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4. Wskazane jest, by pracownicy przedszkola wykorzystywali urlop wypoczynkowy</w:t>
      </w: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w czasie planowej wakacyjnej przerwy w pracy przedszkola. W wyjątkowych wypadkach urlop może być udzielony w innym terminie.</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5. Każdy pracownik zobowiązany jest do znajomości i stosowania przepisów BHP obowiązujących w placówkach oświatowych oraz zgodnie z tymi przepisami do poddawania się regularnie okresowym badaniom lekarskim i szkoleniom BHP.</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6. Każdy z pracowników przedszkola zobowiązany jest świadczyć osobistą opiekę nad dziećmi i zapewniać pełne bezpieczeństwo w budynku placówki i poza nim.</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7. Wszyscy pracownicy placówki zobowiązani są do zachowania tajemnicy służbowej w zakresie dotyczącym spraw wychowanków i wybranych aspektów działalności placówki.</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8. Wszyscy pracownicy przedszkola zobowiązani są do:</w:t>
      </w:r>
    </w:p>
    <w:p w:rsidR="001213A9" w:rsidRPr="003D504E" w:rsidRDefault="001213A9">
      <w:pPr>
        <w:pStyle w:val="Standard"/>
        <w:tabs>
          <w:tab w:val="left" w:pos="1443"/>
        </w:tabs>
        <w:spacing w:after="0" w:line="240" w:lineRule="auto"/>
        <w:rPr>
          <w:rFonts w:ascii="Arial" w:hAnsi="Arial" w:cs="Arial"/>
          <w:sz w:val="24"/>
          <w:szCs w:val="24"/>
        </w:rPr>
      </w:pPr>
      <w:r w:rsidRPr="003D504E">
        <w:rPr>
          <w:rFonts w:ascii="Arial" w:hAnsi="Arial" w:cs="Arial"/>
          <w:sz w:val="24"/>
          <w:szCs w:val="24"/>
        </w:rPr>
        <w:t>1) wykonywania wszelkich czynności poleconych przez dyrektora przedszkola,  które wynikają z potrzeb placówki,</w:t>
      </w:r>
    </w:p>
    <w:p w:rsidR="001213A9" w:rsidRPr="003D504E" w:rsidRDefault="001213A9">
      <w:pPr>
        <w:pStyle w:val="Standard"/>
        <w:tabs>
          <w:tab w:val="left" w:pos="1443"/>
        </w:tabs>
        <w:spacing w:after="0" w:line="240" w:lineRule="auto"/>
        <w:rPr>
          <w:rFonts w:ascii="Arial" w:hAnsi="Arial" w:cs="Arial"/>
          <w:sz w:val="24"/>
          <w:szCs w:val="24"/>
        </w:rPr>
      </w:pPr>
      <w:r w:rsidRPr="003D504E">
        <w:rPr>
          <w:rFonts w:ascii="Arial" w:hAnsi="Arial" w:cs="Arial"/>
          <w:sz w:val="24"/>
          <w:szCs w:val="24"/>
        </w:rPr>
        <w:t>2) troszczenia się o mienie placówki,</w:t>
      </w:r>
    </w:p>
    <w:p w:rsidR="001213A9" w:rsidRPr="003D504E" w:rsidRDefault="001213A9">
      <w:pPr>
        <w:pStyle w:val="Standard"/>
        <w:tabs>
          <w:tab w:val="left" w:pos="1443"/>
        </w:tabs>
        <w:spacing w:after="0" w:line="240" w:lineRule="auto"/>
        <w:rPr>
          <w:rFonts w:ascii="Arial" w:hAnsi="Arial" w:cs="Arial"/>
          <w:sz w:val="24"/>
          <w:szCs w:val="24"/>
        </w:rPr>
      </w:pPr>
      <w:r w:rsidRPr="003D504E">
        <w:rPr>
          <w:rFonts w:ascii="Arial" w:hAnsi="Arial" w:cs="Arial"/>
          <w:sz w:val="24"/>
          <w:szCs w:val="24"/>
        </w:rPr>
        <w:t>3) nieujawniania opinii w sprawach przedszkola osobom nieupoważnionym</w:t>
      </w:r>
    </w:p>
    <w:p w:rsidR="001213A9" w:rsidRPr="003D504E" w:rsidRDefault="001213A9">
      <w:pPr>
        <w:pStyle w:val="Standard"/>
        <w:tabs>
          <w:tab w:val="left" w:pos="1443"/>
        </w:tabs>
        <w:spacing w:after="0" w:line="240" w:lineRule="auto"/>
        <w:rPr>
          <w:rFonts w:ascii="Arial" w:hAnsi="Arial" w:cs="Arial"/>
          <w:sz w:val="24"/>
          <w:szCs w:val="24"/>
        </w:rPr>
      </w:pPr>
      <w:r w:rsidRPr="003D504E">
        <w:rPr>
          <w:rFonts w:ascii="Arial" w:hAnsi="Arial" w:cs="Arial"/>
          <w:sz w:val="24"/>
          <w:szCs w:val="24"/>
        </w:rPr>
        <w:t>i niezatrudnionym w przedszkolu z wyjątkiem władz oświatowych i upoważnionych czynników społecznych,</w:t>
      </w:r>
    </w:p>
    <w:p w:rsidR="001213A9" w:rsidRPr="003D504E" w:rsidRDefault="001213A9">
      <w:pPr>
        <w:pStyle w:val="Standard"/>
        <w:tabs>
          <w:tab w:val="left" w:pos="1443"/>
        </w:tabs>
        <w:spacing w:after="0" w:line="240" w:lineRule="auto"/>
        <w:rPr>
          <w:rFonts w:ascii="Arial" w:hAnsi="Arial" w:cs="Arial"/>
          <w:sz w:val="24"/>
          <w:szCs w:val="24"/>
        </w:rPr>
      </w:pPr>
      <w:r w:rsidRPr="003D504E">
        <w:rPr>
          <w:rFonts w:ascii="Arial" w:hAnsi="Arial" w:cs="Arial"/>
          <w:sz w:val="24"/>
          <w:szCs w:val="24"/>
        </w:rPr>
        <w:t>4) przestrzegania dyscypliny służbowej polegającej na:</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realizowaniu pełnych godzin pracy wyznaczonych w harmonogramie, niespóźnianiu się do pracy i nieopuszczaniu stanowiska pracy przed wyznaczonym czasem,</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codziennym podpisywaniu listy obecności,</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zgłaszaniu u dyrektora przedszkola nieobecności w pracy w pierwszym dniu</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xml:space="preserve">  a w ciągu 7 dni dostarczenie zwolnienia lekarskiego,</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wykonywaniu pracy sumiennie i skrupulatnie,</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zgłaszaniu administracji przedszkola zaistniałych szkód w sprzęcie,</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nie wynoszeniu potraw, żywności przeznaczonej do konsumpcji własnej,</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czystym i nienagannym ubiorze na terenie przedszkola</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9. Każdemu pracownikowi powierza się określony zakres obowiązków. Postanowienia szczegółowe dla poszczególnych stanowisk pracy są opracowane</w:t>
      </w:r>
    </w:p>
    <w:p w:rsidR="001213A9" w:rsidRPr="003D504E" w:rsidRDefault="001213A9" w:rsidP="004C1769">
      <w:pPr>
        <w:pStyle w:val="Standard"/>
        <w:tabs>
          <w:tab w:val="left" w:pos="720"/>
        </w:tabs>
        <w:spacing w:after="0" w:line="240" w:lineRule="auto"/>
        <w:rPr>
          <w:rFonts w:ascii="Arial" w:hAnsi="Arial" w:cs="Arial"/>
          <w:sz w:val="24"/>
          <w:szCs w:val="24"/>
        </w:rPr>
      </w:pPr>
      <w:r w:rsidRPr="003D504E">
        <w:rPr>
          <w:rFonts w:ascii="Arial" w:hAnsi="Arial" w:cs="Arial"/>
          <w:sz w:val="24"/>
          <w:szCs w:val="24"/>
        </w:rPr>
        <w:t>i zamieszczone w teczkach a</w:t>
      </w:r>
      <w:r w:rsidR="00562BC5" w:rsidRPr="003D504E">
        <w:rPr>
          <w:rFonts w:ascii="Arial" w:hAnsi="Arial" w:cs="Arial"/>
          <w:sz w:val="24"/>
          <w:szCs w:val="24"/>
        </w:rPr>
        <w:t>kt osobowych każdego pracownika.</w:t>
      </w:r>
    </w:p>
    <w:p w:rsidR="00144233" w:rsidRPr="003D504E" w:rsidRDefault="00144233" w:rsidP="004C1769">
      <w:pPr>
        <w:pStyle w:val="Standard"/>
        <w:tabs>
          <w:tab w:val="left" w:pos="720"/>
        </w:tabs>
        <w:spacing w:after="0" w:line="240" w:lineRule="auto"/>
        <w:rPr>
          <w:rFonts w:ascii="Arial" w:hAnsi="Arial" w:cs="Arial"/>
          <w:b/>
          <w:bCs/>
          <w:sz w:val="24"/>
          <w:szCs w:val="24"/>
        </w:rPr>
      </w:pPr>
    </w:p>
    <w:p w:rsidR="00C577D1" w:rsidRDefault="00C577D1" w:rsidP="009D3DC2">
      <w:pPr>
        <w:pStyle w:val="Standard"/>
        <w:spacing w:after="0" w:line="240" w:lineRule="auto"/>
        <w:rPr>
          <w:rFonts w:ascii="Arial" w:hAnsi="Arial" w:cs="Arial"/>
          <w:b/>
          <w:sz w:val="24"/>
          <w:szCs w:val="24"/>
        </w:rPr>
      </w:pPr>
    </w:p>
    <w:p w:rsidR="001213A9" w:rsidRPr="003D504E" w:rsidRDefault="009D3DC2">
      <w:pPr>
        <w:pStyle w:val="Standard"/>
        <w:spacing w:after="0" w:line="240" w:lineRule="auto"/>
        <w:jc w:val="center"/>
        <w:rPr>
          <w:rFonts w:ascii="Arial" w:hAnsi="Arial" w:cs="Arial"/>
          <w:b/>
          <w:sz w:val="24"/>
          <w:szCs w:val="24"/>
        </w:rPr>
      </w:pPr>
      <w:r>
        <w:rPr>
          <w:rFonts w:ascii="Arial" w:hAnsi="Arial" w:cs="Arial"/>
          <w:b/>
          <w:sz w:val="24"/>
          <w:szCs w:val="24"/>
        </w:rPr>
        <w:t>§ 26</w:t>
      </w:r>
    </w:p>
    <w:p w:rsidR="001213A9" w:rsidRPr="003D504E" w:rsidRDefault="001213A9">
      <w:pPr>
        <w:pStyle w:val="Standard"/>
        <w:spacing w:after="0" w:line="240" w:lineRule="auto"/>
        <w:jc w:val="center"/>
        <w:rPr>
          <w:rFonts w:ascii="Arial" w:hAnsi="Arial" w:cs="Arial"/>
          <w:b/>
          <w:sz w:val="24"/>
          <w:szCs w:val="24"/>
        </w:rPr>
      </w:pPr>
    </w:p>
    <w:p w:rsidR="00C577D1" w:rsidRPr="003D504E" w:rsidRDefault="001213A9" w:rsidP="00C577D1">
      <w:pPr>
        <w:pStyle w:val="Standard"/>
        <w:tabs>
          <w:tab w:val="left" w:pos="1440"/>
        </w:tabs>
        <w:spacing w:after="0" w:line="240" w:lineRule="auto"/>
        <w:jc w:val="center"/>
        <w:rPr>
          <w:rFonts w:ascii="Arial" w:hAnsi="Arial" w:cs="Arial"/>
          <w:b/>
          <w:sz w:val="24"/>
          <w:szCs w:val="24"/>
        </w:rPr>
      </w:pPr>
      <w:r w:rsidRPr="003D504E">
        <w:rPr>
          <w:rFonts w:ascii="Arial" w:hAnsi="Arial" w:cs="Arial"/>
          <w:b/>
          <w:sz w:val="24"/>
          <w:szCs w:val="24"/>
        </w:rPr>
        <w:t>Nauczyciele</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1. Zadaniem nauczyciela jest prowadzenie, prawidłowej merytorycznie i formalnie, pracy wychowawczej, dydaktycznej i opiekuńczej wśród wychowanków.</w:t>
      </w:r>
    </w:p>
    <w:p w:rsidR="00EE0645" w:rsidRPr="003D504E" w:rsidRDefault="00EE0645">
      <w:pPr>
        <w:pStyle w:val="Standard"/>
        <w:tabs>
          <w:tab w:val="left" w:pos="1440"/>
        </w:tabs>
        <w:spacing w:after="0" w:line="240" w:lineRule="auto"/>
        <w:rPr>
          <w:rFonts w:ascii="Arial" w:hAnsi="Arial" w:cs="Arial"/>
          <w:sz w:val="24"/>
          <w:szCs w:val="24"/>
        </w:rPr>
      </w:pP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2. Nauczyciel ma prawo korzystać w swojej pracy z pomocy merytorycznej</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i metodycznej ze strony dyrektora przedszkola, doradcy metodycznego oraz rady pedagogicznej, a także ze strony wyspecjalizowanych w tym zakresie placówek</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i instytucji oświatowych i naukowych.</w:t>
      </w:r>
    </w:p>
    <w:p w:rsidR="00EE0645" w:rsidRPr="003D504E" w:rsidRDefault="00EE0645">
      <w:pPr>
        <w:pStyle w:val="Standard"/>
        <w:tabs>
          <w:tab w:val="left" w:pos="1440"/>
        </w:tabs>
        <w:spacing w:after="0" w:line="240" w:lineRule="auto"/>
        <w:rPr>
          <w:rFonts w:ascii="Arial" w:hAnsi="Arial" w:cs="Arial"/>
          <w:sz w:val="24"/>
          <w:szCs w:val="24"/>
        </w:rPr>
      </w:pP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3. Nauczyciel jest odpowiedzialny za jakość swojej pracy dydaktyczno-wychowawczej i opiekuńczej. Jest zobowiązany do jej analizowania, diagnozowania    i samooceny.</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Do zadań nauczyciela należy przede wszystkim: dbanie o życie, zdrowie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bezpieczeństwo dzieci w przedszkolu, a w tym między innymi: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zapewnienie dzieciom warunków pełnego bezpieczeństwa podczas całego pobytu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 i w trakcie spacerów i wycieczek,</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zapoznanie dzieci z przepisami ruchu drogowego, z zasadami dobrego zachowania, z zasadami bezpiecznej zabawy w przedszkolu i na placach zabaw oraz podczas wycieczek i spacerów, utrwalanie i egzekwowanie zdobytych przez dzieci wiadomości w ww. zakresie,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organizowanie zajęć, zabaw i sytuacji edukacyjnych oraz spotkań mających na celu edukację na rzecz bezpieczeństwa (próbne alarmy przeciwpożarowe, spotkania z funkcjonariuszami policji, straży miejskiej, konkursy wiedzy i umiejętności, wycieczki),</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 xml:space="preserve">4) </w:t>
      </w:r>
      <w:r w:rsidR="001213A9" w:rsidRPr="003D504E">
        <w:rPr>
          <w:rFonts w:ascii="Arial" w:hAnsi="Arial" w:cs="Arial"/>
          <w:sz w:val="24"/>
          <w:szCs w:val="24"/>
        </w:rPr>
        <w:t>częste i systematyczne sprawdzanie stanu zabawek i sprzętów w sali przedszkolnej, usuwanie uszkodzonych zabawek i sprzętów,</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odnotowywanie wyjść dzieci z przedszkola w „Zeszycie wyjść”, czasu przebywania dzieci  przedszkolu w dzienniku zajęć,</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dokumentowanie każdej wycieczki na druku „Karta wycieczki”,</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zakładanie dzieciom kamizelek odblaskowych i czapeczek w trakcie wycieczek                i spacerów a czapeczek podczas pobytu w ogrodzie przedszkolnym,</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8</w:t>
      </w:r>
      <w:r w:rsidR="001213A9" w:rsidRPr="003D504E">
        <w:rPr>
          <w:rFonts w:ascii="Arial" w:hAnsi="Arial" w:cs="Arial"/>
          <w:sz w:val="24"/>
          <w:szCs w:val="24"/>
        </w:rPr>
        <w:t>) dbanie o ubiór dzieci stosowny do okoliczności, także podczas wyjścia oraz stosownie do warunków pogodowych,</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9</w:t>
      </w:r>
      <w:r w:rsidR="001213A9" w:rsidRPr="003D504E">
        <w:rPr>
          <w:rFonts w:ascii="Arial" w:hAnsi="Arial" w:cs="Arial"/>
          <w:sz w:val="24"/>
          <w:szCs w:val="24"/>
        </w:rPr>
        <w:t>) posiadanie apteczek każdej grupie wiekowej, zabieranie ich na wycieczki                   i spacery,</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10</w:t>
      </w:r>
      <w:r w:rsidR="001213A9" w:rsidRPr="003D504E">
        <w:rPr>
          <w:rFonts w:ascii="Arial" w:hAnsi="Arial" w:cs="Arial"/>
          <w:sz w:val="24"/>
          <w:szCs w:val="24"/>
        </w:rPr>
        <w:t>) troszczenie się o zdrowie psychiczne dzieci – słuchanie bajek terapeutycznych                 i muzyki relaksacyjnej,</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11</w:t>
      </w:r>
      <w:r w:rsidR="001213A9" w:rsidRPr="003D504E">
        <w:rPr>
          <w:rFonts w:ascii="Arial" w:hAnsi="Arial" w:cs="Arial"/>
          <w:sz w:val="24"/>
          <w:szCs w:val="24"/>
        </w:rPr>
        <w:t xml:space="preserve">) informowanie rodziców o problemach wychowawczych - prowadzenie „Zeszytu współpracy”, </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12</w:t>
      </w:r>
      <w:r w:rsidR="001213A9" w:rsidRPr="003D504E">
        <w:rPr>
          <w:rFonts w:ascii="Arial" w:hAnsi="Arial" w:cs="Arial"/>
          <w:sz w:val="24"/>
          <w:szCs w:val="24"/>
        </w:rPr>
        <w:t>) w przypadku złego samopoczucia dziecka  niepodawanie leków, zawiadomienie rodziców i dyrektora przedszkola,</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13</w:t>
      </w:r>
      <w:r w:rsidR="001213A9" w:rsidRPr="003D504E">
        <w:rPr>
          <w:rFonts w:ascii="Arial" w:hAnsi="Arial" w:cs="Arial"/>
          <w:sz w:val="24"/>
          <w:szCs w:val="24"/>
        </w:rPr>
        <w:t>) posiadanie wiedzy w zakresie udzielania pierwszej pomocy przedmedycznej oraz procedur bezpieczeństwa obowiązujących przedszkolu,</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14</w:t>
      </w:r>
      <w:r w:rsidR="001213A9" w:rsidRPr="003D504E">
        <w:rPr>
          <w:rFonts w:ascii="Arial" w:hAnsi="Arial" w:cs="Arial"/>
          <w:sz w:val="24"/>
          <w:szCs w:val="24"/>
        </w:rPr>
        <w:t>) zapoznawanie rodziców  procedurami bezpieczeństwa obowiązującymi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 dbałość o ich przestrzeganie ze strony rodziców i wszystkich pracowników przedszkola,</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15</w:t>
      </w:r>
      <w:r w:rsidR="001213A9" w:rsidRPr="003D504E">
        <w:rPr>
          <w:rFonts w:ascii="Arial" w:hAnsi="Arial" w:cs="Arial"/>
          <w:sz w:val="24"/>
          <w:szCs w:val="24"/>
        </w:rPr>
        <w:t>) zapewnianie dzieciom bezpieczeństwa w drodze do sali i do szatni z pomocą woźnych oddziałowych.</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16</w:t>
      </w:r>
      <w:r w:rsidR="001213A9" w:rsidRPr="003D504E">
        <w:rPr>
          <w:rFonts w:ascii="Arial" w:hAnsi="Arial" w:cs="Arial"/>
          <w:sz w:val="24"/>
          <w:szCs w:val="24"/>
        </w:rPr>
        <w:t>) przekazywanie grupy dzieci bezpośrednio nauczycielce - zmienniczce wraz</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informacją o liczebności grupy i ewentualnych problemach dotyczących wychowanków,</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17</w:t>
      </w:r>
      <w:r w:rsidR="001213A9" w:rsidRPr="003D504E">
        <w:rPr>
          <w:rFonts w:ascii="Arial" w:hAnsi="Arial" w:cs="Arial"/>
          <w:sz w:val="24"/>
          <w:szCs w:val="24"/>
        </w:rPr>
        <w:t>) przestrzeganie i kontrolowanie posiłków podawanych dzieciom z alergią pokarmową,</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18</w:t>
      </w:r>
      <w:r w:rsidR="001213A9" w:rsidRPr="003D504E">
        <w:rPr>
          <w:rFonts w:ascii="Arial" w:hAnsi="Arial" w:cs="Arial"/>
          <w:sz w:val="24"/>
          <w:szCs w:val="24"/>
        </w:rPr>
        <w:t xml:space="preserve">) przeprowadzenie sprawnej ewakuacji dzieci z budynku w razie zaistniałego niebezpieczeństwa - stosownie do procedur,  </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19</w:t>
      </w:r>
      <w:r w:rsidR="001213A9" w:rsidRPr="003D504E">
        <w:rPr>
          <w:rFonts w:ascii="Arial" w:hAnsi="Arial" w:cs="Arial"/>
          <w:sz w:val="24"/>
          <w:szCs w:val="24"/>
        </w:rPr>
        <w:t xml:space="preserve">) szybkie reagowanie w innych sytuacjach nagłych, niecodziennych czy kryzysowych.  </w:t>
      </w:r>
    </w:p>
    <w:p w:rsidR="00047F65" w:rsidRPr="003D504E" w:rsidRDefault="00047F65">
      <w:pPr>
        <w:pStyle w:val="Standard"/>
        <w:spacing w:after="0" w:line="240" w:lineRule="auto"/>
        <w:rPr>
          <w:rFonts w:ascii="Arial" w:hAnsi="Arial" w:cs="Arial"/>
          <w:sz w:val="24"/>
          <w:szCs w:val="24"/>
        </w:rPr>
      </w:pPr>
    </w:p>
    <w:p w:rsid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5</w:t>
      </w:r>
      <w:r w:rsidR="00047F65" w:rsidRPr="00047F65">
        <w:rPr>
          <w:rFonts w:ascii="Arial" w:eastAsia="Times New Roman" w:hAnsi="Arial" w:cs="Arial"/>
          <w:color w:val="000000"/>
          <w:kern w:val="0"/>
          <w:lang w:eastAsia="pl-PL" w:bidi="ar-SA"/>
        </w:rPr>
        <w:t xml:space="preserve">. Przedszkole zatrudnia nauczycieli specjalistów oraz nauczycieli zajęć dodatkowych w zależności od potrzeb i wymagań, o którym stanowią odrębne przepisy. </w:t>
      </w:r>
    </w:p>
    <w:p w:rsidR="00D3627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047F6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6</w:t>
      </w:r>
      <w:r w:rsidR="00047F65" w:rsidRPr="00047F65">
        <w:rPr>
          <w:rFonts w:ascii="Arial" w:eastAsia="Times New Roman" w:hAnsi="Arial" w:cs="Arial"/>
          <w:color w:val="000000"/>
          <w:kern w:val="0"/>
          <w:lang w:eastAsia="pl-PL" w:bidi="ar-SA"/>
        </w:rPr>
        <w:t xml:space="preserve">. Do zadań logopedy w przedszkolu należy w szczególności: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1) diagnozowanie logopedyczne, w tym prowadzenie badań przesiewowych w celu ustalenia stanu mowy dziecka,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2) prowadzenie zajęć logopedycznych oraz porad i konsultacji dla dzieci i Rodziców w zakresie stymulacji rozwoju mowy dzieci i eliminowania jej zaburzeń,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3) podejmowanie działań profilaktycznych zapobiegających powstawaniu zaburzeń komunikacji językowej we współpracy z Rodzicami dzieci, </w:t>
      </w:r>
    </w:p>
    <w:p w:rsid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4) wspieranie nauczycieli i innych specjalistów w udzielaniu pomocy psychologiczno -pedagogicznej. </w:t>
      </w:r>
    </w:p>
    <w:p w:rsidR="00D3627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047F6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7</w:t>
      </w:r>
      <w:r w:rsidR="00047F65" w:rsidRPr="00047F65">
        <w:rPr>
          <w:rFonts w:ascii="Arial" w:eastAsia="Times New Roman" w:hAnsi="Arial" w:cs="Arial"/>
          <w:color w:val="000000"/>
          <w:kern w:val="0"/>
          <w:lang w:eastAsia="pl-PL" w:bidi="ar-SA"/>
        </w:rPr>
        <w:t xml:space="preserve">. Do zadań psychologa w Przedszkolu należy: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1) prowadzenie badań i działań diagnostycznych dzieci, w tym diagnozowanie indywidualnych potrzeb rozwojowych i edukacyjnych oraz możliwości psychofizycznych dzieci w celu określenia przyczyn niepowodzeń edukacyjnych oraz wspierania mocnych stron dzieci;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2) diagnozowanie sytuacji wychowawczych w Przedszkolu w celu rozwiązywania problemów wychowawczych oraz wspierania rozwoju dzieci;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3) udzielanie pomocy psychologiczno - pedagogicznej w formach odpowiednich do rozpoznanych potrzeb;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4) minimalizowanie skutków zaburzeń rozwojowych, zapobieganie zaburzeniom zachowania oraz inicjowanie różnych form pomocy w środowisku przedszkolnym i poza przedszkolnym dzieci;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5) inicjowanie i prowadzenie działań mediacyjnych i interwencyjnych w sytuacjach kryzysowych;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6) pomoc Rodzicom i nauczycielom w rozpoznawaniu i rozwijaniu indywidualnych możliwości, predyspozycji i uzdolnień dzieci;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7) wspieranie nauczycieli i innych specjalistów w udzielaniu pomocy psychologiczno -pedagogicznej; </w:t>
      </w:r>
    </w:p>
    <w:p w:rsid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8) prowadzenie dokumentacji według obowiązujących przepisów. </w:t>
      </w:r>
    </w:p>
    <w:p w:rsidR="00D3627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047F6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8</w:t>
      </w:r>
      <w:r w:rsidR="00047F65" w:rsidRPr="00047F65">
        <w:rPr>
          <w:rFonts w:ascii="Arial" w:eastAsia="Times New Roman" w:hAnsi="Arial" w:cs="Arial"/>
          <w:color w:val="000000"/>
          <w:kern w:val="0"/>
          <w:lang w:eastAsia="pl-PL" w:bidi="ar-SA"/>
        </w:rPr>
        <w:t xml:space="preserve">. Do zadań terapeuty pedagogicznego należy: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1) prowadzenie badań i działań diagnostycznych dzieci z zaburzeniami i odchyleniami rozwojowymi lub specyficznymi trudnościami w uczeniu się;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2) prowadzenie zajęć korekcyjno - kompensacyjnych, socjoterapeutycznych oraz innych zajęć o charakterze terapeutycznym;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3) podejmowanie działań profilaktycznych zapobiegających niepowodzeniom edukacyjnym dzieci, we współpracy z Rodzicami uczniów;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4) wspieranie nauczycieli i innych specjalistów w udzielaniu pomocy psychologiczno -pedagogicznej; </w:t>
      </w:r>
    </w:p>
    <w:p w:rsid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5) prowadzenie dokumentacji według obowiązujących przepisów. </w:t>
      </w:r>
    </w:p>
    <w:p w:rsidR="00D3627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D36275" w:rsidRDefault="00D36275" w:rsidP="00D3627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9</w:t>
      </w:r>
      <w:r w:rsidR="00047F65" w:rsidRPr="00047F65">
        <w:rPr>
          <w:rFonts w:ascii="Arial" w:eastAsia="Times New Roman" w:hAnsi="Arial" w:cs="Arial"/>
          <w:color w:val="000000"/>
          <w:kern w:val="0"/>
          <w:lang w:eastAsia="pl-PL" w:bidi="ar-SA"/>
        </w:rPr>
        <w:t xml:space="preserve">. Do zadań pedagoga specjalnego należy: </w:t>
      </w:r>
    </w:p>
    <w:p w:rsidR="00D36275" w:rsidRDefault="00047F65" w:rsidP="00D3627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1) Współpraca z nauczycielami, innymi specjalistami, Rodzicami oraz dziećmi w: </w:t>
      </w:r>
    </w:p>
    <w:p w:rsidR="00047F65" w:rsidRPr="00047F65" w:rsidRDefault="00047F65" w:rsidP="00D3627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a) podejmowaniu działań w zakresie zapewnienia uczniom aktywnego i pełnego uczestnictwa w życiu szkoły i placówki oraz dostępności, o której mowa w ustawie z 19 lipca 2019 r. o zapewnianiu dostępności osobom ze szczególnymi potrzebami,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b) rozpoznawaniu indywidualnych potrzeb rozwojowych i edukacyjnych oraz możliwości psychofizycznych dzieci w celu określenia mocnych stron, predyspozycji, zainteresowań i uzdolnień dzieci oraz przyczyn niepowodzeń edukacyjnych lub trudności w funkcjonowaniu dzieci, w tym barier i ograniczeń utrudniających funkcjonowanie ucznia i jego uczestnictwo w życiu Przedszkola, </w:t>
      </w:r>
    </w:p>
    <w:p w:rsidR="00D3627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c) rozwiązywaniu problemów dydaktycznych i wychowawczych dzieci,</w:t>
      </w:r>
    </w:p>
    <w:p w:rsidR="00047F65" w:rsidRPr="00047F65" w:rsidRDefault="00D36275" w:rsidP="00047F65">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 </w:t>
      </w:r>
      <w:r w:rsidR="00047F65" w:rsidRPr="00047F65">
        <w:rPr>
          <w:rFonts w:ascii="Arial" w:eastAsia="Times New Roman" w:hAnsi="Arial" w:cs="Arial"/>
          <w:kern w:val="0"/>
          <w:lang w:eastAsia="pl-PL" w:bidi="ar-SA"/>
        </w:rPr>
        <w:t xml:space="preserve">d) określaniu niezbędnych do nauki warunków, sprzętu specjalistycznego środków dydaktycznych, w tym wykorzystujących technologie informacyjno-komunikacyjne, odpowiednich ze względu na indywidualne potrzeby rozwojowe i edukacyjne oraz możliwości psychofizyczne dziecka;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2) współpraca z zespołem, o którym mowa w przepisach o organizowaniu kształcenia specjalnego, w zakresie opracowania i realizacji indywidualnego programu edukacyjno-terapeutycznego, w tym zapewnienia mu pomocy psychologiczno-pedagogicznej; </w:t>
      </w:r>
    </w:p>
    <w:p w:rsidR="00D3627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3) wspieranie nauczycieli, wychowawców grup wychowawczych i innych specjalistów w: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a) rozpoznawaniu przyczyn niepowodzeń edukacyjnych dzieci lub trudności w ich funkcjonowaniu, w tym barier i ograniczeń, utrudniających funkcjonowanie dziecka i jego uczestnictwo w życiu Przedszkola,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b) udzielaniu pomocy psychologiczno - pedagogicznej w bezpośredniej pracy z dziećmi,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c) w dostosowaniu sposobów i metod pracy do indywidualnych potrzeb rozwojowych i edukacyjnych dziecka oraz jego możliwości psychofizycznych,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d) doborze metod, form kształcenia i środków dydaktycznych do potrzeb dzieci;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4) udzielanie pomocy psychologiczno - pedagogicznej Rodzicom i nauczycielom;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5) współpraca, w zależności od potrzeb, z innymi podmiotami, tj. z: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a) Rodzicami uczniów;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b) poradniami psychologiczno - pedagogicznymi, w tym poradniami specjalistycznymi,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c) placówkami doskonalenia nauczycieli;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d) innymi szkołami i placówkami;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e) organizacjami pozarządowymi oraz innymi instytucjami i podmiotami działającymi na rzecz rodziny, dzieci i młodzieży,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f) pielęgniarką środowiska nauczania i wychowania lub higienistką szkolną,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g) asystentem edukacji romskiej;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h) pracownikiem socjalnym,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i) asystentem rodziny;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j) kuratorem sądowym; </w:t>
      </w:r>
    </w:p>
    <w:p w:rsid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6). Przedstawianie Radzie Pedagogicznej propozycji w zakresie doskonalenia zawodowego nauczycieli Przedszkola. </w:t>
      </w:r>
    </w:p>
    <w:p w:rsidR="00D36275" w:rsidRPr="00047F65" w:rsidRDefault="00D36275" w:rsidP="00047F65">
      <w:pPr>
        <w:widowControl/>
        <w:suppressAutoHyphens w:val="0"/>
        <w:autoSpaceDE w:val="0"/>
        <w:autoSpaceDN w:val="0"/>
        <w:adjustRightInd w:val="0"/>
        <w:textAlignment w:val="auto"/>
        <w:rPr>
          <w:rFonts w:ascii="Arial" w:eastAsia="Times New Roman" w:hAnsi="Arial" w:cs="Arial"/>
          <w:kern w:val="0"/>
          <w:lang w:eastAsia="pl-PL" w:bidi="ar-SA"/>
        </w:rPr>
      </w:pPr>
    </w:p>
    <w:p w:rsidR="00047F65" w:rsidRPr="00047F65" w:rsidRDefault="00D36275" w:rsidP="00047F65">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kern w:val="0"/>
          <w:lang w:eastAsia="pl-PL" w:bidi="ar-SA"/>
        </w:rPr>
        <w:t>10</w:t>
      </w:r>
      <w:r w:rsidR="00047F65" w:rsidRPr="00047F65">
        <w:rPr>
          <w:rFonts w:ascii="Arial" w:eastAsia="Times New Roman" w:hAnsi="Arial" w:cs="Arial"/>
          <w:kern w:val="0"/>
          <w:lang w:eastAsia="pl-PL" w:bidi="ar-SA"/>
        </w:rPr>
        <w:t xml:space="preserve">. Do zadań nauczyciela - katechety należy: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1) prowadzenie pracy dydaktycznej, wychowawczej i opiekuńczej oraz odpowiedzialność za bezpieczeństwo powierzonych opiece dzieci: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2) organizowanie zajęć religii zgodnie z metodyką oraz programem zatwierdzonym przez właściwe władze odpowiedniego kościoła;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3) współpraca nauczycielami grup oraz domem rodzinnym wychowanków w celu ujednolicenia oddziaływań wychowawczych;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4) wykonywanie innych poleceń Dyrektora w zakresie zadań statutowych Przedszkola; </w:t>
      </w:r>
    </w:p>
    <w:p w:rsidR="00047F65" w:rsidRPr="003D504E" w:rsidRDefault="00047F65" w:rsidP="00047F65">
      <w:pPr>
        <w:pStyle w:val="Standard"/>
        <w:spacing w:after="0" w:line="240" w:lineRule="auto"/>
        <w:rPr>
          <w:rFonts w:ascii="Arial" w:hAnsi="Arial" w:cs="Arial"/>
          <w:sz w:val="24"/>
          <w:szCs w:val="24"/>
        </w:rPr>
      </w:pPr>
      <w:r w:rsidRPr="003D504E">
        <w:rPr>
          <w:rFonts w:ascii="Arial" w:eastAsia="Times New Roman" w:hAnsi="Arial" w:cs="Arial"/>
          <w:kern w:val="0"/>
          <w:sz w:val="24"/>
          <w:szCs w:val="24"/>
          <w:lang w:eastAsia="pl-PL"/>
        </w:rPr>
        <w:t>5) prowadzenie obowiązującej dokumentacji.</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spacing w:after="0" w:line="240" w:lineRule="auto"/>
        <w:rPr>
          <w:rFonts w:ascii="Arial" w:hAnsi="Arial" w:cs="Arial"/>
          <w:sz w:val="24"/>
          <w:szCs w:val="24"/>
        </w:rPr>
      </w:pPr>
      <w:r>
        <w:rPr>
          <w:rFonts w:ascii="Arial" w:hAnsi="Arial" w:cs="Arial"/>
          <w:sz w:val="24"/>
          <w:szCs w:val="24"/>
        </w:rPr>
        <w:t>11</w:t>
      </w:r>
      <w:r w:rsidR="001213A9" w:rsidRPr="003D504E">
        <w:rPr>
          <w:rFonts w:ascii="Arial" w:hAnsi="Arial" w:cs="Arial"/>
          <w:sz w:val="24"/>
          <w:szCs w:val="24"/>
        </w:rPr>
        <w:t>. Planowanie i prowadzenie pracy wychowawczo-dydaktycznej oraz odpowiedzialność za jej jakość i efekty, w tym:</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w:t>
      </w:r>
      <w:r w:rsidR="001213A9" w:rsidRPr="003D504E">
        <w:rPr>
          <w:rFonts w:ascii="Arial" w:hAnsi="Arial" w:cs="Arial"/>
          <w:sz w:val="24"/>
          <w:szCs w:val="24"/>
        </w:rPr>
        <w:t>) realizacja podstawy programowej wychowania przedszkolnego,</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tworzenie warunków wspomagających rozwój dzieci, ich zdolności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zainteresowania,</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indywidualizację oddziaływań w stosunku do poszczególnych wychowanków</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wprowadzanie zmian do swojej pracy, poszukiwanie nowych pomysłów wzmacniających aktywność dziecka i jego zainteresowania,</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czynny udział w zajęciach umuzykalniająco-rytmicznych, współdziałanie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prowadzącym i wspomaganie dzieci wymagających pomocy,</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xml:space="preserve"> współdziałanie nauczycielek pracujących w jednej grupie,</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opieka doświadczonych nauczycieli nad młodszymi poprzez prowadzenie zajęć koleżeńskich i wspólne rozwiązywanie problemów dydaktycznych występujących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placówce;</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spacing w:after="0" w:line="240" w:lineRule="auto"/>
        <w:rPr>
          <w:rFonts w:ascii="Arial" w:hAnsi="Arial" w:cs="Arial"/>
          <w:sz w:val="24"/>
          <w:szCs w:val="24"/>
        </w:rPr>
      </w:pPr>
      <w:r>
        <w:rPr>
          <w:rFonts w:ascii="Arial" w:hAnsi="Arial" w:cs="Arial"/>
          <w:sz w:val="24"/>
          <w:szCs w:val="24"/>
        </w:rPr>
        <w:t>12</w:t>
      </w:r>
      <w:r w:rsidR="001213A9" w:rsidRPr="003D504E">
        <w:rPr>
          <w:rFonts w:ascii="Arial" w:hAnsi="Arial" w:cs="Arial"/>
          <w:sz w:val="24"/>
          <w:szCs w:val="24"/>
        </w:rPr>
        <w:t>.Ustawiczne samokształcenie i doskonalenie zawodowe poprzez:</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w:t>
      </w:r>
      <w:r w:rsidR="001213A9" w:rsidRPr="003D504E">
        <w:rPr>
          <w:rFonts w:ascii="Arial" w:hAnsi="Arial" w:cs="Arial"/>
          <w:sz w:val="24"/>
          <w:szCs w:val="24"/>
        </w:rPr>
        <w:t>) udział w konferencjach metodycznych i samokształceniowych oraz problemowych,</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udział w spotkaniach z różnymi specjalistami w formie seminariów, wykładów lub zajęć o charakterze warsztatowym,</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czytanie na bieżąco literatury fachowej wiążącej się z problematyką rozwoju</w:t>
      </w:r>
    </w:p>
    <w:p w:rsidR="00EE0645"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edukacj</w:t>
      </w:r>
      <w:r w:rsidR="00EE0645" w:rsidRPr="003D504E">
        <w:rPr>
          <w:rFonts w:ascii="Arial" w:hAnsi="Arial" w:cs="Arial"/>
          <w:sz w:val="24"/>
          <w:szCs w:val="24"/>
        </w:rPr>
        <w:t>i dzieci w wieku przedszkolnym;</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spacing w:after="0" w:line="240" w:lineRule="auto"/>
        <w:rPr>
          <w:rFonts w:ascii="Arial" w:hAnsi="Arial" w:cs="Arial"/>
          <w:sz w:val="24"/>
          <w:szCs w:val="24"/>
        </w:rPr>
      </w:pPr>
      <w:r>
        <w:rPr>
          <w:rFonts w:ascii="Arial" w:hAnsi="Arial" w:cs="Arial"/>
          <w:sz w:val="24"/>
          <w:szCs w:val="24"/>
        </w:rPr>
        <w:t>13</w:t>
      </w:r>
      <w:r w:rsidR="001213A9" w:rsidRPr="003D504E">
        <w:rPr>
          <w:rFonts w:ascii="Arial" w:hAnsi="Arial" w:cs="Arial"/>
          <w:sz w:val="24"/>
          <w:szCs w:val="24"/>
        </w:rPr>
        <w:t>. Prowadzenie na bieżąco dokumentacji pedagogicznej oddziału zgodnie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odrębnymi przepisami:</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w:t>
      </w:r>
      <w:r w:rsidR="00047F65" w:rsidRPr="003D504E">
        <w:rPr>
          <w:rFonts w:ascii="Arial" w:hAnsi="Arial" w:cs="Arial"/>
          <w:sz w:val="24"/>
          <w:szCs w:val="24"/>
        </w:rPr>
        <w:t>) dziennika zajęć w formie elektronicznej w systemie Vulcan</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arkus</w:t>
      </w:r>
      <w:r w:rsidR="00047F65" w:rsidRPr="003D504E">
        <w:rPr>
          <w:rFonts w:ascii="Arial" w:hAnsi="Arial" w:cs="Arial"/>
          <w:sz w:val="24"/>
          <w:szCs w:val="24"/>
        </w:rPr>
        <w:t>zy obserwacji pedagogicznej,</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dokumentacji współpracy z rodzicami,</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dokumentacji własnego rozwoju zawodowego,</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xml:space="preserve">) dzienników zajęć indywidualnych i specjalistycznych </w:t>
      </w:r>
      <w:r w:rsidR="00047F65" w:rsidRPr="003D504E">
        <w:rPr>
          <w:rFonts w:ascii="Arial" w:hAnsi="Arial" w:cs="Arial"/>
          <w:sz w:val="24"/>
          <w:szCs w:val="24"/>
        </w:rPr>
        <w:t>w formie elektronicznej Vulcan</w:t>
      </w:r>
      <w:r w:rsidR="001213A9" w:rsidRPr="003D504E">
        <w:rPr>
          <w:rFonts w:ascii="Arial" w:hAnsi="Arial" w:cs="Arial"/>
          <w:sz w:val="24"/>
          <w:szCs w:val="24"/>
        </w:rPr>
        <w:t>(jeśli takie zajęcia są prowadzone), wraz z dokumentacją badań dziecka objętego pomocą psychologiczno – pedagogiczną;</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spacing w:after="0" w:line="240" w:lineRule="auto"/>
        <w:rPr>
          <w:rFonts w:ascii="Arial" w:hAnsi="Arial" w:cs="Arial"/>
          <w:sz w:val="24"/>
          <w:szCs w:val="24"/>
        </w:rPr>
      </w:pPr>
      <w:r>
        <w:rPr>
          <w:rFonts w:ascii="Arial" w:hAnsi="Arial" w:cs="Arial"/>
          <w:sz w:val="24"/>
          <w:szCs w:val="24"/>
        </w:rPr>
        <w:t>14</w:t>
      </w:r>
      <w:r w:rsidR="001213A9" w:rsidRPr="003D504E">
        <w:rPr>
          <w:rFonts w:ascii="Arial" w:hAnsi="Arial" w:cs="Arial"/>
          <w:sz w:val="24"/>
          <w:szCs w:val="24"/>
        </w:rPr>
        <w:t>. Prowadzenie obserwacji pedagogicznych mających na celu poznanie indywidualnego procesu rozwojowego poszczególnych wychowanków                                i zabezpieczenie ich potrzeb rozwojowych (w tym gromadzenie danych dla potrzeb ewentualnej wczesnej interwencji specjalistycznej),</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spacing w:after="0" w:line="240" w:lineRule="auto"/>
        <w:rPr>
          <w:rFonts w:ascii="Arial" w:hAnsi="Arial" w:cs="Arial"/>
          <w:sz w:val="24"/>
          <w:szCs w:val="24"/>
        </w:rPr>
      </w:pPr>
      <w:r>
        <w:rPr>
          <w:rFonts w:ascii="Arial" w:hAnsi="Arial" w:cs="Arial"/>
          <w:sz w:val="24"/>
          <w:szCs w:val="24"/>
        </w:rPr>
        <w:t>15</w:t>
      </w:r>
      <w:r w:rsidR="001213A9" w:rsidRPr="003D504E">
        <w:rPr>
          <w:rFonts w:ascii="Arial" w:hAnsi="Arial" w:cs="Arial"/>
          <w:sz w:val="24"/>
          <w:szCs w:val="24"/>
        </w:rPr>
        <w:t>. Objęcie diagnozą pedagogiczną dziecka w roku poprzedzającym rozpoczęcie spełniania obowiązku szkolnego,</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spacing w:after="0" w:line="240" w:lineRule="auto"/>
        <w:rPr>
          <w:rFonts w:ascii="Arial" w:hAnsi="Arial" w:cs="Arial"/>
          <w:sz w:val="24"/>
          <w:szCs w:val="24"/>
        </w:rPr>
      </w:pPr>
      <w:r>
        <w:rPr>
          <w:rFonts w:ascii="Arial" w:hAnsi="Arial" w:cs="Arial"/>
          <w:sz w:val="24"/>
          <w:szCs w:val="24"/>
        </w:rPr>
        <w:t>16</w:t>
      </w:r>
      <w:r w:rsidR="001213A9" w:rsidRPr="003D504E">
        <w:rPr>
          <w:rFonts w:ascii="Arial" w:hAnsi="Arial" w:cs="Arial"/>
          <w:sz w:val="24"/>
          <w:szCs w:val="24"/>
        </w:rPr>
        <w:t xml:space="preserve">. Odpowiedzialność za stan powierzonego mienia przedszkolnego, </w:t>
      </w:r>
      <w:r w:rsidR="00833E2F" w:rsidRPr="003D504E">
        <w:rPr>
          <w:rFonts w:ascii="Arial" w:hAnsi="Arial" w:cs="Arial"/>
          <w:sz w:val="24"/>
          <w:szCs w:val="24"/>
        </w:rPr>
        <w:t>sal zajęć, pomocy dydaktycznych.</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spacing w:after="0" w:line="240" w:lineRule="auto"/>
        <w:rPr>
          <w:rFonts w:ascii="Arial" w:hAnsi="Arial" w:cs="Arial"/>
          <w:sz w:val="24"/>
          <w:szCs w:val="24"/>
        </w:rPr>
      </w:pPr>
      <w:r>
        <w:rPr>
          <w:rFonts w:ascii="Arial" w:hAnsi="Arial" w:cs="Arial"/>
          <w:sz w:val="24"/>
          <w:szCs w:val="24"/>
        </w:rPr>
        <w:t>17</w:t>
      </w:r>
      <w:r w:rsidR="001213A9" w:rsidRPr="003D504E">
        <w:rPr>
          <w:rFonts w:ascii="Arial" w:hAnsi="Arial" w:cs="Arial"/>
          <w:sz w:val="24"/>
          <w:szCs w:val="24"/>
        </w:rPr>
        <w:t>. Współpraca ze specjalistami świadczącymi kwalifikowaną pomoc psychologiczno-pedagogiczną, zdrowotną i inną oraz z osobami</w:t>
      </w:r>
      <w:r w:rsidR="00833E2F" w:rsidRPr="003D504E">
        <w:rPr>
          <w:rFonts w:ascii="Arial" w:hAnsi="Arial" w:cs="Arial"/>
          <w:sz w:val="24"/>
          <w:szCs w:val="24"/>
        </w:rPr>
        <w:t xml:space="preserve"> prowadzącymi zajęcia dodatkowe.</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spacing w:after="0" w:line="240" w:lineRule="auto"/>
        <w:rPr>
          <w:rFonts w:ascii="Arial" w:hAnsi="Arial" w:cs="Arial"/>
          <w:sz w:val="24"/>
          <w:szCs w:val="24"/>
        </w:rPr>
      </w:pPr>
      <w:r>
        <w:rPr>
          <w:rFonts w:ascii="Arial" w:hAnsi="Arial" w:cs="Arial"/>
          <w:sz w:val="24"/>
          <w:szCs w:val="24"/>
        </w:rPr>
        <w:t>18</w:t>
      </w:r>
      <w:r w:rsidR="001213A9" w:rsidRPr="003D504E">
        <w:rPr>
          <w:rFonts w:ascii="Arial" w:hAnsi="Arial" w:cs="Arial"/>
          <w:sz w:val="24"/>
          <w:szCs w:val="24"/>
        </w:rPr>
        <w:t>. Współdziałanie z rodzicami dziecka w sprawach wychowania i nauczania dzieci, z uwzględnieniem prawa rodziców do znajomości zadań wynikających  w szczególności z programu wychowania przedszkolnego realizowanego w danym oddziale i prawa do uzyskiwania informacji dotyczących dziecka, jego zachowania              i rozwoju, w celu:</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w:t>
      </w:r>
      <w:r w:rsidR="001213A9" w:rsidRPr="003D504E">
        <w:rPr>
          <w:rFonts w:ascii="Arial" w:hAnsi="Arial" w:cs="Arial"/>
          <w:sz w:val="24"/>
          <w:szCs w:val="24"/>
        </w:rPr>
        <w:t>) poznania i ustalenia potrzeb rozwojowych dziecka,</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bieżącego informowania o rozwoju, postępach, problemach i osiągnięciach dziecka,</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ustalenia odpowiednich, właściwych i jednolitych form współpracy w działaniach wychowawczych wobec dziecka,</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włączenia rodziców w działalność przedszkola.</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spacing w:after="0" w:line="240" w:lineRule="auto"/>
        <w:rPr>
          <w:rFonts w:ascii="Arial" w:hAnsi="Arial" w:cs="Arial"/>
          <w:sz w:val="24"/>
          <w:szCs w:val="24"/>
        </w:rPr>
      </w:pPr>
      <w:r>
        <w:rPr>
          <w:rFonts w:ascii="Arial" w:hAnsi="Arial" w:cs="Arial"/>
          <w:sz w:val="24"/>
          <w:szCs w:val="24"/>
        </w:rPr>
        <w:t>19</w:t>
      </w:r>
      <w:r w:rsidR="001213A9" w:rsidRPr="003D504E">
        <w:rPr>
          <w:rFonts w:ascii="Arial" w:hAnsi="Arial" w:cs="Arial"/>
          <w:sz w:val="24"/>
          <w:szCs w:val="24"/>
        </w:rPr>
        <w:t>. Przed nawiązaniem stosunku pracy, nauczyciel jest obowiązany przedstawić dyrektorowi placówki informację z Krajowego Rejestru Karnego, celem potwierdzenia spełniania warunku o niekaralności.</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tabs>
          <w:tab w:val="left" w:pos="1440"/>
        </w:tabs>
        <w:spacing w:after="0" w:line="240" w:lineRule="auto"/>
        <w:rPr>
          <w:rFonts w:ascii="Arial" w:hAnsi="Arial" w:cs="Arial"/>
          <w:sz w:val="24"/>
          <w:szCs w:val="24"/>
        </w:rPr>
      </w:pPr>
      <w:r>
        <w:rPr>
          <w:rFonts w:ascii="Arial" w:hAnsi="Arial" w:cs="Arial"/>
          <w:sz w:val="24"/>
          <w:szCs w:val="24"/>
        </w:rPr>
        <w:t>20</w:t>
      </w:r>
      <w:r w:rsidR="001213A9" w:rsidRPr="003D504E">
        <w:rPr>
          <w:rFonts w:ascii="Arial" w:hAnsi="Arial" w:cs="Arial"/>
          <w:sz w:val="24"/>
          <w:szCs w:val="24"/>
        </w:rPr>
        <w:t>. Wszyscy nauczyciele są członkami Rady Pedagogicznej.</w:t>
      </w:r>
    </w:p>
    <w:p w:rsidR="004C1769" w:rsidRPr="003D504E" w:rsidRDefault="004C1769">
      <w:pPr>
        <w:pStyle w:val="Standard"/>
        <w:tabs>
          <w:tab w:val="left" w:pos="1440"/>
        </w:tabs>
        <w:spacing w:after="0" w:line="240" w:lineRule="auto"/>
        <w:rPr>
          <w:rFonts w:ascii="Arial" w:hAnsi="Arial" w:cs="Arial"/>
          <w:sz w:val="24"/>
          <w:szCs w:val="24"/>
        </w:rPr>
      </w:pPr>
    </w:p>
    <w:p w:rsidR="001213A9" w:rsidRPr="003D504E" w:rsidRDefault="001213A9">
      <w:pPr>
        <w:pStyle w:val="Standard"/>
        <w:tabs>
          <w:tab w:val="left" w:pos="1440"/>
        </w:tabs>
        <w:spacing w:after="0" w:line="240" w:lineRule="auto"/>
        <w:jc w:val="both"/>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2</w:t>
      </w:r>
      <w:r w:rsidR="009D3DC2">
        <w:rPr>
          <w:rFonts w:ascii="Arial" w:hAnsi="Arial" w:cs="Arial"/>
          <w:b/>
          <w:sz w:val="24"/>
          <w:szCs w:val="24"/>
        </w:rPr>
        <w:t>7</w:t>
      </w:r>
    </w:p>
    <w:p w:rsidR="001213A9" w:rsidRPr="00C577D1" w:rsidRDefault="001213A9" w:rsidP="00EE0645">
      <w:pPr>
        <w:pStyle w:val="Standard"/>
        <w:tabs>
          <w:tab w:val="left" w:pos="1440"/>
        </w:tabs>
        <w:spacing w:after="0" w:line="240" w:lineRule="auto"/>
        <w:jc w:val="center"/>
        <w:rPr>
          <w:rFonts w:ascii="Arial" w:hAnsi="Arial" w:cs="Arial"/>
          <w:b/>
          <w:sz w:val="24"/>
          <w:szCs w:val="24"/>
        </w:rPr>
      </w:pPr>
      <w:r w:rsidRPr="00C577D1">
        <w:rPr>
          <w:rFonts w:ascii="Arial" w:hAnsi="Arial" w:cs="Arial"/>
          <w:b/>
          <w:sz w:val="24"/>
          <w:szCs w:val="24"/>
        </w:rPr>
        <w:t>Pracownicy administracyjni:</w:t>
      </w:r>
    </w:p>
    <w:p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1. Pracownikiem administracyjnym w przedszkolu jest: intendent</w:t>
      </w:r>
      <w:r w:rsidR="001323FD" w:rsidRPr="003D504E">
        <w:rPr>
          <w:rFonts w:ascii="Arial" w:hAnsi="Arial" w:cs="Arial"/>
          <w:sz w:val="24"/>
          <w:szCs w:val="24"/>
        </w:rPr>
        <w:t xml:space="preserve"> i referent</w:t>
      </w:r>
      <w:r w:rsidRPr="003D504E">
        <w:rPr>
          <w:rFonts w:ascii="Arial" w:hAnsi="Arial" w:cs="Arial"/>
          <w:sz w:val="24"/>
          <w:szCs w:val="24"/>
        </w:rPr>
        <w:t>.</w:t>
      </w:r>
    </w:p>
    <w:p w:rsidR="00EE0645" w:rsidRPr="003D504E" w:rsidRDefault="00EE0645">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2. Do obowiązków intendenta należy:</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zaopatrywanie przedszkola w żywność,</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nadzorowanie sporządzania posiłków, wydzielania racji pokarmowych dla dzieci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i personelu,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przestrzeganie i kontrolowanie posiłków podawanych dzieciom z alergią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pokarmową (w uzgodnieniu z rodzicami dzieci)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sporządzanie  jadłospisów dekadowych,</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prowadzenie magazynu i dokumentacji magazynowej oraz raportów żywieniowych</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i ich analiza zgodnie z obowiązującymi przepisami,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sprawowanie opieki nad całością pomieszczeń i sprzętu w placówce, prowadzenie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prac inwentaryzacyjnych,</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stosowanie przepisów HACCP i dostosowywanie ich do działalności placówki,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posiadanie podstawowej wiedzy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dbałość o ich przestrzeganie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udział w przeprowadzeniu sprawnej ewakuacji dzieci z budynku w razie zaistniałego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niebezpieczeństwa- stosownie do procedur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prowadzenie nadzoru nad magazynami przedszkola,</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przechowywanie środków czystości w zamkniętych szafkach, niedostępnych dla  </w:t>
      </w:r>
    </w:p>
    <w:p w:rsidR="001213A9" w:rsidRPr="003D504E" w:rsidRDefault="001213A9" w:rsidP="00633802">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dziec</w:t>
      </w:r>
      <w:r w:rsidR="00633802" w:rsidRPr="003D504E">
        <w:rPr>
          <w:rFonts w:ascii="Arial" w:hAnsi="Arial" w:cs="Arial"/>
          <w:sz w:val="24"/>
          <w:szCs w:val="24"/>
        </w:rPr>
        <w:t>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naliczanie i rozliczanie odpłatności za żywienie, obsługa bankowa.</w:t>
      </w:r>
    </w:p>
    <w:p w:rsidR="00BF081C" w:rsidRPr="003D504E" w:rsidRDefault="00BF081C">
      <w:pPr>
        <w:pStyle w:val="Standard"/>
        <w:tabs>
          <w:tab w:val="left" w:pos="2160"/>
        </w:tabs>
        <w:spacing w:after="0" w:line="240" w:lineRule="auto"/>
        <w:jc w:val="both"/>
        <w:rPr>
          <w:rFonts w:ascii="Arial" w:hAnsi="Arial" w:cs="Arial"/>
          <w:sz w:val="24"/>
          <w:szCs w:val="24"/>
        </w:rPr>
      </w:pPr>
    </w:p>
    <w:p w:rsidR="002B056D" w:rsidRPr="003D504E" w:rsidRDefault="001323FD" w:rsidP="002B056D">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3. </w:t>
      </w:r>
      <w:r w:rsidR="002B056D" w:rsidRPr="003D504E">
        <w:rPr>
          <w:rFonts w:ascii="Arial" w:hAnsi="Arial" w:cs="Arial"/>
          <w:sz w:val="24"/>
          <w:szCs w:val="24"/>
        </w:rPr>
        <w:t>Do obowiązków referenta należy:</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Sprawdzanie poczty przedszkolnej.</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Odbieranie telefonów, udzielanie informacji, łączenie z dyrektorem, nauczycielami, intendentem, specjalistami.</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Lista obecności: przygotowywanie, monitorowanie, archiwizowanie,</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Wpisywanie poczty do dziennika korespondencyjnego, stemplowania datą ich otrzymania i wpisywaniem numeru z księgi kancelaryjnej.</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Prace związanie z fakturami</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wpisywanie do systemu do gromadzenia informacji o zużyciu mediów.</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Przygotowywanie zestawienia miesięcznego godzin nauczycieli przedszkola z uwzględnieniem rewalidacji i stałych godzin nadliczbowych nauczycieli po uprzednim zebraniu takich informacji od poszczególnych nauczycieli.</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Sporządzenie pisma i przesłanie do szkół rejonowych maili o realizacji rocznego  przygotowania  do nauki w  szkole w naszym  przedszkolu w danym roku szkolnym.</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Przygotowywanie sprawozdań statystycznych w zależności od sprawozdania i innych wskazanych przez Urząd Statystyczny.</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Wypełnienie deklaracji na podatek od nieruchomości i dostarczenie do Urzędu Miasta.</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Sporządzenie  planu urlopów pracowników w okresie wakacji wg przedstawionego grafika i wystawienie kart urlopowych pracownikom. Dostarczenie kart do podpisu przez dyrektora przedszkola.</w:t>
      </w:r>
    </w:p>
    <w:p w:rsidR="00633802" w:rsidRPr="003D504E" w:rsidRDefault="00633802" w:rsidP="002B056D">
      <w:pPr>
        <w:widowControl/>
        <w:autoSpaceDE w:val="0"/>
        <w:textAlignment w:val="auto"/>
        <w:rPr>
          <w:rFonts w:ascii="Arial" w:hAnsi="Arial" w:cs="Arial"/>
          <w:bCs/>
        </w:rPr>
      </w:pPr>
      <w:r w:rsidRPr="003D504E">
        <w:rPr>
          <w:rFonts w:ascii="Arial" w:hAnsi="Arial" w:cs="Arial"/>
        </w:rPr>
        <w:t>-zaopatrywanie pracowników w odzież roboczą (lub jej ekwiwalent pieniężny),</w:t>
      </w:r>
    </w:p>
    <w:p w:rsidR="002B056D" w:rsidRPr="003D504E" w:rsidRDefault="00633802" w:rsidP="00633802">
      <w:pPr>
        <w:widowControl/>
        <w:autoSpaceDE w:val="0"/>
        <w:textAlignment w:val="auto"/>
        <w:rPr>
          <w:rFonts w:ascii="Arial" w:hAnsi="Arial" w:cs="Arial"/>
          <w:bCs/>
        </w:rPr>
      </w:pPr>
      <w:r w:rsidRPr="003D504E">
        <w:rPr>
          <w:rFonts w:ascii="Arial" w:hAnsi="Arial" w:cs="Arial"/>
          <w:bCs/>
        </w:rPr>
        <w:t xml:space="preserve">- </w:t>
      </w:r>
      <w:r w:rsidR="002B056D" w:rsidRPr="003D504E">
        <w:rPr>
          <w:rFonts w:ascii="Arial" w:hAnsi="Arial" w:cs="Arial"/>
          <w:bCs/>
        </w:rPr>
        <w:t xml:space="preserve">Przepisywanie pism od Dyrektora Przedszkola. </w:t>
      </w:r>
    </w:p>
    <w:p w:rsidR="002B056D" w:rsidRPr="003D504E" w:rsidRDefault="00633802" w:rsidP="00633802">
      <w:pPr>
        <w:widowControl/>
        <w:autoSpaceDE w:val="0"/>
        <w:textAlignment w:val="auto"/>
        <w:rPr>
          <w:rFonts w:ascii="Arial" w:hAnsi="Arial" w:cs="Arial"/>
          <w:bCs/>
        </w:rPr>
      </w:pPr>
      <w:r w:rsidRPr="003D504E">
        <w:rPr>
          <w:rFonts w:ascii="Arial" w:hAnsi="Arial" w:cs="Arial"/>
          <w:bCs/>
        </w:rPr>
        <w:t xml:space="preserve">- </w:t>
      </w:r>
      <w:r w:rsidR="002B056D" w:rsidRPr="003D504E">
        <w:rPr>
          <w:rFonts w:ascii="Arial" w:hAnsi="Arial" w:cs="Arial"/>
          <w:bCs/>
        </w:rPr>
        <w:t>Dostarczanie pism do Urzędu Miasta, Biura Finansów Oświaty, MOPS, Kuratora Sądowego.</w:t>
      </w:r>
    </w:p>
    <w:p w:rsidR="002B056D" w:rsidRPr="003D504E" w:rsidRDefault="00633802" w:rsidP="00633802">
      <w:pPr>
        <w:widowControl/>
        <w:autoSpaceDE w:val="0"/>
        <w:textAlignment w:val="auto"/>
        <w:rPr>
          <w:rFonts w:ascii="Arial" w:hAnsi="Arial" w:cs="Arial"/>
          <w:bCs/>
        </w:rPr>
      </w:pPr>
      <w:r w:rsidRPr="003D504E">
        <w:rPr>
          <w:rFonts w:ascii="Arial" w:hAnsi="Arial" w:cs="Arial"/>
          <w:bCs/>
        </w:rPr>
        <w:t xml:space="preserve">- </w:t>
      </w:r>
      <w:r w:rsidR="002B056D" w:rsidRPr="003D504E">
        <w:rPr>
          <w:rFonts w:ascii="Arial" w:hAnsi="Arial" w:cs="Arial"/>
          <w:bCs/>
        </w:rPr>
        <w:t>Kserowanie materiałów wg potrzeb.</w:t>
      </w:r>
    </w:p>
    <w:p w:rsidR="00633802" w:rsidRDefault="00633802">
      <w:pPr>
        <w:pStyle w:val="Standard"/>
        <w:spacing w:after="0" w:line="240" w:lineRule="auto"/>
        <w:jc w:val="center"/>
        <w:rPr>
          <w:rFonts w:ascii="Arial" w:hAnsi="Arial" w:cs="Arial"/>
          <w:b/>
          <w:sz w:val="24"/>
          <w:szCs w:val="24"/>
        </w:rPr>
      </w:pPr>
    </w:p>
    <w:p w:rsidR="003B2B09" w:rsidRPr="003D504E" w:rsidRDefault="003B2B09">
      <w:pPr>
        <w:pStyle w:val="Standard"/>
        <w:spacing w:after="0" w:line="240" w:lineRule="auto"/>
        <w:jc w:val="center"/>
        <w:rPr>
          <w:rFonts w:ascii="Arial" w:hAnsi="Arial" w:cs="Arial"/>
          <w:b/>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2</w:t>
      </w:r>
      <w:r w:rsidR="009D3DC2">
        <w:rPr>
          <w:rFonts w:ascii="Arial" w:hAnsi="Arial" w:cs="Arial"/>
          <w:b/>
          <w:sz w:val="24"/>
          <w:szCs w:val="24"/>
        </w:rPr>
        <w:t>8</w:t>
      </w:r>
    </w:p>
    <w:p w:rsidR="001213A9" w:rsidRPr="00C577D1" w:rsidRDefault="001213A9" w:rsidP="00EE0645">
      <w:pPr>
        <w:pStyle w:val="Standard"/>
        <w:tabs>
          <w:tab w:val="left" w:pos="720"/>
        </w:tabs>
        <w:spacing w:after="0" w:line="240" w:lineRule="auto"/>
        <w:jc w:val="center"/>
        <w:rPr>
          <w:rFonts w:ascii="Arial" w:hAnsi="Arial" w:cs="Arial"/>
          <w:b/>
          <w:sz w:val="24"/>
          <w:szCs w:val="24"/>
        </w:rPr>
      </w:pPr>
      <w:r w:rsidRPr="00C577D1">
        <w:rPr>
          <w:rFonts w:ascii="Arial" w:hAnsi="Arial" w:cs="Arial"/>
          <w:b/>
          <w:sz w:val="24"/>
          <w:szCs w:val="24"/>
        </w:rPr>
        <w:t>Pracownicy obsługi:</w:t>
      </w:r>
    </w:p>
    <w:p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1. Ilość etatów dla pracowników obsługi ustala organ prowadzący placówkę zgodnie z odrębnymi przepisami.</w:t>
      </w:r>
    </w:p>
    <w:p w:rsidR="00EE0645" w:rsidRPr="003D504E" w:rsidRDefault="00EE0645">
      <w:pPr>
        <w:pStyle w:val="Standard"/>
        <w:tabs>
          <w:tab w:val="left" w:pos="1443"/>
        </w:tabs>
        <w:spacing w:after="0" w:line="240" w:lineRule="auto"/>
        <w:jc w:val="both"/>
        <w:rPr>
          <w:rFonts w:ascii="Arial" w:hAnsi="Arial" w:cs="Arial"/>
          <w:sz w:val="24"/>
          <w:szCs w:val="24"/>
        </w:rPr>
      </w:pPr>
    </w:p>
    <w:p w:rsidR="001213A9" w:rsidRPr="003D504E" w:rsidRDefault="001213A9">
      <w:pPr>
        <w:pStyle w:val="Standard"/>
        <w:tabs>
          <w:tab w:val="left" w:pos="1443"/>
        </w:tabs>
        <w:spacing w:after="0" w:line="240" w:lineRule="auto"/>
        <w:jc w:val="both"/>
        <w:rPr>
          <w:rFonts w:ascii="Arial" w:hAnsi="Arial" w:cs="Arial"/>
          <w:sz w:val="24"/>
          <w:szCs w:val="24"/>
        </w:rPr>
      </w:pPr>
      <w:r w:rsidRPr="003D504E">
        <w:rPr>
          <w:rFonts w:ascii="Arial" w:hAnsi="Arial" w:cs="Arial"/>
          <w:sz w:val="24"/>
          <w:szCs w:val="24"/>
        </w:rPr>
        <w:t>2. Pracownikami obsługi w przedszkolu są:</w:t>
      </w:r>
    </w:p>
    <w:p w:rsidR="001213A9" w:rsidRPr="003D504E" w:rsidRDefault="001D3C16">
      <w:pPr>
        <w:pStyle w:val="Standard"/>
        <w:tabs>
          <w:tab w:val="left" w:pos="2163"/>
        </w:tabs>
        <w:spacing w:after="0" w:line="240" w:lineRule="auto"/>
        <w:jc w:val="both"/>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w:t>
      </w:r>
      <w:r w:rsidRPr="003D504E">
        <w:rPr>
          <w:rFonts w:ascii="Arial" w:hAnsi="Arial" w:cs="Arial"/>
          <w:sz w:val="24"/>
          <w:szCs w:val="24"/>
        </w:rPr>
        <w:t xml:space="preserve"> </w:t>
      </w:r>
      <w:r w:rsidR="001213A9" w:rsidRPr="003D504E">
        <w:rPr>
          <w:rFonts w:ascii="Arial" w:hAnsi="Arial" w:cs="Arial"/>
          <w:sz w:val="24"/>
          <w:szCs w:val="24"/>
        </w:rPr>
        <w:t>kucharka</w:t>
      </w:r>
    </w:p>
    <w:p w:rsidR="001213A9" w:rsidRPr="003D504E" w:rsidRDefault="001D3C16">
      <w:pPr>
        <w:pStyle w:val="Standard"/>
        <w:tabs>
          <w:tab w:val="left" w:pos="2163"/>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pomoc kuchenna</w:t>
      </w:r>
    </w:p>
    <w:p w:rsidR="001213A9" w:rsidRPr="003D504E" w:rsidRDefault="001D3C16">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pomoc nauczyciela</w:t>
      </w:r>
    </w:p>
    <w:p w:rsidR="001213A9" w:rsidRPr="003D504E" w:rsidRDefault="001D3C16">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woźna / sprzątaczka</w:t>
      </w:r>
    </w:p>
    <w:p w:rsidR="001213A9" w:rsidRPr="003D504E" w:rsidRDefault="001D3C16">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dozorca dzienny / konserwator</w:t>
      </w:r>
    </w:p>
    <w:p w:rsidR="00EE0645" w:rsidRPr="003D504E" w:rsidRDefault="00EE0645">
      <w:pPr>
        <w:pStyle w:val="Standard"/>
        <w:tabs>
          <w:tab w:val="left" w:pos="1440"/>
        </w:tabs>
        <w:spacing w:after="0" w:line="240" w:lineRule="auto"/>
        <w:jc w:val="both"/>
        <w:rPr>
          <w:rFonts w:ascii="Arial" w:hAnsi="Arial" w:cs="Arial"/>
          <w:sz w:val="24"/>
          <w:szCs w:val="24"/>
        </w:rPr>
      </w:pPr>
    </w:p>
    <w:p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3.  Kucharka obowiązana jest:</w:t>
      </w:r>
    </w:p>
    <w:p w:rsidR="001213A9" w:rsidRPr="003D504E" w:rsidRDefault="001213A9">
      <w:pPr>
        <w:pStyle w:val="Standard"/>
        <w:tabs>
          <w:tab w:val="left" w:pos="0"/>
        </w:tabs>
        <w:spacing w:after="0" w:line="240" w:lineRule="auto"/>
        <w:jc w:val="both"/>
        <w:rPr>
          <w:rFonts w:ascii="Arial" w:hAnsi="Arial" w:cs="Arial"/>
          <w:sz w:val="24"/>
          <w:szCs w:val="24"/>
        </w:rPr>
      </w:pPr>
      <w:r w:rsidRPr="003D504E">
        <w:rPr>
          <w:rFonts w:ascii="Arial" w:hAnsi="Arial" w:cs="Arial"/>
          <w:sz w:val="24"/>
          <w:szCs w:val="24"/>
        </w:rPr>
        <w:t>- przyrządzać punktualnie zdrowe i higieniczne posiłki,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przyjmować produkty z magazynu, kwitować ich odbiór w raportach żywieniowych</w:t>
      </w:r>
    </w:p>
    <w:p w:rsidR="001213A9" w:rsidRPr="003D504E" w:rsidRDefault="002936B6">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i</w:t>
      </w:r>
      <w:r w:rsidR="001213A9" w:rsidRPr="003D504E">
        <w:rPr>
          <w:rFonts w:ascii="Arial" w:hAnsi="Arial" w:cs="Arial"/>
          <w:sz w:val="24"/>
          <w:szCs w:val="24"/>
        </w:rPr>
        <w:t xml:space="preserve"> dbać o racjonalne ich zużycie,</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prowadzić magazyn podręczny,</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utrzymywać w stanie używalności powierzony sprzęt kuchenny i dbać o czystość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pomieszczeń kuchennych,</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brać udział w ustalaniu jadłospisów,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przestrzegać składu pokarmowego posiłków podawanych dzieciom z alergią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pokarmową (w uzgodnieniu z rodzicami dzieci),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przestrzegać przepisów HACCP obowiązujących placówce,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zaistniałego  niebezpieczeństwa- stosownie do procedur.  </w:t>
      </w:r>
    </w:p>
    <w:p w:rsidR="00EE0645" w:rsidRPr="003D504E" w:rsidRDefault="00EE0645">
      <w:pPr>
        <w:pStyle w:val="Standard"/>
        <w:tabs>
          <w:tab w:val="left" w:pos="1440"/>
        </w:tabs>
        <w:spacing w:after="0" w:line="240" w:lineRule="auto"/>
        <w:jc w:val="both"/>
        <w:rPr>
          <w:rFonts w:ascii="Arial" w:hAnsi="Arial" w:cs="Arial"/>
          <w:sz w:val="24"/>
          <w:szCs w:val="24"/>
        </w:rPr>
      </w:pPr>
    </w:p>
    <w:p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4. Pomoc kuchenna obowiązana jest:</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pomagać kucharce w sporządzaniu posiłków,</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zmywać i utrzymywać w czystości kuchnię, sprzęt i naczynia kuchenne,</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wykonywać inne polecenia kucharki wynikające z bieżących potrzeb pracy w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kuchni,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przestrzegać składu pokarmowego posiłków podawanych dzieciom z alergią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pokarmową,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zaistniałego  niebezpieczeństwa- stosownie do procedur,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przestrzegać przepisów HACCP obowiązujących w placówce.</w:t>
      </w:r>
    </w:p>
    <w:p w:rsidR="00EE0645" w:rsidRPr="003D504E" w:rsidRDefault="00EE0645">
      <w:pPr>
        <w:pStyle w:val="Standard"/>
        <w:spacing w:after="0" w:line="240" w:lineRule="auto"/>
        <w:jc w:val="both"/>
        <w:rPr>
          <w:rFonts w:ascii="Arial" w:hAnsi="Arial" w:cs="Arial"/>
          <w:sz w:val="24"/>
          <w:szCs w:val="24"/>
        </w:rPr>
      </w:pPr>
    </w:p>
    <w:p w:rsidR="001213A9" w:rsidRPr="003D504E" w:rsidRDefault="00C11E7E">
      <w:pPr>
        <w:pStyle w:val="Standard"/>
        <w:spacing w:after="0" w:line="240" w:lineRule="auto"/>
        <w:jc w:val="both"/>
        <w:rPr>
          <w:rFonts w:ascii="Arial" w:hAnsi="Arial" w:cs="Arial"/>
          <w:sz w:val="24"/>
          <w:szCs w:val="24"/>
        </w:rPr>
      </w:pPr>
      <w:r w:rsidRPr="003D504E">
        <w:rPr>
          <w:rFonts w:ascii="Arial" w:hAnsi="Arial" w:cs="Arial"/>
          <w:sz w:val="24"/>
          <w:szCs w:val="24"/>
        </w:rPr>
        <w:t xml:space="preserve">5. Pomoc nauczyciela zobowiązana </w:t>
      </w:r>
      <w:r w:rsidR="001213A9" w:rsidRPr="003D504E">
        <w:rPr>
          <w:rFonts w:ascii="Arial" w:hAnsi="Arial" w:cs="Arial"/>
          <w:sz w:val="24"/>
          <w:szCs w:val="24"/>
        </w:rPr>
        <w:t xml:space="preserve"> jest:</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spełniać czynności obsługowe i opiekuńcze w stosunku do wychowanków polecone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przez nauczycielkę danego oddziału oraz inne wynikające z rozkładu czynności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dzieci w ciągu dnia, dbać o bezpieczeństwo dzieci w przedszkolu, podczas pobytu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ogrodzie przedszkolnym, w trakcie spacerów i wycieczek,</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pełnić dyżury na holu przedszkola, w razie zaobserwowania nieprawidłowości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porozumieniu z nauczycielem legitymować osoby odbierające dzieci, w razie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potrzeby udzielać pomocy dzieciom i rodzicom, nie wydawać dzieci osobom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nietrzeźwym lub nieupoważnionym,</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dbać, by drzwi wejściowe do przedszkola były zamknięte poza realnym czasem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przyprowadzania i odbierania dzieci,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dbać, by  furtki wejściowe na teren przedszkola miały założone blokady,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obowiązkowo podczas pobytu dzieci ogrodzie przedszkolnym,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sprawdzać dokładnie przed każdym wyjściem dzieci do ogrodu przedszkolnego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czystość terenu i stan urządzeń na placu zabaw,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zakładać dzieciom kamizelki odblaskowe i czapeczki w trakcie wycieczek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i spacerów a czapeczki podczas pobytu w ogrodzie przedszkolnym,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zabierać podręczną apteczkę grupową na wycieczki i spacery,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dbać o ubiór dzieci stosowny do okoliczności wyjścia oraz warunków pogodowych,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systematycznie sprawdzać stan </w:t>
      </w:r>
      <w:r w:rsidR="00786ABE" w:rsidRPr="003D504E">
        <w:rPr>
          <w:rFonts w:ascii="Arial" w:hAnsi="Arial" w:cs="Arial"/>
          <w:sz w:val="24"/>
          <w:szCs w:val="24"/>
        </w:rPr>
        <w:t xml:space="preserve">i czystość </w:t>
      </w:r>
      <w:r w:rsidRPr="003D504E">
        <w:rPr>
          <w:rFonts w:ascii="Arial" w:hAnsi="Arial" w:cs="Arial"/>
          <w:sz w:val="24"/>
          <w:szCs w:val="24"/>
        </w:rPr>
        <w:t xml:space="preserve">zabawek i sprzętów w sali przedszkolnej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pod kątem bezpieczeństwa,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podawać posiłki z zapewnieniem ostrożności na ewentualność poparzenia czy  </w:t>
      </w:r>
    </w:p>
    <w:p w:rsidR="001213A9" w:rsidRPr="003D504E" w:rsidRDefault="00BE5D08">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513F0" w:rsidRPr="003D504E">
        <w:rPr>
          <w:rFonts w:ascii="Arial" w:hAnsi="Arial" w:cs="Arial"/>
          <w:sz w:val="24"/>
          <w:szCs w:val="24"/>
        </w:rPr>
        <w:t>z</w:t>
      </w:r>
      <w:r w:rsidRPr="003D504E">
        <w:rPr>
          <w:rFonts w:ascii="Arial" w:hAnsi="Arial" w:cs="Arial"/>
          <w:sz w:val="24"/>
          <w:szCs w:val="24"/>
        </w:rPr>
        <w:t>adławienia, sprzątać po posiłkach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przestrzegać składu pokarmowego posiłków podawanych dzieciom z alergią  </w:t>
      </w:r>
    </w:p>
    <w:p w:rsidR="001213A9" w:rsidRPr="003D504E" w:rsidRDefault="001213A9" w:rsidP="00BE5D08">
      <w:pPr>
        <w:pStyle w:val="Standard"/>
        <w:spacing w:after="0" w:line="240" w:lineRule="auto"/>
        <w:rPr>
          <w:rFonts w:ascii="Arial" w:hAnsi="Arial" w:cs="Arial"/>
          <w:sz w:val="24"/>
          <w:szCs w:val="24"/>
        </w:rPr>
      </w:pPr>
      <w:r w:rsidRPr="003D504E">
        <w:rPr>
          <w:rFonts w:ascii="Arial" w:hAnsi="Arial" w:cs="Arial"/>
          <w:sz w:val="24"/>
          <w:szCs w:val="24"/>
        </w:rPr>
        <w:t xml:space="preserve">  pokarmową (w uzgodnieniu z rodzi</w:t>
      </w:r>
      <w:r w:rsidR="00BE5D08" w:rsidRPr="003D504E">
        <w:rPr>
          <w:rFonts w:ascii="Arial" w:hAnsi="Arial" w:cs="Arial"/>
          <w:sz w:val="24"/>
          <w:szCs w:val="24"/>
        </w:rPr>
        <w:t xml:space="preserve">cami dzieci i nauczycielką),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przestrzegać przepisów HACCP obowiązujących w placówce,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podstawy wiedzy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znajomość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zapewniać dzieciom bezpieczeństwo w drodze do sali i do szatni,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zaistniałego niebezpieczeństwa- stosownie do procedur,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szybko reagować w innych sytuacjach nagłych, niecodziennych czy kryzysowych.  </w:t>
      </w:r>
    </w:p>
    <w:p w:rsidR="00EE0645" w:rsidRPr="003D504E" w:rsidRDefault="00EE0645">
      <w:pPr>
        <w:pStyle w:val="Standard"/>
        <w:spacing w:after="0" w:line="240" w:lineRule="auto"/>
        <w:rPr>
          <w:rFonts w:ascii="Arial" w:hAnsi="Arial" w:cs="Arial"/>
          <w:b/>
          <w:sz w:val="24"/>
          <w:szCs w:val="24"/>
        </w:rPr>
      </w:pPr>
    </w:p>
    <w:p w:rsidR="00BE5D08" w:rsidRPr="003D504E" w:rsidRDefault="00BE5D08">
      <w:pPr>
        <w:pStyle w:val="Standard"/>
        <w:spacing w:after="0" w:line="240" w:lineRule="auto"/>
        <w:rPr>
          <w:rFonts w:ascii="Arial" w:hAnsi="Arial" w:cs="Arial"/>
          <w:sz w:val="24"/>
          <w:szCs w:val="24"/>
        </w:rPr>
      </w:pPr>
      <w:r w:rsidRPr="003D504E">
        <w:rPr>
          <w:rFonts w:ascii="Arial" w:hAnsi="Arial" w:cs="Arial"/>
          <w:sz w:val="24"/>
          <w:szCs w:val="24"/>
        </w:rPr>
        <w:t>6. Sprzątaczka</w:t>
      </w:r>
      <w:r w:rsidR="00562BC5" w:rsidRPr="003D504E">
        <w:rPr>
          <w:rFonts w:ascii="Arial" w:hAnsi="Arial" w:cs="Arial"/>
          <w:sz w:val="24"/>
          <w:szCs w:val="24"/>
        </w:rPr>
        <w:t>/woźna</w:t>
      </w:r>
      <w:r w:rsidRPr="003D504E">
        <w:rPr>
          <w:rFonts w:ascii="Arial" w:hAnsi="Arial" w:cs="Arial"/>
          <w:sz w:val="24"/>
          <w:szCs w:val="24"/>
        </w:rPr>
        <w:t xml:space="preserve"> </w:t>
      </w:r>
      <w:r w:rsidR="001513F0" w:rsidRPr="003D504E">
        <w:rPr>
          <w:rFonts w:ascii="Arial" w:hAnsi="Arial" w:cs="Arial"/>
          <w:sz w:val="24"/>
          <w:szCs w:val="24"/>
        </w:rPr>
        <w:t>zobowiązana jest:</w:t>
      </w:r>
    </w:p>
    <w:p w:rsidR="001513F0" w:rsidRPr="003D504E" w:rsidRDefault="001513F0" w:rsidP="001513F0">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utrzymywać czystość w przydzielonych pomieszczeniach,</w:t>
      </w:r>
    </w:p>
    <w:p w:rsidR="001513F0" w:rsidRPr="003D504E" w:rsidRDefault="001513F0" w:rsidP="001513F0">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przechowywać środki czystości w zamkniętych szafkach, niedostępnych dla dzieci</w:t>
      </w:r>
    </w:p>
    <w:p w:rsidR="00DA3B6D" w:rsidRPr="003D504E" w:rsidRDefault="00DA3B6D" w:rsidP="00DA3B6D">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w:t>
      </w:r>
      <w:r w:rsidR="00377466" w:rsidRPr="003D504E">
        <w:rPr>
          <w:rFonts w:ascii="Arial" w:hAnsi="Arial" w:cs="Arial"/>
          <w:sz w:val="24"/>
          <w:szCs w:val="24"/>
        </w:rPr>
        <w:t xml:space="preserve"> </w:t>
      </w:r>
      <w:r w:rsidRPr="003D504E">
        <w:rPr>
          <w:rFonts w:ascii="Arial" w:hAnsi="Arial" w:cs="Arial"/>
          <w:sz w:val="24"/>
          <w:szCs w:val="24"/>
        </w:rPr>
        <w:t>przestrzegać przepisów HACCP obowiązujących placówce,</w:t>
      </w:r>
    </w:p>
    <w:p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rsidR="00DA3B6D" w:rsidRPr="003D504E" w:rsidRDefault="00DA3B6D" w:rsidP="00DA3B6D">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zaistniałego  niebezpieczeństwa- stosownie do procedur.  </w:t>
      </w:r>
    </w:p>
    <w:p w:rsidR="001513F0" w:rsidRPr="003D504E" w:rsidRDefault="001513F0">
      <w:pPr>
        <w:pStyle w:val="Standard"/>
        <w:spacing w:after="0" w:line="240" w:lineRule="auto"/>
        <w:rPr>
          <w:rFonts w:ascii="Arial" w:hAnsi="Arial" w:cs="Arial"/>
          <w:sz w:val="24"/>
          <w:szCs w:val="24"/>
        </w:rPr>
      </w:pP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6. Dozorca dzienny/ konserwator:</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wykonywać prace gospodarcze i konserwatorskie możliwe do wykonania we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własnym zakresie,</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utrzymywać w czystości otoczenie przedszkola oraz zewnętrzną klatkę schodową,</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zamiatać i odśnieżać przynależny do przedszkola odcinek ulicy i chodnika,</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utrzymywać w czystości ogródek przedszkolny, podlewać i konserwować zieleń</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ogrodzie.</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dbać, by  furtki wejściowe na teren przedszkola miały założone blokady,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szczególnie podczas pobytu dzieci ogrodzie przedszkolnym,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sprawdzić dokładnie  przed każdym wyjściem dzieci do ogrodu przedszkolnego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czystość terenu i stan urządzeń na placu zabaw,</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troszczyć się o stan techniczny i higieniczny budynku i ogrodu przedszkolnego</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odniesieniu do zasad zapewnienia bezpieczeństwa dzieciom,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rsidR="001213A9" w:rsidRPr="003D504E" w:rsidRDefault="001213A9">
      <w:pPr>
        <w:pStyle w:val="Standard"/>
        <w:spacing w:after="0" w:line="240" w:lineRule="auto"/>
        <w:rPr>
          <w:rFonts w:ascii="Arial" w:hAnsi="Arial" w:cs="Arial"/>
          <w:bCs/>
          <w:i/>
          <w:sz w:val="24"/>
          <w:szCs w:val="24"/>
        </w:rPr>
      </w:pPr>
      <w:r w:rsidRPr="003D504E">
        <w:rPr>
          <w:rFonts w:ascii="Arial" w:hAnsi="Arial" w:cs="Arial"/>
          <w:sz w:val="24"/>
          <w:szCs w:val="24"/>
        </w:rPr>
        <w:t xml:space="preserve">  zaistniałego  niebezpieczeństwa- stosownie do procedur. </w:t>
      </w:r>
    </w:p>
    <w:p w:rsidR="001213A9" w:rsidRPr="003D504E" w:rsidRDefault="001213A9">
      <w:pPr>
        <w:pStyle w:val="Nagwek2"/>
        <w:tabs>
          <w:tab w:val="left" w:pos="0"/>
        </w:tabs>
        <w:rPr>
          <w:rFonts w:ascii="Arial" w:hAnsi="Arial" w:cs="Arial"/>
          <w:bCs/>
          <w:i/>
          <w:sz w:val="24"/>
          <w:szCs w:val="24"/>
        </w:rPr>
      </w:pPr>
    </w:p>
    <w:p w:rsidR="00B0669E" w:rsidRPr="003D504E" w:rsidRDefault="00B0669E" w:rsidP="00B0669E">
      <w:pPr>
        <w:pStyle w:val="Standard"/>
        <w:rPr>
          <w:rFonts w:ascii="Arial" w:hAnsi="Arial" w:cs="Arial"/>
          <w:sz w:val="24"/>
          <w:szCs w:val="24"/>
        </w:rPr>
      </w:pPr>
    </w:p>
    <w:p w:rsidR="001213A9" w:rsidRPr="003D504E" w:rsidRDefault="001213A9">
      <w:pPr>
        <w:pStyle w:val="Nagwek2"/>
        <w:tabs>
          <w:tab w:val="left" w:pos="0"/>
        </w:tabs>
        <w:rPr>
          <w:rFonts w:ascii="Arial" w:hAnsi="Arial" w:cs="Arial"/>
          <w:bCs/>
          <w:i/>
          <w:sz w:val="24"/>
          <w:szCs w:val="24"/>
        </w:rPr>
      </w:pPr>
      <w:r w:rsidRPr="003D504E">
        <w:rPr>
          <w:rFonts w:ascii="Arial" w:hAnsi="Arial" w:cs="Arial"/>
          <w:sz w:val="24"/>
          <w:szCs w:val="24"/>
        </w:rPr>
        <w:t>Rozdział VI</w:t>
      </w: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bCs/>
          <w:i/>
          <w:sz w:val="24"/>
          <w:szCs w:val="24"/>
        </w:rPr>
        <w:t>Wychowankowie przedszkola</w:t>
      </w:r>
    </w:p>
    <w:p w:rsidR="001213A9" w:rsidRPr="003D504E" w:rsidRDefault="001213A9">
      <w:pPr>
        <w:pStyle w:val="Standard"/>
        <w:tabs>
          <w:tab w:val="left" w:pos="2160"/>
        </w:tabs>
        <w:spacing w:after="0" w:line="240" w:lineRule="auto"/>
        <w:jc w:val="both"/>
        <w:rPr>
          <w:rFonts w:ascii="Arial" w:hAnsi="Arial" w:cs="Arial"/>
          <w:sz w:val="24"/>
          <w:szCs w:val="24"/>
        </w:rPr>
      </w:pPr>
    </w:p>
    <w:p w:rsidR="001213A9" w:rsidRPr="003D504E" w:rsidRDefault="009D3DC2">
      <w:pPr>
        <w:pStyle w:val="Standard"/>
        <w:spacing w:after="0" w:line="240" w:lineRule="auto"/>
        <w:jc w:val="center"/>
        <w:rPr>
          <w:rFonts w:ascii="Arial" w:hAnsi="Arial" w:cs="Arial"/>
          <w:b/>
          <w:sz w:val="24"/>
          <w:szCs w:val="24"/>
        </w:rPr>
      </w:pPr>
      <w:r>
        <w:rPr>
          <w:rFonts w:ascii="Arial" w:hAnsi="Arial" w:cs="Arial"/>
          <w:b/>
          <w:sz w:val="24"/>
          <w:szCs w:val="24"/>
        </w:rPr>
        <w:t>§ 29</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1213A9">
      <w:pPr>
        <w:pStyle w:val="Standard"/>
        <w:tabs>
          <w:tab w:val="left" w:pos="709"/>
        </w:tabs>
        <w:spacing w:after="0" w:line="240" w:lineRule="auto"/>
        <w:rPr>
          <w:rFonts w:ascii="Arial" w:hAnsi="Arial" w:cs="Arial"/>
          <w:sz w:val="24"/>
          <w:szCs w:val="24"/>
        </w:rPr>
      </w:pPr>
      <w:r w:rsidRPr="003D504E">
        <w:rPr>
          <w:rFonts w:ascii="Arial" w:hAnsi="Arial" w:cs="Arial"/>
          <w:sz w:val="24"/>
          <w:szCs w:val="24"/>
        </w:rPr>
        <w:t>1.Do przedszkola uczęszczają dzieci w wielu od 3 do 6 lat.</w:t>
      </w:r>
    </w:p>
    <w:p w:rsidR="00EE0645" w:rsidRPr="003D504E" w:rsidRDefault="00EE0645">
      <w:pPr>
        <w:pStyle w:val="Standard"/>
        <w:tabs>
          <w:tab w:val="left" w:pos="709"/>
        </w:tabs>
        <w:spacing w:after="0" w:line="240" w:lineRule="auto"/>
        <w:rPr>
          <w:rFonts w:ascii="Arial" w:hAnsi="Arial" w:cs="Arial"/>
          <w:sz w:val="24"/>
          <w:szCs w:val="24"/>
        </w:rPr>
      </w:pPr>
    </w:p>
    <w:p w:rsidR="001213A9" w:rsidRPr="003D504E" w:rsidRDefault="001213A9">
      <w:pPr>
        <w:pStyle w:val="Standard"/>
        <w:tabs>
          <w:tab w:val="left" w:pos="709"/>
        </w:tabs>
        <w:spacing w:after="0" w:line="240" w:lineRule="auto"/>
        <w:rPr>
          <w:rFonts w:ascii="Arial" w:hAnsi="Arial" w:cs="Arial"/>
          <w:sz w:val="24"/>
          <w:szCs w:val="24"/>
        </w:rPr>
      </w:pPr>
      <w:r w:rsidRPr="003D504E">
        <w:rPr>
          <w:rFonts w:ascii="Arial" w:hAnsi="Arial" w:cs="Arial"/>
          <w:sz w:val="24"/>
          <w:szCs w:val="24"/>
        </w:rPr>
        <w:t>2. W szczególnie uzasadnionych przypadkach dyrektor przedszkola może przyjąć do przedszkola dziecko, które ukończyło 2,5 roku.</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3. Dziecko w wieku 6 lat ma obowiązek  odbycia rocznego przygotowania przedszkolnego w przedszkolu lub w innej formie wychowania przedszkolnego.</w:t>
      </w:r>
    </w:p>
    <w:p w:rsidR="00EE0645" w:rsidRPr="003D504E" w:rsidRDefault="00EE0645">
      <w:pPr>
        <w:pStyle w:val="Standard"/>
        <w:tabs>
          <w:tab w:val="left" w:pos="709"/>
        </w:tabs>
        <w:spacing w:after="0" w:line="240" w:lineRule="auto"/>
        <w:rPr>
          <w:rFonts w:ascii="Arial" w:hAnsi="Arial" w:cs="Arial"/>
          <w:sz w:val="24"/>
          <w:szCs w:val="24"/>
        </w:rPr>
      </w:pPr>
    </w:p>
    <w:p w:rsidR="001213A9" w:rsidRPr="003D504E" w:rsidRDefault="001213A9">
      <w:pPr>
        <w:pStyle w:val="Standard"/>
        <w:tabs>
          <w:tab w:val="left" w:pos="709"/>
        </w:tabs>
        <w:spacing w:after="0" w:line="240" w:lineRule="auto"/>
        <w:rPr>
          <w:rFonts w:ascii="Arial" w:hAnsi="Arial" w:cs="Arial"/>
          <w:b/>
          <w:sz w:val="24"/>
          <w:szCs w:val="24"/>
        </w:rPr>
      </w:pPr>
      <w:r w:rsidRPr="003D504E">
        <w:rPr>
          <w:rFonts w:ascii="Arial" w:hAnsi="Arial" w:cs="Arial"/>
          <w:sz w:val="24"/>
          <w:szCs w:val="24"/>
        </w:rPr>
        <w:t>4. Dziecko, które posiada orzeczenie o odroczeniu rozpoczęcia spełniania obowiązku szkolnego, może uczęszczać do przedszkola powyżej 7 lat, nie dłużej jednak niż do końca roku szkolnego w tym roku kalendarzowym, w którym kończy 9 lat. Orzeczenie o odroczeniu obowiązku szkolnego wydaje dyrektor publicznej szkoły podstawowej, w której obwodzie dziecko mieszka, po zasięgnięciu opinii PPP-P.</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9D3DC2">
      <w:pPr>
        <w:pStyle w:val="Standard"/>
        <w:spacing w:after="0" w:line="240" w:lineRule="auto"/>
        <w:jc w:val="center"/>
        <w:rPr>
          <w:rFonts w:ascii="Arial" w:hAnsi="Arial" w:cs="Arial"/>
          <w:b/>
          <w:sz w:val="24"/>
          <w:szCs w:val="24"/>
        </w:rPr>
      </w:pPr>
      <w:r>
        <w:rPr>
          <w:rFonts w:ascii="Arial" w:hAnsi="Arial" w:cs="Arial"/>
          <w:b/>
          <w:sz w:val="24"/>
          <w:szCs w:val="24"/>
        </w:rPr>
        <w:t>§ 30</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Dziecko w przedszkolu ma prawo do: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akceptacji, takim jakie jest,</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zabawy i działania w bezpiecznych warunkach, podczas całego pobytu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 i w trakcie spacerów i wycieczek, w tym zabawy w sali bezpiecznymi, nieuszkodzonymi zabawkami, przebywania na zamkniętym placu zabaw pod odpowiednią opieką,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zapoznania z przepisami ruchu drogowego, z zasadami dobrego zachowania,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zasadami bezpiecznej zabawy w przedszkolu i na placach zabaw oraz podczas wycieczek i spacerów a także do wsparcia  ze strony nauczyciela i innych pracowników przedszkola odnośnie wdrożenia się do stosowania ww. zasad</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w przypadku złego samopoczucia szybkiej reakcji nauczyciela i zawiadomienia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w przypadku wystąpienia urazu sprawnego udzielania pierwszej pomocy przedmedycznej oraz ewentualnej dalszej pomocy – stosownie do procedur bezpieczeństwa obowiązujących przedszkolu,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przestrzegania składu posiłków w przypadku wystąpienia alergii  pokarmowej,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bycia ubranym stosownie do okoliczności, także podczas wyjścia oraz odpowiednio do warunków pogodowych,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opieki, taktu, cierpliwości, życzliwości i pomocy ze strony całego personelu placówki jak i wszystkich osób przebywających na jej terenie,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przebywania w spokojnej, pogodnej atmosferze z wykluczeniem pośpiechu,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indywidualnego procesu i tempa rozwoju z uwzględnieniem zainteresowań, możliwości i potrzeb,</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11) aktywnego kształtowania kontaktów społecznych i otrzymywania w tym pomocy,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12) wyboru zadań i sposobów ich rozwiązania, współdziałania z innymi,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13) racjonalnych umów i kontaktów z dorosłymi,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14) możliwości zgłaszania własnych pomysłów i inicjatyw,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15) nagradzania wysiłku i osiągnięć,</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16) badania i eksperymentowania,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17) doświadczania konsekwencji własnego zachowania (ograniczonego względami bezpieczeństwa),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18) codziennego pobytu na powietrzu, o ile pozwalają na to warunki pogodowe,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19) korzystania z zajęć korekcyjnych, terapii logopedycznej i innej specjalistycznej, jeśli takiej potrzebuje a placówka jest w stanie ją zorganizować,</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20) formułowania i wyrażania własnych poglądów i ocen, zadawania trudnych pytań (na które powinno uzyskać rzeczową, zgodną z prawdą odpowiedź),</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21) snu i wypoczynku, jeśli jest zmęczone,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22) zdrowego jedzenia i picia, gdy jest głodne i spragnione,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23) nauki regulowania własnych potrzeb zgodnie z zasadami współżycia społecznego,</w:t>
      </w:r>
    </w:p>
    <w:p w:rsidR="001213A9" w:rsidRPr="003D504E" w:rsidRDefault="001213A9">
      <w:pPr>
        <w:pStyle w:val="Standard"/>
        <w:spacing w:after="0" w:line="240" w:lineRule="auto"/>
        <w:rPr>
          <w:rFonts w:ascii="Arial" w:hAnsi="Arial" w:cs="Arial"/>
          <w:b/>
          <w:sz w:val="24"/>
          <w:szCs w:val="24"/>
        </w:rPr>
      </w:pPr>
      <w:r w:rsidRPr="003D504E">
        <w:rPr>
          <w:rFonts w:ascii="Arial" w:hAnsi="Arial" w:cs="Arial"/>
          <w:sz w:val="24"/>
          <w:szCs w:val="24"/>
        </w:rPr>
        <w:t>24) uczestniczenia w organizowanych na terenie przedszkola zajęciach dodatkowych.</w:t>
      </w:r>
    </w:p>
    <w:p w:rsidR="009D3DC2" w:rsidRDefault="009D3DC2">
      <w:pPr>
        <w:pStyle w:val="Standard"/>
        <w:spacing w:after="0" w:line="240" w:lineRule="auto"/>
        <w:jc w:val="center"/>
        <w:rPr>
          <w:rFonts w:ascii="Arial" w:hAnsi="Arial" w:cs="Arial"/>
          <w:b/>
          <w:sz w:val="24"/>
          <w:szCs w:val="24"/>
        </w:rPr>
      </w:pPr>
    </w:p>
    <w:p w:rsidR="009D3DC2" w:rsidRDefault="009D3DC2">
      <w:pPr>
        <w:pStyle w:val="Standard"/>
        <w:spacing w:after="0" w:line="240" w:lineRule="auto"/>
        <w:jc w:val="center"/>
        <w:rPr>
          <w:rFonts w:ascii="Arial" w:hAnsi="Arial" w:cs="Arial"/>
          <w:b/>
          <w:sz w:val="24"/>
          <w:szCs w:val="24"/>
        </w:rPr>
      </w:pPr>
    </w:p>
    <w:p w:rsidR="001213A9" w:rsidRPr="003D504E" w:rsidRDefault="009D3DC2">
      <w:pPr>
        <w:pStyle w:val="Standard"/>
        <w:spacing w:after="0" w:line="240" w:lineRule="auto"/>
        <w:jc w:val="center"/>
        <w:rPr>
          <w:rFonts w:ascii="Arial" w:hAnsi="Arial" w:cs="Arial"/>
          <w:sz w:val="24"/>
          <w:szCs w:val="24"/>
        </w:rPr>
      </w:pPr>
      <w:r>
        <w:rPr>
          <w:rFonts w:ascii="Arial" w:hAnsi="Arial" w:cs="Arial"/>
          <w:b/>
          <w:sz w:val="24"/>
          <w:szCs w:val="24"/>
        </w:rPr>
        <w:t>§ 31</w:t>
      </w:r>
    </w:p>
    <w:p w:rsidR="001213A9" w:rsidRPr="003D504E" w:rsidRDefault="001213A9">
      <w:pPr>
        <w:pStyle w:val="Standard"/>
        <w:spacing w:after="0" w:line="240" w:lineRule="auto"/>
        <w:jc w:val="center"/>
        <w:rPr>
          <w:rFonts w:ascii="Arial" w:hAnsi="Arial" w:cs="Arial"/>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Dziecko w przedszkolu ma obowiązek:</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poszanowania nietykalności cielesnej innych dzieci i dorosłych,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poszanowania godności osobistej innych dzieci i dorosłych,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stosowania się do przyjętych umów społecznych obowiązujących całą grupę</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ustalonych przez dzieci wspólnie z nauczycielką,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zapoznawania się i stosowania do ustalonych z nauczycielką zasad bezpieczeństwa obowiązujących w budynku przedszkola i podczas pobytu poza nim,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zaznajomienia się z przepisami ruchu drogowego, z zasadami dobrego zachowania, z zasadami bezpiecznej zabawy w przedszkolu i na placach zabaw oraz podczas wycieczek i spacerów oraz stosowania się do powyższych zasad                    i regulaminów,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uczestniczenia w zajęciach, zabawach i sytuacjach edukacyjnych oraz spotkaniach mających na celu edukację na rzecz bezpieczeństwa (próbne alarmy przeciwpożarowe, spotkania z funkcjonariuszami policji, straży miejskiej, konkursy wiedzy i umiejętności, wycieczki),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noszenia kamizelek odblaskowych podczas spacerów i wycieczek</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uczestniczenia w próbnej ewakuacji dzieci z budynku w razie zaistniałego niebezpieczeństwa- stosownie do procedur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włączania się do prac porządkowych w sali (w ogrodzie) po zajęciach lub zabawie,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podporządkowywania się poleceniom nauczycieli i innych pracowników przedszkola dotyczących zasad bezpieczeństwa podczas pobytu w budynku,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ogrodzie, na wycieczce itp.,</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szanowania sprzętu i zabawek będących mieniem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11) kulturalnego i życzliwego traktowania rówieśników i dorosłych pracujących lub odwiedzających przedszkole,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12) podejmowania działań samoobsługowych zgodnie z wiekiem i indywidualnymi możliwościami.</w:t>
      </w:r>
    </w:p>
    <w:p w:rsidR="00EE0645" w:rsidRPr="003D504E" w:rsidRDefault="00EE0645">
      <w:pPr>
        <w:pStyle w:val="Standard"/>
        <w:spacing w:after="0" w:line="240" w:lineRule="auto"/>
        <w:rPr>
          <w:rFonts w:ascii="Arial" w:hAnsi="Arial" w:cs="Arial"/>
          <w:b/>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Rada Pedagogiczna może podjąć uchwałę upoważniającą dyrektora do skreślenia wychowanka z listy dzieci uczęszczających do przedszkola w wypadku: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nieprzestrzegania przez rodziców dziecka postanowień niniejszego statutu,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zatajenia przez rodziców ważnych informacji o dziecku, które uniemożliwiają jego pobyt w przedszkolu,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zaobserwowania niepokojących zachowań dziecka, które zagrażają bezpieczeństwu i zdrowiu innym i odmowy ze strony rodziców współpracy ze specjalistami, świadczącymi kwalifikowaną pomoc psychologiczną, pedagogiczną, logopedyczną i zdrowotną,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nieuczęszczania dziecka do przedszkola przez okres powyżej 1 miesiąca bez podania przyczyny lub bez skontaktowania się rodziców z dyrektorem placówki lub nauczycielką,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powtarzającego się nieterminowego regulowania należności za korzystanie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usług przedszkola bądź ich nie uiszczenia przez dwa okresy. Skreślenie z listy nie dotyczy dziecka spełniającego obowiązek szkolny. W takim przypadku dziecko ma prawo pozostać w przedszkolu na zasadach pobytu skróconego, bez posiłków.</w:t>
      </w:r>
    </w:p>
    <w:p w:rsidR="00EE0645" w:rsidRPr="003D504E" w:rsidRDefault="00EE0645">
      <w:pPr>
        <w:pStyle w:val="Standard"/>
        <w:spacing w:after="0" w:line="240" w:lineRule="auto"/>
        <w:rPr>
          <w:rFonts w:ascii="Arial" w:hAnsi="Arial" w:cs="Arial"/>
          <w:b/>
          <w:sz w:val="24"/>
          <w:szCs w:val="24"/>
        </w:rPr>
      </w:pPr>
    </w:p>
    <w:p w:rsidR="004D11BF"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3</w:t>
      </w:r>
      <w:r w:rsidRPr="003D504E">
        <w:rPr>
          <w:rFonts w:ascii="Arial" w:hAnsi="Arial" w:cs="Arial"/>
          <w:b/>
          <w:sz w:val="24"/>
          <w:szCs w:val="24"/>
        </w:rPr>
        <w:t xml:space="preserve">. </w:t>
      </w:r>
      <w:r w:rsidR="001213A9" w:rsidRPr="003D504E">
        <w:rPr>
          <w:rFonts w:ascii="Arial" w:hAnsi="Arial" w:cs="Arial"/>
          <w:sz w:val="24"/>
          <w:szCs w:val="24"/>
        </w:rPr>
        <w:t>Rodzice zostają powiadomieni przez dyrektora placówki o skreśleniu dziecka z listy przedszkolaków z dwutygodniowym wyprzedzeniem.</w:t>
      </w:r>
    </w:p>
    <w:p w:rsidR="00EE0645" w:rsidRPr="003D504E" w:rsidRDefault="00EE0645">
      <w:pPr>
        <w:pStyle w:val="Standard"/>
        <w:spacing w:after="0" w:line="240" w:lineRule="auto"/>
        <w:rPr>
          <w:rFonts w:ascii="Arial" w:hAnsi="Arial" w:cs="Arial"/>
          <w:sz w:val="24"/>
          <w:szCs w:val="24"/>
        </w:rPr>
      </w:pPr>
    </w:p>
    <w:p w:rsidR="001213A9" w:rsidRPr="003D504E" w:rsidRDefault="00E658D8">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W przypadku zgłoszenia przez rodziców/prawnych opiekunów, na piśmie, prośby</w:t>
      </w:r>
      <w:r w:rsidR="004D11BF" w:rsidRPr="003D504E">
        <w:rPr>
          <w:rFonts w:ascii="Arial" w:hAnsi="Arial" w:cs="Arial"/>
          <w:sz w:val="24"/>
          <w:szCs w:val="24"/>
        </w:rPr>
        <w:t xml:space="preserve"> </w:t>
      </w:r>
      <w:r w:rsidR="001213A9" w:rsidRPr="003D504E">
        <w:rPr>
          <w:rFonts w:ascii="Arial" w:hAnsi="Arial" w:cs="Arial"/>
          <w:sz w:val="24"/>
          <w:szCs w:val="24"/>
        </w:rPr>
        <w:t>o skreślenie dziecka z listy wychowanków, decyzję o skreśleniu podejmuje dyrektor przedszkola. Skreślenie następuje zawsze z dniem 1-go następnego miesiąca.</w:t>
      </w:r>
    </w:p>
    <w:p w:rsidR="001213A9" w:rsidRPr="003D504E" w:rsidRDefault="001213A9">
      <w:pPr>
        <w:pStyle w:val="Standard"/>
        <w:spacing w:after="0" w:line="240" w:lineRule="auto"/>
        <w:rPr>
          <w:rFonts w:ascii="Arial" w:hAnsi="Arial" w:cs="Arial"/>
          <w:b/>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xml:space="preserve">§ </w:t>
      </w:r>
      <w:r w:rsidR="009D3DC2">
        <w:rPr>
          <w:rFonts w:ascii="Arial" w:hAnsi="Arial" w:cs="Arial"/>
          <w:b/>
          <w:sz w:val="24"/>
          <w:szCs w:val="24"/>
        </w:rPr>
        <w:t>32</w:t>
      </w:r>
    </w:p>
    <w:p w:rsidR="001213A9" w:rsidRPr="003D504E" w:rsidRDefault="001213A9">
      <w:pPr>
        <w:pStyle w:val="Nagwek2"/>
        <w:ind w:left="1080" w:hanging="360"/>
        <w:rPr>
          <w:rFonts w:ascii="Arial" w:hAnsi="Arial" w:cs="Arial"/>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Zasady współpracy przedszkola z rodzicami: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rodzice i nauczyciele oraz dyrektor przedszkola współdziałają, w sposób ciągły,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sprawach dotyczących wychowania i kształcenia dzieci,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niniejsze współdziałanie ma na celu stworzenie optymalnych warunków rozwoju wychowankom oraz podnoszenie jakości pracy placówki,</w:t>
      </w:r>
    </w:p>
    <w:p w:rsidR="00EE0645" w:rsidRPr="003D504E" w:rsidRDefault="00EE0645">
      <w:pPr>
        <w:pStyle w:val="Standard"/>
        <w:spacing w:after="0" w:line="240" w:lineRule="auto"/>
        <w:rPr>
          <w:rFonts w:ascii="Arial" w:hAnsi="Arial" w:cs="Arial"/>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Rodzice mają prawo do: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znajomości zadań wynikających z programu wychowania przedszkolnego realizowanego w danym oddziale i z planu pracy przedszkola, z którymi zapoznawani są przez dyrektora i nauczyciela na pierwszym zebraniu dla rodziców organizowanym w roku szkolnym,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znajomości tematów realizowanych w danym oddziale, z którymi zapoznawani są w trakcie zebrań grupowych i na bieżąco poprzez  tablicę ogłoszeń i gazetki oddziałowe prowadzone przez nauczycielki,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rzetelnej informacji na temat swojego dziecka, jego zachowań i rozwoju poprzez:</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uzyskiwanie od nauczycielki bezpośredniej informacji na temat postępów edukacyjnych dziecka, jego sukcesów i trudności oraz przejawianych zachowań, zarówno pozytywnych jak i niewłaściwych,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obserwowanie własnego dziecka, na tle grupy, w trakcie dni i zajęć otwartych organizowanych przez nauczycielki,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zaznajomienie z wynikami indywidualnej obserwacji dziecka,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udostępnianie kart pracy dziecka i teczki jego prac plastycznych.</w:t>
      </w:r>
    </w:p>
    <w:p w:rsidR="00EE0645" w:rsidRPr="003D504E" w:rsidRDefault="00EE0645">
      <w:pPr>
        <w:pStyle w:val="Standard"/>
        <w:spacing w:after="0" w:line="240" w:lineRule="auto"/>
        <w:rPr>
          <w:rFonts w:ascii="Arial" w:hAnsi="Arial" w:cs="Arial"/>
          <w:b/>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Do obowiązków rodziców należy: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przestrzeganie Statutu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respektowanie uchwał Rady Rodziców i Rady Pedagogicznej,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wspierania nauczycieli w działaniach wychowawczo- opiekuńczych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dydaktycznych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przyprowadzania dziecka do przedszkola w dobrym stanie zdrowotnym,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dbanie o punktualność.</w:t>
      </w:r>
    </w:p>
    <w:p w:rsidR="00EC028B" w:rsidRDefault="00EC028B">
      <w:pPr>
        <w:pStyle w:val="Standard"/>
        <w:spacing w:after="0" w:line="240" w:lineRule="auto"/>
        <w:rPr>
          <w:rFonts w:ascii="Arial" w:hAnsi="Arial" w:cs="Arial"/>
          <w:sz w:val="24"/>
          <w:szCs w:val="24"/>
        </w:rPr>
      </w:pPr>
    </w:p>
    <w:p w:rsidR="002827FC" w:rsidRPr="003D504E" w:rsidRDefault="002827FC">
      <w:pPr>
        <w:pStyle w:val="Standard"/>
        <w:spacing w:after="0" w:line="240" w:lineRule="auto"/>
        <w:rPr>
          <w:rFonts w:ascii="Arial" w:hAnsi="Arial" w:cs="Arial"/>
          <w:sz w:val="24"/>
          <w:szCs w:val="24"/>
        </w:rPr>
      </w:pPr>
      <w:r>
        <w:rPr>
          <w:rFonts w:ascii="Arial" w:hAnsi="Arial" w:cs="Arial"/>
          <w:sz w:val="24"/>
          <w:szCs w:val="24"/>
        </w:rPr>
        <w:t xml:space="preserve">4. Rodzice odbierający dziecko z przedszkola zobowiązani są do zapewnienia mu opieki, gdyż w placówce nie ma możliwości wielokrotnego przyprowadzania i odbierania dziecka w jednym dniu. </w:t>
      </w:r>
    </w:p>
    <w:p w:rsidR="009D3DC2" w:rsidRPr="003D504E" w:rsidRDefault="009D3DC2" w:rsidP="00D406AC">
      <w:pPr>
        <w:pStyle w:val="Standard"/>
        <w:spacing w:after="0" w:line="240" w:lineRule="auto"/>
        <w:jc w:val="center"/>
        <w:rPr>
          <w:rFonts w:ascii="Arial" w:hAnsi="Arial" w:cs="Arial"/>
          <w:sz w:val="24"/>
          <w:szCs w:val="24"/>
        </w:rPr>
      </w:pPr>
    </w:p>
    <w:p w:rsidR="00B0669E" w:rsidRPr="003D504E" w:rsidRDefault="00B0669E">
      <w:pPr>
        <w:pStyle w:val="Standard"/>
        <w:spacing w:after="0" w:line="240" w:lineRule="auto"/>
        <w:rPr>
          <w:rFonts w:ascii="Arial" w:hAnsi="Arial" w:cs="Arial"/>
          <w:sz w:val="24"/>
          <w:szCs w:val="24"/>
        </w:rPr>
      </w:pPr>
    </w:p>
    <w:p w:rsidR="008C1BBF" w:rsidRPr="003D504E" w:rsidRDefault="008C1BBF" w:rsidP="008C1BBF">
      <w:pPr>
        <w:pStyle w:val="Nagwek2"/>
        <w:tabs>
          <w:tab w:val="left" w:pos="0"/>
        </w:tabs>
        <w:rPr>
          <w:rFonts w:ascii="Arial" w:hAnsi="Arial" w:cs="Arial"/>
          <w:sz w:val="24"/>
          <w:szCs w:val="24"/>
        </w:rPr>
      </w:pPr>
      <w:r w:rsidRPr="003D504E">
        <w:rPr>
          <w:rFonts w:ascii="Arial" w:hAnsi="Arial" w:cs="Arial"/>
          <w:sz w:val="24"/>
          <w:szCs w:val="24"/>
        </w:rPr>
        <w:t>Rozdział VII</w:t>
      </w:r>
    </w:p>
    <w:p w:rsidR="008C1BBF" w:rsidRPr="003D504E" w:rsidRDefault="008C1BBF" w:rsidP="008C1BBF">
      <w:pPr>
        <w:jc w:val="center"/>
        <w:rPr>
          <w:rFonts w:ascii="Arial" w:eastAsia="Times New Roman" w:hAnsi="Arial" w:cs="Arial"/>
          <w:b/>
          <w:i/>
          <w:lang w:eastAsia="pl-PL"/>
        </w:rPr>
      </w:pPr>
      <w:r w:rsidRPr="003D504E">
        <w:rPr>
          <w:rFonts w:ascii="Arial" w:eastAsia="Times New Roman" w:hAnsi="Arial" w:cs="Arial"/>
          <w:b/>
          <w:i/>
          <w:lang w:eastAsia="pl-PL"/>
        </w:rPr>
        <w:t>Szczególne rozwiązania w okresie czasowego ograniczenia funkcjonowania przedszkola</w:t>
      </w:r>
    </w:p>
    <w:p w:rsidR="008C1BBF" w:rsidRPr="003D504E" w:rsidRDefault="008C1BBF" w:rsidP="008C1BBF">
      <w:pPr>
        <w:rPr>
          <w:rFonts w:ascii="Arial" w:eastAsia="Times New Roman" w:hAnsi="Arial" w:cs="Arial"/>
          <w:lang w:eastAsia="pl-PL"/>
        </w:rPr>
      </w:pPr>
    </w:p>
    <w:p w:rsidR="008C1BBF" w:rsidRPr="003D504E" w:rsidRDefault="009D3DC2" w:rsidP="008C1BBF">
      <w:pPr>
        <w:pStyle w:val="Standard"/>
        <w:numPr>
          <w:ilvl w:val="0"/>
          <w:numId w:val="2"/>
        </w:numPr>
        <w:spacing w:after="0" w:line="240" w:lineRule="auto"/>
        <w:jc w:val="center"/>
        <w:rPr>
          <w:rFonts w:ascii="Arial" w:hAnsi="Arial" w:cs="Arial"/>
          <w:b/>
          <w:sz w:val="24"/>
          <w:szCs w:val="24"/>
        </w:rPr>
      </w:pPr>
      <w:r>
        <w:rPr>
          <w:rFonts w:ascii="Arial" w:hAnsi="Arial" w:cs="Arial"/>
          <w:b/>
          <w:sz w:val="24"/>
          <w:szCs w:val="24"/>
        </w:rPr>
        <w:t>§ 33</w:t>
      </w:r>
    </w:p>
    <w:p w:rsidR="008C1BBF" w:rsidRPr="003D504E" w:rsidRDefault="008C1BBF" w:rsidP="008C1BBF">
      <w:pPr>
        <w:rPr>
          <w:rFonts w:ascii="Arial" w:eastAsia="Times New Roman" w:hAnsi="Arial" w:cs="Arial"/>
          <w:lang w:eastAsia="pl-PL"/>
        </w:rPr>
      </w:pPr>
    </w:p>
    <w:p w:rsidR="008C1BBF" w:rsidRPr="003D504E" w:rsidRDefault="00C375CB" w:rsidP="001A2A26">
      <w:pPr>
        <w:rPr>
          <w:rFonts w:ascii="Arial" w:eastAsia="Times New Roman" w:hAnsi="Arial" w:cs="Arial"/>
          <w:lang w:eastAsia="pl-PL"/>
        </w:rPr>
      </w:pPr>
      <w:r w:rsidRPr="003D504E">
        <w:rPr>
          <w:rFonts w:ascii="Arial" w:eastAsia="Times New Roman" w:hAnsi="Arial" w:cs="Arial"/>
          <w:lang w:eastAsia="pl-PL"/>
        </w:rPr>
        <w:t>1.</w:t>
      </w:r>
      <w:r w:rsidR="001A2A26" w:rsidRPr="003D504E">
        <w:rPr>
          <w:rFonts w:ascii="Arial" w:eastAsia="Times New Roman" w:hAnsi="Arial" w:cs="Arial"/>
          <w:lang w:eastAsia="pl-PL"/>
        </w:rPr>
        <w:t>Zgodnie z art. 125a ust. 1 Ustawy Prawo Oświatowe dopuszcza się do zawieszenia zajęć na czas oznaczony w razie wystąpienia na danym terenie:</w:t>
      </w:r>
    </w:p>
    <w:p w:rsidR="001A2A26" w:rsidRPr="003D504E" w:rsidRDefault="001A2A26" w:rsidP="001A2A26">
      <w:pPr>
        <w:rPr>
          <w:rFonts w:ascii="Arial" w:eastAsia="Times New Roman" w:hAnsi="Arial" w:cs="Arial"/>
          <w:lang w:eastAsia="pl-PL"/>
        </w:rPr>
      </w:pPr>
    </w:p>
    <w:p w:rsidR="001A2A26" w:rsidRPr="003D504E" w:rsidRDefault="001A2A26" w:rsidP="001A2A26">
      <w:pPr>
        <w:rPr>
          <w:rFonts w:ascii="Arial" w:eastAsia="Times New Roman" w:hAnsi="Arial" w:cs="Arial"/>
          <w:lang w:eastAsia="pl-PL"/>
        </w:rPr>
      </w:pPr>
      <w:r w:rsidRPr="003D504E">
        <w:rPr>
          <w:rFonts w:ascii="Arial" w:eastAsia="Times New Roman" w:hAnsi="Arial" w:cs="Arial"/>
          <w:lang w:eastAsia="pl-PL"/>
        </w:rPr>
        <w:t>1)zagrożenia bezpieczeństwa dzieci w związku z organizacją i przebiegiem imprez ogólnopolskich lub międzynarodowych</w:t>
      </w:r>
    </w:p>
    <w:p w:rsidR="001A2A26" w:rsidRPr="003D504E" w:rsidRDefault="001A2A26" w:rsidP="001A2A26">
      <w:pPr>
        <w:rPr>
          <w:rFonts w:ascii="Arial" w:eastAsia="Times New Roman" w:hAnsi="Arial" w:cs="Arial"/>
          <w:lang w:eastAsia="pl-PL"/>
        </w:rPr>
      </w:pPr>
      <w:r w:rsidRPr="003D504E">
        <w:rPr>
          <w:rFonts w:ascii="Arial" w:eastAsia="Times New Roman" w:hAnsi="Arial" w:cs="Arial"/>
          <w:lang w:eastAsia="pl-PL"/>
        </w:rPr>
        <w:t>2) temperatury zewnętrznej lub w pomieszczeniach, w których prowadzone są zajęcia z dziećmi zagrażający zdrowiu</w:t>
      </w:r>
    </w:p>
    <w:p w:rsidR="001A2A26" w:rsidRPr="003D504E" w:rsidRDefault="001A2A26" w:rsidP="001A2A26">
      <w:pPr>
        <w:rPr>
          <w:rFonts w:ascii="Arial" w:eastAsia="Times New Roman" w:hAnsi="Arial" w:cs="Arial"/>
          <w:lang w:eastAsia="pl-PL"/>
        </w:rPr>
      </w:pPr>
      <w:r w:rsidRPr="003D504E">
        <w:rPr>
          <w:rFonts w:ascii="Arial" w:eastAsia="Times New Roman" w:hAnsi="Arial" w:cs="Arial"/>
          <w:lang w:eastAsia="pl-PL"/>
        </w:rPr>
        <w:t>3) zagrożenia związanego z sytuacją epidemiologiczną</w:t>
      </w:r>
    </w:p>
    <w:p w:rsidR="001A2A26" w:rsidRPr="003D504E" w:rsidRDefault="001A2A26" w:rsidP="001A2A26">
      <w:pPr>
        <w:rPr>
          <w:rFonts w:ascii="Arial" w:eastAsia="Times New Roman" w:hAnsi="Arial" w:cs="Arial"/>
          <w:lang w:eastAsia="pl-PL"/>
        </w:rPr>
      </w:pPr>
      <w:r w:rsidRPr="003D504E">
        <w:rPr>
          <w:rFonts w:ascii="Arial" w:eastAsia="Times New Roman" w:hAnsi="Arial" w:cs="Arial"/>
          <w:lang w:eastAsia="pl-PL"/>
        </w:rPr>
        <w:t>4) nadzwyczajnego zdarzenia zagrażającego bezpieczeństwu lub zdrowiu dzieci innego niż określone w pkt 1-3.</w:t>
      </w:r>
    </w:p>
    <w:p w:rsidR="001A2A26" w:rsidRPr="003D504E" w:rsidRDefault="001A2A26" w:rsidP="001A2A26">
      <w:pPr>
        <w:rPr>
          <w:rFonts w:ascii="Arial" w:eastAsia="Times New Roman" w:hAnsi="Arial" w:cs="Arial"/>
          <w:lang w:eastAsia="pl-PL"/>
        </w:rPr>
      </w:pPr>
    </w:p>
    <w:p w:rsidR="001A2A26" w:rsidRPr="003D504E" w:rsidRDefault="001A2A26" w:rsidP="001A2A26">
      <w:pPr>
        <w:rPr>
          <w:rFonts w:ascii="Arial" w:eastAsia="Times New Roman" w:hAnsi="Arial" w:cs="Arial"/>
          <w:lang w:eastAsia="pl-PL"/>
        </w:rPr>
      </w:pPr>
      <w:r w:rsidRPr="003D504E">
        <w:rPr>
          <w:rFonts w:ascii="Arial" w:eastAsia="Times New Roman" w:hAnsi="Arial" w:cs="Arial"/>
          <w:lang w:eastAsia="pl-PL"/>
        </w:rPr>
        <w:t>2. W przypadku zawieszenia zajęć stacjonarnych, zajęcia będą prowadzone z wykorzystaniem metod i technik kształcenia na odległość z użyciem platform: TEAMS, ZOOM</w:t>
      </w:r>
    </w:p>
    <w:p w:rsidR="0095792B" w:rsidRPr="003D504E" w:rsidRDefault="0095792B" w:rsidP="001A2A26">
      <w:pPr>
        <w:rPr>
          <w:rFonts w:ascii="Arial" w:eastAsia="Times New Roman" w:hAnsi="Arial" w:cs="Arial"/>
          <w:lang w:eastAsia="pl-PL"/>
        </w:rPr>
      </w:pP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 xml:space="preserve">3. Materiały niezbędne do realizacji zajęć będą przekazywane rodzicom </w:t>
      </w:r>
      <w:r w:rsidR="00B32BA6" w:rsidRPr="003D504E">
        <w:rPr>
          <w:rFonts w:ascii="Arial" w:eastAsia="Times New Roman" w:hAnsi="Arial" w:cs="Arial"/>
          <w:lang w:eastAsia="pl-PL"/>
        </w:rPr>
        <w:t>za pośrednictwem dziennika elektronicznego Vulcan.</w:t>
      </w:r>
    </w:p>
    <w:p w:rsidR="0095792B" w:rsidRPr="003D504E" w:rsidRDefault="0095792B" w:rsidP="001A2A26">
      <w:pPr>
        <w:rPr>
          <w:rFonts w:ascii="Arial" w:eastAsia="Times New Roman" w:hAnsi="Arial" w:cs="Arial"/>
          <w:lang w:eastAsia="pl-PL"/>
        </w:rPr>
      </w:pP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 xml:space="preserve">4. Potwierdzenie uczestnictwa dzieci w zajęciach realizowanych z wykorzystaniem metod i technik na odległość odbywa się poprzez zdalne sprawdzenie listy obecności i bieżącą kontrolę obecności dzieci. </w:t>
      </w:r>
    </w:p>
    <w:p w:rsidR="0095792B" w:rsidRPr="003D504E" w:rsidRDefault="0095792B" w:rsidP="001A2A26">
      <w:pPr>
        <w:rPr>
          <w:rFonts w:ascii="Arial" w:eastAsia="Times New Roman" w:hAnsi="Arial" w:cs="Arial"/>
          <w:lang w:eastAsia="pl-PL"/>
        </w:rPr>
      </w:pP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5. Zajęcia z wykorzystaniem metod i technik kształcenia na odległość są organizowane z uwzględnieniem:</w:t>
      </w: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1) równomiernego obciążenia dzieci zajęciami w poszczególnych dniach tygodnia</w:t>
      </w: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2) zróżnicowaniem zajęć w każdym dniu</w:t>
      </w: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3) możliwości psychofizycznych dzieci w podejmowaniu intensywnego wysiłku umysłowego w ciągu dnia</w:t>
      </w: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4) łączeniem przemiennego kształcenia z użyciem monitorów ekranowych i bez ich użycia</w:t>
      </w: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5) ograniczeń wynikających ze specyfiki zajęć</w:t>
      </w: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6) konieczności zapewnienia bezpieczeństwa wynikającego ze specyfiki zajęć.</w:t>
      </w:r>
    </w:p>
    <w:p w:rsidR="0095792B" w:rsidRPr="003D504E" w:rsidRDefault="0095792B" w:rsidP="001A2A26">
      <w:pPr>
        <w:rPr>
          <w:rFonts w:ascii="Arial" w:eastAsia="Times New Roman" w:hAnsi="Arial" w:cs="Arial"/>
          <w:lang w:eastAsia="pl-PL"/>
        </w:rPr>
      </w:pP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6. Mając na uwadze łączenie przemienne kształcenia z użyciem monitorów ekranowych i bez ich użycia nauczyciele są zobowiąz</w:t>
      </w:r>
      <w:r w:rsidR="00EA0B16" w:rsidRPr="003D504E">
        <w:rPr>
          <w:rFonts w:ascii="Arial" w:eastAsia="Times New Roman" w:hAnsi="Arial" w:cs="Arial"/>
          <w:lang w:eastAsia="pl-PL"/>
        </w:rPr>
        <w:t>a</w:t>
      </w:r>
      <w:r w:rsidRPr="003D504E">
        <w:rPr>
          <w:rFonts w:ascii="Arial" w:eastAsia="Times New Roman" w:hAnsi="Arial" w:cs="Arial"/>
          <w:lang w:eastAsia="pl-PL"/>
        </w:rPr>
        <w:t xml:space="preserve">ni </w:t>
      </w:r>
      <w:r w:rsidR="00EA0B16" w:rsidRPr="003D504E">
        <w:rPr>
          <w:rFonts w:ascii="Arial" w:eastAsia="Times New Roman" w:hAnsi="Arial" w:cs="Arial"/>
          <w:lang w:eastAsia="pl-PL"/>
        </w:rPr>
        <w:t xml:space="preserve">na czas zawieszenia zajęć  przygotować dzieciom karty pracy i udostępnić je rodzicom. </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7. Zajęcia z wykorzystaniem metod i technik kształcenia na odległość organizowane są w grupie oddziałowej.</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8. Godzina zajęć prowadzonych przez nauczyciela z wykorzystaniem metod i technik kształcenia na odległość trwa 45 minut. Dyrektor dopuszcza prowadzenie zajęć w czasie nie krótszym niż 15 minut i nie dłuższym niż 45 minut. </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9. W ramach organizacji zajęć przez okres powyżej 30 dni dyrektor zapewnia dzieciom i rodzicom w miarę ich potrzeb i możliwości organizacyjnych przedszkola możliwość konsultacji z nauczycielami prowadzącymi dane zajęcia edukacyjne. </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10. Konsultacje, o których mowa w pkt 9 mogą odbywać się w formie indywidualnej lub grupowej, z tym że konsultacje odbywają się w miarę możliwości w bezpośrednim kontakcie dziecka z nauczycielem. </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11. Nauczyciel prowadzący dane zajęcia edukacyjne przekazuje rodzicom informacje o ustalonych przez dyrektora formach i terminach konsultacji. </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12. W uzasadnionych przypadkach w okresie prowadzenia zajęć z wykorzystaniem metod i technik kształcenia na odległość dyrektor może w porozumieniu z Radą Pedagogiczną czasowo zmodyfikować odpowiednio:</w:t>
      </w:r>
    </w:p>
    <w:p w:rsidR="00EA0B16" w:rsidRPr="003D504E" w:rsidRDefault="00EA0B16" w:rsidP="00EA0B16">
      <w:pPr>
        <w:rPr>
          <w:rFonts w:ascii="Arial" w:eastAsia="Times New Roman" w:hAnsi="Arial" w:cs="Arial"/>
          <w:lang w:eastAsia="pl-PL"/>
        </w:rPr>
      </w:pPr>
    </w:p>
    <w:p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1)zakres treści nauczania wynikający z realizowanych programów nauczania</w:t>
      </w:r>
    </w:p>
    <w:p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2) tygodniowy zakres treści nauczania</w:t>
      </w:r>
    </w:p>
    <w:p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3) tygodniowy rozkład zajęć w zakresie prowadzonych zajęć z wykorzystaniem metod i technik kształcenia na odległość.</w:t>
      </w:r>
    </w:p>
    <w:p w:rsidR="00EA0B16" w:rsidRPr="003D504E" w:rsidRDefault="00EA0B16" w:rsidP="00EA0B16">
      <w:pPr>
        <w:rPr>
          <w:rFonts w:ascii="Arial" w:eastAsia="Times New Roman" w:hAnsi="Arial" w:cs="Arial"/>
          <w:lang w:eastAsia="pl-PL"/>
        </w:rPr>
      </w:pPr>
    </w:p>
    <w:p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 xml:space="preserve">13. Dyrektor niezwłocznie informuje organ nadzoru pedagogicznego o modyfikacji, o której mowa w pkt 12. </w:t>
      </w:r>
    </w:p>
    <w:p w:rsidR="00EA0B16" w:rsidRPr="003D504E" w:rsidRDefault="00EA0B16" w:rsidP="00EA0B16">
      <w:pPr>
        <w:rPr>
          <w:rFonts w:ascii="Arial" w:eastAsia="Times New Roman" w:hAnsi="Arial" w:cs="Arial"/>
          <w:lang w:eastAsia="pl-PL"/>
        </w:rPr>
      </w:pPr>
    </w:p>
    <w:p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14. W okresie prowadzenia zajęć z wykorzystaniem metod i technik kształcenia na odległość dyrektor przekazuje rodzicom i nauczycielom informację o sposobie i realizacji zadań w zakresie organizacji kształcenia specjalnego, pomocy psychologiczno-pedagogicznej, indywidualnego rocznego przygotowania przedszkolnego, zajęć rewalidacyjno-wychowawczych, zajęć wczesnego wspomagania rozwoju dziecka.</w:t>
      </w:r>
    </w:p>
    <w:p w:rsidR="0061229D" w:rsidRPr="003D504E" w:rsidRDefault="0061229D" w:rsidP="00EA0B16">
      <w:pPr>
        <w:rPr>
          <w:rFonts w:ascii="Arial" w:eastAsia="Times New Roman" w:hAnsi="Arial" w:cs="Arial"/>
          <w:lang w:eastAsia="pl-PL"/>
        </w:rPr>
      </w:pPr>
    </w:p>
    <w:p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15. W przypadku dziecka, które z uwagi na rodzaj niepełnosprawności nie może realizować zajęć z wykorzystaniem metod i technik kształcenia na odległość w miejscu zamieszkania, dyrektor, na wniosek rodziców dziecka organizuje dla tego dziecka zajęcia na terenie przedszkola:</w:t>
      </w:r>
    </w:p>
    <w:p w:rsidR="0061229D" w:rsidRPr="003D504E" w:rsidRDefault="0061229D" w:rsidP="00EA0B16">
      <w:pPr>
        <w:rPr>
          <w:rFonts w:ascii="Arial" w:eastAsia="Times New Roman" w:hAnsi="Arial" w:cs="Arial"/>
          <w:lang w:eastAsia="pl-PL"/>
        </w:rPr>
      </w:pPr>
    </w:p>
    <w:p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 xml:space="preserve">1)w bezpośrednim kontakcie z nauczycielem lub inną osobą prowadzącą lub, </w:t>
      </w:r>
    </w:p>
    <w:p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2) z wykorzystaniem metod i technik kształcenia na odległość</w:t>
      </w:r>
    </w:p>
    <w:p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 xml:space="preserve">-jeżeli jest możliwe zapewnienie bezpiecznych i higienicznych warunków nauki na terenie przedszkola </w:t>
      </w:r>
      <w:r w:rsidR="00AB59BF" w:rsidRPr="003D504E">
        <w:rPr>
          <w:rFonts w:ascii="Arial" w:eastAsia="Times New Roman" w:hAnsi="Arial" w:cs="Arial"/>
          <w:lang w:eastAsia="pl-PL"/>
        </w:rPr>
        <w:t>oraz jeżeli na danym terenie nie występują zdarzenia, które mogą zagrozić bezpieczeństwu lub zdrowiu ucznia</w:t>
      </w:r>
    </w:p>
    <w:p w:rsidR="00AB59BF" w:rsidRPr="003D504E" w:rsidRDefault="00AB59BF" w:rsidP="00EA0B16">
      <w:pPr>
        <w:rPr>
          <w:rFonts w:ascii="Arial" w:eastAsia="Times New Roman" w:hAnsi="Arial" w:cs="Arial"/>
          <w:lang w:eastAsia="pl-PL"/>
        </w:rPr>
      </w:pPr>
    </w:p>
    <w:p w:rsidR="00AB59BF" w:rsidRPr="003D504E" w:rsidRDefault="00AB59BF" w:rsidP="00EA0B16">
      <w:pPr>
        <w:rPr>
          <w:rFonts w:ascii="Arial" w:eastAsia="Times New Roman" w:hAnsi="Arial" w:cs="Arial"/>
          <w:lang w:eastAsia="pl-PL"/>
        </w:rPr>
      </w:pPr>
      <w:r w:rsidRPr="003D504E">
        <w:rPr>
          <w:rFonts w:ascii="Arial" w:eastAsia="Times New Roman" w:hAnsi="Arial" w:cs="Arial"/>
          <w:lang w:eastAsia="pl-PL"/>
        </w:rPr>
        <w:t>16. W przypadku dziecka, które z uwagi na trudną sytuację rodzinną nie może realizować zajęć z wykorzystaniem metod i technik kształcenia na odległość w miejscu zamieszkania, dyrektor na wniosek rodzicó</w:t>
      </w:r>
      <w:r w:rsidRPr="003D504E">
        <w:rPr>
          <w:rFonts w:ascii="Arial" w:eastAsia="Times New Roman" w:hAnsi="Arial" w:cs="Arial"/>
          <w:lang w:eastAsia="pl-PL"/>
        </w:rPr>
        <w:fldChar w:fldCharType="begin"/>
      </w:r>
      <w:r w:rsidRPr="003D504E">
        <w:rPr>
          <w:rFonts w:ascii="Arial" w:eastAsia="Times New Roman" w:hAnsi="Arial" w:cs="Arial"/>
          <w:lang w:eastAsia="pl-PL"/>
        </w:rPr>
        <w:instrText xml:space="preserve"> LISTNUM </w:instrText>
      </w:r>
      <w:r w:rsidRPr="003D504E">
        <w:rPr>
          <w:rFonts w:ascii="Arial" w:eastAsia="Times New Roman" w:hAnsi="Arial" w:cs="Arial"/>
          <w:lang w:eastAsia="pl-PL"/>
        </w:rPr>
        <w:fldChar w:fldCharType="end"/>
      </w:r>
      <w:r w:rsidRPr="003D504E">
        <w:rPr>
          <w:rFonts w:ascii="Arial" w:eastAsia="Times New Roman" w:hAnsi="Arial" w:cs="Arial"/>
          <w:lang w:eastAsia="pl-PL"/>
        </w:rPr>
        <w:t xml:space="preserve">w dziecka może zorganizować dla niego zajęcia na terenie przedszkola z wykorzystaniem metod i technik kształcenia na odległość jeżeli jest możliwe zapewnienie bezpiecznych i higienicznych warunków nauki na terenie danego przedszkola oraz na danym terenie nie występują zdarzenia, które mogą zagrozić bezpieczeństwu lub zdrowiu dziecka. </w:t>
      </w:r>
    </w:p>
    <w:p w:rsidR="00AB59BF" w:rsidRPr="003D504E" w:rsidRDefault="00AB59BF" w:rsidP="00EA0B16">
      <w:pPr>
        <w:rPr>
          <w:rFonts w:ascii="Arial" w:eastAsia="Times New Roman" w:hAnsi="Arial" w:cs="Arial"/>
          <w:lang w:eastAsia="pl-PL"/>
        </w:rPr>
      </w:pPr>
    </w:p>
    <w:p w:rsidR="00AB59BF" w:rsidRPr="003D504E" w:rsidRDefault="00AB59BF" w:rsidP="00EA0B16">
      <w:pPr>
        <w:rPr>
          <w:rFonts w:ascii="Arial" w:eastAsia="Times New Roman" w:hAnsi="Arial" w:cs="Arial"/>
          <w:lang w:eastAsia="pl-PL"/>
        </w:rPr>
      </w:pPr>
      <w:r w:rsidRPr="003D504E">
        <w:rPr>
          <w:rFonts w:ascii="Arial" w:eastAsia="Times New Roman" w:hAnsi="Arial" w:cs="Arial"/>
          <w:lang w:eastAsia="pl-PL"/>
        </w:rPr>
        <w:t>17. W uzasadnionych przypadkach, w szczególności gdy nie jest możliwe zapewnienie bezpiecznych i higienicznych warunków nauki na terenie danego przedszkola, dyrektor w porozumieniu z organem prowadzącym, może zorganizować dla dziecka zajęcia na terenie innego, wskazanego przez organ prowadzący przedszkola</w:t>
      </w:r>
    </w:p>
    <w:p w:rsidR="00AB59BF" w:rsidRPr="003D504E" w:rsidRDefault="00AB59BF" w:rsidP="00EA0B16">
      <w:pPr>
        <w:rPr>
          <w:rFonts w:ascii="Arial" w:eastAsia="Times New Roman" w:hAnsi="Arial" w:cs="Arial"/>
          <w:lang w:eastAsia="pl-PL"/>
        </w:rPr>
      </w:pPr>
    </w:p>
    <w:p w:rsidR="00EE0645" w:rsidRPr="0047649B" w:rsidRDefault="00AB59BF" w:rsidP="0047649B">
      <w:pPr>
        <w:rPr>
          <w:rFonts w:ascii="Arial" w:eastAsia="Times New Roman" w:hAnsi="Arial" w:cs="Arial"/>
          <w:lang w:eastAsia="pl-PL"/>
        </w:rPr>
      </w:pPr>
      <w:r w:rsidRPr="003D504E">
        <w:rPr>
          <w:rFonts w:ascii="Arial" w:eastAsia="Times New Roman" w:hAnsi="Arial" w:cs="Arial"/>
          <w:lang w:eastAsia="pl-PL"/>
        </w:rPr>
        <w:t>18. W okresie prowadzenia zajęć z wykorzystaniem metod i technik kształcenia na odległość dyrektor koordynuje współpracę nauczycieli z rodzicami uwzględniając potrzeby edukacyjne i mo</w:t>
      </w:r>
      <w:r w:rsidR="0047649B">
        <w:rPr>
          <w:rFonts w:ascii="Arial" w:eastAsia="Times New Roman" w:hAnsi="Arial" w:cs="Arial"/>
          <w:lang w:eastAsia="pl-PL"/>
        </w:rPr>
        <w:t>żliwości psychofizyczne dzieci.</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Nagwek2"/>
        <w:tabs>
          <w:tab w:val="left" w:pos="0"/>
        </w:tabs>
        <w:rPr>
          <w:rFonts w:ascii="Arial" w:hAnsi="Arial" w:cs="Arial"/>
          <w:i/>
          <w:sz w:val="24"/>
          <w:szCs w:val="24"/>
        </w:rPr>
      </w:pPr>
      <w:r w:rsidRPr="003D504E">
        <w:rPr>
          <w:rFonts w:ascii="Arial" w:hAnsi="Arial" w:cs="Arial"/>
          <w:sz w:val="24"/>
          <w:szCs w:val="24"/>
        </w:rPr>
        <w:t>Rozdział VII</w:t>
      </w:r>
      <w:r w:rsidR="008C1BBF" w:rsidRPr="003D504E">
        <w:rPr>
          <w:rFonts w:ascii="Arial" w:hAnsi="Arial" w:cs="Arial"/>
          <w:sz w:val="24"/>
          <w:szCs w:val="24"/>
        </w:rPr>
        <w:t>I</w:t>
      </w:r>
    </w:p>
    <w:p w:rsidR="001213A9" w:rsidRPr="003D504E" w:rsidRDefault="001213A9">
      <w:pPr>
        <w:pStyle w:val="Standard"/>
        <w:numPr>
          <w:ilvl w:val="0"/>
          <w:numId w:val="2"/>
        </w:numPr>
        <w:jc w:val="center"/>
        <w:rPr>
          <w:rFonts w:ascii="Arial" w:hAnsi="Arial" w:cs="Arial"/>
          <w:b/>
          <w:sz w:val="24"/>
          <w:szCs w:val="24"/>
        </w:rPr>
      </w:pPr>
      <w:r w:rsidRPr="003D504E">
        <w:rPr>
          <w:rFonts w:ascii="Arial" w:hAnsi="Arial" w:cs="Arial"/>
          <w:b/>
          <w:i/>
          <w:sz w:val="24"/>
          <w:szCs w:val="24"/>
        </w:rPr>
        <w:t>Postanowienia końcowe</w:t>
      </w:r>
    </w:p>
    <w:p w:rsidR="001213A9" w:rsidRPr="003D504E" w:rsidRDefault="009D3DC2">
      <w:pPr>
        <w:pStyle w:val="Standard"/>
        <w:numPr>
          <w:ilvl w:val="0"/>
          <w:numId w:val="2"/>
        </w:numPr>
        <w:spacing w:after="0" w:line="240" w:lineRule="auto"/>
        <w:jc w:val="center"/>
        <w:rPr>
          <w:rFonts w:ascii="Arial" w:hAnsi="Arial" w:cs="Arial"/>
          <w:b/>
          <w:sz w:val="24"/>
          <w:szCs w:val="24"/>
        </w:rPr>
      </w:pPr>
      <w:r>
        <w:rPr>
          <w:rFonts w:ascii="Arial" w:hAnsi="Arial" w:cs="Arial"/>
          <w:b/>
          <w:sz w:val="24"/>
          <w:szCs w:val="24"/>
        </w:rPr>
        <w:t>§ 34</w:t>
      </w:r>
    </w:p>
    <w:p w:rsidR="001213A9" w:rsidRPr="003D504E" w:rsidRDefault="001213A9" w:rsidP="00BF081C">
      <w:pPr>
        <w:pStyle w:val="Standard"/>
        <w:spacing w:after="0" w:line="240" w:lineRule="auto"/>
        <w:rPr>
          <w:rFonts w:ascii="Arial" w:hAnsi="Arial" w:cs="Arial"/>
          <w:b/>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1. Stan mienia przedszkola stanowią środki trwałe i nietrwałe - wyposażenie budynku i pomieszczeń w części użytkowanej przez placówkę oraz sprzęt z ogrodzie przedszkolnym.</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EE0645">
      <w:pPr>
        <w:pStyle w:val="Standard"/>
        <w:tabs>
          <w:tab w:val="left" w:pos="360"/>
        </w:tabs>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Za stan i zabezpieczenie majątku przedszkola odpowiedzialny jest dyrektor placówki.</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3. Majątek przedszkola może być zbywany lub przekazywany w porozumieniu i za zgodą organu prowadzącego placówkę.</w:t>
      </w:r>
    </w:p>
    <w:p w:rsidR="00EE0645" w:rsidRPr="003D504E" w:rsidRDefault="00EE0645">
      <w:pPr>
        <w:pStyle w:val="Standard"/>
        <w:tabs>
          <w:tab w:val="left" w:pos="360"/>
        </w:tabs>
        <w:spacing w:after="0" w:line="240" w:lineRule="auto"/>
        <w:rPr>
          <w:rFonts w:ascii="Arial" w:hAnsi="Arial" w:cs="Arial"/>
          <w:sz w:val="24"/>
          <w:szCs w:val="24"/>
        </w:rPr>
      </w:pPr>
    </w:p>
    <w:p w:rsidR="00EE0645"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4. Wysokość kwot pozostających w dyspozycji dyrektora przedszkola oraz ich szczegółowe rozdysponowanie określa budżet placówki na dany rok budżetowy.</w:t>
      </w: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5. Za prawidłowość merytoryczną wykonania budżetu przedszkola odpowiada dyrektor placówki.</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 xml:space="preserve">6. Obsługę księgową prowadzi </w:t>
      </w:r>
      <w:r w:rsidR="00047F65" w:rsidRPr="003D504E">
        <w:rPr>
          <w:rFonts w:ascii="Arial" w:hAnsi="Arial" w:cs="Arial"/>
          <w:sz w:val="24"/>
          <w:szCs w:val="24"/>
        </w:rPr>
        <w:t>Biuro Finansów Oświaty w Częstochowie.</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7. Szczegółowe zasady gospodarki materiałowej, finansowej i księgowej przedszkola określają odrębne przepisy.</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8. Podstawowymi dokumentami w działalności przedszkola są: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w:t>
      </w:r>
      <w:r w:rsidR="00AB59BF" w:rsidRPr="003D504E">
        <w:rPr>
          <w:rFonts w:ascii="Arial" w:hAnsi="Arial" w:cs="Arial"/>
          <w:sz w:val="24"/>
          <w:szCs w:val="24"/>
        </w:rPr>
        <w:t>statut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projekt organizacyjny na dany rok szkolny zatwierdzony przez organ prowadzący placówkę,</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roczny plan pracy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protokolarz Rady Pedagogicznej,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dzienniki zajęć poszczególnych grup,</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dzienniki zajęć dodatkowych,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książka kontroli,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akta osobowe nauczycieli, administracji i obsługi,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rejestr wypadków dzieci i pracowników,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sprawozdania statystyczne,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plany budżetowe i dokumentacja księgowa, dokumentacja płacowa,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karty zgłoszeń dzieci na dany rok szkolny,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protokoły Komisji Rekrutacyjnej,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książka inspekcji sanitarnej i pracownicze książeczki zdrowia,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raporty żywieniowe i kartoteki magazynowe,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księgi inwentarzowe i protokoły Komisji Inwentaryzacyjnych,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inne dokumenty wymagane odnośnymi przepisami.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Zasady gospodarki finansowej i materiałowej przedszkola określają odrębne przepisy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Przedszkole prowadzi i przechowuje dokumentację zgodnie z odrębnymi przepisami.</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numPr>
          <w:ilvl w:val="0"/>
          <w:numId w:val="3"/>
        </w:numPr>
        <w:spacing w:after="0" w:line="240" w:lineRule="auto"/>
        <w:jc w:val="center"/>
        <w:rPr>
          <w:rFonts w:ascii="Arial" w:hAnsi="Arial" w:cs="Arial"/>
          <w:sz w:val="24"/>
          <w:szCs w:val="24"/>
        </w:rPr>
      </w:pPr>
      <w:r w:rsidRPr="003D504E">
        <w:rPr>
          <w:rFonts w:ascii="Arial" w:hAnsi="Arial" w:cs="Arial"/>
          <w:b/>
          <w:sz w:val="24"/>
          <w:szCs w:val="24"/>
        </w:rPr>
        <w:t>§ 3</w:t>
      </w:r>
      <w:r w:rsidR="009D3DC2">
        <w:rPr>
          <w:rFonts w:ascii="Arial" w:hAnsi="Arial" w:cs="Arial"/>
          <w:b/>
          <w:sz w:val="24"/>
          <w:szCs w:val="24"/>
        </w:rPr>
        <w:t>5</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Niniejszy Statut reguluje organizację i zakres działania przedszkola.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W celu wspierania działalności statutowej przedszkole może współpracować</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placówkami kultury i fundacjami.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3. Tekst statutu udostępniany jest przez </w:t>
      </w:r>
      <w:r w:rsidR="00404AE9" w:rsidRPr="003D504E">
        <w:rPr>
          <w:rFonts w:ascii="Arial" w:hAnsi="Arial" w:cs="Arial"/>
          <w:sz w:val="24"/>
          <w:szCs w:val="24"/>
        </w:rPr>
        <w:t xml:space="preserve">umieszczenie na stronie internetowej przedszkola oraz </w:t>
      </w:r>
      <w:r w:rsidRPr="003D504E">
        <w:rPr>
          <w:rFonts w:ascii="Arial" w:hAnsi="Arial" w:cs="Arial"/>
          <w:sz w:val="24"/>
          <w:szCs w:val="24"/>
        </w:rPr>
        <w:t>na wniosek zainteresowanych, przez dyrektora przedszkola.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Z wnioskiem o zmianę lub uchwalenie nowego statutu mogą wystąpić dyrektor, Rada Pedagogiczna, Rada Rodziców.</w:t>
      </w:r>
    </w:p>
    <w:p w:rsidR="00EE0645" w:rsidRPr="003D504E" w:rsidRDefault="00EE0645">
      <w:pPr>
        <w:pStyle w:val="Standard"/>
        <w:spacing w:after="0" w:line="240" w:lineRule="auto"/>
        <w:rPr>
          <w:rFonts w:ascii="Arial" w:hAnsi="Arial" w:cs="Arial"/>
          <w:sz w:val="24"/>
          <w:szCs w:val="24"/>
        </w:rPr>
      </w:pPr>
    </w:p>
    <w:p w:rsidR="003D504E" w:rsidRPr="002936B6" w:rsidRDefault="001213A9" w:rsidP="003D504E">
      <w:pPr>
        <w:pStyle w:val="Default"/>
        <w:rPr>
          <w:rFonts w:ascii="Arial" w:eastAsia="Times New Roman" w:hAnsi="Arial" w:cs="Arial"/>
          <w:color w:val="auto"/>
          <w:kern w:val="0"/>
          <w:lang w:eastAsia="pl-PL"/>
        </w:rPr>
      </w:pPr>
      <w:r w:rsidRPr="002936B6">
        <w:rPr>
          <w:rFonts w:ascii="Arial" w:hAnsi="Arial" w:cs="Arial"/>
          <w:color w:val="auto"/>
        </w:rPr>
        <w:t xml:space="preserve">5. </w:t>
      </w:r>
      <w:r w:rsidR="003D504E" w:rsidRPr="002936B6">
        <w:rPr>
          <w:rFonts w:ascii="Arial" w:eastAsia="Times New Roman" w:hAnsi="Arial" w:cs="Arial"/>
          <w:color w:val="auto"/>
          <w:kern w:val="0"/>
          <w:lang w:eastAsia="pl-PL"/>
        </w:rPr>
        <w:t xml:space="preserve">Nowelizacja Statutu Miejskiego Przedszkola Nr 44 im. Janusza Korczaka została przyjęta Uchwałą Rady Pedagogicznej dniu </w:t>
      </w:r>
      <w:r w:rsidR="009D3DC2">
        <w:rPr>
          <w:rFonts w:ascii="Arial" w:eastAsia="Times New Roman" w:hAnsi="Arial" w:cs="Arial"/>
          <w:color w:val="auto"/>
          <w:kern w:val="0"/>
          <w:lang w:eastAsia="pl-PL"/>
        </w:rPr>
        <w:t>19.11.2024</w:t>
      </w:r>
      <w:r w:rsidR="003D504E" w:rsidRPr="002936B6">
        <w:rPr>
          <w:rFonts w:ascii="Arial" w:eastAsia="Times New Roman" w:hAnsi="Arial" w:cs="Arial"/>
          <w:color w:val="auto"/>
          <w:kern w:val="0"/>
          <w:lang w:eastAsia="pl-PL"/>
        </w:rPr>
        <w:t xml:space="preserve"> roku. </w:t>
      </w:r>
    </w:p>
    <w:p w:rsidR="00D36275" w:rsidRPr="002936B6" w:rsidRDefault="00D36275" w:rsidP="003D504E">
      <w:pPr>
        <w:pStyle w:val="Default"/>
        <w:rPr>
          <w:rFonts w:ascii="Arial" w:eastAsia="Times New Roman" w:hAnsi="Arial" w:cs="Arial"/>
          <w:color w:val="auto"/>
          <w:kern w:val="0"/>
          <w:lang w:eastAsia="pl-PL"/>
        </w:rPr>
      </w:pPr>
    </w:p>
    <w:p w:rsidR="003D504E" w:rsidRPr="002936B6" w:rsidRDefault="00D36275" w:rsidP="003D504E">
      <w:pPr>
        <w:widowControl/>
        <w:suppressAutoHyphens w:val="0"/>
        <w:autoSpaceDE w:val="0"/>
        <w:autoSpaceDN w:val="0"/>
        <w:adjustRightInd w:val="0"/>
        <w:textAlignment w:val="auto"/>
        <w:rPr>
          <w:rFonts w:ascii="Arial" w:eastAsia="Times New Roman" w:hAnsi="Arial" w:cs="Arial"/>
          <w:kern w:val="0"/>
          <w:lang w:eastAsia="pl-PL" w:bidi="ar-SA"/>
        </w:rPr>
      </w:pPr>
      <w:r w:rsidRPr="002936B6">
        <w:rPr>
          <w:rFonts w:ascii="Arial" w:eastAsia="Times New Roman" w:hAnsi="Arial" w:cs="Arial"/>
          <w:kern w:val="0"/>
          <w:lang w:eastAsia="pl-PL" w:bidi="ar-SA"/>
        </w:rPr>
        <w:t xml:space="preserve">6. </w:t>
      </w:r>
      <w:r w:rsidR="003D504E" w:rsidRPr="002936B6">
        <w:rPr>
          <w:rFonts w:ascii="Arial" w:eastAsia="Times New Roman" w:hAnsi="Arial" w:cs="Arial"/>
          <w:kern w:val="0"/>
          <w:lang w:eastAsia="pl-PL" w:bidi="ar-SA"/>
        </w:rPr>
        <w:t xml:space="preserve">Traci moc Statut z dnia </w:t>
      </w:r>
      <w:r w:rsidR="009D3DC2">
        <w:rPr>
          <w:rFonts w:ascii="Arial" w:eastAsia="Times New Roman" w:hAnsi="Arial" w:cs="Arial"/>
          <w:kern w:val="0"/>
          <w:lang w:eastAsia="pl-PL" w:bidi="ar-SA"/>
        </w:rPr>
        <w:t>15.02.2024</w:t>
      </w:r>
      <w:r w:rsidR="003D504E" w:rsidRPr="002936B6">
        <w:rPr>
          <w:rFonts w:ascii="Arial" w:eastAsia="Times New Roman" w:hAnsi="Arial" w:cs="Arial"/>
          <w:kern w:val="0"/>
          <w:lang w:eastAsia="pl-PL" w:bidi="ar-SA"/>
        </w:rPr>
        <w:t xml:space="preserve"> roku. </w:t>
      </w:r>
    </w:p>
    <w:p w:rsidR="00D36275" w:rsidRPr="002936B6" w:rsidRDefault="00D36275" w:rsidP="003D504E">
      <w:pPr>
        <w:widowControl/>
        <w:suppressAutoHyphens w:val="0"/>
        <w:autoSpaceDE w:val="0"/>
        <w:autoSpaceDN w:val="0"/>
        <w:adjustRightInd w:val="0"/>
        <w:textAlignment w:val="auto"/>
        <w:rPr>
          <w:rFonts w:ascii="Arial" w:eastAsia="Times New Roman" w:hAnsi="Arial" w:cs="Arial"/>
          <w:kern w:val="0"/>
          <w:lang w:eastAsia="pl-PL" w:bidi="ar-SA"/>
        </w:rPr>
      </w:pPr>
    </w:p>
    <w:p w:rsidR="003D504E" w:rsidRPr="002936B6" w:rsidRDefault="00D36275" w:rsidP="003D504E">
      <w:pPr>
        <w:widowControl/>
        <w:suppressAutoHyphens w:val="0"/>
        <w:autoSpaceDE w:val="0"/>
        <w:autoSpaceDN w:val="0"/>
        <w:adjustRightInd w:val="0"/>
        <w:textAlignment w:val="auto"/>
        <w:rPr>
          <w:rFonts w:ascii="Arial" w:eastAsia="Times New Roman" w:hAnsi="Arial" w:cs="Arial"/>
          <w:kern w:val="0"/>
          <w:lang w:eastAsia="pl-PL" w:bidi="ar-SA"/>
        </w:rPr>
      </w:pPr>
      <w:r w:rsidRPr="002936B6">
        <w:rPr>
          <w:rFonts w:ascii="Arial" w:eastAsia="Times New Roman" w:hAnsi="Arial" w:cs="Arial"/>
          <w:kern w:val="0"/>
          <w:lang w:eastAsia="pl-PL" w:bidi="ar-SA"/>
        </w:rPr>
        <w:t xml:space="preserve">7. </w:t>
      </w:r>
      <w:r w:rsidR="003D504E" w:rsidRPr="002936B6">
        <w:rPr>
          <w:rFonts w:ascii="Arial" w:eastAsia="Times New Roman" w:hAnsi="Arial" w:cs="Arial"/>
          <w:kern w:val="0"/>
          <w:lang w:eastAsia="pl-PL" w:bidi="ar-SA"/>
        </w:rPr>
        <w:t xml:space="preserve">Statut wchodzi w życie z dniem </w:t>
      </w:r>
      <w:r w:rsidR="009D3DC2">
        <w:rPr>
          <w:rFonts w:ascii="Arial" w:eastAsia="Times New Roman" w:hAnsi="Arial" w:cs="Arial"/>
          <w:kern w:val="0"/>
          <w:lang w:eastAsia="pl-PL" w:bidi="ar-SA"/>
        </w:rPr>
        <w:t>20.11</w:t>
      </w:r>
      <w:r w:rsidR="002936B6" w:rsidRPr="002936B6">
        <w:rPr>
          <w:rFonts w:ascii="Arial" w:eastAsia="Times New Roman" w:hAnsi="Arial" w:cs="Arial"/>
          <w:kern w:val="0"/>
          <w:lang w:eastAsia="pl-PL" w:bidi="ar-SA"/>
        </w:rPr>
        <w:t>.2024r</w:t>
      </w:r>
      <w:r w:rsidR="003D504E" w:rsidRPr="002936B6">
        <w:rPr>
          <w:rFonts w:ascii="Arial" w:eastAsia="Times New Roman" w:hAnsi="Arial" w:cs="Arial"/>
          <w:kern w:val="0"/>
          <w:lang w:eastAsia="pl-PL" w:bidi="ar-SA"/>
        </w:rPr>
        <w:t xml:space="preserve"> </w:t>
      </w:r>
    </w:p>
    <w:p w:rsidR="00D36275" w:rsidRP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8.</w:t>
      </w:r>
      <w:r w:rsidR="003D504E" w:rsidRPr="003D504E">
        <w:rPr>
          <w:rFonts w:ascii="Arial" w:eastAsia="Times New Roman" w:hAnsi="Arial" w:cs="Arial"/>
          <w:color w:val="000000"/>
          <w:kern w:val="0"/>
          <w:lang w:eastAsia="pl-PL" w:bidi="ar-SA"/>
        </w:rPr>
        <w:t xml:space="preserve">Treść Statutu podana jest do publicznej wiadomości na stronie BIP oraz do wglądu w gabinecie Dyrektora w godzinach przyjęć. </w:t>
      </w:r>
    </w:p>
    <w:p w:rsidR="00D36275" w:rsidRP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9</w:t>
      </w:r>
      <w:r w:rsidR="003D504E" w:rsidRPr="003D504E">
        <w:rPr>
          <w:rFonts w:ascii="Arial" w:eastAsia="Times New Roman" w:hAnsi="Arial" w:cs="Arial"/>
          <w:color w:val="000000"/>
          <w:kern w:val="0"/>
          <w:lang w:eastAsia="pl-PL" w:bidi="ar-SA"/>
        </w:rPr>
        <w:t xml:space="preserve">.Tryb wprowadzania zmian (nowelizacji) do statutu jest identyczny, jak tryb jego uchwalania i mogą być dokonywane po zmianie przepisów wykonawczych oraz na podstawie uchwały Rady Pedagogicznej. </w:t>
      </w:r>
    </w:p>
    <w:p w:rsidR="00D36275" w:rsidRP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1213A9" w:rsidRPr="003D504E" w:rsidRDefault="00D36275" w:rsidP="003D504E">
      <w:pPr>
        <w:pStyle w:val="Standard"/>
        <w:spacing w:after="0" w:line="240" w:lineRule="auto"/>
        <w:rPr>
          <w:rFonts w:ascii="Arial" w:hAnsi="Arial" w:cs="Arial"/>
          <w:sz w:val="24"/>
          <w:szCs w:val="24"/>
        </w:rPr>
      </w:pPr>
      <w:r>
        <w:rPr>
          <w:rFonts w:ascii="Arial" w:eastAsia="Times New Roman" w:hAnsi="Arial" w:cs="Arial"/>
          <w:color w:val="000000"/>
          <w:kern w:val="0"/>
          <w:sz w:val="24"/>
          <w:szCs w:val="24"/>
          <w:lang w:eastAsia="pl-PL"/>
        </w:rPr>
        <w:t>10</w:t>
      </w:r>
      <w:r w:rsidR="003D504E" w:rsidRPr="003D504E">
        <w:rPr>
          <w:rFonts w:ascii="Arial" w:eastAsia="Times New Roman" w:hAnsi="Arial" w:cs="Arial"/>
          <w:color w:val="000000"/>
          <w:kern w:val="0"/>
          <w:sz w:val="24"/>
          <w:szCs w:val="24"/>
          <w:lang w:eastAsia="pl-PL"/>
        </w:rPr>
        <w:t>.W sprawach nieuregulowanych niniejszym Statutem mają zastosowanie odpowiednie przepisy Kodeksu Cywilnego, Kodeksu Pracy i Karty Nauczyciela.</w:t>
      </w:r>
    </w:p>
    <w:p w:rsidR="001213A9" w:rsidRPr="003D504E" w:rsidRDefault="001213A9">
      <w:pPr>
        <w:pStyle w:val="Standard"/>
        <w:spacing w:after="0" w:line="240" w:lineRule="auto"/>
        <w:rPr>
          <w:rFonts w:ascii="Arial" w:hAnsi="Arial" w:cs="Arial"/>
          <w:sz w:val="24"/>
          <w:szCs w:val="24"/>
        </w:rPr>
      </w:pPr>
    </w:p>
    <w:p w:rsidR="001213A9" w:rsidRPr="003D504E" w:rsidRDefault="001213A9" w:rsidP="00D274DB">
      <w:pPr>
        <w:pStyle w:val="Standard"/>
        <w:spacing w:after="0" w:line="240" w:lineRule="auto"/>
        <w:ind w:left="7080" w:firstLine="708"/>
        <w:rPr>
          <w:rFonts w:ascii="Arial" w:hAnsi="Arial" w:cs="Arial"/>
          <w:sz w:val="24"/>
          <w:szCs w:val="24"/>
        </w:rPr>
      </w:pPr>
      <w:r w:rsidRPr="003D504E">
        <w:rPr>
          <w:rFonts w:ascii="Arial" w:hAnsi="Arial" w:cs="Arial"/>
          <w:sz w:val="24"/>
          <w:szCs w:val="24"/>
        </w:rPr>
        <w:t>Dyrektor:</w:t>
      </w:r>
    </w:p>
    <w:p w:rsidR="001213A9" w:rsidRPr="00EC028B" w:rsidRDefault="001213A9">
      <w:pPr>
        <w:pStyle w:val="Standard"/>
        <w:spacing w:after="0" w:line="240" w:lineRule="auto"/>
        <w:rPr>
          <w:rFonts w:ascii="Arial" w:hAnsi="Arial" w:cs="Arial"/>
          <w:sz w:val="24"/>
          <w:szCs w:val="24"/>
        </w:rPr>
      </w:pPr>
    </w:p>
    <w:p w:rsidR="00404AE9" w:rsidRPr="00EC028B" w:rsidRDefault="00404AE9">
      <w:pPr>
        <w:pStyle w:val="Standard"/>
        <w:spacing w:after="0" w:line="240" w:lineRule="auto"/>
        <w:rPr>
          <w:rFonts w:ascii="Arial" w:hAnsi="Arial" w:cs="Arial"/>
          <w:sz w:val="24"/>
          <w:szCs w:val="24"/>
        </w:rPr>
      </w:pPr>
    </w:p>
    <w:p w:rsidR="001213A9" w:rsidRDefault="009464B7">
      <w:pPr>
        <w:pStyle w:val="Standard"/>
        <w:spacing w:after="0" w:line="240" w:lineRule="auto"/>
      </w:pPr>
      <w:r>
        <w:t xml:space="preserve">  </w:t>
      </w:r>
    </w:p>
    <w:sectPr w:rsidR="001213A9" w:rsidSect="00B7763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34C4" w:rsidRDefault="009E34C4">
      <w:r>
        <w:separator/>
      </w:r>
    </w:p>
  </w:endnote>
  <w:endnote w:type="continuationSeparator" w:id="0">
    <w:p w:rsidR="009E34C4" w:rsidRDefault="009E3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auto"/>
    <w:pitch w:val="variable"/>
  </w:font>
  <w:font w:name="Cambria">
    <w:panose1 w:val="02040503050406030204"/>
    <w:charset w:val="EE"/>
    <w:family w:val="roman"/>
    <w:pitch w:val="variable"/>
    <w:sig w:usb0="E00006FF" w:usb1="420024FF" w:usb2="02000000"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9EB" w:rsidRDefault="00EF09EB"/>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9EB" w:rsidRDefault="00EF09EB">
    <w:pPr>
      <w:pStyle w:val="Stopka"/>
      <w:jc w:val="right"/>
    </w:pPr>
    <w:r>
      <w:fldChar w:fldCharType="begin"/>
    </w:r>
    <w:r>
      <w:instrText>PAGE   \* MERGEFORMAT</w:instrText>
    </w:r>
    <w:r>
      <w:fldChar w:fldCharType="separate"/>
    </w:r>
    <w:r w:rsidR="00C2466A">
      <w:rPr>
        <w:noProof/>
      </w:rPr>
      <w:t>5</w:t>
    </w:r>
    <w:r>
      <w:rPr>
        <w:noProof/>
      </w:rPr>
      <w:fldChar w:fldCharType="end"/>
    </w:r>
  </w:p>
  <w:p w:rsidR="00EF09EB" w:rsidRDefault="00EF09EB">
    <w:pPr>
      <w:pStyle w:val="Standard"/>
    </w:pPr>
    <w:r>
      <w:t>STATUT MIEJSKIEGO PRZEDSZKOLA NR 44 IM. JANUSZA KORCZAKA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9EB" w:rsidRDefault="00EF09EB"/>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34C4" w:rsidRDefault="009E34C4">
      <w:r>
        <w:separator/>
      </w:r>
    </w:p>
  </w:footnote>
  <w:footnote w:type="continuationSeparator" w:id="0">
    <w:p w:rsidR="009E34C4" w:rsidRDefault="009E34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9EB" w:rsidRDefault="00EF09EB"/>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9EB" w:rsidRDefault="00EF09EB">
    <w:pPr>
      <w:pStyle w:val="Standard"/>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9EB" w:rsidRDefault="00EF09EB"/>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pStyle w:val="Nagwek8"/>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rPr>
        <w:rFonts w:ascii="Wingdings" w:hAnsi="Wingdings" w:cs="Wingdings"/>
      </w:r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4"/>
    <w:lvl w:ilvl="0">
      <w:start w:val="1"/>
      <w:numFmt w:val="none"/>
      <w:suff w:val="nothing"/>
      <w:lvlText w:val=""/>
      <w:lvlJc w:val="left"/>
      <w:pPr>
        <w:tabs>
          <w:tab w:val="num" w:pos="0"/>
        </w:tabs>
        <w:ind w:left="0" w:firstLine="0"/>
      </w:pPr>
      <w:rPr>
        <w:rFonts w:ascii="Wingdings" w:hAnsi="Wingdings" w:cs="Wingdings"/>
      </w:rPr>
    </w:lvl>
    <w:lvl w:ilvl="1">
      <w:start w:val="1"/>
      <w:numFmt w:val="none"/>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ADD02A2"/>
    <w:multiLevelType w:val="hybridMultilevel"/>
    <w:tmpl w:val="8598AB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9E290E"/>
    <w:multiLevelType w:val="hybridMultilevel"/>
    <w:tmpl w:val="00F4F6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2D084F"/>
    <w:multiLevelType w:val="multilevel"/>
    <w:tmpl w:val="F338338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BA17F5"/>
    <w:multiLevelType w:val="hybridMultilevel"/>
    <w:tmpl w:val="6824BD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6A5A2D"/>
    <w:multiLevelType w:val="hybridMultilevel"/>
    <w:tmpl w:val="D9E4A5CA"/>
    <w:lvl w:ilvl="0" w:tplc="04150011">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499695F"/>
    <w:multiLevelType w:val="hybridMultilevel"/>
    <w:tmpl w:val="D876C39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5EC455E"/>
    <w:multiLevelType w:val="hybridMultilevel"/>
    <w:tmpl w:val="77324E88"/>
    <w:lvl w:ilvl="0" w:tplc="04090011">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3E3F94"/>
    <w:multiLevelType w:val="hybridMultilevel"/>
    <w:tmpl w:val="B0A8B8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8F23750"/>
    <w:multiLevelType w:val="multilevel"/>
    <w:tmpl w:val="73D06DBA"/>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1DF85E93"/>
    <w:multiLevelType w:val="hybridMultilevel"/>
    <w:tmpl w:val="3DE26088"/>
    <w:lvl w:ilvl="0" w:tplc="727A51B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AD2833"/>
    <w:multiLevelType w:val="hybridMultilevel"/>
    <w:tmpl w:val="407AE9BE"/>
    <w:lvl w:ilvl="0" w:tplc="04090011">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60724A"/>
    <w:multiLevelType w:val="hybridMultilevel"/>
    <w:tmpl w:val="CE2AB2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49E52A9"/>
    <w:multiLevelType w:val="multilevel"/>
    <w:tmpl w:val="49A490B0"/>
    <w:lvl w:ilvl="0">
      <w:start w:val="1"/>
      <w:numFmt w:val="decimal"/>
      <w:lvlText w:val="%1."/>
      <w:lvlJc w:val="left"/>
      <w:pPr>
        <w:tabs>
          <w:tab w:val="num" w:pos="720"/>
        </w:tabs>
        <w:ind w:left="720" w:hanging="360"/>
      </w:pPr>
      <w:rPr>
        <w:rFonts w:asciiTheme="minorHAnsi" w:eastAsia="Times New Roman" w:hAnsiTheme="minorHAnsi" w:cstheme="minorHAnsi"/>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8F41942"/>
    <w:multiLevelType w:val="hybridMultilevel"/>
    <w:tmpl w:val="5DF29D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074030"/>
    <w:multiLevelType w:val="hybridMultilevel"/>
    <w:tmpl w:val="5ADE77FC"/>
    <w:lvl w:ilvl="0" w:tplc="04090011">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7559FD"/>
    <w:multiLevelType w:val="hybridMultilevel"/>
    <w:tmpl w:val="012C69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1A50919"/>
    <w:multiLevelType w:val="hybridMultilevel"/>
    <w:tmpl w:val="58AC42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53C5115"/>
    <w:multiLevelType w:val="hybridMultilevel"/>
    <w:tmpl w:val="CDA60400"/>
    <w:lvl w:ilvl="0" w:tplc="EF7C0B4E">
      <w:start w:val="1"/>
      <w:numFmt w:val="bullet"/>
      <w:lvlText w:val="•"/>
      <w:lvlJc w:val="left"/>
      <w:pPr>
        <w:tabs>
          <w:tab w:val="num" w:pos="720"/>
        </w:tabs>
        <w:ind w:left="720" w:hanging="360"/>
      </w:pPr>
      <w:rPr>
        <w:rFonts w:ascii="Arial" w:hAnsi="Arial" w:hint="default"/>
      </w:rPr>
    </w:lvl>
    <w:lvl w:ilvl="1" w:tplc="261A1132" w:tentative="1">
      <w:start w:val="1"/>
      <w:numFmt w:val="bullet"/>
      <w:lvlText w:val="•"/>
      <w:lvlJc w:val="left"/>
      <w:pPr>
        <w:tabs>
          <w:tab w:val="num" w:pos="1440"/>
        </w:tabs>
        <w:ind w:left="1440" w:hanging="360"/>
      </w:pPr>
      <w:rPr>
        <w:rFonts w:ascii="Arial" w:hAnsi="Arial" w:hint="default"/>
      </w:rPr>
    </w:lvl>
    <w:lvl w:ilvl="2" w:tplc="ED5C6844" w:tentative="1">
      <w:start w:val="1"/>
      <w:numFmt w:val="bullet"/>
      <w:lvlText w:val="•"/>
      <w:lvlJc w:val="left"/>
      <w:pPr>
        <w:tabs>
          <w:tab w:val="num" w:pos="2160"/>
        </w:tabs>
        <w:ind w:left="2160" w:hanging="360"/>
      </w:pPr>
      <w:rPr>
        <w:rFonts w:ascii="Arial" w:hAnsi="Arial" w:hint="default"/>
      </w:rPr>
    </w:lvl>
    <w:lvl w:ilvl="3" w:tplc="8D06AC48" w:tentative="1">
      <w:start w:val="1"/>
      <w:numFmt w:val="bullet"/>
      <w:lvlText w:val="•"/>
      <w:lvlJc w:val="left"/>
      <w:pPr>
        <w:tabs>
          <w:tab w:val="num" w:pos="2880"/>
        </w:tabs>
        <w:ind w:left="2880" w:hanging="360"/>
      </w:pPr>
      <w:rPr>
        <w:rFonts w:ascii="Arial" w:hAnsi="Arial" w:hint="default"/>
      </w:rPr>
    </w:lvl>
    <w:lvl w:ilvl="4" w:tplc="D4A445CC" w:tentative="1">
      <w:start w:val="1"/>
      <w:numFmt w:val="bullet"/>
      <w:lvlText w:val="•"/>
      <w:lvlJc w:val="left"/>
      <w:pPr>
        <w:tabs>
          <w:tab w:val="num" w:pos="3600"/>
        </w:tabs>
        <w:ind w:left="3600" w:hanging="360"/>
      </w:pPr>
      <w:rPr>
        <w:rFonts w:ascii="Arial" w:hAnsi="Arial" w:hint="default"/>
      </w:rPr>
    </w:lvl>
    <w:lvl w:ilvl="5" w:tplc="FDB2645A" w:tentative="1">
      <w:start w:val="1"/>
      <w:numFmt w:val="bullet"/>
      <w:lvlText w:val="•"/>
      <w:lvlJc w:val="left"/>
      <w:pPr>
        <w:tabs>
          <w:tab w:val="num" w:pos="4320"/>
        </w:tabs>
        <w:ind w:left="4320" w:hanging="360"/>
      </w:pPr>
      <w:rPr>
        <w:rFonts w:ascii="Arial" w:hAnsi="Arial" w:hint="default"/>
      </w:rPr>
    </w:lvl>
    <w:lvl w:ilvl="6" w:tplc="6928AEE0" w:tentative="1">
      <w:start w:val="1"/>
      <w:numFmt w:val="bullet"/>
      <w:lvlText w:val="•"/>
      <w:lvlJc w:val="left"/>
      <w:pPr>
        <w:tabs>
          <w:tab w:val="num" w:pos="5040"/>
        </w:tabs>
        <w:ind w:left="5040" w:hanging="360"/>
      </w:pPr>
      <w:rPr>
        <w:rFonts w:ascii="Arial" w:hAnsi="Arial" w:hint="default"/>
      </w:rPr>
    </w:lvl>
    <w:lvl w:ilvl="7" w:tplc="69F8A8AA" w:tentative="1">
      <w:start w:val="1"/>
      <w:numFmt w:val="bullet"/>
      <w:lvlText w:val="•"/>
      <w:lvlJc w:val="left"/>
      <w:pPr>
        <w:tabs>
          <w:tab w:val="num" w:pos="5760"/>
        </w:tabs>
        <w:ind w:left="5760" w:hanging="360"/>
      </w:pPr>
      <w:rPr>
        <w:rFonts w:ascii="Arial" w:hAnsi="Arial" w:hint="default"/>
      </w:rPr>
    </w:lvl>
    <w:lvl w:ilvl="8" w:tplc="EB18B92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9004420"/>
    <w:multiLevelType w:val="multilevel"/>
    <w:tmpl w:val="64FCA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356647"/>
    <w:multiLevelType w:val="hybridMultilevel"/>
    <w:tmpl w:val="E60865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60A0CE4"/>
    <w:multiLevelType w:val="hybridMultilevel"/>
    <w:tmpl w:val="68783BA4"/>
    <w:lvl w:ilvl="0" w:tplc="0415000F">
      <w:start w:val="1"/>
      <w:numFmt w:val="decimal"/>
      <w:lvlText w:val="%1."/>
      <w:lvlJc w:val="left"/>
      <w:pPr>
        <w:ind w:left="50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6195618"/>
    <w:multiLevelType w:val="hybridMultilevel"/>
    <w:tmpl w:val="894A5D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B760DD1"/>
    <w:multiLevelType w:val="hybridMultilevel"/>
    <w:tmpl w:val="EB04A9A8"/>
    <w:lvl w:ilvl="0" w:tplc="04090011">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2C6F40"/>
    <w:multiLevelType w:val="hybridMultilevel"/>
    <w:tmpl w:val="75E2BC42"/>
    <w:lvl w:ilvl="0" w:tplc="04090011">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807CFA"/>
    <w:multiLevelType w:val="hybridMultilevel"/>
    <w:tmpl w:val="96E6721E"/>
    <w:lvl w:ilvl="0" w:tplc="4E28C804">
      <w:start w:val="1"/>
      <w:numFmt w:val="bullet"/>
      <w:lvlText w:val="•"/>
      <w:lvlJc w:val="left"/>
      <w:pPr>
        <w:tabs>
          <w:tab w:val="num" w:pos="720"/>
        </w:tabs>
        <w:ind w:left="720" w:hanging="360"/>
      </w:pPr>
      <w:rPr>
        <w:rFonts w:ascii="Arial" w:hAnsi="Arial" w:hint="default"/>
      </w:rPr>
    </w:lvl>
    <w:lvl w:ilvl="1" w:tplc="FDBEF41A" w:tentative="1">
      <w:start w:val="1"/>
      <w:numFmt w:val="bullet"/>
      <w:lvlText w:val="•"/>
      <w:lvlJc w:val="left"/>
      <w:pPr>
        <w:tabs>
          <w:tab w:val="num" w:pos="1440"/>
        </w:tabs>
        <w:ind w:left="1440" w:hanging="360"/>
      </w:pPr>
      <w:rPr>
        <w:rFonts w:ascii="Arial" w:hAnsi="Arial" w:hint="default"/>
      </w:rPr>
    </w:lvl>
    <w:lvl w:ilvl="2" w:tplc="1D62B0A0" w:tentative="1">
      <w:start w:val="1"/>
      <w:numFmt w:val="bullet"/>
      <w:lvlText w:val="•"/>
      <w:lvlJc w:val="left"/>
      <w:pPr>
        <w:tabs>
          <w:tab w:val="num" w:pos="2160"/>
        </w:tabs>
        <w:ind w:left="2160" w:hanging="360"/>
      </w:pPr>
      <w:rPr>
        <w:rFonts w:ascii="Arial" w:hAnsi="Arial" w:hint="default"/>
      </w:rPr>
    </w:lvl>
    <w:lvl w:ilvl="3" w:tplc="7C5092FE" w:tentative="1">
      <w:start w:val="1"/>
      <w:numFmt w:val="bullet"/>
      <w:lvlText w:val="•"/>
      <w:lvlJc w:val="left"/>
      <w:pPr>
        <w:tabs>
          <w:tab w:val="num" w:pos="2880"/>
        </w:tabs>
        <w:ind w:left="2880" w:hanging="360"/>
      </w:pPr>
      <w:rPr>
        <w:rFonts w:ascii="Arial" w:hAnsi="Arial" w:hint="default"/>
      </w:rPr>
    </w:lvl>
    <w:lvl w:ilvl="4" w:tplc="C6EA9644" w:tentative="1">
      <w:start w:val="1"/>
      <w:numFmt w:val="bullet"/>
      <w:lvlText w:val="•"/>
      <w:lvlJc w:val="left"/>
      <w:pPr>
        <w:tabs>
          <w:tab w:val="num" w:pos="3600"/>
        </w:tabs>
        <w:ind w:left="3600" w:hanging="360"/>
      </w:pPr>
      <w:rPr>
        <w:rFonts w:ascii="Arial" w:hAnsi="Arial" w:hint="default"/>
      </w:rPr>
    </w:lvl>
    <w:lvl w:ilvl="5" w:tplc="2048DD66" w:tentative="1">
      <w:start w:val="1"/>
      <w:numFmt w:val="bullet"/>
      <w:lvlText w:val="•"/>
      <w:lvlJc w:val="left"/>
      <w:pPr>
        <w:tabs>
          <w:tab w:val="num" w:pos="4320"/>
        </w:tabs>
        <w:ind w:left="4320" w:hanging="360"/>
      </w:pPr>
      <w:rPr>
        <w:rFonts w:ascii="Arial" w:hAnsi="Arial" w:hint="default"/>
      </w:rPr>
    </w:lvl>
    <w:lvl w:ilvl="6" w:tplc="56DA46B0" w:tentative="1">
      <w:start w:val="1"/>
      <w:numFmt w:val="bullet"/>
      <w:lvlText w:val="•"/>
      <w:lvlJc w:val="left"/>
      <w:pPr>
        <w:tabs>
          <w:tab w:val="num" w:pos="5040"/>
        </w:tabs>
        <w:ind w:left="5040" w:hanging="360"/>
      </w:pPr>
      <w:rPr>
        <w:rFonts w:ascii="Arial" w:hAnsi="Arial" w:hint="default"/>
      </w:rPr>
    </w:lvl>
    <w:lvl w:ilvl="7" w:tplc="4134B296" w:tentative="1">
      <w:start w:val="1"/>
      <w:numFmt w:val="bullet"/>
      <w:lvlText w:val="•"/>
      <w:lvlJc w:val="left"/>
      <w:pPr>
        <w:tabs>
          <w:tab w:val="num" w:pos="5760"/>
        </w:tabs>
        <w:ind w:left="5760" w:hanging="360"/>
      </w:pPr>
      <w:rPr>
        <w:rFonts w:ascii="Arial" w:hAnsi="Arial" w:hint="default"/>
      </w:rPr>
    </w:lvl>
    <w:lvl w:ilvl="8" w:tplc="CA60779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2EA3995"/>
    <w:multiLevelType w:val="hybridMultilevel"/>
    <w:tmpl w:val="AAB6B6F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B542B5D"/>
    <w:multiLevelType w:val="hybridMultilevel"/>
    <w:tmpl w:val="E6B447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CB913B4"/>
    <w:multiLevelType w:val="hybridMultilevel"/>
    <w:tmpl w:val="44A617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18"/>
  </w:num>
  <w:num w:numId="5">
    <w:abstractNumId w:val="24"/>
  </w:num>
  <w:num w:numId="6">
    <w:abstractNumId w:val="19"/>
  </w:num>
  <w:num w:numId="7">
    <w:abstractNumId w:val="10"/>
  </w:num>
  <w:num w:numId="8">
    <w:abstractNumId w:val="22"/>
  </w:num>
  <w:num w:numId="9">
    <w:abstractNumId w:val="16"/>
  </w:num>
  <w:num w:numId="10">
    <w:abstractNumId w:val="5"/>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6"/>
  </w:num>
  <w:num w:numId="14">
    <w:abstractNumId w:val="14"/>
  </w:num>
  <w:num w:numId="15">
    <w:abstractNumId w:val="8"/>
  </w:num>
  <w:num w:numId="16">
    <w:abstractNumId w:val="3"/>
  </w:num>
  <w:num w:numId="17">
    <w:abstractNumId w:val="30"/>
  </w:num>
  <w:num w:numId="18">
    <w:abstractNumId w:val="29"/>
  </w:num>
  <w:num w:numId="19">
    <w:abstractNumId w:val="4"/>
  </w:num>
  <w:num w:numId="20">
    <w:abstractNumId w:val="12"/>
  </w:num>
  <w:num w:numId="21">
    <w:abstractNumId w:val="28"/>
  </w:num>
  <w:num w:numId="22">
    <w:abstractNumId w:val="27"/>
  </w:num>
  <w:num w:numId="23">
    <w:abstractNumId w:val="20"/>
  </w:num>
  <w:num w:numId="24">
    <w:abstractNumId w:val="13"/>
  </w:num>
  <w:num w:numId="25">
    <w:abstractNumId w:val="25"/>
  </w:num>
  <w:num w:numId="26">
    <w:abstractNumId w:val="23"/>
  </w:num>
  <w:num w:numId="27">
    <w:abstractNumId w:val="17"/>
  </w:num>
  <w:num w:numId="28">
    <w:abstractNumId w:val="26"/>
  </w:num>
  <w:num w:numId="29">
    <w:abstractNumId w:val="9"/>
  </w:num>
  <w:num w:numId="30">
    <w:abstractNumId w:val="11"/>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7F9"/>
    <w:rsid w:val="00031EA1"/>
    <w:rsid w:val="0004156A"/>
    <w:rsid w:val="00042E02"/>
    <w:rsid w:val="00047F65"/>
    <w:rsid w:val="000545F5"/>
    <w:rsid w:val="00073D75"/>
    <w:rsid w:val="00075998"/>
    <w:rsid w:val="000940C6"/>
    <w:rsid w:val="000942F7"/>
    <w:rsid w:val="000959A6"/>
    <w:rsid w:val="000B2A9C"/>
    <w:rsid w:val="000C6EF6"/>
    <w:rsid w:val="000D0117"/>
    <w:rsid w:val="000E2DDF"/>
    <w:rsid w:val="000F03E4"/>
    <w:rsid w:val="000F4A1C"/>
    <w:rsid w:val="000F57F4"/>
    <w:rsid w:val="001057F9"/>
    <w:rsid w:val="00113BA9"/>
    <w:rsid w:val="001213A9"/>
    <w:rsid w:val="00127551"/>
    <w:rsid w:val="001323FD"/>
    <w:rsid w:val="00136C1F"/>
    <w:rsid w:val="00144233"/>
    <w:rsid w:val="0014799A"/>
    <w:rsid w:val="001513F0"/>
    <w:rsid w:val="0015251C"/>
    <w:rsid w:val="00180662"/>
    <w:rsid w:val="00185AC2"/>
    <w:rsid w:val="00186224"/>
    <w:rsid w:val="001873E2"/>
    <w:rsid w:val="001874F0"/>
    <w:rsid w:val="00190653"/>
    <w:rsid w:val="00191448"/>
    <w:rsid w:val="001A2A26"/>
    <w:rsid w:val="001A6223"/>
    <w:rsid w:val="001B410D"/>
    <w:rsid w:val="001D3C16"/>
    <w:rsid w:val="001E4722"/>
    <w:rsid w:val="001F61F1"/>
    <w:rsid w:val="001F7624"/>
    <w:rsid w:val="00212AC3"/>
    <w:rsid w:val="00227323"/>
    <w:rsid w:val="00250256"/>
    <w:rsid w:val="002619D6"/>
    <w:rsid w:val="00267BF1"/>
    <w:rsid w:val="00267BFD"/>
    <w:rsid w:val="00271B89"/>
    <w:rsid w:val="00273BFC"/>
    <w:rsid w:val="002827FC"/>
    <w:rsid w:val="002936B6"/>
    <w:rsid w:val="002A3BCC"/>
    <w:rsid w:val="002A6B22"/>
    <w:rsid w:val="002B056D"/>
    <w:rsid w:val="002B1D5E"/>
    <w:rsid w:val="002D15F2"/>
    <w:rsid w:val="002D2E5C"/>
    <w:rsid w:val="002D5FE8"/>
    <w:rsid w:val="002E5BE3"/>
    <w:rsid w:val="002E6B0A"/>
    <w:rsid w:val="003102C2"/>
    <w:rsid w:val="00325B66"/>
    <w:rsid w:val="003359A3"/>
    <w:rsid w:val="00350CEE"/>
    <w:rsid w:val="00355C63"/>
    <w:rsid w:val="00363513"/>
    <w:rsid w:val="003741C0"/>
    <w:rsid w:val="00377466"/>
    <w:rsid w:val="00380B8A"/>
    <w:rsid w:val="00393A6D"/>
    <w:rsid w:val="0039581E"/>
    <w:rsid w:val="00397DB4"/>
    <w:rsid w:val="003A15FA"/>
    <w:rsid w:val="003A5CD9"/>
    <w:rsid w:val="003B2B09"/>
    <w:rsid w:val="003B38D0"/>
    <w:rsid w:val="003B771A"/>
    <w:rsid w:val="003C5979"/>
    <w:rsid w:val="003D504E"/>
    <w:rsid w:val="003E1517"/>
    <w:rsid w:val="003F7B93"/>
    <w:rsid w:val="00404AE9"/>
    <w:rsid w:val="00406352"/>
    <w:rsid w:val="00412E3F"/>
    <w:rsid w:val="00414FD1"/>
    <w:rsid w:val="00416003"/>
    <w:rsid w:val="00421736"/>
    <w:rsid w:val="004239D4"/>
    <w:rsid w:val="00436CFE"/>
    <w:rsid w:val="004372F6"/>
    <w:rsid w:val="004435F2"/>
    <w:rsid w:val="00451621"/>
    <w:rsid w:val="00453D94"/>
    <w:rsid w:val="00455786"/>
    <w:rsid w:val="00461E1A"/>
    <w:rsid w:val="004740E3"/>
    <w:rsid w:val="0047649B"/>
    <w:rsid w:val="004862EF"/>
    <w:rsid w:val="004915E6"/>
    <w:rsid w:val="0049409C"/>
    <w:rsid w:val="004974D4"/>
    <w:rsid w:val="004B3804"/>
    <w:rsid w:val="004B73F1"/>
    <w:rsid w:val="004C1769"/>
    <w:rsid w:val="004C6AD0"/>
    <w:rsid w:val="004D0CA4"/>
    <w:rsid w:val="004D11BF"/>
    <w:rsid w:val="004E5887"/>
    <w:rsid w:val="004F51F9"/>
    <w:rsid w:val="00501C5D"/>
    <w:rsid w:val="00504CF2"/>
    <w:rsid w:val="005248C0"/>
    <w:rsid w:val="00532A26"/>
    <w:rsid w:val="005464D4"/>
    <w:rsid w:val="00560ABF"/>
    <w:rsid w:val="00562BC5"/>
    <w:rsid w:val="005648F3"/>
    <w:rsid w:val="005778E1"/>
    <w:rsid w:val="00594E6B"/>
    <w:rsid w:val="005B0F96"/>
    <w:rsid w:val="005B5A30"/>
    <w:rsid w:val="005C47B8"/>
    <w:rsid w:val="005D30A6"/>
    <w:rsid w:val="005E1D77"/>
    <w:rsid w:val="005E4494"/>
    <w:rsid w:val="005E5D50"/>
    <w:rsid w:val="005F1F08"/>
    <w:rsid w:val="005F2CD4"/>
    <w:rsid w:val="005F42C1"/>
    <w:rsid w:val="00604961"/>
    <w:rsid w:val="0061017E"/>
    <w:rsid w:val="006116C4"/>
    <w:rsid w:val="0061229D"/>
    <w:rsid w:val="00621D3F"/>
    <w:rsid w:val="006225B9"/>
    <w:rsid w:val="00622A93"/>
    <w:rsid w:val="006243AF"/>
    <w:rsid w:val="00633802"/>
    <w:rsid w:val="00637A8F"/>
    <w:rsid w:val="00640DFF"/>
    <w:rsid w:val="00642740"/>
    <w:rsid w:val="00661B02"/>
    <w:rsid w:val="00665314"/>
    <w:rsid w:val="00667CDD"/>
    <w:rsid w:val="00675EC5"/>
    <w:rsid w:val="00676E37"/>
    <w:rsid w:val="00684FAF"/>
    <w:rsid w:val="00686DE2"/>
    <w:rsid w:val="006A732C"/>
    <w:rsid w:val="006C1121"/>
    <w:rsid w:val="006C395F"/>
    <w:rsid w:val="006D30B6"/>
    <w:rsid w:val="006D513E"/>
    <w:rsid w:val="006D7BB1"/>
    <w:rsid w:val="006F1A2F"/>
    <w:rsid w:val="00701B21"/>
    <w:rsid w:val="007107FA"/>
    <w:rsid w:val="00714EF4"/>
    <w:rsid w:val="00722889"/>
    <w:rsid w:val="00726638"/>
    <w:rsid w:val="00733C3D"/>
    <w:rsid w:val="00733DF4"/>
    <w:rsid w:val="00733FA5"/>
    <w:rsid w:val="00754FFE"/>
    <w:rsid w:val="0076421E"/>
    <w:rsid w:val="007807D5"/>
    <w:rsid w:val="00784886"/>
    <w:rsid w:val="00786ABE"/>
    <w:rsid w:val="007A00DE"/>
    <w:rsid w:val="007A5D4A"/>
    <w:rsid w:val="007A7CCB"/>
    <w:rsid w:val="007D71E2"/>
    <w:rsid w:val="007E30CB"/>
    <w:rsid w:val="007E327C"/>
    <w:rsid w:val="007E3288"/>
    <w:rsid w:val="007F141B"/>
    <w:rsid w:val="007F4E72"/>
    <w:rsid w:val="007F782F"/>
    <w:rsid w:val="00817837"/>
    <w:rsid w:val="0082048D"/>
    <w:rsid w:val="00826F44"/>
    <w:rsid w:val="00833E2F"/>
    <w:rsid w:val="00836C6F"/>
    <w:rsid w:val="008428AA"/>
    <w:rsid w:val="0085250A"/>
    <w:rsid w:val="00852634"/>
    <w:rsid w:val="0086425C"/>
    <w:rsid w:val="008673B1"/>
    <w:rsid w:val="0087276D"/>
    <w:rsid w:val="00873EFC"/>
    <w:rsid w:val="0087400F"/>
    <w:rsid w:val="0087673D"/>
    <w:rsid w:val="008C19B8"/>
    <w:rsid w:val="008C1BBF"/>
    <w:rsid w:val="008C1CE3"/>
    <w:rsid w:val="008E4C41"/>
    <w:rsid w:val="00901EB4"/>
    <w:rsid w:val="00913D89"/>
    <w:rsid w:val="009326C1"/>
    <w:rsid w:val="009331DE"/>
    <w:rsid w:val="009373A2"/>
    <w:rsid w:val="00941195"/>
    <w:rsid w:val="00941A73"/>
    <w:rsid w:val="009464B7"/>
    <w:rsid w:val="0095188E"/>
    <w:rsid w:val="00951B9E"/>
    <w:rsid w:val="0095707D"/>
    <w:rsid w:val="0095792B"/>
    <w:rsid w:val="009637AB"/>
    <w:rsid w:val="00963E99"/>
    <w:rsid w:val="00971A5B"/>
    <w:rsid w:val="009733A2"/>
    <w:rsid w:val="00985354"/>
    <w:rsid w:val="00990B55"/>
    <w:rsid w:val="009A3F37"/>
    <w:rsid w:val="009D14BE"/>
    <w:rsid w:val="009D3DC2"/>
    <w:rsid w:val="009D6186"/>
    <w:rsid w:val="009E34C4"/>
    <w:rsid w:val="009E354D"/>
    <w:rsid w:val="009E3D51"/>
    <w:rsid w:val="00A1343E"/>
    <w:rsid w:val="00A16E6D"/>
    <w:rsid w:val="00A20958"/>
    <w:rsid w:val="00A25FAE"/>
    <w:rsid w:val="00A35D28"/>
    <w:rsid w:val="00A37D26"/>
    <w:rsid w:val="00A50867"/>
    <w:rsid w:val="00A5383C"/>
    <w:rsid w:val="00A539F1"/>
    <w:rsid w:val="00A56C2D"/>
    <w:rsid w:val="00A625E7"/>
    <w:rsid w:val="00A72689"/>
    <w:rsid w:val="00A777A6"/>
    <w:rsid w:val="00A82A1B"/>
    <w:rsid w:val="00A84DCC"/>
    <w:rsid w:val="00A9448C"/>
    <w:rsid w:val="00AA58AC"/>
    <w:rsid w:val="00AB59BF"/>
    <w:rsid w:val="00AF4545"/>
    <w:rsid w:val="00AF5FB0"/>
    <w:rsid w:val="00B01845"/>
    <w:rsid w:val="00B01B00"/>
    <w:rsid w:val="00B0266E"/>
    <w:rsid w:val="00B0669E"/>
    <w:rsid w:val="00B12263"/>
    <w:rsid w:val="00B15177"/>
    <w:rsid w:val="00B2764A"/>
    <w:rsid w:val="00B32BA6"/>
    <w:rsid w:val="00B35722"/>
    <w:rsid w:val="00B40B73"/>
    <w:rsid w:val="00B46C98"/>
    <w:rsid w:val="00B528F9"/>
    <w:rsid w:val="00B601B4"/>
    <w:rsid w:val="00B648B5"/>
    <w:rsid w:val="00B77633"/>
    <w:rsid w:val="00B84BD1"/>
    <w:rsid w:val="00B87BEE"/>
    <w:rsid w:val="00B9194F"/>
    <w:rsid w:val="00BA0961"/>
    <w:rsid w:val="00BA208A"/>
    <w:rsid w:val="00BA5F70"/>
    <w:rsid w:val="00BB237F"/>
    <w:rsid w:val="00BC6240"/>
    <w:rsid w:val="00BD1115"/>
    <w:rsid w:val="00BE1F81"/>
    <w:rsid w:val="00BE34E7"/>
    <w:rsid w:val="00BE478F"/>
    <w:rsid w:val="00BE5D08"/>
    <w:rsid w:val="00BE6FB2"/>
    <w:rsid w:val="00BF081C"/>
    <w:rsid w:val="00BF2B7B"/>
    <w:rsid w:val="00BF7631"/>
    <w:rsid w:val="00C0105E"/>
    <w:rsid w:val="00C02204"/>
    <w:rsid w:val="00C03247"/>
    <w:rsid w:val="00C07B4D"/>
    <w:rsid w:val="00C11E7E"/>
    <w:rsid w:val="00C20FE9"/>
    <w:rsid w:val="00C22006"/>
    <w:rsid w:val="00C22F86"/>
    <w:rsid w:val="00C23E64"/>
    <w:rsid w:val="00C24478"/>
    <w:rsid w:val="00C2466A"/>
    <w:rsid w:val="00C33418"/>
    <w:rsid w:val="00C35783"/>
    <w:rsid w:val="00C375CB"/>
    <w:rsid w:val="00C40302"/>
    <w:rsid w:val="00C4799F"/>
    <w:rsid w:val="00C56296"/>
    <w:rsid w:val="00C576D4"/>
    <w:rsid w:val="00C577D1"/>
    <w:rsid w:val="00C62F7A"/>
    <w:rsid w:val="00C6597F"/>
    <w:rsid w:val="00C7669C"/>
    <w:rsid w:val="00C918B8"/>
    <w:rsid w:val="00C95384"/>
    <w:rsid w:val="00C95ED5"/>
    <w:rsid w:val="00CF1CBC"/>
    <w:rsid w:val="00CF72BA"/>
    <w:rsid w:val="00D001F7"/>
    <w:rsid w:val="00D01897"/>
    <w:rsid w:val="00D02BF0"/>
    <w:rsid w:val="00D153C2"/>
    <w:rsid w:val="00D24236"/>
    <w:rsid w:val="00D274DB"/>
    <w:rsid w:val="00D36275"/>
    <w:rsid w:val="00D406AC"/>
    <w:rsid w:val="00D45B90"/>
    <w:rsid w:val="00D5182D"/>
    <w:rsid w:val="00D54DC3"/>
    <w:rsid w:val="00D640AF"/>
    <w:rsid w:val="00D81AC7"/>
    <w:rsid w:val="00D9582C"/>
    <w:rsid w:val="00D96B92"/>
    <w:rsid w:val="00D977C3"/>
    <w:rsid w:val="00DA1B3E"/>
    <w:rsid w:val="00DA2823"/>
    <w:rsid w:val="00DA3B6D"/>
    <w:rsid w:val="00DB0E33"/>
    <w:rsid w:val="00DC0FA9"/>
    <w:rsid w:val="00DD4D89"/>
    <w:rsid w:val="00DE1A06"/>
    <w:rsid w:val="00DE5466"/>
    <w:rsid w:val="00E06D9B"/>
    <w:rsid w:val="00E1177A"/>
    <w:rsid w:val="00E37190"/>
    <w:rsid w:val="00E37B77"/>
    <w:rsid w:val="00E46B3E"/>
    <w:rsid w:val="00E658D8"/>
    <w:rsid w:val="00E915DD"/>
    <w:rsid w:val="00E95CCA"/>
    <w:rsid w:val="00EA0B16"/>
    <w:rsid w:val="00EC028B"/>
    <w:rsid w:val="00EC171E"/>
    <w:rsid w:val="00EC189B"/>
    <w:rsid w:val="00EC18A0"/>
    <w:rsid w:val="00EC418A"/>
    <w:rsid w:val="00EC6140"/>
    <w:rsid w:val="00EE0645"/>
    <w:rsid w:val="00EE20EF"/>
    <w:rsid w:val="00EE2A89"/>
    <w:rsid w:val="00EE589F"/>
    <w:rsid w:val="00EF09EB"/>
    <w:rsid w:val="00EF709B"/>
    <w:rsid w:val="00F0563C"/>
    <w:rsid w:val="00F13E7A"/>
    <w:rsid w:val="00F17590"/>
    <w:rsid w:val="00F20C58"/>
    <w:rsid w:val="00F27CA8"/>
    <w:rsid w:val="00F319E0"/>
    <w:rsid w:val="00F374F2"/>
    <w:rsid w:val="00F521F0"/>
    <w:rsid w:val="00F560E1"/>
    <w:rsid w:val="00F60F58"/>
    <w:rsid w:val="00F613B8"/>
    <w:rsid w:val="00F62C0D"/>
    <w:rsid w:val="00FA3F43"/>
    <w:rsid w:val="00FB3E7A"/>
    <w:rsid w:val="00FC4A58"/>
    <w:rsid w:val="00FD77A8"/>
    <w:rsid w:val="00FE4333"/>
    <w:rsid w:val="00FE794E"/>
    <w:rsid w:val="00FF0BE3"/>
    <w:rsid w:val="00FF5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170B251"/>
  <w15:docId w15:val="{B19BBA27-2CC9-4595-94E9-1F82D03A5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77633"/>
    <w:pPr>
      <w:widowControl w:val="0"/>
      <w:suppressAutoHyphens/>
      <w:textAlignment w:val="baseline"/>
    </w:pPr>
    <w:rPr>
      <w:rFonts w:eastAsia="SimSun" w:cs="Mangal"/>
      <w:kern w:val="1"/>
      <w:sz w:val="24"/>
      <w:szCs w:val="24"/>
      <w:lang w:eastAsia="hi-IN" w:bidi="hi-IN"/>
    </w:rPr>
  </w:style>
  <w:style w:type="paragraph" w:styleId="Nagwek1">
    <w:name w:val="heading 1"/>
    <w:basedOn w:val="Standard"/>
    <w:next w:val="Standard"/>
    <w:qFormat/>
    <w:rsid w:val="00B77633"/>
    <w:pPr>
      <w:keepNext/>
      <w:numPr>
        <w:numId w:val="1"/>
      </w:numPr>
      <w:spacing w:before="240" w:after="60"/>
      <w:outlineLvl w:val="0"/>
    </w:pPr>
    <w:rPr>
      <w:rFonts w:ascii="Cambria" w:eastAsia="Times New Roman" w:hAnsi="Cambria" w:cs="Cambria"/>
      <w:b/>
      <w:bCs/>
      <w:sz w:val="32"/>
      <w:szCs w:val="32"/>
    </w:rPr>
  </w:style>
  <w:style w:type="paragraph" w:styleId="Nagwek2">
    <w:name w:val="heading 2"/>
    <w:basedOn w:val="Standard"/>
    <w:next w:val="Standard"/>
    <w:qFormat/>
    <w:rsid w:val="00B77633"/>
    <w:pPr>
      <w:keepNext/>
      <w:numPr>
        <w:ilvl w:val="1"/>
        <w:numId w:val="1"/>
      </w:numPr>
      <w:spacing w:after="0" w:line="240" w:lineRule="auto"/>
      <w:jc w:val="center"/>
      <w:outlineLvl w:val="1"/>
    </w:pPr>
    <w:rPr>
      <w:rFonts w:ascii="Times New Roman" w:eastAsia="Times New Roman" w:hAnsi="Times New Roman" w:cs="Times New Roman"/>
      <w:b/>
    </w:rPr>
  </w:style>
  <w:style w:type="paragraph" w:styleId="Nagwek3">
    <w:name w:val="heading 3"/>
    <w:basedOn w:val="Standard"/>
    <w:next w:val="Standard"/>
    <w:qFormat/>
    <w:rsid w:val="00B77633"/>
    <w:pPr>
      <w:keepNext/>
      <w:numPr>
        <w:ilvl w:val="2"/>
        <w:numId w:val="1"/>
      </w:numPr>
      <w:spacing w:before="240" w:after="60"/>
      <w:outlineLvl w:val="2"/>
    </w:pPr>
    <w:rPr>
      <w:rFonts w:ascii="Cambria" w:eastAsia="Times New Roman" w:hAnsi="Cambria" w:cs="Cambria"/>
      <w:b/>
      <w:bCs/>
      <w:sz w:val="26"/>
      <w:szCs w:val="26"/>
    </w:rPr>
  </w:style>
  <w:style w:type="paragraph" w:styleId="Nagwek4">
    <w:name w:val="heading 4"/>
    <w:basedOn w:val="Standard"/>
    <w:next w:val="Standard"/>
    <w:qFormat/>
    <w:rsid w:val="00B77633"/>
    <w:pPr>
      <w:keepNext/>
      <w:numPr>
        <w:ilvl w:val="3"/>
        <w:numId w:val="1"/>
      </w:numPr>
      <w:spacing w:before="240" w:after="60"/>
      <w:outlineLvl w:val="3"/>
    </w:pPr>
    <w:rPr>
      <w:rFonts w:eastAsia="Times New Roman"/>
      <w:b/>
      <w:bCs/>
      <w:sz w:val="28"/>
      <w:szCs w:val="28"/>
    </w:rPr>
  </w:style>
  <w:style w:type="paragraph" w:styleId="Nagwek8">
    <w:name w:val="heading 8"/>
    <w:basedOn w:val="Standard"/>
    <w:next w:val="Standard"/>
    <w:qFormat/>
    <w:rsid w:val="00B77633"/>
    <w:pPr>
      <w:numPr>
        <w:ilvl w:val="7"/>
        <w:numId w:val="1"/>
      </w:numPr>
      <w:spacing w:before="240" w:after="60"/>
      <w:outlineLvl w:val="7"/>
    </w:pPr>
    <w:rPr>
      <w:rFonts w:eastAsia="Times New Roman"/>
      <w:i/>
      <w:i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B77633"/>
  </w:style>
  <w:style w:type="character" w:customStyle="1" w:styleId="WW8Num1z1">
    <w:name w:val="WW8Num1z1"/>
    <w:rsid w:val="00B77633"/>
  </w:style>
  <w:style w:type="character" w:customStyle="1" w:styleId="WW8Num1z2">
    <w:name w:val="WW8Num1z2"/>
    <w:rsid w:val="00B77633"/>
  </w:style>
  <w:style w:type="character" w:customStyle="1" w:styleId="WW8Num1z3">
    <w:name w:val="WW8Num1z3"/>
    <w:rsid w:val="00B77633"/>
  </w:style>
  <w:style w:type="character" w:customStyle="1" w:styleId="WW8Num1z4">
    <w:name w:val="WW8Num1z4"/>
    <w:rsid w:val="00B77633"/>
  </w:style>
  <w:style w:type="character" w:customStyle="1" w:styleId="WW8Num1z5">
    <w:name w:val="WW8Num1z5"/>
    <w:rsid w:val="00B77633"/>
  </w:style>
  <w:style w:type="character" w:customStyle="1" w:styleId="WW8Num1z6">
    <w:name w:val="WW8Num1z6"/>
    <w:rsid w:val="00B77633"/>
  </w:style>
  <w:style w:type="character" w:customStyle="1" w:styleId="WW8Num1z7">
    <w:name w:val="WW8Num1z7"/>
    <w:rsid w:val="00B77633"/>
  </w:style>
  <w:style w:type="character" w:customStyle="1" w:styleId="WW8Num1z8">
    <w:name w:val="WW8Num1z8"/>
    <w:rsid w:val="00B77633"/>
  </w:style>
  <w:style w:type="character" w:customStyle="1" w:styleId="WW8Num2z0">
    <w:name w:val="WW8Num2z0"/>
    <w:rsid w:val="00B77633"/>
  </w:style>
  <w:style w:type="character" w:customStyle="1" w:styleId="WW8Num2z1">
    <w:name w:val="WW8Num2z1"/>
    <w:rsid w:val="00B77633"/>
  </w:style>
  <w:style w:type="character" w:customStyle="1" w:styleId="WW8Num2z2">
    <w:name w:val="WW8Num2z2"/>
    <w:rsid w:val="00B77633"/>
    <w:rPr>
      <w:rFonts w:ascii="Wingdings" w:hAnsi="Wingdings" w:cs="Wingdings"/>
    </w:rPr>
  </w:style>
  <w:style w:type="character" w:customStyle="1" w:styleId="WW8Num2z3">
    <w:name w:val="WW8Num2z3"/>
    <w:rsid w:val="00B77633"/>
  </w:style>
  <w:style w:type="character" w:customStyle="1" w:styleId="WW8Num2z4">
    <w:name w:val="WW8Num2z4"/>
    <w:rsid w:val="00B77633"/>
  </w:style>
  <w:style w:type="character" w:customStyle="1" w:styleId="WW8Num2z5">
    <w:name w:val="WW8Num2z5"/>
    <w:rsid w:val="00B77633"/>
  </w:style>
  <w:style w:type="character" w:customStyle="1" w:styleId="WW8Num2z6">
    <w:name w:val="WW8Num2z6"/>
    <w:rsid w:val="00B77633"/>
  </w:style>
  <w:style w:type="character" w:customStyle="1" w:styleId="WW8Num2z7">
    <w:name w:val="WW8Num2z7"/>
    <w:rsid w:val="00B77633"/>
  </w:style>
  <w:style w:type="character" w:customStyle="1" w:styleId="WW8Num2z8">
    <w:name w:val="WW8Num2z8"/>
    <w:rsid w:val="00B77633"/>
  </w:style>
  <w:style w:type="character" w:customStyle="1" w:styleId="WW8Num3z0">
    <w:name w:val="WW8Num3z0"/>
    <w:rsid w:val="00B77633"/>
  </w:style>
  <w:style w:type="character" w:customStyle="1" w:styleId="WW8Num3z1">
    <w:name w:val="WW8Num3z1"/>
    <w:rsid w:val="00B77633"/>
  </w:style>
  <w:style w:type="character" w:customStyle="1" w:styleId="WW8Num3z2">
    <w:name w:val="WW8Num3z2"/>
    <w:rsid w:val="00B77633"/>
  </w:style>
  <w:style w:type="character" w:customStyle="1" w:styleId="WW8Num3z3">
    <w:name w:val="WW8Num3z3"/>
    <w:rsid w:val="00B77633"/>
  </w:style>
  <w:style w:type="character" w:customStyle="1" w:styleId="WW8Num3z4">
    <w:name w:val="WW8Num3z4"/>
    <w:rsid w:val="00B77633"/>
  </w:style>
  <w:style w:type="character" w:customStyle="1" w:styleId="WW8Num3z5">
    <w:name w:val="WW8Num3z5"/>
    <w:rsid w:val="00B77633"/>
  </w:style>
  <w:style w:type="character" w:customStyle="1" w:styleId="WW8Num3z6">
    <w:name w:val="WW8Num3z6"/>
    <w:rsid w:val="00B77633"/>
  </w:style>
  <w:style w:type="character" w:customStyle="1" w:styleId="WW8Num3z7">
    <w:name w:val="WW8Num3z7"/>
    <w:rsid w:val="00B77633"/>
  </w:style>
  <w:style w:type="character" w:customStyle="1" w:styleId="WW8Num3z8">
    <w:name w:val="WW8Num3z8"/>
    <w:rsid w:val="00B77633"/>
  </w:style>
  <w:style w:type="character" w:customStyle="1" w:styleId="WW8Num4z0">
    <w:name w:val="WW8Num4z0"/>
    <w:rsid w:val="00B77633"/>
    <w:rPr>
      <w:rFonts w:ascii="Wingdings" w:hAnsi="Wingdings" w:cs="Wingdings"/>
    </w:rPr>
  </w:style>
  <w:style w:type="character" w:customStyle="1" w:styleId="WW8Num4z1">
    <w:name w:val="WW8Num4z1"/>
    <w:rsid w:val="00B77633"/>
    <w:rPr>
      <w:rFonts w:ascii="Courier New" w:hAnsi="Courier New" w:cs="Courier New"/>
    </w:rPr>
  </w:style>
  <w:style w:type="character" w:customStyle="1" w:styleId="WW8Num4z2">
    <w:name w:val="WW8Num4z2"/>
    <w:rsid w:val="00B77633"/>
  </w:style>
  <w:style w:type="character" w:customStyle="1" w:styleId="WW8Num4z3">
    <w:name w:val="WW8Num4z3"/>
    <w:rsid w:val="00B77633"/>
  </w:style>
  <w:style w:type="character" w:customStyle="1" w:styleId="WW8Num4z4">
    <w:name w:val="WW8Num4z4"/>
    <w:rsid w:val="00B77633"/>
  </w:style>
  <w:style w:type="character" w:customStyle="1" w:styleId="WW8Num4z5">
    <w:name w:val="WW8Num4z5"/>
    <w:rsid w:val="00B77633"/>
  </w:style>
  <w:style w:type="character" w:customStyle="1" w:styleId="WW8Num4z6">
    <w:name w:val="WW8Num4z6"/>
    <w:rsid w:val="00B77633"/>
  </w:style>
  <w:style w:type="character" w:customStyle="1" w:styleId="WW8Num4z7">
    <w:name w:val="WW8Num4z7"/>
    <w:rsid w:val="00B77633"/>
  </w:style>
  <w:style w:type="character" w:customStyle="1" w:styleId="WW8Num4z8">
    <w:name w:val="WW8Num4z8"/>
    <w:rsid w:val="00B77633"/>
  </w:style>
  <w:style w:type="character" w:customStyle="1" w:styleId="WW8Num5z0">
    <w:name w:val="WW8Num5z0"/>
    <w:rsid w:val="00B77633"/>
  </w:style>
  <w:style w:type="character" w:customStyle="1" w:styleId="WW8Num5z1">
    <w:name w:val="WW8Num5z1"/>
    <w:rsid w:val="00B77633"/>
  </w:style>
  <w:style w:type="character" w:customStyle="1" w:styleId="WW8Num5z2">
    <w:name w:val="WW8Num5z2"/>
    <w:rsid w:val="00B77633"/>
    <w:rPr>
      <w:rFonts w:ascii="Wingdings" w:hAnsi="Wingdings" w:cs="Wingdings"/>
    </w:rPr>
  </w:style>
  <w:style w:type="character" w:customStyle="1" w:styleId="WW8Num5z3">
    <w:name w:val="WW8Num5z3"/>
    <w:rsid w:val="00B77633"/>
  </w:style>
  <w:style w:type="character" w:customStyle="1" w:styleId="WW8Num5z4">
    <w:name w:val="WW8Num5z4"/>
    <w:rsid w:val="00B77633"/>
  </w:style>
  <w:style w:type="character" w:customStyle="1" w:styleId="WW8Num5z5">
    <w:name w:val="WW8Num5z5"/>
    <w:rsid w:val="00B77633"/>
  </w:style>
  <w:style w:type="character" w:customStyle="1" w:styleId="WW8Num5z6">
    <w:name w:val="WW8Num5z6"/>
    <w:rsid w:val="00B77633"/>
  </w:style>
  <w:style w:type="character" w:customStyle="1" w:styleId="WW8Num5z7">
    <w:name w:val="WW8Num5z7"/>
    <w:rsid w:val="00B77633"/>
  </w:style>
  <w:style w:type="character" w:customStyle="1" w:styleId="WW8Num5z8">
    <w:name w:val="WW8Num5z8"/>
    <w:rsid w:val="00B77633"/>
  </w:style>
  <w:style w:type="character" w:customStyle="1" w:styleId="WW8Num6z0">
    <w:name w:val="WW8Num6z0"/>
    <w:rsid w:val="00B77633"/>
    <w:rPr>
      <w:rFonts w:ascii="Wingdings" w:hAnsi="Wingdings" w:cs="Wingdings"/>
    </w:rPr>
  </w:style>
  <w:style w:type="character" w:customStyle="1" w:styleId="WW8Num6z1">
    <w:name w:val="WW8Num6z1"/>
    <w:rsid w:val="00B77633"/>
  </w:style>
  <w:style w:type="character" w:customStyle="1" w:styleId="WW8Num6z2">
    <w:name w:val="WW8Num6z2"/>
    <w:rsid w:val="00B77633"/>
  </w:style>
  <w:style w:type="character" w:customStyle="1" w:styleId="WW8Num6z3">
    <w:name w:val="WW8Num6z3"/>
    <w:rsid w:val="00B77633"/>
  </w:style>
  <w:style w:type="character" w:customStyle="1" w:styleId="WW8Num6z4">
    <w:name w:val="WW8Num6z4"/>
    <w:rsid w:val="00B77633"/>
  </w:style>
  <w:style w:type="character" w:customStyle="1" w:styleId="WW8Num6z5">
    <w:name w:val="WW8Num6z5"/>
    <w:rsid w:val="00B77633"/>
  </w:style>
  <w:style w:type="character" w:customStyle="1" w:styleId="WW8Num6z6">
    <w:name w:val="WW8Num6z6"/>
    <w:rsid w:val="00B77633"/>
  </w:style>
  <w:style w:type="character" w:customStyle="1" w:styleId="WW8Num6z7">
    <w:name w:val="WW8Num6z7"/>
    <w:rsid w:val="00B77633"/>
  </w:style>
  <w:style w:type="character" w:customStyle="1" w:styleId="WW8Num6z8">
    <w:name w:val="WW8Num6z8"/>
    <w:rsid w:val="00B77633"/>
  </w:style>
  <w:style w:type="character" w:customStyle="1" w:styleId="WW8Num7z0">
    <w:name w:val="WW8Num7z0"/>
    <w:rsid w:val="00B77633"/>
  </w:style>
  <w:style w:type="character" w:customStyle="1" w:styleId="WW8Num7z1">
    <w:name w:val="WW8Num7z1"/>
    <w:rsid w:val="00B77633"/>
  </w:style>
  <w:style w:type="character" w:customStyle="1" w:styleId="WW8Num7z2">
    <w:name w:val="WW8Num7z2"/>
    <w:rsid w:val="00B77633"/>
  </w:style>
  <w:style w:type="character" w:customStyle="1" w:styleId="WW8Num7z3">
    <w:name w:val="WW8Num7z3"/>
    <w:rsid w:val="00B77633"/>
  </w:style>
  <w:style w:type="character" w:customStyle="1" w:styleId="WW8Num7z4">
    <w:name w:val="WW8Num7z4"/>
    <w:rsid w:val="00B77633"/>
  </w:style>
  <w:style w:type="character" w:customStyle="1" w:styleId="WW8Num7z5">
    <w:name w:val="WW8Num7z5"/>
    <w:rsid w:val="00B77633"/>
  </w:style>
  <w:style w:type="character" w:customStyle="1" w:styleId="WW8Num7z6">
    <w:name w:val="WW8Num7z6"/>
    <w:rsid w:val="00B77633"/>
  </w:style>
  <w:style w:type="character" w:customStyle="1" w:styleId="WW8Num7z7">
    <w:name w:val="WW8Num7z7"/>
    <w:rsid w:val="00B77633"/>
  </w:style>
  <w:style w:type="character" w:customStyle="1" w:styleId="WW8Num7z8">
    <w:name w:val="WW8Num7z8"/>
    <w:rsid w:val="00B77633"/>
  </w:style>
  <w:style w:type="character" w:customStyle="1" w:styleId="WW8Num8z0">
    <w:name w:val="WW8Num8z0"/>
    <w:rsid w:val="00B77633"/>
  </w:style>
  <w:style w:type="character" w:customStyle="1" w:styleId="WW8Num8z1">
    <w:name w:val="WW8Num8z1"/>
    <w:rsid w:val="00B77633"/>
  </w:style>
  <w:style w:type="character" w:customStyle="1" w:styleId="WW8Num8z2">
    <w:name w:val="WW8Num8z2"/>
    <w:rsid w:val="00B77633"/>
    <w:rPr>
      <w:rFonts w:ascii="Wingdings" w:hAnsi="Wingdings" w:cs="Wingdings"/>
    </w:rPr>
  </w:style>
  <w:style w:type="character" w:customStyle="1" w:styleId="WW8Num8z3">
    <w:name w:val="WW8Num8z3"/>
    <w:rsid w:val="00B77633"/>
  </w:style>
  <w:style w:type="character" w:customStyle="1" w:styleId="WW8Num8z4">
    <w:name w:val="WW8Num8z4"/>
    <w:rsid w:val="00B77633"/>
  </w:style>
  <w:style w:type="character" w:customStyle="1" w:styleId="WW8Num8z5">
    <w:name w:val="WW8Num8z5"/>
    <w:rsid w:val="00B77633"/>
  </w:style>
  <w:style w:type="character" w:customStyle="1" w:styleId="WW8Num8z6">
    <w:name w:val="WW8Num8z6"/>
    <w:rsid w:val="00B77633"/>
  </w:style>
  <w:style w:type="character" w:customStyle="1" w:styleId="WW8Num8z7">
    <w:name w:val="WW8Num8z7"/>
    <w:rsid w:val="00B77633"/>
  </w:style>
  <w:style w:type="character" w:customStyle="1" w:styleId="WW8Num8z8">
    <w:name w:val="WW8Num8z8"/>
    <w:rsid w:val="00B77633"/>
  </w:style>
  <w:style w:type="character" w:customStyle="1" w:styleId="WW8Num9z0">
    <w:name w:val="WW8Num9z0"/>
    <w:rsid w:val="00B77633"/>
    <w:rPr>
      <w:rFonts w:ascii="Symbol" w:hAnsi="Symbol" w:cs="Symbol"/>
    </w:rPr>
  </w:style>
  <w:style w:type="character" w:customStyle="1" w:styleId="WW8Num9z1">
    <w:name w:val="WW8Num9z1"/>
    <w:rsid w:val="00B77633"/>
  </w:style>
  <w:style w:type="character" w:customStyle="1" w:styleId="WW8Num9z2">
    <w:name w:val="WW8Num9z2"/>
    <w:rsid w:val="00B77633"/>
  </w:style>
  <w:style w:type="character" w:customStyle="1" w:styleId="WW8Num9z3">
    <w:name w:val="WW8Num9z3"/>
    <w:rsid w:val="00B77633"/>
  </w:style>
  <w:style w:type="character" w:customStyle="1" w:styleId="WW8Num9z4">
    <w:name w:val="WW8Num9z4"/>
    <w:rsid w:val="00B77633"/>
  </w:style>
  <w:style w:type="character" w:customStyle="1" w:styleId="WW8Num9z5">
    <w:name w:val="WW8Num9z5"/>
    <w:rsid w:val="00B77633"/>
  </w:style>
  <w:style w:type="character" w:customStyle="1" w:styleId="WW8Num9z6">
    <w:name w:val="WW8Num9z6"/>
    <w:rsid w:val="00B77633"/>
  </w:style>
  <w:style w:type="character" w:customStyle="1" w:styleId="WW8Num9z7">
    <w:name w:val="WW8Num9z7"/>
    <w:rsid w:val="00B77633"/>
  </w:style>
  <w:style w:type="character" w:customStyle="1" w:styleId="WW8Num9z8">
    <w:name w:val="WW8Num9z8"/>
    <w:rsid w:val="00B77633"/>
  </w:style>
  <w:style w:type="character" w:customStyle="1" w:styleId="WW8Num10z0">
    <w:name w:val="WW8Num10z0"/>
    <w:rsid w:val="00B77633"/>
  </w:style>
  <w:style w:type="character" w:customStyle="1" w:styleId="WW8Num10z1">
    <w:name w:val="WW8Num10z1"/>
    <w:rsid w:val="00B77633"/>
  </w:style>
  <w:style w:type="character" w:customStyle="1" w:styleId="WW8Num10z2">
    <w:name w:val="WW8Num10z2"/>
    <w:rsid w:val="00B77633"/>
  </w:style>
  <w:style w:type="character" w:customStyle="1" w:styleId="WW8Num10z3">
    <w:name w:val="WW8Num10z3"/>
    <w:rsid w:val="00B77633"/>
  </w:style>
  <w:style w:type="character" w:customStyle="1" w:styleId="WW8Num10z4">
    <w:name w:val="WW8Num10z4"/>
    <w:rsid w:val="00B77633"/>
  </w:style>
  <w:style w:type="character" w:customStyle="1" w:styleId="WW8Num10z5">
    <w:name w:val="WW8Num10z5"/>
    <w:rsid w:val="00B77633"/>
  </w:style>
  <w:style w:type="character" w:customStyle="1" w:styleId="WW8Num10z6">
    <w:name w:val="WW8Num10z6"/>
    <w:rsid w:val="00B77633"/>
  </w:style>
  <w:style w:type="character" w:customStyle="1" w:styleId="WW8Num10z7">
    <w:name w:val="WW8Num10z7"/>
    <w:rsid w:val="00B77633"/>
  </w:style>
  <w:style w:type="character" w:customStyle="1" w:styleId="WW8Num10z8">
    <w:name w:val="WW8Num10z8"/>
    <w:rsid w:val="00B77633"/>
  </w:style>
  <w:style w:type="character" w:customStyle="1" w:styleId="WW8Num11z0">
    <w:name w:val="WW8Num11z0"/>
    <w:rsid w:val="00B77633"/>
    <w:rPr>
      <w:rFonts w:ascii="Wingdings" w:hAnsi="Wingdings" w:cs="Wingdings"/>
    </w:rPr>
  </w:style>
  <w:style w:type="character" w:customStyle="1" w:styleId="WW8Num11z1">
    <w:name w:val="WW8Num11z1"/>
    <w:rsid w:val="00B77633"/>
  </w:style>
  <w:style w:type="character" w:customStyle="1" w:styleId="WW8Num11z2">
    <w:name w:val="WW8Num11z2"/>
    <w:rsid w:val="00B77633"/>
  </w:style>
  <w:style w:type="character" w:customStyle="1" w:styleId="WW8Num11z3">
    <w:name w:val="WW8Num11z3"/>
    <w:rsid w:val="00B77633"/>
  </w:style>
  <w:style w:type="character" w:customStyle="1" w:styleId="WW8Num11z4">
    <w:name w:val="WW8Num11z4"/>
    <w:rsid w:val="00B77633"/>
  </w:style>
  <w:style w:type="character" w:customStyle="1" w:styleId="WW8Num11z5">
    <w:name w:val="WW8Num11z5"/>
    <w:rsid w:val="00B77633"/>
  </w:style>
  <w:style w:type="character" w:customStyle="1" w:styleId="WW8Num11z6">
    <w:name w:val="WW8Num11z6"/>
    <w:rsid w:val="00B77633"/>
  </w:style>
  <w:style w:type="character" w:customStyle="1" w:styleId="WW8Num11z7">
    <w:name w:val="WW8Num11z7"/>
    <w:rsid w:val="00B77633"/>
  </w:style>
  <w:style w:type="character" w:customStyle="1" w:styleId="WW8Num11z8">
    <w:name w:val="WW8Num11z8"/>
    <w:rsid w:val="00B77633"/>
  </w:style>
  <w:style w:type="character" w:customStyle="1" w:styleId="WW8Num12z0">
    <w:name w:val="WW8Num12z0"/>
    <w:rsid w:val="00B77633"/>
  </w:style>
  <w:style w:type="character" w:customStyle="1" w:styleId="WW8Num12z1">
    <w:name w:val="WW8Num12z1"/>
    <w:rsid w:val="00B77633"/>
  </w:style>
  <w:style w:type="character" w:customStyle="1" w:styleId="WW8Num12z2">
    <w:name w:val="WW8Num12z2"/>
    <w:rsid w:val="00B77633"/>
  </w:style>
  <w:style w:type="character" w:customStyle="1" w:styleId="WW8Num12z3">
    <w:name w:val="WW8Num12z3"/>
    <w:rsid w:val="00B77633"/>
  </w:style>
  <w:style w:type="character" w:customStyle="1" w:styleId="WW8Num12z4">
    <w:name w:val="WW8Num12z4"/>
    <w:rsid w:val="00B77633"/>
  </w:style>
  <w:style w:type="character" w:customStyle="1" w:styleId="WW8Num12z5">
    <w:name w:val="WW8Num12z5"/>
    <w:rsid w:val="00B77633"/>
  </w:style>
  <w:style w:type="character" w:customStyle="1" w:styleId="WW8Num12z6">
    <w:name w:val="WW8Num12z6"/>
    <w:rsid w:val="00B77633"/>
  </w:style>
  <w:style w:type="character" w:customStyle="1" w:styleId="WW8Num12z7">
    <w:name w:val="WW8Num12z7"/>
    <w:rsid w:val="00B77633"/>
  </w:style>
  <w:style w:type="character" w:customStyle="1" w:styleId="WW8Num12z8">
    <w:name w:val="WW8Num12z8"/>
    <w:rsid w:val="00B77633"/>
  </w:style>
  <w:style w:type="character" w:customStyle="1" w:styleId="Domylnaczcionkaakapitu2">
    <w:name w:val="Domyślna czcionka akapitu2"/>
    <w:rsid w:val="00B77633"/>
  </w:style>
  <w:style w:type="character" w:customStyle="1" w:styleId="Domylnaczcionkaakapitu1">
    <w:name w:val="Domyślna czcionka akapitu1"/>
    <w:rsid w:val="00B77633"/>
  </w:style>
  <w:style w:type="character" w:customStyle="1" w:styleId="WW8Num13z0">
    <w:name w:val="WW8Num13z0"/>
    <w:rsid w:val="00B77633"/>
  </w:style>
  <w:style w:type="character" w:customStyle="1" w:styleId="WW8Num14z0">
    <w:name w:val="WW8Num14z0"/>
    <w:rsid w:val="00B77633"/>
  </w:style>
  <w:style w:type="character" w:customStyle="1" w:styleId="WW8Num15z0">
    <w:name w:val="WW8Num15z0"/>
    <w:rsid w:val="00B77633"/>
  </w:style>
  <w:style w:type="character" w:customStyle="1" w:styleId="WW8Num15z1">
    <w:name w:val="WW8Num15z1"/>
    <w:rsid w:val="00B77633"/>
  </w:style>
  <w:style w:type="character" w:customStyle="1" w:styleId="WW8Num15z2">
    <w:name w:val="WW8Num15z2"/>
    <w:rsid w:val="00B77633"/>
  </w:style>
  <w:style w:type="character" w:customStyle="1" w:styleId="WW8Num15z3">
    <w:name w:val="WW8Num15z3"/>
    <w:rsid w:val="00B77633"/>
  </w:style>
  <w:style w:type="character" w:customStyle="1" w:styleId="WW8Num15z4">
    <w:name w:val="WW8Num15z4"/>
    <w:rsid w:val="00B77633"/>
  </w:style>
  <w:style w:type="character" w:customStyle="1" w:styleId="WW8Num15z5">
    <w:name w:val="WW8Num15z5"/>
    <w:rsid w:val="00B77633"/>
  </w:style>
  <w:style w:type="character" w:customStyle="1" w:styleId="WW8Num15z6">
    <w:name w:val="WW8Num15z6"/>
    <w:rsid w:val="00B77633"/>
  </w:style>
  <w:style w:type="character" w:customStyle="1" w:styleId="WW8Num15z7">
    <w:name w:val="WW8Num15z7"/>
    <w:rsid w:val="00B77633"/>
  </w:style>
  <w:style w:type="character" w:customStyle="1" w:styleId="WW8Num15z8">
    <w:name w:val="WW8Num15z8"/>
    <w:rsid w:val="00B77633"/>
  </w:style>
  <w:style w:type="character" w:customStyle="1" w:styleId="WW8Num16z0">
    <w:name w:val="WW8Num16z0"/>
    <w:rsid w:val="00B77633"/>
    <w:rPr>
      <w:rFonts w:ascii="Wingdings" w:hAnsi="Wingdings" w:cs="Wingdings"/>
    </w:rPr>
  </w:style>
  <w:style w:type="character" w:customStyle="1" w:styleId="WW8Num17z0">
    <w:name w:val="WW8Num17z0"/>
    <w:rsid w:val="00B77633"/>
  </w:style>
  <w:style w:type="character" w:customStyle="1" w:styleId="WW8Num17z1">
    <w:name w:val="WW8Num17z1"/>
    <w:rsid w:val="00B77633"/>
  </w:style>
  <w:style w:type="character" w:customStyle="1" w:styleId="WW8Num17z2">
    <w:name w:val="WW8Num17z2"/>
    <w:rsid w:val="00B77633"/>
  </w:style>
  <w:style w:type="character" w:customStyle="1" w:styleId="WW8Num17z3">
    <w:name w:val="WW8Num17z3"/>
    <w:rsid w:val="00B77633"/>
  </w:style>
  <w:style w:type="character" w:customStyle="1" w:styleId="WW8Num17z4">
    <w:name w:val="WW8Num17z4"/>
    <w:rsid w:val="00B77633"/>
  </w:style>
  <w:style w:type="character" w:customStyle="1" w:styleId="WW8Num17z5">
    <w:name w:val="WW8Num17z5"/>
    <w:rsid w:val="00B77633"/>
  </w:style>
  <w:style w:type="character" w:customStyle="1" w:styleId="WW8Num17z6">
    <w:name w:val="WW8Num17z6"/>
    <w:rsid w:val="00B77633"/>
  </w:style>
  <w:style w:type="character" w:customStyle="1" w:styleId="WW8Num17z7">
    <w:name w:val="WW8Num17z7"/>
    <w:rsid w:val="00B77633"/>
  </w:style>
  <w:style w:type="character" w:customStyle="1" w:styleId="WW8Num17z8">
    <w:name w:val="WW8Num17z8"/>
    <w:rsid w:val="00B77633"/>
  </w:style>
  <w:style w:type="character" w:customStyle="1" w:styleId="WW8Num18z0">
    <w:name w:val="WW8Num18z0"/>
    <w:rsid w:val="00B77633"/>
  </w:style>
  <w:style w:type="character" w:customStyle="1" w:styleId="WW8Num18z1">
    <w:name w:val="WW8Num18z1"/>
    <w:rsid w:val="00B77633"/>
    <w:rPr>
      <w:rFonts w:ascii="Arial" w:hAnsi="Arial" w:cs="Arial"/>
      <w:sz w:val="24"/>
      <w:szCs w:val="24"/>
    </w:rPr>
  </w:style>
  <w:style w:type="character" w:customStyle="1" w:styleId="WW8Num18z2">
    <w:name w:val="WW8Num18z2"/>
    <w:rsid w:val="00B77633"/>
  </w:style>
  <w:style w:type="character" w:customStyle="1" w:styleId="WW8Num18z3">
    <w:name w:val="WW8Num18z3"/>
    <w:rsid w:val="00B77633"/>
  </w:style>
  <w:style w:type="character" w:customStyle="1" w:styleId="WW8Num18z4">
    <w:name w:val="WW8Num18z4"/>
    <w:rsid w:val="00B77633"/>
  </w:style>
  <w:style w:type="character" w:customStyle="1" w:styleId="WW8Num18z5">
    <w:name w:val="WW8Num18z5"/>
    <w:rsid w:val="00B77633"/>
  </w:style>
  <w:style w:type="character" w:customStyle="1" w:styleId="WW8Num18z6">
    <w:name w:val="WW8Num18z6"/>
    <w:rsid w:val="00B77633"/>
  </w:style>
  <w:style w:type="character" w:customStyle="1" w:styleId="WW8Num18z7">
    <w:name w:val="WW8Num18z7"/>
    <w:rsid w:val="00B77633"/>
  </w:style>
  <w:style w:type="character" w:customStyle="1" w:styleId="WW8Num18z8">
    <w:name w:val="WW8Num18z8"/>
    <w:rsid w:val="00B77633"/>
  </w:style>
  <w:style w:type="character" w:customStyle="1" w:styleId="WW8Num19z0">
    <w:name w:val="WW8Num19z0"/>
    <w:rsid w:val="00B77633"/>
    <w:rPr>
      <w:rFonts w:ascii="Arial" w:hAnsi="Arial" w:cs="Arial"/>
      <w:sz w:val="24"/>
      <w:szCs w:val="24"/>
    </w:rPr>
  </w:style>
  <w:style w:type="character" w:customStyle="1" w:styleId="WW8Num19z1">
    <w:name w:val="WW8Num19z1"/>
    <w:rsid w:val="00B77633"/>
  </w:style>
  <w:style w:type="character" w:customStyle="1" w:styleId="WW8Num19z2">
    <w:name w:val="WW8Num19z2"/>
    <w:rsid w:val="00B77633"/>
  </w:style>
  <w:style w:type="character" w:customStyle="1" w:styleId="WW8Num19z3">
    <w:name w:val="WW8Num19z3"/>
    <w:rsid w:val="00B77633"/>
  </w:style>
  <w:style w:type="character" w:customStyle="1" w:styleId="WW8Num19z4">
    <w:name w:val="WW8Num19z4"/>
    <w:rsid w:val="00B77633"/>
  </w:style>
  <w:style w:type="character" w:customStyle="1" w:styleId="WW8Num19z5">
    <w:name w:val="WW8Num19z5"/>
    <w:rsid w:val="00B77633"/>
  </w:style>
  <w:style w:type="character" w:customStyle="1" w:styleId="WW8Num19z6">
    <w:name w:val="WW8Num19z6"/>
    <w:rsid w:val="00B77633"/>
  </w:style>
  <w:style w:type="character" w:customStyle="1" w:styleId="WW8Num19z7">
    <w:name w:val="WW8Num19z7"/>
    <w:rsid w:val="00B77633"/>
  </w:style>
  <w:style w:type="character" w:customStyle="1" w:styleId="WW8Num19z8">
    <w:name w:val="WW8Num19z8"/>
    <w:rsid w:val="00B77633"/>
  </w:style>
  <w:style w:type="character" w:customStyle="1" w:styleId="WW8Num20z0">
    <w:name w:val="WW8Num20z0"/>
    <w:rsid w:val="00B77633"/>
    <w:rPr>
      <w:rFonts w:ascii="Arial" w:hAnsi="Arial" w:cs="Arial"/>
      <w:sz w:val="24"/>
      <w:szCs w:val="24"/>
    </w:rPr>
  </w:style>
  <w:style w:type="character" w:customStyle="1" w:styleId="WW8Num20z1">
    <w:name w:val="WW8Num20z1"/>
    <w:rsid w:val="00B77633"/>
  </w:style>
  <w:style w:type="character" w:customStyle="1" w:styleId="WW8Num20z2">
    <w:name w:val="WW8Num20z2"/>
    <w:rsid w:val="00B77633"/>
  </w:style>
  <w:style w:type="character" w:customStyle="1" w:styleId="WW8Num20z3">
    <w:name w:val="WW8Num20z3"/>
    <w:rsid w:val="00B77633"/>
  </w:style>
  <w:style w:type="character" w:customStyle="1" w:styleId="WW8Num20z4">
    <w:name w:val="WW8Num20z4"/>
    <w:rsid w:val="00B77633"/>
  </w:style>
  <w:style w:type="character" w:customStyle="1" w:styleId="WW8Num20z5">
    <w:name w:val="WW8Num20z5"/>
    <w:rsid w:val="00B77633"/>
  </w:style>
  <w:style w:type="character" w:customStyle="1" w:styleId="WW8Num20z6">
    <w:name w:val="WW8Num20z6"/>
    <w:rsid w:val="00B77633"/>
  </w:style>
  <w:style w:type="character" w:customStyle="1" w:styleId="WW8Num20z7">
    <w:name w:val="WW8Num20z7"/>
    <w:rsid w:val="00B77633"/>
  </w:style>
  <w:style w:type="character" w:customStyle="1" w:styleId="WW8Num20z8">
    <w:name w:val="WW8Num20z8"/>
    <w:rsid w:val="00B77633"/>
  </w:style>
  <w:style w:type="character" w:customStyle="1" w:styleId="WW8Num21z0">
    <w:name w:val="WW8Num21z0"/>
    <w:rsid w:val="00B77633"/>
    <w:rPr>
      <w:rFonts w:ascii="Symbol" w:hAnsi="Symbol" w:cs="Symbol"/>
    </w:rPr>
  </w:style>
  <w:style w:type="character" w:customStyle="1" w:styleId="WW8Num21z1">
    <w:name w:val="WW8Num21z1"/>
    <w:rsid w:val="00B77633"/>
    <w:rPr>
      <w:rFonts w:ascii="Courier New" w:hAnsi="Courier New" w:cs="Courier New"/>
    </w:rPr>
  </w:style>
  <w:style w:type="character" w:customStyle="1" w:styleId="WW8Num21z2">
    <w:name w:val="WW8Num21z2"/>
    <w:rsid w:val="00B77633"/>
    <w:rPr>
      <w:rFonts w:ascii="Wingdings" w:hAnsi="Wingdings" w:cs="Wingdings"/>
    </w:rPr>
  </w:style>
  <w:style w:type="character" w:customStyle="1" w:styleId="WW8Num22z0">
    <w:name w:val="WW8Num22z0"/>
    <w:rsid w:val="00B77633"/>
  </w:style>
  <w:style w:type="character" w:customStyle="1" w:styleId="WW8Num22z1">
    <w:name w:val="WW8Num22z1"/>
    <w:rsid w:val="00B77633"/>
  </w:style>
  <w:style w:type="character" w:customStyle="1" w:styleId="WW8Num22z2">
    <w:name w:val="WW8Num22z2"/>
    <w:rsid w:val="00B77633"/>
  </w:style>
  <w:style w:type="character" w:customStyle="1" w:styleId="WW8Num22z3">
    <w:name w:val="WW8Num22z3"/>
    <w:rsid w:val="00B77633"/>
  </w:style>
  <w:style w:type="character" w:customStyle="1" w:styleId="WW8Num22z4">
    <w:name w:val="WW8Num22z4"/>
    <w:rsid w:val="00B77633"/>
  </w:style>
  <w:style w:type="character" w:customStyle="1" w:styleId="WW8Num22z5">
    <w:name w:val="WW8Num22z5"/>
    <w:rsid w:val="00B77633"/>
  </w:style>
  <w:style w:type="character" w:customStyle="1" w:styleId="WW8Num22z6">
    <w:name w:val="WW8Num22z6"/>
    <w:rsid w:val="00B77633"/>
  </w:style>
  <w:style w:type="character" w:customStyle="1" w:styleId="WW8Num22z7">
    <w:name w:val="WW8Num22z7"/>
    <w:rsid w:val="00B77633"/>
  </w:style>
  <w:style w:type="character" w:customStyle="1" w:styleId="WW8Num22z8">
    <w:name w:val="WW8Num22z8"/>
    <w:rsid w:val="00B77633"/>
  </w:style>
  <w:style w:type="character" w:customStyle="1" w:styleId="WW8Num23z0">
    <w:name w:val="WW8Num23z0"/>
    <w:rsid w:val="00B77633"/>
    <w:rPr>
      <w:rFonts w:ascii="Times New Roman" w:eastAsia="Calibri" w:hAnsi="Times New Roman" w:cs="Times New Roman"/>
      <w:sz w:val="24"/>
      <w:szCs w:val="24"/>
    </w:rPr>
  </w:style>
  <w:style w:type="character" w:customStyle="1" w:styleId="WW8Num23z1">
    <w:name w:val="WW8Num23z1"/>
    <w:rsid w:val="00B77633"/>
    <w:rPr>
      <w:rFonts w:ascii="Courier New" w:hAnsi="Courier New" w:cs="Courier New"/>
    </w:rPr>
  </w:style>
  <w:style w:type="character" w:customStyle="1" w:styleId="WW8Num23z2">
    <w:name w:val="WW8Num23z2"/>
    <w:rsid w:val="00B77633"/>
    <w:rPr>
      <w:rFonts w:ascii="Wingdings" w:hAnsi="Wingdings" w:cs="Wingdings"/>
    </w:rPr>
  </w:style>
  <w:style w:type="character" w:customStyle="1" w:styleId="WW8Num23z3">
    <w:name w:val="WW8Num23z3"/>
    <w:rsid w:val="00B77633"/>
    <w:rPr>
      <w:rFonts w:ascii="Symbol" w:hAnsi="Symbol" w:cs="Symbol"/>
    </w:rPr>
  </w:style>
  <w:style w:type="character" w:customStyle="1" w:styleId="WW8Num24z0">
    <w:name w:val="WW8Num24z0"/>
    <w:rsid w:val="00B77633"/>
  </w:style>
  <w:style w:type="character" w:customStyle="1" w:styleId="WW8Num24z1">
    <w:name w:val="WW8Num24z1"/>
    <w:rsid w:val="00B77633"/>
  </w:style>
  <w:style w:type="character" w:customStyle="1" w:styleId="WW8Num24z2">
    <w:name w:val="WW8Num24z2"/>
    <w:rsid w:val="00B77633"/>
  </w:style>
  <w:style w:type="character" w:customStyle="1" w:styleId="WW8Num24z3">
    <w:name w:val="WW8Num24z3"/>
    <w:rsid w:val="00B77633"/>
  </w:style>
  <w:style w:type="character" w:customStyle="1" w:styleId="WW8Num24z4">
    <w:name w:val="WW8Num24z4"/>
    <w:rsid w:val="00B77633"/>
  </w:style>
  <w:style w:type="character" w:customStyle="1" w:styleId="WW8Num24z5">
    <w:name w:val="WW8Num24z5"/>
    <w:rsid w:val="00B77633"/>
  </w:style>
  <w:style w:type="character" w:customStyle="1" w:styleId="WW8Num24z6">
    <w:name w:val="WW8Num24z6"/>
    <w:rsid w:val="00B77633"/>
  </w:style>
  <w:style w:type="character" w:customStyle="1" w:styleId="WW8Num24z7">
    <w:name w:val="WW8Num24z7"/>
    <w:rsid w:val="00B77633"/>
  </w:style>
  <w:style w:type="character" w:customStyle="1" w:styleId="WW8Num24z8">
    <w:name w:val="WW8Num24z8"/>
    <w:rsid w:val="00B77633"/>
  </w:style>
  <w:style w:type="character" w:customStyle="1" w:styleId="WW8Num25z0">
    <w:name w:val="WW8Num25z0"/>
    <w:rsid w:val="00B77633"/>
  </w:style>
  <w:style w:type="character" w:customStyle="1" w:styleId="WW8Num25z1">
    <w:name w:val="WW8Num25z1"/>
    <w:rsid w:val="00B77633"/>
  </w:style>
  <w:style w:type="character" w:customStyle="1" w:styleId="WW8Num25z2">
    <w:name w:val="WW8Num25z2"/>
    <w:rsid w:val="00B77633"/>
  </w:style>
  <w:style w:type="character" w:customStyle="1" w:styleId="WW8Num25z3">
    <w:name w:val="WW8Num25z3"/>
    <w:rsid w:val="00B77633"/>
  </w:style>
  <w:style w:type="character" w:customStyle="1" w:styleId="WW8Num25z4">
    <w:name w:val="WW8Num25z4"/>
    <w:rsid w:val="00B77633"/>
  </w:style>
  <w:style w:type="character" w:customStyle="1" w:styleId="WW8Num25z5">
    <w:name w:val="WW8Num25z5"/>
    <w:rsid w:val="00B77633"/>
  </w:style>
  <w:style w:type="character" w:customStyle="1" w:styleId="WW8Num25z6">
    <w:name w:val="WW8Num25z6"/>
    <w:rsid w:val="00B77633"/>
  </w:style>
  <w:style w:type="character" w:customStyle="1" w:styleId="WW8Num25z7">
    <w:name w:val="WW8Num25z7"/>
    <w:rsid w:val="00B77633"/>
  </w:style>
  <w:style w:type="character" w:customStyle="1" w:styleId="WW8Num25z8">
    <w:name w:val="WW8Num25z8"/>
    <w:rsid w:val="00B77633"/>
  </w:style>
  <w:style w:type="character" w:customStyle="1" w:styleId="WW8Num26z0">
    <w:name w:val="WW8Num26z0"/>
    <w:rsid w:val="00B77633"/>
  </w:style>
  <w:style w:type="character" w:customStyle="1" w:styleId="WW8Num26z1">
    <w:name w:val="WW8Num26z1"/>
    <w:rsid w:val="00B77633"/>
  </w:style>
  <w:style w:type="character" w:customStyle="1" w:styleId="WW8Num26z2">
    <w:name w:val="WW8Num26z2"/>
    <w:rsid w:val="00B77633"/>
  </w:style>
  <w:style w:type="character" w:customStyle="1" w:styleId="WW8Num26z3">
    <w:name w:val="WW8Num26z3"/>
    <w:rsid w:val="00B77633"/>
  </w:style>
  <w:style w:type="character" w:customStyle="1" w:styleId="WW8Num26z4">
    <w:name w:val="WW8Num26z4"/>
    <w:rsid w:val="00B77633"/>
  </w:style>
  <w:style w:type="character" w:customStyle="1" w:styleId="WW8Num26z5">
    <w:name w:val="WW8Num26z5"/>
    <w:rsid w:val="00B77633"/>
  </w:style>
  <w:style w:type="character" w:customStyle="1" w:styleId="WW8Num26z6">
    <w:name w:val="WW8Num26z6"/>
    <w:rsid w:val="00B77633"/>
  </w:style>
  <w:style w:type="character" w:customStyle="1" w:styleId="WW8Num26z7">
    <w:name w:val="WW8Num26z7"/>
    <w:rsid w:val="00B77633"/>
  </w:style>
  <w:style w:type="character" w:customStyle="1" w:styleId="WW8Num26z8">
    <w:name w:val="WW8Num26z8"/>
    <w:rsid w:val="00B77633"/>
  </w:style>
  <w:style w:type="character" w:customStyle="1" w:styleId="WW8Num27z0">
    <w:name w:val="WW8Num27z0"/>
    <w:rsid w:val="00B77633"/>
  </w:style>
  <w:style w:type="character" w:customStyle="1" w:styleId="WW8Num27z1">
    <w:name w:val="WW8Num27z1"/>
    <w:rsid w:val="00B77633"/>
  </w:style>
  <w:style w:type="character" w:customStyle="1" w:styleId="WW8Num27z2">
    <w:name w:val="WW8Num27z2"/>
    <w:rsid w:val="00B77633"/>
  </w:style>
  <w:style w:type="character" w:customStyle="1" w:styleId="WW8Num27z3">
    <w:name w:val="WW8Num27z3"/>
    <w:rsid w:val="00B77633"/>
  </w:style>
  <w:style w:type="character" w:customStyle="1" w:styleId="WW8Num27z4">
    <w:name w:val="WW8Num27z4"/>
    <w:rsid w:val="00B77633"/>
  </w:style>
  <w:style w:type="character" w:customStyle="1" w:styleId="WW8Num27z5">
    <w:name w:val="WW8Num27z5"/>
    <w:rsid w:val="00B77633"/>
  </w:style>
  <w:style w:type="character" w:customStyle="1" w:styleId="WW8Num27z6">
    <w:name w:val="WW8Num27z6"/>
    <w:rsid w:val="00B77633"/>
  </w:style>
  <w:style w:type="character" w:customStyle="1" w:styleId="WW8Num27z7">
    <w:name w:val="WW8Num27z7"/>
    <w:rsid w:val="00B77633"/>
  </w:style>
  <w:style w:type="character" w:customStyle="1" w:styleId="WW8Num27z8">
    <w:name w:val="WW8Num27z8"/>
    <w:rsid w:val="00B77633"/>
  </w:style>
  <w:style w:type="character" w:styleId="Numerstrony">
    <w:name w:val="page number"/>
    <w:basedOn w:val="Domylnaczcionkaakapitu1"/>
    <w:rsid w:val="00B77633"/>
  </w:style>
  <w:style w:type="character" w:customStyle="1" w:styleId="Nagwek2Znak">
    <w:name w:val="Nagłówek 2 Znak"/>
    <w:rsid w:val="00B77633"/>
    <w:rPr>
      <w:rFonts w:ascii="Times New Roman" w:eastAsia="Times New Roman" w:hAnsi="Times New Roman" w:cs="Times New Roman"/>
      <w:b/>
      <w:sz w:val="22"/>
      <w:szCs w:val="22"/>
    </w:rPr>
  </w:style>
  <w:style w:type="character" w:customStyle="1" w:styleId="TekstpodstawowyZnak">
    <w:name w:val="Tekst podstawowy Znak"/>
    <w:rsid w:val="00B77633"/>
    <w:rPr>
      <w:rFonts w:ascii="Times New Roman" w:eastAsia="Times New Roman" w:hAnsi="Times New Roman" w:cs="Times New Roman"/>
      <w:sz w:val="24"/>
      <w:szCs w:val="24"/>
    </w:rPr>
  </w:style>
  <w:style w:type="character" w:customStyle="1" w:styleId="Nagwek1Znak">
    <w:name w:val="Nagłówek 1 Znak"/>
    <w:rsid w:val="00B77633"/>
    <w:rPr>
      <w:rFonts w:ascii="Cambria" w:eastAsia="Times New Roman" w:hAnsi="Cambria" w:cs="Times New Roman"/>
      <w:b/>
      <w:bCs/>
      <w:kern w:val="1"/>
      <w:sz w:val="32"/>
      <w:szCs w:val="32"/>
    </w:rPr>
  </w:style>
  <w:style w:type="character" w:customStyle="1" w:styleId="Nagwek4Znak">
    <w:name w:val="Nagłówek 4 Znak"/>
    <w:rsid w:val="00B77633"/>
    <w:rPr>
      <w:rFonts w:ascii="Calibri" w:eastAsia="Times New Roman" w:hAnsi="Calibri" w:cs="Times New Roman"/>
      <w:b/>
      <w:bCs/>
      <w:sz w:val="28"/>
      <w:szCs w:val="28"/>
    </w:rPr>
  </w:style>
  <w:style w:type="character" w:customStyle="1" w:styleId="Nagwek3Znak">
    <w:name w:val="Nagłówek 3 Znak"/>
    <w:rsid w:val="00B77633"/>
    <w:rPr>
      <w:rFonts w:ascii="Cambria" w:eastAsia="Times New Roman" w:hAnsi="Cambria" w:cs="Times New Roman"/>
      <w:b/>
      <w:bCs/>
      <w:sz w:val="26"/>
      <w:szCs w:val="26"/>
    </w:rPr>
  </w:style>
  <w:style w:type="character" w:customStyle="1" w:styleId="TekstpodstawowywcityZnak">
    <w:name w:val="Tekst podstawowy wcięty Znak"/>
    <w:rsid w:val="00B77633"/>
    <w:rPr>
      <w:rFonts w:ascii="Times New Roman" w:eastAsia="Times New Roman" w:hAnsi="Times New Roman" w:cs="Times New Roman"/>
      <w:sz w:val="24"/>
      <w:szCs w:val="24"/>
    </w:rPr>
  </w:style>
  <w:style w:type="character" w:customStyle="1" w:styleId="Nagwek8Znak">
    <w:name w:val="Nagłówek 8 Znak"/>
    <w:rsid w:val="00B77633"/>
    <w:rPr>
      <w:rFonts w:ascii="Calibri" w:eastAsia="Times New Roman" w:hAnsi="Calibri" w:cs="Times New Roman"/>
      <w:i/>
      <w:iCs/>
      <w:sz w:val="24"/>
      <w:szCs w:val="24"/>
    </w:rPr>
  </w:style>
  <w:style w:type="character" w:customStyle="1" w:styleId="TekstdymkaZnak">
    <w:name w:val="Tekst dymka Znak"/>
    <w:rsid w:val="00B77633"/>
    <w:rPr>
      <w:rFonts w:ascii="Tahoma" w:hAnsi="Tahoma" w:cs="Tahoma"/>
      <w:sz w:val="16"/>
      <w:szCs w:val="16"/>
    </w:rPr>
  </w:style>
  <w:style w:type="character" w:customStyle="1" w:styleId="TytuZnak">
    <w:name w:val="Tytuł Znak"/>
    <w:rsid w:val="00B77633"/>
    <w:rPr>
      <w:rFonts w:ascii="Cambria" w:eastAsia="Times New Roman" w:hAnsi="Cambria" w:cs="Times New Roman"/>
      <w:b/>
      <w:bCs/>
      <w:kern w:val="1"/>
      <w:sz w:val="32"/>
      <w:szCs w:val="32"/>
    </w:rPr>
  </w:style>
  <w:style w:type="character" w:customStyle="1" w:styleId="NagwekZnak">
    <w:name w:val="Nagłówek Znak"/>
    <w:rsid w:val="00B77633"/>
    <w:rPr>
      <w:sz w:val="22"/>
      <w:szCs w:val="22"/>
    </w:rPr>
  </w:style>
  <w:style w:type="character" w:styleId="Hipercze">
    <w:name w:val="Hyperlink"/>
    <w:rsid w:val="00B77633"/>
    <w:rPr>
      <w:color w:val="0000FF"/>
      <w:u w:val="single"/>
    </w:rPr>
  </w:style>
  <w:style w:type="character" w:customStyle="1" w:styleId="StopkaZnak">
    <w:name w:val="Stopka Znak"/>
    <w:uiPriority w:val="99"/>
    <w:rsid w:val="00B77633"/>
    <w:rPr>
      <w:rFonts w:ascii="Calibri" w:eastAsia="Calibri" w:hAnsi="Calibri" w:cs="Times New Roman"/>
      <w:kern w:val="1"/>
      <w:sz w:val="22"/>
      <w:szCs w:val="22"/>
    </w:rPr>
  </w:style>
  <w:style w:type="character" w:customStyle="1" w:styleId="Znakinumeracji">
    <w:name w:val="Znaki numeracji"/>
    <w:rsid w:val="00B77633"/>
  </w:style>
  <w:style w:type="paragraph" w:customStyle="1" w:styleId="Nagwek20">
    <w:name w:val="Nagłówek2"/>
    <w:basedOn w:val="Normalny"/>
    <w:next w:val="Tekstpodstawowy"/>
    <w:rsid w:val="00B77633"/>
    <w:pPr>
      <w:keepNext/>
      <w:spacing w:before="240" w:after="120"/>
    </w:pPr>
    <w:rPr>
      <w:rFonts w:ascii="Arial" w:eastAsia="Microsoft YaHei" w:hAnsi="Arial"/>
      <w:sz w:val="28"/>
      <w:szCs w:val="28"/>
    </w:rPr>
  </w:style>
  <w:style w:type="paragraph" w:styleId="Tekstpodstawowy">
    <w:name w:val="Body Text"/>
    <w:basedOn w:val="Normalny"/>
    <w:rsid w:val="00B77633"/>
    <w:pPr>
      <w:spacing w:after="120"/>
    </w:pPr>
  </w:style>
  <w:style w:type="paragraph" w:styleId="Lista">
    <w:name w:val="List"/>
    <w:basedOn w:val="Textbody"/>
    <w:rsid w:val="00B77633"/>
    <w:rPr>
      <w:rFonts w:cs="Mangal"/>
    </w:rPr>
  </w:style>
  <w:style w:type="paragraph" w:customStyle="1" w:styleId="Podpis2">
    <w:name w:val="Podpis2"/>
    <w:basedOn w:val="Normalny"/>
    <w:rsid w:val="00B77633"/>
    <w:pPr>
      <w:suppressLineNumbers/>
      <w:spacing w:before="120" w:after="120"/>
    </w:pPr>
    <w:rPr>
      <w:i/>
      <w:iCs/>
    </w:rPr>
  </w:style>
  <w:style w:type="paragraph" w:customStyle="1" w:styleId="Indeks">
    <w:name w:val="Indeks"/>
    <w:basedOn w:val="Normalny"/>
    <w:rsid w:val="00B77633"/>
    <w:pPr>
      <w:suppressLineNumbers/>
    </w:pPr>
  </w:style>
  <w:style w:type="paragraph" w:customStyle="1" w:styleId="Standard">
    <w:name w:val="Standard"/>
    <w:rsid w:val="00B77633"/>
    <w:pPr>
      <w:suppressAutoHyphens/>
      <w:spacing w:after="200" w:line="276" w:lineRule="auto"/>
      <w:textAlignment w:val="baseline"/>
    </w:pPr>
    <w:rPr>
      <w:rFonts w:ascii="Calibri" w:eastAsia="Calibri" w:hAnsi="Calibri" w:cs="Calibri"/>
      <w:kern w:val="1"/>
      <w:sz w:val="22"/>
      <w:szCs w:val="22"/>
      <w:lang w:eastAsia="ar-SA"/>
    </w:rPr>
  </w:style>
  <w:style w:type="paragraph" w:customStyle="1" w:styleId="Nagwek10">
    <w:name w:val="Nagłówek1"/>
    <w:basedOn w:val="Normalny"/>
    <w:next w:val="Tekstpodstawowy"/>
    <w:rsid w:val="00B77633"/>
    <w:pPr>
      <w:keepNext/>
      <w:spacing w:before="240" w:after="120"/>
    </w:pPr>
    <w:rPr>
      <w:rFonts w:ascii="Arial" w:eastAsia="Microsoft YaHei" w:hAnsi="Arial"/>
      <w:sz w:val="28"/>
      <w:szCs w:val="28"/>
    </w:rPr>
  </w:style>
  <w:style w:type="paragraph" w:customStyle="1" w:styleId="Textbody">
    <w:name w:val="Text body"/>
    <w:basedOn w:val="Standard"/>
    <w:rsid w:val="00B77633"/>
    <w:pPr>
      <w:spacing w:after="120" w:line="240" w:lineRule="auto"/>
    </w:pPr>
    <w:rPr>
      <w:rFonts w:ascii="Times New Roman" w:eastAsia="Times New Roman" w:hAnsi="Times New Roman" w:cs="Times New Roman"/>
      <w:sz w:val="24"/>
      <w:szCs w:val="24"/>
    </w:rPr>
  </w:style>
  <w:style w:type="paragraph" w:customStyle="1" w:styleId="Podpis1">
    <w:name w:val="Podpis1"/>
    <w:basedOn w:val="Normalny"/>
    <w:rsid w:val="00B77633"/>
    <w:pPr>
      <w:suppressLineNumbers/>
      <w:spacing w:before="120" w:after="120"/>
    </w:pPr>
    <w:rPr>
      <w:i/>
      <w:iCs/>
    </w:rPr>
  </w:style>
  <w:style w:type="paragraph" w:customStyle="1" w:styleId="Heading">
    <w:name w:val="Heading"/>
    <w:basedOn w:val="Standard"/>
    <w:next w:val="Textbody"/>
    <w:rsid w:val="00B77633"/>
    <w:pPr>
      <w:keepNext/>
      <w:spacing w:before="240" w:after="120"/>
    </w:pPr>
    <w:rPr>
      <w:rFonts w:ascii="Arial" w:eastAsia="Microsoft YaHei" w:hAnsi="Arial" w:cs="Mangal"/>
      <w:sz w:val="28"/>
      <w:szCs w:val="28"/>
    </w:rPr>
  </w:style>
  <w:style w:type="paragraph" w:customStyle="1" w:styleId="Legenda1">
    <w:name w:val="Legenda1"/>
    <w:basedOn w:val="Standard"/>
    <w:rsid w:val="00B77633"/>
    <w:pPr>
      <w:suppressLineNumbers/>
      <w:spacing w:before="120" w:after="120"/>
    </w:pPr>
    <w:rPr>
      <w:rFonts w:cs="Mangal"/>
      <w:i/>
      <w:iCs/>
      <w:sz w:val="24"/>
      <w:szCs w:val="24"/>
    </w:rPr>
  </w:style>
  <w:style w:type="paragraph" w:customStyle="1" w:styleId="Index">
    <w:name w:val="Index"/>
    <w:basedOn w:val="Standard"/>
    <w:rsid w:val="00B77633"/>
    <w:pPr>
      <w:suppressLineNumbers/>
    </w:pPr>
    <w:rPr>
      <w:rFonts w:cs="Mangal"/>
    </w:rPr>
  </w:style>
  <w:style w:type="paragraph" w:styleId="Akapitzlist">
    <w:name w:val="List Paragraph"/>
    <w:basedOn w:val="Standard"/>
    <w:uiPriority w:val="34"/>
    <w:qFormat/>
    <w:rsid w:val="00B77633"/>
    <w:pPr>
      <w:ind w:left="720"/>
    </w:pPr>
  </w:style>
  <w:style w:type="paragraph" w:styleId="Stopka">
    <w:name w:val="footer"/>
    <w:basedOn w:val="Standard"/>
    <w:uiPriority w:val="99"/>
    <w:rsid w:val="00B77633"/>
  </w:style>
  <w:style w:type="paragraph" w:customStyle="1" w:styleId="Tekstpodstawowy21">
    <w:name w:val="Tekst podstawowy 21"/>
    <w:basedOn w:val="Standard"/>
    <w:rsid w:val="00B77633"/>
    <w:pPr>
      <w:spacing w:after="0" w:line="240" w:lineRule="auto"/>
    </w:pPr>
    <w:rPr>
      <w:rFonts w:ascii="Times New Roman" w:eastAsia="Times New Roman" w:hAnsi="Times New Roman" w:cs="Times New Roman"/>
      <w:sz w:val="28"/>
      <w:szCs w:val="24"/>
    </w:rPr>
  </w:style>
  <w:style w:type="paragraph" w:customStyle="1" w:styleId="Tekstpodstawowywcity21">
    <w:name w:val="Tekst podstawowy wcięty 21"/>
    <w:basedOn w:val="Standard"/>
    <w:rsid w:val="00B77633"/>
    <w:pPr>
      <w:spacing w:after="120" w:line="480" w:lineRule="auto"/>
      <w:ind w:left="283"/>
    </w:pPr>
    <w:rPr>
      <w:rFonts w:ascii="Times New Roman" w:eastAsia="Times New Roman" w:hAnsi="Times New Roman" w:cs="Times New Roman"/>
      <w:sz w:val="24"/>
      <w:szCs w:val="24"/>
    </w:rPr>
  </w:style>
  <w:style w:type="paragraph" w:styleId="NormalnyWeb">
    <w:name w:val="Normal (Web)"/>
    <w:basedOn w:val="Standard"/>
    <w:uiPriority w:val="99"/>
    <w:rsid w:val="00B77633"/>
    <w:pPr>
      <w:spacing w:before="280" w:after="119" w:line="240" w:lineRule="auto"/>
    </w:pPr>
    <w:rPr>
      <w:rFonts w:ascii="Times New Roman" w:eastAsia="Times New Roman" w:hAnsi="Times New Roman" w:cs="Times New Roman"/>
      <w:sz w:val="24"/>
      <w:szCs w:val="24"/>
    </w:rPr>
  </w:style>
  <w:style w:type="paragraph" w:customStyle="1" w:styleId="Tekstpodstawowywcity31">
    <w:name w:val="Tekst podstawowy wcięty 31"/>
    <w:basedOn w:val="Standard"/>
    <w:rsid w:val="00B77633"/>
    <w:pPr>
      <w:spacing w:after="0" w:line="240" w:lineRule="auto"/>
      <w:ind w:left="780"/>
      <w:jc w:val="both"/>
    </w:pPr>
    <w:rPr>
      <w:rFonts w:ascii="Times New Roman" w:eastAsia="Times New Roman" w:hAnsi="Times New Roman" w:cs="Times New Roman"/>
    </w:rPr>
  </w:style>
  <w:style w:type="paragraph" w:customStyle="1" w:styleId="Textbodyindent">
    <w:name w:val="Text body indent"/>
    <w:basedOn w:val="Standard"/>
    <w:rsid w:val="00B77633"/>
    <w:pPr>
      <w:spacing w:after="120" w:line="240" w:lineRule="auto"/>
      <w:ind w:left="283"/>
    </w:pPr>
    <w:rPr>
      <w:rFonts w:ascii="Times New Roman" w:eastAsia="Times New Roman" w:hAnsi="Times New Roman" w:cs="Times New Roman"/>
      <w:sz w:val="24"/>
      <w:szCs w:val="24"/>
    </w:rPr>
  </w:style>
  <w:style w:type="paragraph" w:styleId="Tekstdymka">
    <w:name w:val="Balloon Text"/>
    <w:basedOn w:val="Standard"/>
    <w:rsid w:val="00B77633"/>
    <w:pPr>
      <w:spacing w:after="0" w:line="240" w:lineRule="auto"/>
    </w:pPr>
    <w:rPr>
      <w:rFonts w:ascii="Tahoma" w:hAnsi="Tahoma" w:cs="Tahoma"/>
      <w:sz w:val="16"/>
      <w:szCs w:val="16"/>
    </w:rPr>
  </w:style>
  <w:style w:type="paragraph" w:styleId="Tytu">
    <w:name w:val="Title"/>
    <w:basedOn w:val="Standard"/>
    <w:next w:val="Standard"/>
    <w:qFormat/>
    <w:rsid w:val="00B77633"/>
    <w:pPr>
      <w:spacing w:before="240" w:after="60"/>
      <w:jc w:val="center"/>
    </w:pPr>
    <w:rPr>
      <w:rFonts w:ascii="Cambria" w:eastAsia="Times New Roman" w:hAnsi="Cambria" w:cs="Cambria"/>
      <w:b/>
      <w:bCs/>
      <w:sz w:val="32"/>
      <w:szCs w:val="32"/>
    </w:rPr>
  </w:style>
  <w:style w:type="paragraph" w:styleId="Podtytu">
    <w:name w:val="Subtitle"/>
    <w:basedOn w:val="Heading"/>
    <w:next w:val="Textbody"/>
    <w:qFormat/>
    <w:rsid w:val="00B77633"/>
    <w:pPr>
      <w:jc w:val="center"/>
    </w:pPr>
    <w:rPr>
      <w:i/>
      <w:iCs/>
    </w:rPr>
  </w:style>
  <w:style w:type="paragraph" w:customStyle="1" w:styleId="Default">
    <w:name w:val="Default"/>
    <w:rsid w:val="00B77633"/>
    <w:pPr>
      <w:suppressAutoHyphens/>
      <w:autoSpaceDE w:val="0"/>
      <w:textAlignment w:val="baseline"/>
    </w:pPr>
    <w:rPr>
      <w:rFonts w:ascii="Calibri" w:eastAsia="Calibri" w:hAnsi="Calibri" w:cs="Calibri"/>
      <w:color w:val="000000"/>
      <w:kern w:val="1"/>
      <w:sz w:val="24"/>
      <w:szCs w:val="24"/>
      <w:lang w:eastAsia="ar-SA"/>
    </w:rPr>
  </w:style>
  <w:style w:type="paragraph" w:styleId="Nagwek">
    <w:name w:val="header"/>
    <w:basedOn w:val="Standard"/>
    <w:rsid w:val="00B77633"/>
  </w:style>
  <w:style w:type="paragraph" w:customStyle="1" w:styleId="TableContents">
    <w:name w:val="Table Contents"/>
    <w:basedOn w:val="Standard"/>
    <w:rsid w:val="00B77633"/>
    <w:pPr>
      <w:suppressLineNumbers/>
    </w:pPr>
  </w:style>
  <w:style w:type="paragraph" w:customStyle="1" w:styleId="TableHeading">
    <w:name w:val="Table Heading"/>
    <w:basedOn w:val="TableContents"/>
    <w:rsid w:val="00B77633"/>
    <w:pPr>
      <w:jc w:val="center"/>
    </w:pPr>
    <w:rPr>
      <w:b/>
      <w:bCs/>
    </w:rPr>
  </w:style>
  <w:style w:type="paragraph" w:customStyle="1" w:styleId="Framecontents">
    <w:name w:val="Frame contents"/>
    <w:basedOn w:val="Textbody"/>
    <w:rsid w:val="00B77633"/>
  </w:style>
  <w:style w:type="paragraph" w:customStyle="1" w:styleId="Zawartoramki">
    <w:name w:val="Zawartość ramki"/>
    <w:basedOn w:val="Tekstpodstawowy"/>
    <w:rsid w:val="00B77633"/>
  </w:style>
  <w:style w:type="character" w:styleId="Pogrubienie">
    <w:name w:val="Strong"/>
    <w:uiPriority w:val="22"/>
    <w:qFormat/>
    <w:rsid w:val="00722889"/>
    <w:rPr>
      <w:b/>
      <w:bCs/>
    </w:rPr>
  </w:style>
  <w:style w:type="character" w:customStyle="1" w:styleId="st">
    <w:name w:val="st"/>
    <w:rsid w:val="00836C6F"/>
  </w:style>
  <w:style w:type="paragraph" w:customStyle="1" w:styleId="oznrodzaktutznustawalubrozporzdzenieiorganwydajcy">
    <w:name w:val="oznrodzaktutznustawalubrozporzdzenieiorganwydajcy"/>
    <w:basedOn w:val="Normalny"/>
    <w:rsid w:val="00817837"/>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ataaktudatauchwalenialubwydaniaaktu">
    <w:name w:val="dataaktudatauchwalenialubwydaniaaktu"/>
    <w:basedOn w:val="Normalny"/>
    <w:rsid w:val="00817837"/>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tytuaktuprzedmiotregulacjiustawylubrozporzdzenia">
    <w:name w:val="tytuaktuprzedmiotregulacjiustawylubrozporzdzenia"/>
    <w:basedOn w:val="Normalny"/>
    <w:rsid w:val="00817837"/>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t">
    <w:name w:val="dt"/>
    <w:basedOn w:val="Normalny"/>
    <w:rsid w:val="00186224"/>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d">
    <w:name w:val="dd"/>
    <w:basedOn w:val="Normalny"/>
    <w:rsid w:val="00186224"/>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pt">
    <w:name w:val="dpt"/>
    <w:basedOn w:val="Normalny"/>
    <w:rsid w:val="00186224"/>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mo">
    <w:name w:val="dmo"/>
    <w:basedOn w:val="Normalny"/>
    <w:rsid w:val="00186224"/>
    <w:pPr>
      <w:widowControl/>
      <w:suppressAutoHyphens w:val="0"/>
      <w:spacing w:before="100" w:beforeAutospacing="1" w:after="100" w:afterAutospacing="1"/>
      <w:textAlignment w:val="auto"/>
    </w:pPr>
    <w:rPr>
      <w:rFonts w:eastAsia="Times New Roman" w:cs="Times New Roman"/>
      <w:kern w:val="0"/>
      <w:lang w:val="en-US" w:eastAsia="en-US" w:bidi="ar-SA"/>
    </w:rPr>
  </w:style>
  <w:style w:type="character" w:styleId="Odwoaniedokomentarza">
    <w:name w:val="annotation reference"/>
    <w:basedOn w:val="Domylnaczcionkaakapitu"/>
    <w:uiPriority w:val="99"/>
    <w:semiHidden/>
    <w:unhideWhenUsed/>
    <w:rsid w:val="00A777A6"/>
    <w:rPr>
      <w:sz w:val="16"/>
      <w:szCs w:val="16"/>
    </w:rPr>
  </w:style>
  <w:style w:type="paragraph" w:styleId="Tekstkomentarza">
    <w:name w:val="annotation text"/>
    <w:basedOn w:val="Normalny"/>
    <w:link w:val="TekstkomentarzaZnak"/>
    <w:uiPriority w:val="99"/>
    <w:semiHidden/>
    <w:unhideWhenUsed/>
    <w:rsid w:val="00A777A6"/>
    <w:rPr>
      <w:sz w:val="20"/>
      <w:szCs w:val="18"/>
    </w:rPr>
  </w:style>
  <w:style w:type="character" w:customStyle="1" w:styleId="TekstkomentarzaZnak">
    <w:name w:val="Tekst komentarza Znak"/>
    <w:basedOn w:val="Domylnaczcionkaakapitu"/>
    <w:link w:val="Tekstkomentarza"/>
    <w:uiPriority w:val="99"/>
    <w:semiHidden/>
    <w:rsid w:val="00A777A6"/>
    <w:rPr>
      <w:rFonts w:eastAsia="SimSun" w:cs="Mangal"/>
      <w:kern w:val="1"/>
      <w:szCs w:val="18"/>
      <w:lang w:eastAsia="hi-IN" w:bidi="hi-IN"/>
    </w:rPr>
  </w:style>
  <w:style w:type="paragraph" w:styleId="Tematkomentarza">
    <w:name w:val="annotation subject"/>
    <w:basedOn w:val="Tekstkomentarza"/>
    <w:next w:val="Tekstkomentarza"/>
    <w:link w:val="TematkomentarzaZnak"/>
    <w:uiPriority w:val="99"/>
    <w:semiHidden/>
    <w:unhideWhenUsed/>
    <w:rsid w:val="00A777A6"/>
    <w:rPr>
      <w:b/>
      <w:bCs/>
    </w:rPr>
  </w:style>
  <w:style w:type="character" w:customStyle="1" w:styleId="TematkomentarzaZnak">
    <w:name w:val="Temat komentarza Znak"/>
    <w:basedOn w:val="TekstkomentarzaZnak"/>
    <w:link w:val="Tematkomentarza"/>
    <w:uiPriority w:val="99"/>
    <w:semiHidden/>
    <w:rsid w:val="00A777A6"/>
    <w:rPr>
      <w:rFonts w:eastAsia="SimSun" w:cs="Mangal"/>
      <w:b/>
      <w:bCs/>
      <w:kern w:val="1"/>
      <w:szCs w:val="18"/>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052952">
      <w:bodyDiv w:val="1"/>
      <w:marLeft w:val="0"/>
      <w:marRight w:val="0"/>
      <w:marTop w:val="0"/>
      <w:marBottom w:val="0"/>
      <w:divBdr>
        <w:top w:val="none" w:sz="0" w:space="0" w:color="auto"/>
        <w:left w:val="none" w:sz="0" w:space="0" w:color="auto"/>
        <w:bottom w:val="none" w:sz="0" w:space="0" w:color="auto"/>
        <w:right w:val="none" w:sz="0" w:space="0" w:color="auto"/>
      </w:divBdr>
    </w:div>
    <w:div w:id="570847588">
      <w:bodyDiv w:val="1"/>
      <w:marLeft w:val="0"/>
      <w:marRight w:val="0"/>
      <w:marTop w:val="0"/>
      <w:marBottom w:val="0"/>
      <w:divBdr>
        <w:top w:val="none" w:sz="0" w:space="0" w:color="auto"/>
        <w:left w:val="none" w:sz="0" w:space="0" w:color="auto"/>
        <w:bottom w:val="none" w:sz="0" w:space="0" w:color="auto"/>
        <w:right w:val="none" w:sz="0" w:space="0" w:color="auto"/>
      </w:divBdr>
    </w:div>
    <w:div w:id="766660629">
      <w:bodyDiv w:val="1"/>
      <w:marLeft w:val="0"/>
      <w:marRight w:val="0"/>
      <w:marTop w:val="0"/>
      <w:marBottom w:val="0"/>
      <w:divBdr>
        <w:top w:val="none" w:sz="0" w:space="0" w:color="auto"/>
        <w:left w:val="none" w:sz="0" w:space="0" w:color="auto"/>
        <w:bottom w:val="none" w:sz="0" w:space="0" w:color="auto"/>
        <w:right w:val="none" w:sz="0" w:space="0" w:color="auto"/>
      </w:divBdr>
    </w:div>
    <w:div w:id="807209394">
      <w:bodyDiv w:val="1"/>
      <w:marLeft w:val="0"/>
      <w:marRight w:val="0"/>
      <w:marTop w:val="0"/>
      <w:marBottom w:val="0"/>
      <w:divBdr>
        <w:top w:val="none" w:sz="0" w:space="0" w:color="auto"/>
        <w:left w:val="none" w:sz="0" w:space="0" w:color="auto"/>
        <w:bottom w:val="none" w:sz="0" w:space="0" w:color="auto"/>
        <w:right w:val="none" w:sz="0" w:space="0" w:color="auto"/>
      </w:divBdr>
    </w:div>
    <w:div w:id="1024984869">
      <w:bodyDiv w:val="1"/>
      <w:marLeft w:val="0"/>
      <w:marRight w:val="0"/>
      <w:marTop w:val="0"/>
      <w:marBottom w:val="0"/>
      <w:divBdr>
        <w:top w:val="none" w:sz="0" w:space="0" w:color="auto"/>
        <w:left w:val="none" w:sz="0" w:space="0" w:color="auto"/>
        <w:bottom w:val="none" w:sz="0" w:space="0" w:color="auto"/>
        <w:right w:val="none" w:sz="0" w:space="0" w:color="auto"/>
      </w:divBdr>
      <w:divsChild>
        <w:div w:id="1069572788">
          <w:marLeft w:val="547"/>
          <w:marRight w:val="0"/>
          <w:marTop w:val="115"/>
          <w:marBottom w:val="0"/>
          <w:divBdr>
            <w:top w:val="none" w:sz="0" w:space="0" w:color="auto"/>
            <w:left w:val="none" w:sz="0" w:space="0" w:color="auto"/>
            <w:bottom w:val="none" w:sz="0" w:space="0" w:color="auto"/>
            <w:right w:val="none" w:sz="0" w:space="0" w:color="auto"/>
          </w:divBdr>
        </w:div>
      </w:divsChild>
    </w:div>
    <w:div w:id="1029185394">
      <w:bodyDiv w:val="1"/>
      <w:marLeft w:val="0"/>
      <w:marRight w:val="0"/>
      <w:marTop w:val="0"/>
      <w:marBottom w:val="0"/>
      <w:divBdr>
        <w:top w:val="none" w:sz="0" w:space="0" w:color="auto"/>
        <w:left w:val="none" w:sz="0" w:space="0" w:color="auto"/>
        <w:bottom w:val="none" w:sz="0" w:space="0" w:color="auto"/>
        <w:right w:val="none" w:sz="0" w:space="0" w:color="auto"/>
      </w:divBdr>
    </w:div>
    <w:div w:id="1030834209">
      <w:bodyDiv w:val="1"/>
      <w:marLeft w:val="0"/>
      <w:marRight w:val="0"/>
      <w:marTop w:val="0"/>
      <w:marBottom w:val="0"/>
      <w:divBdr>
        <w:top w:val="none" w:sz="0" w:space="0" w:color="auto"/>
        <w:left w:val="none" w:sz="0" w:space="0" w:color="auto"/>
        <w:bottom w:val="none" w:sz="0" w:space="0" w:color="auto"/>
        <w:right w:val="none" w:sz="0" w:space="0" w:color="auto"/>
      </w:divBdr>
    </w:div>
    <w:div w:id="1095594494">
      <w:bodyDiv w:val="1"/>
      <w:marLeft w:val="0"/>
      <w:marRight w:val="0"/>
      <w:marTop w:val="0"/>
      <w:marBottom w:val="0"/>
      <w:divBdr>
        <w:top w:val="none" w:sz="0" w:space="0" w:color="auto"/>
        <w:left w:val="none" w:sz="0" w:space="0" w:color="auto"/>
        <w:bottom w:val="none" w:sz="0" w:space="0" w:color="auto"/>
        <w:right w:val="none" w:sz="0" w:space="0" w:color="auto"/>
      </w:divBdr>
    </w:div>
    <w:div w:id="1261764945">
      <w:bodyDiv w:val="1"/>
      <w:marLeft w:val="0"/>
      <w:marRight w:val="0"/>
      <w:marTop w:val="0"/>
      <w:marBottom w:val="0"/>
      <w:divBdr>
        <w:top w:val="none" w:sz="0" w:space="0" w:color="auto"/>
        <w:left w:val="none" w:sz="0" w:space="0" w:color="auto"/>
        <w:bottom w:val="none" w:sz="0" w:space="0" w:color="auto"/>
        <w:right w:val="none" w:sz="0" w:space="0" w:color="auto"/>
      </w:divBdr>
      <w:divsChild>
        <w:div w:id="399403284">
          <w:marLeft w:val="547"/>
          <w:marRight w:val="0"/>
          <w:marTop w:val="115"/>
          <w:marBottom w:val="0"/>
          <w:divBdr>
            <w:top w:val="none" w:sz="0" w:space="0" w:color="auto"/>
            <w:left w:val="none" w:sz="0" w:space="0" w:color="auto"/>
            <w:bottom w:val="none" w:sz="0" w:space="0" w:color="auto"/>
            <w:right w:val="none" w:sz="0" w:space="0" w:color="auto"/>
          </w:divBdr>
        </w:div>
      </w:divsChild>
    </w:div>
    <w:div w:id="1660159773">
      <w:bodyDiv w:val="1"/>
      <w:marLeft w:val="0"/>
      <w:marRight w:val="0"/>
      <w:marTop w:val="0"/>
      <w:marBottom w:val="0"/>
      <w:divBdr>
        <w:top w:val="none" w:sz="0" w:space="0" w:color="auto"/>
        <w:left w:val="none" w:sz="0" w:space="0" w:color="auto"/>
        <w:bottom w:val="none" w:sz="0" w:space="0" w:color="auto"/>
        <w:right w:val="none" w:sz="0" w:space="0" w:color="auto"/>
      </w:divBdr>
    </w:div>
    <w:div w:id="1677266187">
      <w:bodyDiv w:val="1"/>
      <w:marLeft w:val="0"/>
      <w:marRight w:val="0"/>
      <w:marTop w:val="0"/>
      <w:marBottom w:val="0"/>
      <w:divBdr>
        <w:top w:val="none" w:sz="0" w:space="0" w:color="auto"/>
        <w:left w:val="none" w:sz="0" w:space="0" w:color="auto"/>
        <w:bottom w:val="none" w:sz="0" w:space="0" w:color="auto"/>
        <w:right w:val="none" w:sz="0" w:space="0" w:color="auto"/>
      </w:divBdr>
    </w:div>
    <w:div w:id="1730610351">
      <w:bodyDiv w:val="1"/>
      <w:marLeft w:val="0"/>
      <w:marRight w:val="0"/>
      <w:marTop w:val="0"/>
      <w:marBottom w:val="0"/>
      <w:divBdr>
        <w:top w:val="none" w:sz="0" w:space="0" w:color="auto"/>
        <w:left w:val="none" w:sz="0" w:space="0" w:color="auto"/>
        <w:bottom w:val="none" w:sz="0" w:space="0" w:color="auto"/>
        <w:right w:val="none" w:sz="0" w:space="0" w:color="auto"/>
      </w:divBdr>
    </w:div>
    <w:div w:id="1875073303">
      <w:bodyDiv w:val="1"/>
      <w:marLeft w:val="0"/>
      <w:marRight w:val="0"/>
      <w:marTop w:val="0"/>
      <w:marBottom w:val="0"/>
      <w:divBdr>
        <w:top w:val="none" w:sz="0" w:space="0" w:color="auto"/>
        <w:left w:val="none" w:sz="0" w:space="0" w:color="auto"/>
        <w:bottom w:val="none" w:sz="0" w:space="0" w:color="auto"/>
        <w:right w:val="none" w:sz="0" w:space="0" w:color="auto"/>
      </w:divBdr>
    </w:div>
    <w:div w:id="199598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3D70BB-493E-4508-910B-EF018569F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Pages>
  <Words>13739</Words>
  <Characters>82434</Characters>
  <Application>Microsoft Office Word</Application>
  <DocSecurity>0</DocSecurity>
  <Lines>686</Lines>
  <Paragraphs>191</Paragraphs>
  <ScaleCrop>false</ScaleCrop>
  <HeadingPairs>
    <vt:vector size="2" baseType="variant">
      <vt:variant>
        <vt:lpstr>Tytuł</vt:lpstr>
      </vt:variant>
      <vt:variant>
        <vt:i4>1</vt:i4>
      </vt:variant>
    </vt:vector>
  </HeadingPairs>
  <TitlesOfParts>
    <vt:vector size="1" baseType="lpstr">
      <vt:lpstr>STATUT</vt:lpstr>
    </vt:vector>
  </TitlesOfParts>
  <Company>Ministrerstwo Edukacji Narodowej</Company>
  <LinksUpToDate>false</LinksUpToDate>
  <CharactersWithSpaces>95982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dc:title>
  <dc:creator>Agnieszka Janik</dc:creator>
  <cp:lastModifiedBy>MIEJSKIE PRZEDSZKOLE NR 44 IM. JANUSZA KORCZAKA</cp:lastModifiedBy>
  <cp:revision>5</cp:revision>
  <cp:lastPrinted>2022-09-13T12:47:00Z</cp:lastPrinted>
  <dcterms:created xsi:type="dcterms:W3CDTF">2024-11-07T12:12:00Z</dcterms:created>
  <dcterms:modified xsi:type="dcterms:W3CDTF">2025-01-08T13:15:00Z</dcterms:modified>
</cp:coreProperties>
</file>