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3E6" w:rsidRDefault="009B53E6" w:rsidP="009B53E6">
      <w:pPr>
        <w:jc w:val="right"/>
      </w:pPr>
      <w:r>
        <w:t xml:space="preserve">                                                                                                               </w:t>
      </w:r>
    </w:p>
    <w:p w:rsidR="009B53E6" w:rsidRPr="00A96F11" w:rsidRDefault="009B53E6" w:rsidP="009B53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20E7D" w:rsidRPr="003B3580" w:rsidRDefault="00307C72" w:rsidP="009B53E6">
      <w:pPr>
        <w:jc w:val="center"/>
        <w:rPr>
          <w:rFonts w:cstheme="minorHAnsi"/>
          <w:b/>
          <w:sz w:val="28"/>
          <w:szCs w:val="28"/>
        </w:rPr>
      </w:pPr>
      <w:r w:rsidRPr="003B3580">
        <w:rPr>
          <w:rFonts w:cstheme="minorHAnsi"/>
          <w:b/>
          <w:sz w:val="28"/>
          <w:szCs w:val="28"/>
        </w:rPr>
        <w:t xml:space="preserve">        </w:t>
      </w:r>
      <w:r w:rsidR="00964994" w:rsidRPr="003B3580">
        <w:rPr>
          <w:rFonts w:cstheme="minorHAnsi"/>
          <w:b/>
          <w:sz w:val="28"/>
          <w:szCs w:val="28"/>
        </w:rPr>
        <w:t xml:space="preserve">Aneks nr 1 </w:t>
      </w:r>
    </w:p>
    <w:p w:rsidR="009B53E6" w:rsidRPr="00706AFB" w:rsidRDefault="00320E7D" w:rsidP="009B53E6">
      <w:pPr>
        <w:jc w:val="center"/>
        <w:rPr>
          <w:rFonts w:cstheme="minorHAnsi"/>
          <w:b/>
          <w:sz w:val="24"/>
          <w:szCs w:val="24"/>
        </w:rPr>
      </w:pPr>
      <w:r w:rsidRPr="00706AFB">
        <w:rPr>
          <w:rFonts w:cstheme="minorHAnsi"/>
          <w:b/>
          <w:sz w:val="24"/>
          <w:szCs w:val="24"/>
        </w:rPr>
        <w:t xml:space="preserve">     </w:t>
      </w:r>
      <w:r w:rsidR="00964994" w:rsidRPr="00706AFB">
        <w:rPr>
          <w:rFonts w:cstheme="minorHAnsi"/>
          <w:b/>
          <w:sz w:val="24"/>
          <w:szCs w:val="24"/>
        </w:rPr>
        <w:t>z dnia</w:t>
      </w:r>
      <w:r w:rsidR="0006689A">
        <w:rPr>
          <w:rFonts w:cstheme="minorHAnsi"/>
          <w:b/>
          <w:sz w:val="24"/>
          <w:szCs w:val="24"/>
        </w:rPr>
        <w:t xml:space="preserve"> 3 stycznia 2025</w:t>
      </w:r>
      <w:r w:rsidR="00154FC4" w:rsidRPr="00706AFB">
        <w:rPr>
          <w:rFonts w:cstheme="minorHAnsi"/>
          <w:b/>
          <w:sz w:val="24"/>
          <w:szCs w:val="24"/>
        </w:rPr>
        <w:t xml:space="preserve">r. </w:t>
      </w:r>
    </w:p>
    <w:p w:rsidR="009B53E6" w:rsidRPr="00706AFB" w:rsidRDefault="00307C72" w:rsidP="009B53E6">
      <w:pPr>
        <w:jc w:val="center"/>
        <w:rPr>
          <w:rFonts w:cstheme="minorHAnsi"/>
          <w:b/>
          <w:sz w:val="24"/>
          <w:szCs w:val="24"/>
        </w:rPr>
      </w:pPr>
      <w:r w:rsidRPr="00706AFB">
        <w:rPr>
          <w:rFonts w:cstheme="minorHAnsi"/>
          <w:b/>
          <w:sz w:val="24"/>
          <w:szCs w:val="24"/>
        </w:rPr>
        <w:t>d</w:t>
      </w:r>
      <w:r w:rsidR="00DB41AF" w:rsidRPr="00706AFB">
        <w:rPr>
          <w:rFonts w:cstheme="minorHAnsi"/>
          <w:b/>
          <w:sz w:val="24"/>
          <w:szCs w:val="24"/>
        </w:rPr>
        <w:t>o R</w:t>
      </w:r>
      <w:r w:rsidR="009B53E6" w:rsidRPr="00706AFB">
        <w:rPr>
          <w:rFonts w:cstheme="minorHAnsi"/>
          <w:b/>
          <w:sz w:val="24"/>
          <w:szCs w:val="24"/>
        </w:rPr>
        <w:t xml:space="preserve">egulaminu Zakładowego Funduszu Świadczeń Socjalnych </w:t>
      </w:r>
    </w:p>
    <w:p w:rsidR="00307C72" w:rsidRPr="00706AFB" w:rsidRDefault="00DB41AF" w:rsidP="003B3580">
      <w:pPr>
        <w:jc w:val="center"/>
        <w:rPr>
          <w:rFonts w:cstheme="minorHAnsi"/>
          <w:b/>
          <w:sz w:val="24"/>
          <w:szCs w:val="24"/>
        </w:rPr>
      </w:pPr>
      <w:r w:rsidRPr="00706AFB">
        <w:rPr>
          <w:rFonts w:cstheme="minorHAnsi"/>
          <w:b/>
          <w:sz w:val="24"/>
          <w:szCs w:val="24"/>
        </w:rPr>
        <w:t>Zespołu Szkół S</w:t>
      </w:r>
      <w:r w:rsidR="00F84FD3" w:rsidRPr="00706AFB">
        <w:rPr>
          <w:rFonts w:cstheme="minorHAnsi"/>
          <w:b/>
          <w:sz w:val="24"/>
          <w:szCs w:val="24"/>
        </w:rPr>
        <w:t>amochodowych</w:t>
      </w:r>
      <w:r w:rsidR="003B3580">
        <w:rPr>
          <w:rFonts w:cstheme="minorHAnsi"/>
          <w:b/>
          <w:sz w:val="24"/>
          <w:szCs w:val="24"/>
        </w:rPr>
        <w:t xml:space="preserve">  </w:t>
      </w:r>
      <w:r w:rsidR="00307C72" w:rsidRPr="00706AFB">
        <w:rPr>
          <w:rFonts w:cstheme="minorHAnsi"/>
          <w:b/>
          <w:sz w:val="24"/>
          <w:szCs w:val="24"/>
        </w:rPr>
        <w:t>w</w:t>
      </w:r>
      <w:r w:rsidR="009B53E6" w:rsidRPr="00706AFB">
        <w:rPr>
          <w:rFonts w:cstheme="minorHAnsi"/>
          <w:b/>
          <w:sz w:val="24"/>
          <w:szCs w:val="24"/>
        </w:rPr>
        <w:t xml:space="preserve"> </w:t>
      </w:r>
      <w:r w:rsidR="00307C72" w:rsidRPr="00706AFB">
        <w:rPr>
          <w:rFonts w:cstheme="minorHAnsi"/>
          <w:b/>
          <w:sz w:val="24"/>
          <w:szCs w:val="24"/>
        </w:rPr>
        <w:t>Częstochowie</w:t>
      </w:r>
      <w:r w:rsidR="009B53E6" w:rsidRPr="00706AFB">
        <w:rPr>
          <w:rFonts w:cstheme="minorHAnsi"/>
          <w:b/>
          <w:sz w:val="24"/>
          <w:szCs w:val="24"/>
        </w:rPr>
        <w:t xml:space="preserve"> </w:t>
      </w:r>
    </w:p>
    <w:p w:rsidR="00007AEB" w:rsidRPr="00706AFB" w:rsidRDefault="00007AEB" w:rsidP="00CF06B0">
      <w:pPr>
        <w:jc w:val="center"/>
        <w:rPr>
          <w:rFonts w:cstheme="minorHAnsi"/>
          <w:b/>
        </w:rPr>
      </w:pPr>
    </w:p>
    <w:p w:rsidR="00CF06B0" w:rsidRPr="00706AFB" w:rsidRDefault="00CF06B0" w:rsidP="00CF06B0">
      <w:pPr>
        <w:jc w:val="center"/>
        <w:rPr>
          <w:rFonts w:cstheme="minorHAnsi"/>
          <w:b/>
        </w:rPr>
      </w:pPr>
    </w:p>
    <w:p w:rsidR="00320E7D" w:rsidRPr="00706AFB" w:rsidRDefault="00307C72" w:rsidP="00320E7D">
      <w:pPr>
        <w:jc w:val="center"/>
        <w:rPr>
          <w:rFonts w:cstheme="minorHAnsi"/>
          <w:b/>
        </w:rPr>
      </w:pPr>
      <w:r w:rsidRPr="00706AFB">
        <w:rPr>
          <w:rFonts w:cstheme="minorHAnsi"/>
          <w:b/>
        </w:rPr>
        <w:t>§1</w:t>
      </w:r>
    </w:p>
    <w:p w:rsidR="0090485C" w:rsidRDefault="009B53E6" w:rsidP="0090485C">
      <w:pPr>
        <w:rPr>
          <w:rFonts w:cstheme="minorHAnsi"/>
        </w:rPr>
      </w:pPr>
      <w:r w:rsidRPr="00706AFB">
        <w:rPr>
          <w:rFonts w:cstheme="minorHAnsi"/>
        </w:rPr>
        <w:t xml:space="preserve">W regulaminie wprowadza się następujące </w:t>
      </w:r>
      <w:r w:rsidR="00DB41AF" w:rsidRPr="00706AFB">
        <w:rPr>
          <w:rFonts w:cstheme="minorHAnsi"/>
        </w:rPr>
        <w:t>zmia</w:t>
      </w:r>
      <w:r w:rsidR="00307C72" w:rsidRPr="00706AFB">
        <w:rPr>
          <w:rFonts w:cstheme="minorHAnsi"/>
        </w:rPr>
        <w:t>ny</w:t>
      </w:r>
      <w:r w:rsidRPr="00706AFB">
        <w:rPr>
          <w:rFonts w:cstheme="minorHAnsi"/>
        </w:rPr>
        <w:t xml:space="preserve">: </w:t>
      </w:r>
    </w:p>
    <w:p w:rsidR="0090485C" w:rsidRPr="0090485C" w:rsidRDefault="0090485C" w:rsidP="0090485C">
      <w:pPr>
        <w:rPr>
          <w:rFonts w:cstheme="minorHAnsi"/>
        </w:rPr>
      </w:pPr>
    </w:p>
    <w:p w:rsidR="00E45A63" w:rsidRPr="0044259E" w:rsidRDefault="00007AEB" w:rsidP="0044259E">
      <w:pPr>
        <w:pStyle w:val="Nagwek1"/>
        <w:jc w:val="both"/>
        <w:rPr>
          <w:rFonts w:asciiTheme="minorHAnsi" w:hAnsiTheme="minorHAnsi" w:cstheme="minorHAnsi"/>
          <w:sz w:val="22"/>
          <w:szCs w:val="22"/>
        </w:rPr>
      </w:pPr>
      <w:r w:rsidRPr="0044259E">
        <w:rPr>
          <w:rFonts w:asciiTheme="minorHAnsi" w:hAnsiTheme="minorHAnsi" w:cstheme="minorHAnsi"/>
          <w:sz w:val="22"/>
          <w:szCs w:val="22"/>
        </w:rPr>
        <w:t>Załącznik</w:t>
      </w:r>
      <w:r w:rsidR="00E45A63" w:rsidRPr="0044259E">
        <w:rPr>
          <w:rFonts w:asciiTheme="minorHAnsi" w:hAnsiTheme="minorHAnsi" w:cstheme="minorHAnsi"/>
          <w:sz w:val="22"/>
          <w:szCs w:val="22"/>
        </w:rPr>
        <w:t xml:space="preserve"> nr 1 do regulaminu ZFŚS w Zespole Szkół Samochodowych otrzymuje brzmienie: </w:t>
      </w:r>
    </w:p>
    <w:p w:rsidR="0044259E" w:rsidRPr="0044259E" w:rsidRDefault="0044259E" w:rsidP="0044259E">
      <w:pPr>
        <w:jc w:val="both"/>
        <w:rPr>
          <w:rFonts w:cstheme="minorHAnsi"/>
          <w:lang w:eastAsia="pl-PL"/>
        </w:rPr>
      </w:pPr>
    </w:p>
    <w:p w:rsidR="0044259E" w:rsidRDefault="0044259E" w:rsidP="0044259E">
      <w:pPr>
        <w:rPr>
          <w:lang w:eastAsia="pl-PL"/>
        </w:rPr>
      </w:pPr>
    </w:p>
    <w:p w:rsidR="0044259E" w:rsidRPr="0044259E" w:rsidRDefault="0044259E" w:rsidP="0044259E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„ Załącznik nr 1</w:t>
      </w:r>
    </w:p>
    <w:p w:rsidR="0044259E" w:rsidRPr="0044259E" w:rsidRDefault="0044259E" w:rsidP="0044259E">
      <w:pPr>
        <w:jc w:val="right"/>
        <w:rPr>
          <w:rFonts w:cstheme="minorHAnsi"/>
          <w:i/>
          <w:sz w:val="16"/>
          <w:szCs w:val="16"/>
        </w:rPr>
      </w:pPr>
      <w:r w:rsidRPr="0044259E">
        <w:rPr>
          <w:rFonts w:cstheme="minorHAnsi"/>
          <w:i/>
          <w:sz w:val="16"/>
          <w:szCs w:val="16"/>
        </w:rPr>
        <w:t>do Regulaminu ZFŚS</w:t>
      </w:r>
    </w:p>
    <w:p w:rsidR="0044259E" w:rsidRPr="00007AEB" w:rsidRDefault="0044259E" w:rsidP="0044259E">
      <w:pPr>
        <w:spacing w:line="360" w:lineRule="auto"/>
        <w:ind w:left="720" w:hanging="735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007AEB">
        <w:rPr>
          <w:rFonts w:ascii="Times New Roman" w:hAnsi="Times New Roman" w:cs="Times New Roman"/>
          <w:i/>
          <w:iCs/>
          <w:sz w:val="16"/>
          <w:szCs w:val="16"/>
        </w:rPr>
        <w:t>w Zespole Szkół Samochodowych</w:t>
      </w:r>
    </w:p>
    <w:p w:rsidR="0044259E" w:rsidRPr="0044259E" w:rsidRDefault="0044259E" w:rsidP="0044259E">
      <w:pPr>
        <w:rPr>
          <w:lang w:eastAsia="pl-PL"/>
        </w:rPr>
      </w:pPr>
    </w:p>
    <w:p w:rsidR="00E45A63" w:rsidRDefault="00E45A63" w:rsidP="00E45A63">
      <w:pPr>
        <w:rPr>
          <w:lang w:eastAsia="pl-PL"/>
        </w:rPr>
      </w:pPr>
    </w:p>
    <w:p w:rsidR="00E45A63" w:rsidRPr="00E45A63" w:rsidRDefault="00E45A63" w:rsidP="00E45A63">
      <w:pPr>
        <w:pStyle w:val="Nagwek1"/>
        <w:numPr>
          <w:ilvl w:val="0"/>
          <w:numId w:val="4"/>
        </w:numPr>
        <w:rPr>
          <w:sz w:val="22"/>
          <w:szCs w:val="22"/>
        </w:rPr>
      </w:pPr>
      <w:r w:rsidRPr="0044259E">
        <w:rPr>
          <w:rFonts w:asciiTheme="minorHAnsi" w:hAnsiTheme="minorHAnsi" w:cstheme="minorHAnsi"/>
          <w:sz w:val="22"/>
          <w:szCs w:val="22"/>
        </w:rPr>
        <w:t>OŚWIADCZENIE O SYTUACJI ŻYCIOWEJ, RODZINNEJ I MATERIALNEJ PRACOWNIKA/ EMERYTA/ RENCISTY UBIEGAJĄCEGO SIĘ O PRZYZNANIE ŚWIADCZENIA SOCJALNEGO Z ZFŚS  ZESPOŁU SZKÓŁ SAMOCHODOWYCH</w:t>
      </w:r>
    </w:p>
    <w:p w:rsidR="00E45A63" w:rsidRPr="00E45A63" w:rsidRDefault="00E45A63" w:rsidP="00E45A63">
      <w:pPr>
        <w:rPr>
          <w:lang w:eastAsia="ar-SA"/>
        </w:rPr>
      </w:pPr>
    </w:p>
    <w:p w:rsidR="00E45A63" w:rsidRPr="00706AFB" w:rsidRDefault="00E45A63" w:rsidP="00E45A63">
      <w:pPr>
        <w:spacing w:line="276" w:lineRule="auto"/>
        <w:rPr>
          <w:rFonts w:cstheme="minorHAnsi"/>
          <w:lang w:eastAsia="ar-SA"/>
        </w:rPr>
      </w:pPr>
      <w:r w:rsidRPr="00706AFB">
        <w:rPr>
          <w:rFonts w:cstheme="minorHAnsi"/>
          <w:lang w:eastAsia="ar-SA"/>
        </w:rPr>
        <w:t>Imię i nazwisko pracownika/ emeryta/rencisty……………………………………………………….</w:t>
      </w:r>
    </w:p>
    <w:p w:rsidR="00E45A63" w:rsidRPr="00706AFB" w:rsidRDefault="00E45A63" w:rsidP="00E45A63">
      <w:pPr>
        <w:spacing w:line="276" w:lineRule="auto"/>
        <w:rPr>
          <w:rFonts w:cstheme="minorHAnsi"/>
          <w:lang w:eastAsia="ar-SA"/>
        </w:rPr>
      </w:pPr>
      <w:r w:rsidRPr="00706AFB">
        <w:rPr>
          <w:rFonts w:cstheme="minorHAnsi"/>
          <w:lang w:eastAsia="ar-SA"/>
        </w:rPr>
        <w:t>Adres zamieszkania /nr tel. ( dotyczy emerytów)…………………………………………………….</w:t>
      </w:r>
    </w:p>
    <w:p w:rsidR="00E45A63" w:rsidRPr="00706AFB" w:rsidRDefault="00E45A63" w:rsidP="00E45A63">
      <w:pPr>
        <w:spacing w:line="276" w:lineRule="auto"/>
        <w:rPr>
          <w:rFonts w:cstheme="minorHAnsi"/>
          <w:lang w:eastAsia="ar-SA"/>
        </w:rPr>
      </w:pPr>
    </w:p>
    <w:p w:rsidR="00E45A63" w:rsidRPr="00706AFB" w:rsidRDefault="00E45A63" w:rsidP="0044259E">
      <w:pPr>
        <w:jc w:val="both"/>
        <w:rPr>
          <w:rFonts w:cstheme="minorHAnsi"/>
          <w:b/>
          <w:bCs/>
        </w:rPr>
      </w:pPr>
      <w:r w:rsidRPr="00706AFB">
        <w:rPr>
          <w:rFonts w:cstheme="minorHAnsi"/>
          <w:b/>
          <w:bCs/>
        </w:rPr>
        <w:t>Oświadczam, że wraz ze mną ze świadczeń socjalnych będą korzystać n/w osoby uprawnione do korzystania ze świadczeń ZFŚS: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45A63" w:rsidRPr="00E45A63" w:rsidTr="004133F3">
        <w:tc>
          <w:tcPr>
            <w:tcW w:w="3020" w:type="dxa"/>
          </w:tcPr>
          <w:p w:rsidR="00E45A63" w:rsidRPr="00706AFB" w:rsidRDefault="00E45A63" w:rsidP="00E45A63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6AFB">
              <w:rPr>
                <w:rFonts w:cstheme="minorHAnsi"/>
                <w:b/>
                <w:bCs/>
                <w:sz w:val="20"/>
                <w:szCs w:val="20"/>
              </w:rPr>
              <w:t>Imię i nazwisko członka rodziny</w:t>
            </w:r>
          </w:p>
        </w:tc>
        <w:tc>
          <w:tcPr>
            <w:tcW w:w="3021" w:type="dxa"/>
          </w:tcPr>
          <w:p w:rsidR="00E45A63" w:rsidRPr="00706AFB" w:rsidRDefault="00E45A63" w:rsidP="00E45A63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6AFB">
              <w:rPr>
                <w:rFonts w:cstheme="minorHAnsi"/>
                <w:b/>
                <w:bCs/>
                <w:sz w:val="20"/>
                <w:szCs w:val="20"/>
              </w:rPr>
              <w:t>Wpisać odpowiednio:</w:t>
            </w:r>
          </w:p>
          <w:p w:rsidR="00E45A63" w:rsidRPr="00706AFB" w:rsidRDefault="00E45A63" w:rsidP="00E45A63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6AFB">
              <w:rPr>
                <w:rFonts w:cstheme="minorHAnsi"/>
                <w:b/>
                <w:bCs/>
                <w:sz w:val="20"/>
                <w:szCs w:val="20"/>
              </w:rPr>
              <w:t>żona, mąż, dzieci</w:t>
            </w:r>
          </w:p>
        </w:tc>
        <w:tc>
          <w:tcPr>
            <w:tcW w:w="3021" w:type="dxa"/>
          </w:tcPr>
          <w:p w:rsidR="00E45A63" w:rsidRPr="00706AFB" w:rsidRDefault="00E45A63" w:rsidP="00E45A63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6AFB">
              <w:rPr>
                <w:rFonts w:cstheme="minorHAnsi"/>
                <w:b/>
                <w:bCs/>
                <w:sz w:val="20"/>
                <w:szCs w:val="20"/>
              </w:rPr>
              <w:t>Data urodzenia</w:t>
            </w:r>
          </w:p>
          <w:p w:rsidR="00E45A63" w:rsidRPr="00706AFB" w:rsidRDefault="00E45A63" w:rsidP="00E45A63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06AFB">
              <w:rPr>
                <w:rFonts w:cstheme="minorHAnsi"/>
                <w:b/>
                <w:bCs/>
                <w:sz w:val="20"/>
                <w:szCs w:val="20"/>
              </w:rPr>
              <w:t>( dotyczy dzieci)</w:t>
            </w:r>
          </w:p>
        </w:tc>
      </w:tr>
      <w:tr w:rsidR="00E45A63" w:rsidRPr="00E45A63" w:rsidTr="004133F3">
        <w:tc>
          <w:tcPr>
            <w:tcW w:w="3020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5A63" w:rsidRPr="00E45A63" w:rsidTr="004133F3">
        <w:tc>
          <w:tcPr>
            <w:tcW w:w="3020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5A63" w:rsidRPr="00E45A63" w:rsidTr="004133F3">
        <w:tc>
          <w:tcPr>
            <w:tcW w:w="3020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45A63" w:rsidRPr="00E45A63" w:rsidRDefault="00E45A63" w:rsidP="00E45A63">
      <w:pPr>
        <w:rPr>
          <w:rFonts w:ascii="Times New Roman" w:hAnsi="Times New Roman" w:cs="Times New Roman"/>
          <w:b/>
          <w:bCs/>
        </w:rPr>
      </w:pPr>
    </w:p>
    <w:p w:rsidR="00E45A63" w:rsidRPr="00E45A63" w:rsidRDefault="00E45A63" w:rsidP="00E45A63">
      <w:pPr>
        <w:jc w:val="both"/>
        <w:rPr>
          <w:rFonts w:ascii="Times New Roman" w:hAnsi="Times New Roman" w:cs="Times New Roman"/>
          <w:b/>
        </w:rPr>
      </w:pPr>
      <w:r w:rsidRPr="00706AFB">
        <w:rPr>
          <w:rFonts w:cstheme="minorHAnsi"/>
          <w:b/>
        </w:rPr>
        <w:lastRenderedPageBreak/>
        <w:t>Dochód łączny rodziny  za rok  …</w:t>
      </w:r>
      <w:r>
        <w:rPr>
          <w:rFonts w:ascii="Times New Roman" w:hAnsi="Times New Roman" w:cs="Times New Roman"/>
          <w:b/>
        </w:rPr>
        <w:t>……</w:t>
      </w:r>
      <w:r w:rsidRPr="00E45A63">
        <w:rPr>
          <w:rFonts w:ascii="Times New Roman" w:hAnsi="Times New Roman" w:cs="Times New Roman"/>
          <w:b/>
        </w:rPr>
        <w:t xml:space="preserve"> na podstawie zeznań podatkowych składanych do właściwego Urzędu Skarbowego wynosi: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977"/>
        <w:gridCol w:w="4672"/>
      </w:tblGrid>
      <w:tr w:rsidR="00E45A63" w:rsidRPr="00E45A63" w:rsidTr="004133F3">
        <w:tc>
          <w:tcPr>
            <w:tcW w:w="1413" w:type="dxa"/>
          </w:tcPr>
          <w:p w:rsidR="00E45A63" w:rsidRPr="00706AFB" w:rsidRDefault="00E45A63" w:rsidP="00E45A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6AFB">
              <w:rPr>
                <w:rFonts w:cstheme="minorHAnsi"/>
                <w:b/>
                <w:sz w:val="20"/>
                <w:szCs w:val="20"/>
              </w:rPr>
              <w:t>Próg dochodu</w:t>
            </w:r>
          </w:p>
        </w:tc>
        <w:tc>
          <w:tcPr>
            <w:tcW w:w="2977" w:type="dxa"/>
          </w:tcPr>
          <w:p w:rsidR="00E45A63" w:rsidRPr="00706AFB" w:rsidRDefault="00E45A63" w:rsidP="00E45A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6AFB">
              <w:rPr>
                <w:rFonts w:cstheme="minorHAnsi"/>
                <w:b/>
                <w:sz w:val="20"/>
                <w:szCs w:val="20"/>
              </w:rPr>
              <w:t>Wysokość dochodu na członka rodziny</w:t>
            </w:r>
          </w:p>
        </w:tc>
        <w:tc>
          <w:tcPr>
            <w:tcW w:w="4672" w:type="dxa"/>
          </w:tcPr>
          <w:p w:rsidR="00E45A63" w:rsidRPr="00706AFB" w:rsidRDefault="00E45A63" w:rsidP="00E45A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6AFB">
              <w:rPr>
                <w:rFonts w:cstheme="minorHAnsi"/>
                <w:b/>
                <w:sz w:val="20"/>
                <w:szCs w:val="20"/>
              </w:rPr>
              <w:t>Dochód*  kwota - na podstawie przekazanych do Urzędu Skarbowego zeznań rocznych członków rodziny ( do wglądu na żądanie dyrektora)</w:t>
            </w:r>
          </w:p>
        </w:tc>
      </w:tr>
      <w:tr w:rsidR="00E45A63" w:rsidRPr="00E45A63" w:rsidTr="004133F3">
        <w:tc>
          <w:tcPr>
            <w:tcW w:w="1413" w:type="dxa"/>
          </w:tcPr>
          <w:p w:rsidR="00E45A63" w:rsidRPr="00DC35CA" w:rsidRDefault="00E45A63" w:rsidP="00E45A63">
            <w:pPr>
              <w:spacing w:line="276" w:lineRule="auto"/>
              <w:rPr>
                <w:rFonts w:cstheme="minorHAnsi"/>
                <w:b/>
              </w:rPr>
            </w:pPr>
            <w:r w:rsidRPr="00DC35CA">
              <w:rPr>
                <w:rFonts w:cstheme="minorHAnsi"/>
                <w:b/>
              </w:rPr>
              <w:t xml:space="preserve">          I </w:t>
            </w:r>
          </w:p>
        </w:tc>
        <w:tc>
          <w:tcPr>
            <w:tcW w:w="2977" w:type="dxa"/>
          </w:tcPr>
          <w:p w:rsidR="00E45A63" w:rsidRPr="00DC35CA" w:rsidRDefault="0006689A" w:rsidP="00E45A63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       do 300</w:t>
            </w:r>
            <w:r w:rsidR="0090485C">
              <w:rPr>
                <w:rFonts w:cstheme="minorHAnsi"/>
                <w:b/>
              </w:rPr>
              <w:t>0</w:t>
            </w:r>
            <w:r w:rsidR="00E45A63" w:rsidRPr="00DC35CA">
              <w:rPr>
                <w:rFonts w:cstheme="minorHAnsi"/>
                <w:b/>
              </w:rPr>
              <w:t xml:space="preserve"> zł </w:t>
            </w:r>
          </w:p>
        </w:tc>
        <w:tc>
          <w:tcPr>
            <w:tcW w:w="4672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45A63" w:rsidRPr="00E45A63" w:rsidTr="004133F3">
        <w:tc>
          <w:tcPr>
            <w:tcW w:w="1413" w:type="dxa"/>
          </w:tcPr>
          <w:p w:rsidR="00E45A63" w:rsidRPr="00DC35CA" w:rsidRDefault="00E45A63" w:rsidP="00E45A63">
            <w:pPr>
              <w:spacing w:line="276" w:lineRule="auto"/>
              <w:rPr>
                <w:rFonts w:cstheme="minorHAnsi"/>
                <w:b/>
              </w:rPr>
            </w:pPr>
            <w:r w:rsidRPr="00DC35CA">
              <w:rPr>
                <w:rFonts w:cstheme="minorHAnsi"/>
                <w:b/>
              </w:rPr>
              <w:t xml:space="preserve">         II </w:t>
            </w:r>
          </w:p>
        </w:tc>
        <w:tc>
          <w:tcPr>
            <w:tcW w:w="2977" w:type="dxa"/>
          </w:tcPr>
          <w:p w:rsidR="00E45A63" w:rsidRPr="00DC35CA" w:rsidRDefault="0006689A" w:rsidP="00E45A63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</w:t>
            </w:r>
            <w:r w:rsidR="0090485C">
              <w:rPr>
                <w:rFonts w:cstheme="minorHAnsi"/>
                <w:b/>
              </w:rPr>
              <w:t>od 30</w:t>
            </w:r>
            <w:r>
              <w:rPr>
                <w:rFonts w:cstheme="minorHAnsi"/>
                <w:b/>
              </w:rPr>
              <w:t>01 zł do  4000</w:t>
            </w:r>
            <w:r w:rsidR="00E45A63" w:rsidRPr="00DC35CA">
              <w:rPr>
                <w:rFonts w:cstheme="minorHAnsi"/>
                <w:b/>
              </w:rPr>
              <w:t xml:space="preserve"> zł </w:t>
            </w:r>
          </w:p>
        </w:tc>
        <w:tc>
          <w:tcPr>
            <w:tcW w:w="4672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45A63" w:rsidRPr="00E45A63" w:rsidTr="004133F3">
        <w:tc>
          <w:tcPr>
            <w:tcW w:w="1413" w:type="dxa"/>
          </w:tcPr>
          <w:p w:rsidR="00E45A63" w:rsidRPr="00DC35CA" w:rsidRDefault="00E45A63" w:rsidP="00E45A63">
            <w:pPr>
              <w:spacing w:line="276" w:lineRule="auto"/>
              <w:rPr>
                <w:rFonts w:cstheme="minorHAnsi"/>
                <w:b/>
              </w:rPr>
            </w:pPr>
            <w:r w:rsidRPr="00DC35CA">
              <w:rPr>
                <w:rFonts w:cstheme="minorHAnsi"/>
                <w:b/>
              </w:rPr>
              <w:t xml:space="preserve">         III </w:t>
            </w:r>
          </w:p>
        </w:tc>
        <w:tc>
          <w:tcPr>
            <w:tcW w:w="2977" w:type="dxa"/>
          </w:tcPr>
          <w:p w:rsidR="00E45A63" w:rsidRPr="00DC35CA" w:rsidRDefault="0006689A" w:rsidP="00E45A63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od 4001 zł do 5000</w:t>
            </w:r>
            <w:r w:rsidR="00E45A63" w:rsidRPr="00DC35CA">
              <w:rPr>
                <w:rFonts w:cstheme="minorHAnsi"/>
                <w:b/>
              </w:rPr>
              <w:t xml:space="preserve"> zł </w:t>
            </w:r>
          </w:p>
        </w:tc>
        <w:tc>
          <w:tcPr>
            <w:tcW w:w="4672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45A63" w:rsidRPr="00E45A63" w:rsidTr="004133F3">
        <w:tc>
          <w:tcPr>
            <w:tcW w:w="1413" w:type="dxa"/>
          </w:tcPr>
          <w:p w:rsidR="00E45A63" w:rsidRPr="00DC35CA" w:rsidRDefault="00E45A63" w:rsidP="00E45A63">
            <w:pPr>
              <w:spacing w:line="276" w:lineRule="auto"/>
              <w:rPr>
                <w:rFonts w:cstheme="minorHAnsi"/>
                <w:b/>
              </w:rPr>
            </w:pPr>
            <w:r w:rsidRPr="00DC35CA">
              <w:rPr>
                <w:rFonts w:cstheme="minorHAnsi"/>
                <w:b/>
              </w:rPr>
              <w:t xml:space="preserve">         IV </w:t>
            </w:r>
          </w:p>
        </w:tc>
        <w:tc>
          <w:tcPr>
            <w:tcW w:w="2977" w:type="dxa"/>
          </w:tcPr>
          <w:p w:rsidR="00E45A63" w:rsidRPr="00DC35CA" w:rsidRDefault="0006689A" w:rsidP="00E45A63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    powyżej 50</w:t>
            </w:r>
            <w:r w:rsidR="00E45A63" w:rsidRPr="00DC35CA">
              <w:rPr>
                <w:rFonts w:cstheme="minorHAnsi"/>
                <w:b/>
              </w:rPr>
              <w:t xml:space="preserve">00 zł </w:t>
            </w:r>
          </w:p>
        </w:tc>
        <w:tc>
          <w:tcPr>
            <w:tcW w:w="4672" w:type="dxa"/>
          </w:tcPr>
          <w:p w:rsidR="00E45A63" w:rsidRPr="00E45A63" w:rsidRDefault="00E45A63" w:rsidP="00E45A6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E45A63" w:rsidRPr="00E45A63" w:rsidRDefault="00E45A63" w:rsidP="00E45A63">
      <w:pPr>
        <w:rPr>
          <w:rFonts w:ascii="Times New Roman" w:hAnsi="Times New Roman" w:cs="Times New Roman"/>
          <w:b/>
        </w:rPr>
      </w:pPr>
    </w:p>
    <w:p w:rsidR="00E45A63" w:rsidRPr="00706AFB" w:rsidRDefault="00E45A63" w:rsidP="00706AFB">
      <w:pPr>
        <w:jc w:val="both"/>
        <w:rPr>
          <w:rFonts w:cstheme="minorHAnsi"/>
        </w:rPr>
      </w:pPr>
      <w:r w:rsidRPr="00706AFB">
        <w:rPr>
          <w:rFonts w:cstheme="minorHAnsi"/>
          <w:b/>
        </w:rPr>
        <w:t>Dodatkowe informacje</w:t>
      </w:r>
      <w:r w:rsidRPr="00706AFB">
        <w:rPr>
          <w:rFonts w:cstheme="minorHAnsi"/>
        </w:rPr>
        <w:t xml:space="preserve">: </w:t>
      </w:r>
    </w:p>
    <w:p w:rsidR="00E45A63" w:rsidRPr="00706AFB" w:rsidRDefault="00E45A63" w:rsidP="00706AFB">
      <w:pPr>
        <w:spacing w:line="240" w:lineRule="auto"/>
        <w:jc w:val="both"/>
        <w:rPr>
          <w:rFonts w:cstheme="minorHAnsi"/>
        </w:rPr>
      </w:pPr>
      <w:r w:rsidRPr="00706AFB">
        <w:rPr>
          <w:rFonts w:cstheme="minorHAnsi"/>
        </w:rPr>
        <w:t>Oświadczam, że moje dziecko/dzieci, wymienione wyżej, które ukończyło/y 18 lat , uczy</w:t>
      </w:r>
      <w:r w:rsidR="003B3580">
        <w:rPr>
          <w:rFonts w:cstheme="minorHAnsi"/>
        </w:rPr>
        <w:t xml:space="preserve">/ą </w:t>
      </w:r>
      <w:r w:rsidR="00706AFB">
        <w:rPr>
          <w:rFonts w:cstheme="minorHAnsi"/>
        </w:rPr>
        <w:t xml:space="preserve"> s</w:t>
      </w:r>
      <w:r w:rsidRPr="00706AFB">
        <w:rPr>
          <w:rFonts w:cstheme="minorHAnsi"/>
        </w:rPr>
        <w:t xml:space="preserve">ię, </w:t>
      </w:r>
    </w:p>
    <w:p w:rsidR="00E45A63" w:rsidRPr="00706AFB" w:rsidRDefault="00706AFB" w:rsidP="00706AFB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n</w:t>
      </w:r>
      <w:r w:rsidR="003B3580">
        <w:rPr>
          <w:rFonts w:cstheme="minorHAnsi"/>
        </w:rPr>
        <w:t>ie pracuje/ą  i  pozostaje/ą</w:t>
      </w:r>
      <w:r w:rsidR="00E45A63" w:rsidRPr="00706AFB">
        <w:rPr>
          <w:rFonts w:cstheme="minorHAnsi"/>
        </w:rPr>
        <w:t xml:space="preserve"> na moim utrzymaniu: </w:t>
      </w:r>
    </w:p>
    <w:p w:rsidR="00E45A63" w:rsidRPr="00E45A63" w:rsidRDefault="00E45A63" w:rsidP="00E45A63">
      <w:pPr>
        <w:rPr>
          <w:rFonts w:ascii="Times New Roman" w:hAnsi="Times New Roman" w:cs="Times New Roman"/>
        </w:rPr>
      </w:pPr>
      <w:r w:rsidRPr="00E45A63">
        <w:rPr>
          <w:rFonts w:ascii="Times New Roman" w:hAnsi="Times New Roman" w:cs="Times New Roman"/>
          <w:sz w:val="48"/>
          <w:szCs w:val="48"/>
        </w:rPr>
        <w:t xml:space="preserve">                                 □</w:t>
      </w:r>
      <w:r w:rsidRPr="00E45A63">
        <w:rPr>
          <w:rFonts w:ascii="Times New Roman" w:hAnsi="Times New Roman" w:cs="Times New Roman"/>
        </w:rPr>
        <w:t>tak</w:t>
      </w:r>
      <w:r w:rsidRPr="00E45A63">
        <w:rPr>
          <w:rFonts w:ascii="Times New Roman" w:hAnsi="Times New Roman" w:cs="Times New Roman"/>
          <w:sz w:val="48"/>
          <w:szCs w:val="48"/>
        </w:rPr>
        <w:t xml:space="preserve">       □ </w:t>
      </w:r>
      <w:r w:rsidRPr="00E45A63">
        <w:rPr>
          <w:rFonts w:ascii="Times New Roman" w:hAnsi="Times New Roman" w:cs="Times New Roman"/>
        </w:rPr>
        <w:t>nie dotyczy *</w:t>
      </w:r>
    </w:p>
    <w:p w:rsidR="00E45A63" w:rsidRPr="00E45A63" w:rsidRDefault="00E45A63" w:rsidP="00E45A63">
      <w:pPr>
        <w:rPr>
          <w:rFonts w:ascii="Times New Roman" w:hAnsi="Times New Roman" w:cs="Times New Roman"/>
        </w:rPr>
      </w:pPr>
      <w:r w:rsidRPr="00E45A63">
        <w:rPr>
          <w:rFonts w:ascii="Times New Roman" w:hAnsi="Times New Roman" w:cs="Times New Roman"/>
          <w:b/>
        </w:rPr>
        <w:t xml:space="preserve">W załączeniu: </w:t>
      </w:r>
    </w:p>
    <w:p w:rsidR="00E45A63" w:rsidRPr="00DC35CA" w:rsidRDefault="00E45A63" w:rsidP="00E45A63">
      <w:pPr>
        <w:rPr>
          <w:rFonts w:cstheme="minorHAnsi"/>
        </w:rPr>
      </w:pPr>
      <w:r w:rsidRPr="00E45A63">
        <w:rPr>
          <w:rFonts w:ascii="Times New Roman" w:hAnsi="Times New Roman" w:cs="Times New Roman"/>
        </w:rPr>
        <w:t xml:space="preserve">- </w:t>
      </w:r>
      <w:r w:rsidRPr="00DC35CA">
        <w:rPr>
          <w:rFonts w:cstheme="minorHAnsi"/>
        </w:rPr>
        <w:t>zaświadczenie ze szkoły potwierdzające kontynuacj</w:t>
      </w:r>
      <w:r w:rsidR="00DC35CA" w:rsidRPr="00DC35CA">
        <w:rPr>
          <w:rFonts w:cstheme="minorHAnsi"/>
        </w:rPr>
        <w:t>ę</w:t>
      </w:r>
      <w:r w:rsidRPr="00DC35CA">
        <w:rPr>
          <w:rFonts w:cstheme="minorHAnsi"/>
        </w:rPr>
        <w:t xml:space="preserve"> nauki dzieci  18  -  25 lat    - sztuk…………..</w:t>
      </w:r>
    </w:p>
    <w:p w:rsidR="00E45A63" w:rsidRPr="00DC35CA" w:rsidRDefault="00E45A63" w:rsidP="00E45A63">
      <w:pPr>
        <w:spacing w:line="240" w:lineRule="auto"/>
        <w:jc w:val="both"/>
        <w:rPr>
          <w:rFonts w:cstheme="minorHAnsi"/>
          <w:b/>
        </w:rPr>
      </w:pPr>
      <w:r w:rsidRPr="00DC35CA">
        <w:rPr>
          <w:rFonts w:cstheme="minorHAnsi"/>
          <w:b/>
        </w:rPr>
        <w:t>W przypadku, gdy wystąpi znacząca zmiana dotycząca mojej sytuacji życiowej, rodzi</w:t>
      </w:r>
      <w:r w:rsidR="00DC35CA" w:rsidRPr="00DC35CA">
        <w:rPr>
          <w:rFonts w:cstheme="minorHAnsi"/>
          <w:b/>
        </w:rPr>
        <w:t xml:space="preserve">nnej </w:t>
      </w:r>
      <w:r w:rsidR="00DC35CA" w:rsidRPr="00DC35CA">
        <w:rPr>
          <w:rFonts w:cstheme="minorHAnsi"/>
          <w:b/>
        </w:rPr>
        <w:br/>
        <w:t>i materialnej, zobowiązuje</w:t>
      </w:r>
      <w:r w:rsidRPr="00DC35CA">
        <w:rPr>
          <w:rFonts w:cstheme="minorHAnsi"/>
          <w:b/>
        </w:rPr>
        <w:t xml:space="preserve"> się niezwłocznie złożyć aktualne oświadczenie. </w:t>
      </w:r>
    </w:p>
    <w:p w:rsidR="00E45A63" w:rsidRPr="00DC35CA" w:rsidRDefault="00E45A63" w:rsidP="00E45A63">
      <w:pPr>
        <w:spacing w:line="240" w:lineRule="auto"/>
        <w:jc w:val="both"/>
        <w:rPr>
          <w:rFonts w:cstheme="minorHAnsi"/>
          <w:b/>
        </w:rPr>
      </w:pPr>
      <w:r w:rsidRPr="00DC35CA">
        <w:rPr>
          <w:rFonts w:cstheme="minorHAnsi"/>
          <w:b/>
        </w:rPr>
        <w:t>Zostałam/em  poinformowana/y, że Pracodawca może zażądać dostarczenia  dowodów potwierdzających informacje zawarte w oświadczeniu.</w:t>
      </w:r>
    </w:p>
    <w:p w:rsidR="00E45A63" w:rsidRDefault="00E45A63" w:rsidP="00E45A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DC35CA">
        <w:rPr>
          <w:rFonts w:eastAsia="Times New Roman" w:cstheme="minorHAnsi"/>
          <w:b/>
          <w:lang w:eastAsia="ar-SA"/>
        </w:rPr>
        <w:t>Potwierdzam, że jestem świadomy(a) odpowiedzialności karnej wynikającej z art. 233 § 1 Kodeksu Karnego za złożenie fałszywych zeznań i potwierdzam własnoręcznym podpisem prawdziwość danych podanych w oświadczeniu</w:t>
      </w:r>
      <w:r w:rsidRPr="00E45A63">
        <w:rPr>
          <w:rFonts w:ascii="Times New Roman" w:eastAsia="Times New Roman" w:hAnsi="Times New Roman" w:cs="Times New Roman"/>
          <w:b/>
          <w:lang w:eastAsia="ar-SA"/>
        </w:rPr>
        <w:t xml:space="preserve">. </w:t>
      </w:r>
    </w:p>
    <w:p w:rsidR="003B3580" w:rsidRPr="00E45A63" w:rsidRDefault="003B3580" w:rsidP="00E45A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E45A63" w:rsidRPr="00E45A63" w:rsidRDefault="00E45A63" w:rsidP="00E45A63">
      <w:pPr>
        <w:jc w:val="right"/>
        <w:rPr>
          <w:rFonts w:cstheme="minorHAnsi"/>
          <w:sz w:val="20"/>
          <w:szCs w:val="20"/>
        </w:rPr>
      </w:pPr>
      <w:r w:rsidRPr="00E45A63">
        <w:rPr>
          <w:rFonts w:cstheme="minorHAnsi"/>
          <w:sz w:val="20"/>
          <w:szCs w:val="20"/>
        </w:rPr>
        <w:t>……..……………………………………………………………..…</w:t>
      </w:r>
    </w:p>
    <w:p w:rsidR="00E45A63" w:rsidRDefault="00E45A63" w:rsidP="00E45A63">
      <w:pPr>
        <w:jc w:val="right"/>
        <w:rPr>
          <w:rFonts w:cstheme="minorHAnsi"/>
          <w:sz w:val="20"/>
          <w:szCs w:val="20"/>
        </w:rPr>
      </w:pPr>
      <w:r w:rsidRPr="00DC35CA">
        <w:rPr>
          <w:rFonts w:cstheme="minorHAnsi"/>
          <w:sz w:val="18"/>
          <w:szCs w:val="18"/>
        </w:rPr>
        <w:t>(czytelny podpis pracownika/emeryta/rencisty</w:t>
      </w:r>
      <w:r w:rsidRPr="00E45A63">
        <w:rPr>
          <w:rFonts w:cstheme="minorHAnsi"/>
          <w:sz w:val="20"/>
          <w:szCs w:val="20"/>
        </w:rPr>
        <w:t>)</w:t>
      </w:r>
    </w:p>
    <w:p w:rsidR="0044259E" w:rsidRPr="00E45A63" w:rsidRDefault="0044259E" w:rsidP="003B3580">
      <w:pPr>
        <w:rPr>
          <w:rFonts w:cstheme="minorHAnsi"/>
          <w:sz w:val="20"/>
          <w:szCs w:val="20"/>
        </w:rPr>
      </w:pPr>
    </w:p>
    <w:p w:rsidR="00E45A63" w:rsidRPr="00E45A63" w:rsidRDefault="00E45A63" w:rsidP="00E45A63">
      <w:pPr>
        <w:rPr>
          <w:sz w:val="20"/>
          <w:szCs w:val="20"/>
        </w:rPr>
      </w:pPr>
      <w:r w:rsidRPr="00E45A63">
        <w:rPr>
          <w:sz w:val="20"/>
          <w:szCs w:val="20"/>
        </w:rPr>
        <w:t xml:space="preserve">        </w:t>
      </w:r>
    </w:p>
    <w:p w:rsidR="00E45A63" w:rsidRPr="00DC35CA" w:rsidRDefault="00E45A63" w:rsidP="00E45A63">
      <w:pPr>
        <w:spacing w:line="100" w:lineRule="atLeast"/>
        <w:rPr>
          <w:rFonts w:cstheme="minorHAnsi"/>
        </w:rPr>
      </w:pPr>
      <w:r w:rsidRPr="00DC35CA">
        <w:rPr>
          <w:rFonts w:cstheme="minorHAnsi"/>
        </w:rPr>
        <w:t xml:space="preserve">     Objaśnienia: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</w:rPr>
        <w:tab/>
        <w:t xml:space="preserve">(*) </w:t>
      </w:r>
      <w:r w:rsidRPr="00DC35CA">
        <w:rPr>
          <w:rFonts w:cstheme="minorHAnsi"/>
          <w:b/>
        </w:rPr>
        <w:t>dochód brutto</w:t>
      </w:r>
      <w:r w:rsidRPr="00DC35CA">
        <w:rPr>
          <w:rFonts w:cstheme="minorHAnsi"/>
        </w:rPr>
        <w:t xml:space="preserve"> oznacza </w:t>
      </w:r>
      <w:r w:rsidRPr="00DC35CA">
        <w:rPr>
          <w:rFonts w:cstheme="minorHAnsi"/>
          <w:b/>
        </w:rPr>
        <w:t>przychód roczny pomniejszony o koszty uzyskania przychodu i pomniejszony o składki na ubezpieczenia społeczne.</w:t>
      </w:r>
      <w:r w:rsidRPr="00DC35CA">
        <w:rPr>
          <w:rFonts w:cstheme="minorHAnsi"/>
        </w:rPr>
        <w:t xml:space="preserve"> </w:t>
      </w:r>
    </w:p>
    <w:p w:rsidR="00E45A63" w:rsidRPr="00E45A63" w:rsidRDefault="00E45A63" w:rsidP="00E45A63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DC35CA">
        <w:rPr>
          <w:rFonts w:cstheme="minorHAnsi"/>
        </w:rPr>
        <w:t xml:space="preserve">Tak uzyskany </w:t>
      </w:r>
      <w:r w:rsidRPr="00DC35CA">
        <w:rPr>
          <w:rFonts w:cstheme="minorHAnsi"/>
          <w:b/>
          <w:u w:val="single"/>
        </w:rPr>
        <w:t xml:space="preserve">dochód dzieli się przez 12 i dzieli przez liczbę członków rodziny. </w:t>
      </w:r>
      <w:r w:rsidRPr="00DC35CA">
        <w:rPr>
          <w:rFonts w:cstheme="minorHAnsi"/>
          <w:b/>
        </w:rPr>
        <w:t xml:space="preserve"> </w:t>
      </w:r>
    </w:p>
    <w:p w:rsidR="00E45A63" w:rsidRPr="00E45A63" w:rsidRDefault="00E45A63" w:rsidP="00E45A6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  <w:b/>
        </w:rPr>
        <w:t>Do dochodu wlicza się wszystkie dochody (opodatkowane i zwolnione z podatku od osób fizycznych)  z wyłączeniem :</w:t>
      </w:r>
      <w:r w:rsidRPr="00DC35CA">
        <w:rPr>
          <w:rFonts w:cstheme="minorHAnsi"/>
        </w:rPr>
        <w:t xml:space="preserve"> alimentów, zasiłków rodzinnych i dodatków do tych zasiłków, stypendiów dla uczniów i studentów, oraz różnych dodatków do emerytur i rent (np. pielęgnacyjny, dla inwalidy wojennego, kombatancki).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</w:rPr>
        <w:lastRenderedPageBreak/>
        <w:tab/>
        <w:t>Przy dochodach uzyskiwanych z gospodarstwa rolnego, podobnie jak przy świadczeniach rodzinnych przyjmuje się, że z 1 ha przeliczeniowego uzyskuje się dochód miesięczny w wysokości 1/12 dochodu ogłaszanego rocznie , w drodze obwieszczenia przez Prezesa Głównego Urzędu Statystycznego, na podstawie art. 18 ustawy z dnia 15 listopada 1984 r. o podatku rolnym.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</w:rPr>
        <w:tab/>
        <w:t xml:space="preserve">Przy dochodach uzyskiwanych z pozarolniczej działalności gospodarczej przyjmuje się dochód deklarowany przez składającego niniejszy wniosek, za rok poprzedzający rok, w którym jest składany. </w:t>
      </w:r>
      <w:r w:rsidRPr="00DC35CA">
        <w:rPr>
          <w:rFonts w:cstheme="minorHAnsi"/>
        </w:rPr>
        <w:br/>
        <w:t>I  tak: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</w:rPr>
        <w:t>- przy działalności opodatkowanej na zasadzie art. 30c (podatek liniowy) i art. 27 (zasady ogólne) ustawy podatkowej, przyjmuje się dochód deklarowany (faktycznie osiągnięty),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  <w:r w:rsidRPr="00DC35CA">
        <w:rPr>
          <w:rFonts w:cstheme="minorHAnsi"/>
        </w:rPr>
        <w:t>- przy działalności opodatkowanej ryczałtowo (karta podatkowa oraz ryczałt ewidencjonowany), przyjmuje się deklarowaną podstawę wymiaru składek na ubezpieczenie społeczne, a jeżeli z tego tytułu prowadzenia tej działalności nie ma obowiązku ubezpieczenia społecznego, przyjmuje się kwotę najniższej podstawy wymiaru składek na ubezpieczenie społeczne (tj. 60% planowanego przeciętnego miesięcznego wynagrodzenia w gospodarce narodowej na dany rok).</w:t>
      </w:r>
    </w:p>
    <w:p w:rsidR="00E45A63" w:rsidRPr="00DC35CA" w:rsidRDefault="00E45A63" w:rsidP="00E45A63">
      <w:pPr>
        <w:spacing w:line="276" w:lineRule="auto"/>
        <w:jc w:val="both"/>
        <w:rPr>
          <w:rFonts w:cstheme="minorHAnsi"/>
        </w:rPr>
      </w:pPr>
    </w:p>
    <w:p w:rsidR="00E45A63" w:rsidRPr="003B3580" w:rsidRDefault="00E45A63" w:rsidP="003B3580">
      <w:pPr>
        <w:spacing w:line="276" w:lineRule="auto"/>
        <w:jc w:val="both"/>
        <w:rPr>
          <w:rFonts w:ascii="Times New Roman" w:hAnsi="Times New Roman" w:cs="Times New Roman"/>
        </w:rPr>
      </w:pPr>
      <w:r w:rsidRPr="00DC35CA">
        <w:rPr>
          <w:rFonts w:cstheme="minorHAnsi"/>
        </w:rPr>
        <w:tab/>
        <w:t>W przypadku gdy zmieni się sytuacja materialna rodziny uprawnionego do pomocy socjalnej, w porównaniu do sytuacji za rok poprzedni (utrata źródła dochodu, obniże</w:t>
      </w:r>
      <w:r w:rsidRPr="00E45A63">
        <w:rPr>
          <w:rFonts w:ascii="Times New Roman" w:hAnsi="Times New Roman" w:cs="Times New Roman"/>
        </w:rPr>
        <w:t>nie kwoty dochodu lub uzyskanie nowego dochodu) należy sprostować niniejsze oświadczenie.</w:t>
      </w:r>
    </w:p>
    <w:p w:rsidR="00E45A63" w:rsidRPr="00DC35CA" w:rsidRDefault="00E45A63" w:rsidP="00E45A63">
      <w:pPr>
        <w:jc w:val="right"/>
        <w:rPr>
          <w:rFonts w:cstheme="minorHAnsi"/>
          <w:i/>
          <w:iCs/>
        </w:rPr>
      </w:pPr>
    </w:p>
    <w:p w:rsidR="00E45A63" w:rsidRPr="00E45A63" w:rsidRDefault="00E45A63" w:rsidP="00E45A63">
      <w:pPr>
        <w:jc w:val="right"/>
        <w:rPr>
          <w:rFonts w:ascii="Times New Roman" w:hAnsi="Times New Roman" w:cs="Times New Roman"/>
          <w:b/>
          <w:iCs/>
        </w:rPr>
      </w:pPr>
      <w:r w:rsidRPr="00DC35CA">
        <w:rPr>
          <w:rFonts w:cstheme="minorHAnsi"/>
          <w:b/>
          <w:iCs/>
        </w:rPr>
        <w:t>Zapoznałam/em się :</w:t>
      </w:r>
      <w:r w:rsidRPr="00E45A63">
        <w:rPr>
          <w:rFonts w:ascii="Times New Roman" w:hAnsi="Times New Roman" w:cs="Times New Roman"/>
          <w:b/>
          <w:iCs/>
        </w:rPr>
        <w:t xml:space="preserve">             </w:t>
      </w:r>
    </w:p>
    <w:p w:rsidR="00E45A63" w:rsidRPr="00E45A63" w:rsidRDefault="00E45A63" w:rsidP="00DB58ED">
      <w:pPr>
        <w:rPr>
          <w:rFonts w:ascii="Times New Roman" w:hAnsi="Times New Roman" w:cs="Times New Roman"/>
          <w:i/>
          <w:iCs/>
        </w:rPr>
      </w:pPr>
    </w:p>
    <w:p w:rsidR="00E45A63" w:rsidRPr="00E45A63" w:rsidRDefault="00E45A63" w:rsidP="00E45A63">
      <w:pPr>
        <w:jc w:val="right"/>
        <w:rPr>
          <w:rFonts w:ascii="Times New Roman" w:hAnsi="Times New Roman" w:cs="Times New Roman"/>
          <w:iCs/>
        </w:rPr>
      </w:pPr>
      <w:r w:rsidRPr="00E45A63">
        <w:rPr>
          <w:rFonts w:ascii="Times New Roman" w:hAnsi="Times New Roman" w:cs="Times New Roman"/>
          <w:iCs/>
        </w:rPr>
        <w:t>…….….................................................</w:t>
      </w:r>
    </w:p>
    <w:p w:rsidR="00E45A63" w:rsidRDefault="00DB58ED" w:rsidP="00E45A63">
      <w:pPr>
        <w:jc w:val="right"/>
        <w:rPr>
          <w:rFonts w:ascii="Times New Roman" w:hAnsi="Times New Roman" w:cs="Times New Roman"/>
          <w:i/>
          <w:iCs/>
        </w:rPr>
      </w:pPr>
      <w:r w:rsidRPr="00DC35CA">
        <w:rPr>
          <w:rFonts w:cstheme="minorHAnsi"/>
          <w:iCs/>
        </w:rPr>
        <w:t xml:space="preserve">   </w:t>
      </w:r>
      <w:r w:rsidR="00DC35CA">
        <w:rPr>
          <w:rFonts w:cstheme="minorHAnsi"/>
          <w:iCs/>
        </w:rPr>
        <w:t xml:space="preserve">     </w:t>
      </w:r>
      <w:r w:rsidRPr="00DC35CA">
        <w:rPr>
          <w:rFonts w:cstheme="minorHAnsi"/>
          <w:iCs/>
        </w:rPr>
        <w:t xml:space="preserve"> </w:t>
      </w:r>
      <w:r w:rsidR="00E45A63" w:rsidRPr="00DC35CA">
        <w:rPr>
          <w:rFonts w:cstheme="minorHAnsi"/>
          <w:iCs/>
        </w:rPr>
        <w:t>(</w:t>
      </w:r>
      <w:r w:rsidR="00E45A63" w:rsidRPr="00DC35CA">
        <w:rPr>
          <w:rFonts w:cstheme="minorHAnsi"/>
          <w:iCs/>
          <w:sz w:val="20"/>
          <w:szCs w:val="20"/>
        </w:rPr>
        <w:t>data, podpis pracownika/emeryta/rencisty</w:t>
      </w:r>
      <w:r w:rsidR="00E45A63" w:rsidRPr="00DC35CA">
        <w:rPr>
          <w:rFonts w:cstheme="minorHAnsi"/>
          <w:i/>
          <w:iCs/>
        </w:rPr>
        <w:t>)</w:t>
      </w:r>
      <w:r w:rsidR="00E45A63" w:rsidRPr="00E45A63">
        <w:rPr>
          <w:rFonts w:ascii="Times New Roman" w:hAnsi="Times New Roman" w:cs="Times New Roman"/>
          <w:i/>
          <w:iCs/>
        </w:rPr>
        <w:t xml:space="preserve">    </w:t>
      </w:r>
      <w:r w:rsidR="00E45A63">
        <w:rPr>
          <w:rFonts w:ascii="Times New Roman" w:hAnsi="Times New Roman" w:cs="Times New Roman"/>
          <w:i/>
          <w:iCs/>
        </w:rPr>
        <w:t xml:space="preserve">„ </w:t>
      </w:r>
    </w:p>
    <w:p w:rsidR="00E45A63" w:rsidRDefault="00E45A63" w:rsidP="00E45A63">
      <w:pPr>
        <w:jc w:val="right"/>
        <w:rPr>
          <w:rFonts w:ascii="Times New Roman" w:hAnsi="Times New Roman" w:cs="Times New Roman"/>
          <w:i/>
          <w:iCs/>
        </w:rPr>
      </w:pPr>
    </w:p>
    <w:p w:rsidR="00E45A63" w:rsidRDefault="00E45A63" w:rsidP="00E45A63">
      <w:pPr>
        <w:jc w:val="right"/>
        <w:rPr>
          <w:rFonts w:ascii="Times New Roman" w:hAnsi="Times New Roman" w:cs="Times New Roman"/>
          <w:i/>
          <w:iCs/>
        </w:rPr>
      </w:pPr>
    </w:p>
    <w:p w:rsidR="00E45A63" w:rsidRPr="00DB58ED" w:rsidRDefault="00E61835" w:rsidP="003B3580">
      <w:pPr>
        <w:pStyle w:val="Nagwek1"/>
        <w:numPr>
          <w:ilvl w:val="0"/>
          <w:numId w:val="0"/>
        </w:num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3B3580">
        <w:rPr>
          <w:rFonts w:asciiTheme="minorHAnsi" w:hAnsiTheme="minorHAnsi" w:cstheme="minorHAnsi"/>
          <w:sz w:val="22"/>
          <w:szCs w:val="22"/>
        </w:rPr>
        <w:t xml:space="preserve">.   </w:t>
      </w:r>
      <w:r w:rsidR="00E45A63" w:rsidRPr="00DC35CA">
        <w:rPr>
          <w:rFonts w:asciiTheme="minorHAnsi" w:hAnsiTheme="minorHAnsi" w:cstheme="minorHAnsi"/>
          <w:sz w:val="22"/>
          <w:szCs w:val="22"/>
        </w:rPr>
        <w:t xml:space="preserve"> </w:t>
      </w:r>
      <w:r w:rsidR="00007AEB" w:rsidRPr="00DC35CA">
        <w:rPr>
          <w:rFonts w:asciiTheme="minorHAnsi" w:hAnsiTheme="minorHAnsi" w:cstheme="minorHAnsi"/>
          <w:sz w:val="22"/>
          <w:szCs w:val="22"/>
        </w:rPr>
        <w:t>Załącznik</w:t>
      </w:r>
      <w:r w:rsidR="00E45A63" w:rsidRPr="00DC35CA">
        <w:rPr>
          <w:rFonts w:asciiTheme="minorHAnsi" w:hAnsiTheme="minorHAnsi" w:cstheme="minorHAnsi"/>
          <w:sz w:val="22"/>
          <w:szCs w:val="22"/>
        </w:rPr>
        <w:t xml:space="preserve"> nr 3 </w:t>
      </w:r>
      <w:r w:rsidR="003B3580" w:rsidRPr="0044259E">
        <w:rPr>
          <w:rFonts w:asciiTheme="minorHAnsi" w:hAnsiTheme="minorHAnsi" w:cstheme="minorHAnsi"/>
          <w:sz w:val="22"/>
          <w:szCs w:val="22"/>
        </w:rPr>
        <w:t>do regulaminu ZFŚS w Zespole Szkół Samochodowych otrzymuje brzmienie</w:t>
      </w:r>
      <w:r w:rsidR="003B3580">
        <w:rPr>
          <w:rFonts w:asciiTheme="minorHAnsi" w:hAnsiTheme="minorHAnsi" w:cstheme="minorHAnsi"/>
          <w:sz w:val="22"/>
          <w:szCs w:val="22"/>
        </w:rPr>
        <w:t>:</w:t>
      </w:r>
    </w:p>
    <w:p w:rsidR="00E45A63" w:rsidRPr="00E45A63" w:rsidRDefault="00E45A63" w:rsidP="00E45A63">
      <w:pPr>
        <w:jc w:val="right"/>
        <w:rPr>
          <w:i/>
          <w:iCs/>
        </w:rPr>
      </w:pPr>
    </w:p>
    <w:p w:rsidR="00E45A63" w:rsidRPr="00007AEB" w:rsidRDefault="00E45A63" w:rsidP="00E45A63">
      <w:pPr>
        <w:rPr>
          <w:rFonts w:ascii="Times New Roman" w:hAnsi="Times New Roman" w:cs="Times New Roman"/>
          <w:sz w:val="20"/>
          <w:szCs w:val="20"/>
        </w:rPr>
      </w:pPr>
      <w:r w:rsidRPr="00E45A63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</w:t>
      </w:r>
    </w:p>
    <w:p w:rsidR="00E45A63" w:rsidRPr="0044259E" w:rsidRDefault="00DB58ED" w:rsidP="00E45A63">
      <w:pPr>
        <w:jc w:val="right"/>
        <w:rPr>
          <w:rFonts w:cstheme="minorHAnsi"/>
          <w:i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„</w:t>
      </w:r>
      <w:r w:rsidR="00E45A63" w:rsidRPr="00E45A63">
        <w:rPr>
          <w:rFonts w:ascii="Times New Roman" w:hAnsi="Times New Roman" w:cs="Times New Roman"/>
          <w:sz w:val="20"/>
          <w:szCs w:val="20"/>
        </w:rPr>
        <w:t xml:space="preserve">   </w:t>
      </w:r>
      <w:r w:rsidR="00E45A63" w:rsidRPr="0044259E">
        <w:rPr>
          <w:rFonts w:cstheme="minorHAnsi"/>
          <w:i/>
          <w:sz w:val="16"/>
          <w:szCs w:val="16"/>
        </w:rPr>
        <w:t>Załącznik nr 3</w:t>
      </w:r>
    </w:p>
    <w:p w:rsidR="00E45A63" w:rsidRPr="0044259E" w:rsidRDefault="00E45A63" w:rsidP="00E45A63">
      <w:pPr>
        <w:jc w:val="right"/>
        <w:rPr>
          <w:rFonts w:cstheme="minorHAnsi"/>
          <w:i/>
          <w:sz w:val="16"/>
          <w:szCs w:val="16"/>
        </w:rPr>
      </w:pPr>
      <w:r w:rsidRPr="0044259E">
        <w:rPr>
          <w:rFonts w:cstheme="minorHAnsi"/>
          <w:i/>
          <w:sz w:val="16"/>
          <w:szCs w:val="16"/>
        </w:rPr>
        <w:t>do Regulaminu ZFŚS</w:t>
      </w:r>
    </w:p>
    <w:p w:rsidR="00E45A63" w:rsidRPr="00007AEB" w:rsidRDefault="00E45A63" w:rsidP="00E45A63">
      <w:pPr>
        <w:spacing w:line="360" w:lineRule="auto"/>
        <w:ind w:left="720" w:hanging="735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007AEB">
        <w:rPr>
          <w:rFonts w:ascii="Times New Roman" w:hAnsi="Times New Roman" w:cs="Times New Roman"/>
          <w:i/>
          <w:iCs/>
          <w:sz w:val="16"/>
          <w:szCs w:val="16"/>
        </w:rPr>
        <w:t>w Zespole Szkół Samochodowych</w:t>
      </w:r>
    </w:p>
    <w:p w:rsidR="00E45A63" w:rsidRPr="00453672" w:rsidRDefault="00E45A63" w:rsidP="00007AEB">
      <w:pPr>
        <w:spacing w:line="360" w:lineRule="auto"/>
        <w:rPr>
          <w:b/>
          <w:i/>
        </w:rPr>
      </w:pPr>
    </w:p>
    <w:p w:rsidR="00E45A63" w:rsidRPr="00453672" w:rsidRDefault="00E45A63" w:rsidP="00E45A63">
      <w:pPr>
        <w:spacing w:line="360" w:lineRule="auto"/>
        <w:jc w:val="center"/>
        <w:rPr>
          <w:b/>
          <w:sz w:val="28"/>
          <w:szCs w:val="28"/>
        </w:rPr>
      </w:pPr>
      <w:r w:rsidRPr="00453672">
        <w:rPr>
          <w:b/>
          <w:sz w:val="28"/>
          <w:szCs w:val="28"/>
        </w:rPr>
        <w:t>TABELA</w:t>
      </w:r>
    </w:p>
    <w:p w:rsidR="00E45A63" w:rsidRPr="00DC35CA" w:rsidRDefault="00E45A63" w:rsidP="00E45A63">
      <w:pPr>
        <w:jc w:val="center"/>
        <w:rPr>
          <w:rFonts w:cstheme="minorHAnsi"/>
        </w:rPr>
      </w:pPr>
      <w:r w:rsidRPr="00DC35CA">
        <w:rPr>
          <w:rFonts w:cstheme="minorHAnsi"/>
        </w:rPr>
        <w:t>dofinansowania do wypoczynku dzieci oraz zorganizowanego wypoczynku pracowników w kraju i za granicą</w:t>
      </w:r>
    </w:p>
    <w:p w:rsidR="00E45A63" w:rsidRPr="00453672" w:rsidRDefault="00E45A63" w:rsidP="00E45A63"/>
    <w:p w:rsidR="00E45A63" w:rsidRPr="00453672" w:rsidRDefault="00E45A63" w:rsidP="00E45A63"/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"/>
        <w:gridCol w:w="3644"/>
        <w:gridCol w:w="4366"/>
      </w:tblGrid>
      <w:tr w:rsidR="00E45A63" w:rsidRPr="00453672" w:rsidTr="004133F3">
        <w:tc>
          <w:tcPr>
            <w:tcW w:w="1034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C35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PRÓG DOCHODU</w:t>
            </w:r>
          </w:p>
        </w:tc>
        <w:tc>
          <w:tcPr>
            <w:tcW w:w="3644" w:type="dxa"/>
            <w:shd w:val="clear" w:color="auto" w:fill="auto"/>
          </w:tcPr>
          <w:p w:rsidR="00E45A63" w:rsidRPr="00DC35CA" w:rsidRDefault="00E45A63" w:rsidP="004133F3">
            <w:pPr>
              <w:snapToGri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C35CA">
              <w:rPr>
                <w:rFonts w:cstheme="minorHAnsi"/>
                <w:b/>
                <w:sz w:val="18"/>
                <w:szCs w:val="18"/>
              </w:rPr>
              <w:t>WYSOKOŚĆ DOCHODU MIESIĘCZNEGO BRUTTO NA CZŁONKA RODZINY W ZŁ</w:t>
            </w:r>
          </w:p>
        </w:tc>
        <w:tc>
          <w:tcPr>
            <w:tcW w:w="4366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C35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DOFINANSOWANIE DO OKAZANEGO RACHUNKU-FAKTURY ZA WYPOCZYNEK</w:t>
            </w:r>
          </w:p>
        </w:tc>
      </w:tr>
      <w:tr w:rsidR="00E45A63" w:rsidRPr="00453672" w:rsidTr="004133F3">
        <w:tc>
          <w:tcPr>
            <w:tcW w:w="1034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5CA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3644" w:type="dxa"/>
            <w:shd w:val="clear" w:color="auto" w:fill="auto"/>
          </w:tcPr>
          <w:p w:rsidR="00E45A63" w:rsidRPr="00DC35CA" w:rsidRDefault="000A4518" w:rsidP="00442365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30</w:t>
            </w:r>
            <w:r w:rsidR="00E45A63" w:rsidRPr="00DC35CA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66" w:type="dxa"/>
            <w:shd w:val="clear" w:color="auto" w:fill="auto"/>
          </w:tcPr>
          <w:p w:rsidR="00E45A63" w:rsidRPr="00DC35CA" w:rsidRDefault="000A4518" w:rsidP="00442365">
            <w:pPr>
              <w:snapToGrid w:val="0"/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900</w:t>
            </w:r>
          </w:p>
        </w:tc>
      </w:tr>
      <w:tr w:rsidR="00E45A63" w:rsidRPr="00453672" w:rsidTr="004133F3">
        <w:tc>
          <w:tcPr>
            <w:tcW w:w="1034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5CA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3644" w:type="dxa"/>
            <w:shd w:val="clear" w:color="auto" w:fill="auto"/>
          </w:tcPr>
          <w:p w:rsidR="00E45A63" w:rsidRPr="00DC35CA" w:rsidRDefault="00BB04FB" w:rsidP="00442365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3001 ZŁ DO 400</w:t>
            </w:r>
            <w:r w:rsidR="00E45A63" w:rsidRPr="00DC35CA">
              <w:rPr>
                <w:rFonts w:asciiTheme="minorHAnsi" w:hAnsiTheme="minorHAnsi" w:cstheme="minorHAnsi"/>
                <w:sz w:val="22"/>
                <w:szCs w:val="22"/>
              </w:rPr>
              <w:t>0 ZŁ</w:t>
            </w:r>
          </w:p>
        </w:tc>
        <w:tc>
          <w:tcPr>
            <w:tcW w:w="4366" w:type="dxa"/>
            <w:shd w:val="clear" w:color="auto" w:fill="auto"/>
          </w:tcPr>
          <w:p w:rsidR="00E45A63" w:rsidRPr="00DC35CA" w:rsidRDefault="000A4518" w:rsidP="00442365">
            <w:pPr>
              <w:snapToGrid w:val="0"/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007AEB" w:rsidRPr="00DC35CA">
              <w:rPr>
                <w:rFonts w:cstheme="minorHAnsi"/>
              </w:rPr>
              <w:t>00</w:t>
            </w:r>
          </w:p>
        </w:tc>
      </w:tr>
      <w:tr w:rsidR="00E45A63" w:rsidRPr="00453672" w:rsidTr="004133F3">
        <w:tc>
          <w:tcPr>
            <w:tcW w:w="1034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5CA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  <w:tc>
          <w:tcPr>
            <w:tcW w:w="3644" w:type="dxa"/>
            <w:shd w:val="clear" w:color="auto" w:fill="auto"/>
          </w:tcPr>
          <w:p w:rsidR="00E45A63" w:rsidRPr="00DC35CA" w:rsidRDefault="00BB04FB" w:rsidP="00442365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 4001 ZŁ DO 50</w:t>
            </w:r>
            <w:r w:rsidR="00E45A63" w:rsidRPr="00DC35CA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66" w:type="dxa"/>
            <w:shd w:val="clear" w:color="auto" w:fill="auto"/>
          </w:tcPr>
          <w:p w:rsidR="00E45A63" w:rsidRPr="00DC35CA" w:rsidRDefault="000A4518" w:rsidP="00442365">
            <w:pPr>
              <w:snapToGrid w:val="0"/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007AEB" w:rsidRPr="00DC35CA">
              <w:rPr>
                <w:rFonts w:cstheme="minorHAnsi"/>
              </w:rPr>
              <w:t>00</w:t>
            </w:r>
          </w:p>
        </w:tc>
      </w:tr>
      <w:tr w:rsidR="00E45A63" w:rsidRPr="00453672" w:rsidTr="004133F3">
        <w:tc>
          <w:tcPr>
            <w:tcW w:w="1034" w:type="dxa"/>
            <w:shd w:val="clear" w:color="auto" w:fill="auto"/>
          </w:tcPr>
          <w:p w:rsidR="00E45A63" w:rsidRPr="00DC35CA" w:rsidRDefault="00E45A63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5CA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  <w:tc>
          <w:tcPr>
            <w:tcW w:w="3644" w:type="dxa"/>
            <w:shd w:val="clear" w:color="auto" w:fill="auto"/>
          </w:tcPr>
          <w:p w:rsidR="00E45A63" w:rsidRPr="00DC35CA" w:rsidRDefault="00BB04FB" w:rsidP="00442365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50</w:t>
            </w:r>
            <w:r w:rsidR="00E45A63" w:rsidRPr="00DC35CA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66" w:type="dxa"/>
            <w:shd w:val="clear" w:color="auto" w:fill="auto"/>
          </w:tcPr>
          <w:p w:rsidR="00E45A63" w:rsidRPr="00DC35CA" w:rsidRDefault="00E45A63" w:rsidP="00442365">
            <w:pPr>
              <w:snapToGrid w:val="0"/>
              <w:spacing w:line="240" w:lineRule="auto"/>
              <w:jc w:val="center"/>
              <w:rPr>
                <w:rFonts w:cstheme="minorHAnsi"/>
              </w:rPr>
            </w:pPr>
            <w:r w:rsidRPr="00DC35CA">
              <w:rPr>
                <w:rFonts w:cstheme="minorHAnsi"/>
              </w:rPr>
              <w:t>600</w:t>
            </w:r>
          </w:p>
        </w:tc>
      </w:tr>
    </w:tbl>
    <w:p w:rsidR="00E45A63" w:rsidRPr="003B3580" w:rsidRDefault="00E45A63" w:rsidP="00E45A63">
      <w:pPr>
        <w:spacing w:line="360" w:lineRule="auto"/>
        <w:jc w:val="both"/>
        <w:rPr>
          <w:b/>
        </w:rPr>
      </w:pPr>
    </w:p>
    <w:p w:rsidR="008B2B50" w:rsidRDefault="00E61835" w:rsidP="00007AEB">
      <w:r>
        <w:rPr>
          <w:b/>
        </w:rPr>
        <w:t>3</w:t>
      </w:r>
      <w:r w:rsidR="00007AEB" w:rsidRPr="003B3580">
        <w:rPr>
          <w:b/>
        </w:rPr>
        <w:t xml:space="preserve">. </w:t>
      </w:r>
      <w:r w:rsidR="00442365" w:rsidRPr="003B3580">
        <w:rPr>
          <w:rFonts w:cstheme="minorHAnsi"/>
          <w:b/>
        </w:rPr>
        <w:t>Z</w:t>
      </w:r>
      <w:r w:rsidR="00007AEB" w:rsidRPr="003B3580">
        <w:rPr>
          <w:rFonts w:cstheme="minorHAnsi"/>
          <w:b/>
        </w:rPr>
        <w:t xml:space="preserve">ałącznik </w:t>
      </w:r>
      <w:r w:rsidR="0044259E" w:rsidRPr="003B3580">
        <w:rPr>
          <w:rFonts w:cstheme="minorHAnsi"/>
          <w:b/>
        </w:rPr>
        <w:t xml:space="preserve">nr </w:t>
      </w:r>
      <w:r w:rsidR="008B2B50" w:rsidRPr="003B3580">
        <w:rPr>
          <w:rFonts w:cstheme="minorHAnsi"/>
          <w:b/>
        </w:rPr>
        <w:t xml:space="preserve">7 </w:t>
      </w:r>
      <w:r w:rsidR="003B3580" w:rsidRPr="003B3580">
        <w:rPr>
          <w:rFonts w:cstheme="minorHAnsi"/>
          <w:b/>
        </w:rPr>
        <w:t>do</w:t>
      </w:r>
      <w:r w:rsidR="003B3580" w:rsidRPr="0044259E">
        <w:rPr>
          <w:rFonts w:cstheme="minorHAnsi"/>
        </w:rPr>
        <w:t xml:space="preserve"> </w:t>
      </w:r>
      <w:r w:rsidR="003B3580" w:rsidRPr="003B3580">
        <w:rPr>
          <w:rFonts w:cstheme="minorHAnsi"/>
          <w:b/>
        </w:rPr>
        <w:t>regulaminu ZFŚS w Zespole Szkół Samochodowych otrzymuje brzmienie</w:t>
      </w:r>
      <w:r w:rsidR="003B3580">
        <w:rPr>
          <w:rFonts w:cstheme="minorHAnsi"/>
          <w:b/>
        </w:rPr>
        <w:t>:</w:t>
      </w:r>
    </w:p>
    <w:p w:rsidR="008B2B50" w:rsidRPr="0044259E" w:rsidRDefault="008B2B50" w:rsidP="008B2B50">
      <w:pPr>
        <w:spacing w:line="276" w:lineRule="auto"/>
        <w:rPr>
          <w:rFonts w:cstheme="minorHAnsi"/>
          <w:i/>
          <w:sz w:val="16"/>
          <w:szCs w:val="16"/>
        </w:rPr>
      </w:pPr>
      <w:r>
        <w:t xml:space="preserve">                                                                                                                                                              </w:t>
      </w:r>
      <w:r w:rsidR="00DB58ED">
        <w:t xml:space="preserve">   „ </w:t>
      </w:r>
      <w:r w:rsidRPr="0044259E">
        <w:rPr>
          <w:rFonts w:cstheme="minorHAnsi"/>
          <w:i/>
          <w:sz w:val="16"/>
          <w:szCs w:val="16"/>
        </w:rPr>
        <w:t>Załącznik nr 7</w:t>
      </w:r>
    </w:p>
    <w:p w:rsidR="008B2B50" w:rsidRPr="0044259E" w:rsidRDefault="008B2B50" w:rsidP="008B2B50">
      <w:pPr>
        <w:spacing w:line="276" w:lineRule="auto"/>
        <w:jc w:val="right"/>
        <w:rPr>
          <w:rFonts w:cstheme="minorHAnsi"/>
          <w:i/>
          <w:sz w:val="16"/>
          <w:szCs w:val="16"/>
        </w:rPr>
      </w:pPr>
      <w:r w:rsidRPr="0044259E">
        <w:rPr>
          <w:rFonts w:cstheme="minorHAnsi"/>
          <w:i/>
          <w:sz w:val="16"/>
          <w:szCs w:val="16"/>
        </w:rPr>
        <w:t xml:space="preserve"> do Regulaminu ZFŚS </w:t>
      </w:r>
    </w:p>
    <w:p w:rsidR="008B2B50" w:rsidRPr="0044259E" w:rsidRDefault="008B2B50" w:rsidP="008B2B50">
      <w:pPr>
        <w:spacing w:line="276" w:lineRule="auto"/>
        <w:ind w:left="720" w:hanging="735"/>
        <w:jc w:val="right"/>
        <w:rPr>
          <w:rFonts w:cstheme="minorHAnsi"/>
          <w:i/>
          <w:iCs/>
          <w:sz w:val="16"/>
          <w:szCs w:val="16"/>
        </w:rPr>
      </w:pPr>
      <w:r w:rsidRPr="0044259E">
        <w:rPr>
          <w:rFonts w:cstheme="minorHAnsi"/>
          <w:i/>
          <w:iCs/>
          <w:sz w:val="16"/>
          <w:szCs w:val="16"/>
        </w:rPr>
        <w:t>w Zespole Szkół Samochodowych</w:t>
      </w:r>
    </w:p>
    <w:p w:rsidR="008B2B50" w:rsidRPr="00453672" w:rsidRDefault="008B2B50" w:rsidP="008B2B50">
      <w:pPr>
        <w:spacing w:line="360" w:lineRule="auto"/>
        <w:rPr>
          <w:i/>
        </w:rPr>
      </w:pPr>
    </w:p>
    <w:p w:rsidR="008B2B50" w:rsidRPr="00453672" w:rsidRDefault="008B2B50" w:rsidP="008B2B50">
      <w:pPr>
        <w:spacing w:line="360" w:lineRule="auto"/>
        <w:jc w:val="center"/>
        <w:rPr>
          <w:b/>
          <w:sz w:val="28"/>
          <w:szCs w:val="28"/>
        </w:rPr>
      </w:pPr>
      <w:r w:rsidRPr="00453672">
        <w:rPr>
          <w:b/>
          <w:sz w:val="28"/>
          <w:szCs w:val="28"/>
        </w:rPr>
        <w:t>TABELA</w:t>
      </w:r>
    </w:p>
    <w:p w:rsidR="008B2B50" w:rsidRPr="0044259E" w:rsidRDefault="008B2B50" w:rsidP="008B2B50">
      <w:pPr>
        <w:jc w:val="center"/>
        <w:rPr>
          <w:rFonts w:cstheme="minorHAnsi"/>
        </w:rPr>
      </w:pPr>
      <w:r w:rsidRPr="0044259E">
        <w:rPr>
          <w:rFonts w:cstheme="minorHAnsi"/>
        </w:rPr>
        <w:t xml:space="preserve">dofinansowania do działalności </w:t>
      </w:r>
      <w:proofErr w:type="spellStart"/>
      <w:r w:rsidRPr="0044259E">
        <w:rPr>
          <w:rFonts w:cstheme="minorHAnsi"/>
        </w:rPr>
        <w:t>kulturalno</w:t>
      </w:r>
      <w:proofErr w:type="spellEnd"/>
      <w:r w:rsidRPr="0044259E">
        <w:rPr>
          <w:rFonts w:cstheme="minorHAnsi"/>
        </w:rPr>
        <w:t xml:space="preserve"> – oświatowej i sportowo - rekreacyjnej</w:t>
      </w:r>
    </w:p>
    <w:p w:rsidR="008B2B50" w:rsidRPr="00453672" w:rsidRDefault="008B2B50" w:rsidP="008B2B50"/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"/>
        <w:gridCol w:w="3451"/>
        <w:gridCol w:w="4514"/>
      </w:tblGrid>
      <w:tr w:rsidR="008B2B50" w:rsidRPr="00453672" w:rsidTr="004133F3">
        <w:tc>
          <w:tcPr>
            <w:tcW w:w="103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PRÓG DOCHODU</w:t>
            </w:r>
          </w:p>
        </w:tc>
        <w:tc>
          <w:tcPr>
            <w:tcW w:w="3451" w:type="dxa"/>
            <w:shd w:val="clear" w:color="auto" w:fill="auto"/>
          </w:tcPr>
          <w:p w:rsidR="008B2B50" w:rsidRPr="0044259E" w:rsidRDefault="008B2B50" w:rsidP="004133F3">
            <w:pPr>
              <w:snapToGrid w:val="0"/>
              <w:spacing w:line="36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4259E">
              <w:rPr>
                <w:rFonts w:cstheme="minorHAnsi"/>
                <w:b/>
                <w:sz w:val="18"/>
                <w:szCs w:val="18"/>
              </w:rPr>
              <w:t>WYSOKOŚĆ DOCHODU MIESIĘCZNEGO BRUTTO NA CZŁONKA RODZINY W ZŁ</w:t>
            </w:r>
          </w:p>
        </w:tc>
        <w:tc>
          <w:tcPr>
            <w:tcW w:w="451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WYSOKOŚĆ  UZYSKANEJ DOPŁATY Z ZFŚS</w:t>
            </w:r>
          </w:p>
        </w:tc>
      </w:tr>
      <w:tr w:rsidR="008B2B50" w:rsidRPr="00453672" w:rsidTr="004133F3">
        <w:tc>
          <w:tcPr>
            <w:tcW w:w="103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3451" w:type="dxa"/>
            <w:shd w:val="clear" w:color="auto" w:fill="auto"/>
          </w:tcPr>
          <w:p w:rsidR="008B2B50" w:rsidRPr="0044259E" w:rsidRDefault="00BB04FB" w:rsidP="004133F3">
            <w:pPr>
              <w:pStyle w:val="Zawartotabeli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30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51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DO 50 % nie więcej niż 400 ZŁ</w:t>
            </w:r>
          </w:p>
        </w:tc>
      </w:tr>
      <w:tr w:rsidR="008B2B50" w:rsidRPr="00453672" w:rsidTr="004133F3">
        <w:tc>
          <w:tcPr>
            <w:tcW w:w="103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3451" w:type="dxa"/>
            <w:shd w:val="clear" w:color="auto" w:fill="auto"/>
          </w:tcPr>
          <w:p w:rsidR="008B2B50" w:rsidRPr="0044259E" w:rsidRDefault="00BB04FB" w:rsidP="004133F3">
            <w:pPr>
              <w:pStyle w:val="Zawartotabeli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30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01 ZŁ DO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51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DO 40 % nie więcej niż 350 ZŁ</w:t>
            </w:r>
          </w:p>
        </w:tc>
      </w:tr>
      <w:tr w:rsidR="008B2B50" w:rsidRPr="00453672" w:rsidTr="004133F3">
        <w:tc>
          <w:tcPr>
            <w:tcW w:w="103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  <w:tc>
          <w:tcPr>
            <w:tcW w:w="3451" w:type="dxa"/>
            <w:shd w:val="clear" w:color="auto" w:fill="auto"/>
          </w:tcPr>
          <w:p w:rsidR="008B2B50" w:rsidRPr="0044259E" w:rsidRDefault="00BB04FB" w:rsidP="004133F3">
            <w:pPr>
              <w:pStyle w:val="Zawartotabeli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 4001 ZŁ DO 50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51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DO 30 % nie więcej niż 300 ZŁ</w:t>
            </w:r>
          </w:p>
        </w:tc>
      </w:tr>
      <w:tr w:rsidR="008B2B50" w:rsidRPr="00453672" w:rsidTr="004133F3">
        <w:tc>
          <w:tcPr>
            <w:tcW w:w="103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  <w:tc>
          <w:tcPr>
            <w:tcW w:w="3451" w:type="dxa"/>
            <w:shd w:val="clear" w:color="auto" w:fill="auto"/>
          </w:tcPr>
          <w:p w:rsidR="008B2B50" w:rsidRPr="0044259E" w:rsidRDefault="00BB04FB" w:rsidP="004133F3">
            <w:pPr>
              <w:pStyle w:val="Zawartotabeli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50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514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DO 20 % nie więcej niż 250 ZŁ</w:t>
            </w:r>
          </w:p>
        </w:tc>
      </w:tr>
    </w:tbl>
    <w:p w:rsidR="008B2B50" w:rsidRPr="00453672" w:rsidRDefault="008B2B50" w:rsidP="008B2B50">
      <w:pPr>
        <w:spacing w:line="276" w:lineRule="auto"/>
        <w:ind w:left="720" w:hanging="735"/>
        <w:jc w:val="both"/>
      </w:pPr>
      <w:r w:rsidRPr="00453672">
        <w:t xml:space="preserve"> </w:t>
      </w:r>
    </w:p>
    <w:p w:rsidR="008B2B50" w:rsidRDefault="008B2B50" w:rsidP="008B2B50"/>
    <w:p w:rsidR="00E61835" w:rsidRDefault="00E61835" w:rsidP="008B2B50"/>
    <w:p w:rsidR="00E61835" w:rsidRDefault="00E61835" w:rsidP="008B2B50"/>
    <w:p w:rsidR="00E61835" w:rsidRDefault="00E61835" w:rsidP="008B2B50"/>
    <w:p w:rsidR="00E61835" w:rsidRDefault="00E61835" w:rsidP="008B2B50"/>
    <w:p w:rsidR="008B2B50" w:rsidRPr="00DB58ED" w:rsidRDefault="00E61835" w:rsidP="008B2B50">
      <w:pPr>
        <w:rPr>
          <w:rFonts w:ascii="Times New Roman" w:hAnsi="Times New Roman" w:cs="Times New Roman"/>
          <w:b/>
        </w:rPr>
      </w:pPr>
      <w:r>
        <w:rPr>
          <w:rFonts w:cstheme="minorHAnsi"/>
          <w:b/>
        </w:rPr>
        <w:lastRenderedPageBreak/>
        <w:t>4</w:t>
      </w:r>
      <w:r w:rsidR="008B2B50" w:rsidRPr="0044259E">
        <w:rPr>
          <w:rFonts w:cstheme="minorHAnsi"/>
          <w:b/>
        </w:rPr>
        <w:t xml:space="preserve">. </w:t>
      </w:r>
      <w:r w:rsidR="009228E6" w:rsidRPr="0044259E">
        <w:rPr>
          <w:rFonts w:cstheme="minorHAnsi"/>
          <w:b/>
        </w:rPr>
        <w:t>Załącznik</w:t>
      </w:r>
      <w:r w:rsidR="003B3580">
        <w:rPr>
          <w:rFonts w:cstheme="minorHAnsi"/>
          <w:b/>
        </w:rPr>
        <w:t xml:space="preserve"> nr 8 </w:t>
      </w:r>
      <w:r w:rsidR="003B3580" w:rsidRPr="003B3580">
        <w:rPr>
          <w:rFonts w:cstheme="minorHAnsi"/>
          <w:b/>
        </w:rPr>
        <w:t>do regulaminu ZFŚS w Zespole Szkół Samochodowych otrzymuje brzmienie</w:t>
      </w:r>
      <w:r w:rsidR="003B3580">
        <w:rPr>
          <w:rFonts w:cstheme="minorHAnsi"/>
          <w:b/>
        </w:rPr>
        <w:t>:</w:t>
      </w:r>
    </w:p>
    <w:p w:rsidR="008B2B50" w:rsidRPr="00453672" w:rsidRDefault="008B2B50" w:rsidP="008B2B50"/>
    <w:p w:rsidR="008B2B50" w:rsidRPr="00FE1668" w:rsidRDefault="00DB58ED" w:rsidP="008B2B50">
      <w:pPr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</w:t>
      </w:r>
      <w:r w:rsidR="008B2B5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rPr>
          <w:i/>
          <w:sz w:val="16"/>
          <w:szCs w:val="16"/>
        </w:rPr>
        <w:t xml:space="preserve">„ </w:t>
      </w:r>
      <w:r w:rsidR="008B2B50" w:rsidRPr="00FE1668">
        <w:rPr>
          <w:i/>
          <w:sz w:val="16"/>
          <w:szCs w:val="16"/>
        </w:rPr>
        <w:t>Załącznik nr 8</w:t>
      </w:r>
    </w:p>
    <w:p w:rsidR="008B2B50" w:rsidRPr="00FE1668" w:rsidRDefault="008B2B50" w:rsidP="008B2B50">
      <w:pPr>
        <w:spacing w:line="276" w:lineRule="auto"/>
        <w:jc w:val="right"/>
        <w:rPr>
          <w:i/>
          <w:sz w:val="16"/>
          <w:szCs w:val="16"/>
        </w:rPr>
      </w:pPr>
      <w:r w:rsidRPr="00FE1668">
        <w:rPr>
          <w:i/>
          <w:sz w:val="16"/>
          <w:szCs w:val="16"/>
        </w:rPr>
        <w:t xml:space="preserve"> do Regulaminu ZFŚS </w:t>
      </w:r>
    </w:p>
    <w:p w:rsidR="008B2B50" w:rsidRPr="008B2B50" w:rsidRDefault="008B2B50" w:rsidP="008B2B50">
      <w:pPr>
        <w:spacing w:line="276" w:lineRule="auto"/>
        <w:ind w:left="720" w:hanging="735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w Zespole Szkół Samochodowych</w:t>
      </w:r>
    </w:p>
    <w:p w:rsidR="008B2B50" w:rsidRPr="00453672" w:rsidRDefault="008B2B50" w:rsidP="008B2B50">
      <w:pPr>
        <w:spacing w:line="360" w:lineRule="auto"/>
        <w:jc w:val="right"/>
        <w:rPr>
          <w:i/>
        </w:rPr>
      </w:pPr>
    </w:p>
    <w:p w:rsidR="008B2B50" w:rsidRPr="00453672" w:rsidRDefault="008B2B50" w:rsidP="008B2B5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453672">
        <w:rPr>
          <w:b/>
          <w:sz w:val="28"/>
          <w:szCs w:val="28"/>
        </w:rPr>
        <w:t>TABELA</w:t>
      </w:r>
    </w:p>
    <w:p w:rsidR="008B2B50" w:rsidRPr="0044259E" w:rsidRDefault="008B2B50" w:rsidP="008B2B50">
      <w:pPr>
        <w:jc w:val="center"/>
        <w:rPr>
          <w:rFonts w:cstheme="minorHAnsi"/>
        </w:rPr>
      </w:pPr>
      <w:r w:rsidRPr="0044259E">
        <w:rPr>
          <w:rFonts w:cstheme="minorHAnsi"/>
        </w:rPr>
        <w:t>wysokości udzielanej pomocy w formie bezzwrotnych zapomóg</w:t>
      </w:r>
    </w:p>
    <w:p w:rsidR="008B2B50" w:rsidRPr="00453672" w:rsidRDefault="008B2B50" w:rsidP="00442365"/>
    <w:tbl>
      <w:tblPr>
        <w:tblW w:w="992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8"/>
        <w:gridCol w:w="3448"/>
        <w:gridCol w:w="1468"/>
        <w:gridCol w:w="1701"/>
        <w:gridCol w:w="2268"/>
      </w:tblGrid>
      <w:tr w:rsidR="008B2B50" w:rsidRPr="00453672" w:rsidTr="004133F3">
        <w:trPr>
          <w:trHeight w:val="978"/>
        </w:trPr>
        <w:tc>
          <w:tcPr>
            <w:tcW w:w="103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PRÓG DOCHODU</w:t>
            </w:r>
          </w:p>
        </w:tc>
        <w:tc>
          <w:tcPr>
            <w:tcW w:w="3448" w:type="dxa"/>
            <w:shd w:val="clear" w:color="auto" w:fill="auto"/>
          </w:tcPr>
          <w:p w:rsidR="008B2B50" w:rsidRPr="0044259E" w:rsidRDefault="008B2B50" w:rsidP="004133F3">
            <w:pPr>
              <w:snapToGrid w:val="0"/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4259E">
              <w:rPr>
                <w:rFonts w:cstheme="minorHAnsi"/>
                <w:b/>
                <w:bCs/>
                <w:sz w:val="18"/>
                <w:szCs w:val="18"/>
              </w:rPr>
              <w:t>WYSOKOŚĆ DOCHODU MIESIĘCZNEGO BRUTTO NA CZŁONKA RODZINY W ZŁ</w:t>
            </w:r>
          </w:p>
        </w:tc>
        <w:tc>
          <w:tcPr>
            <w:tcW w:w="146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WYSOKOŚĆ 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ZAPOMOGI 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WYSOKOŚĆ 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ZAPOMOGI 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DROWOTNEJ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WYSOKOŚĆ  ZAPOMOGI </w:t>
            </w:r>
          </w:p>
          <w:p w:rsidR="008B2B50" w:rsidRPr="0044259E" w:rsidRDefault="008B2B50" w:rsidP="004133F3">
            <w:pPr>
              <w:pStyle w:val="Zawartotabeli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LOSOWEJ</w:t>
            </w:r>
          </w:p>
        </w:tc>
      </w:tr>
      <w:tr w:rsidR="008B2B50" w:rsidRPr="00453672" w:rsidTr="004133F3">
        <w:tc>
          <w:tcPr>
            <w:tcW w:w="103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344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30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146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 1300</w:t>
            </w:r>
          </w:p>
        </w:tc>
        <w:tc>
          <w:tcPr>
            <w:tcW w:w="1701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13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2268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E618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3000</w:t>
            </w:r>
          </w:p>
        </w:tc>
      </w:tr>
      <w:tr w:rsidR="008B2B50" w:rsidRPr="00453672" w:rsidTr="004133F3">
        <w:tc>
          <w:tcPr>
            <w:tcW w:w="103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344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3001 ZŁ DO 40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146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 1200</w:t>
            </w:r>
          </w:p>
        </w:tc>
        <w:tc>
          <w:tcPr>
            <w:tcW w:w="1701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CF6D02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133382" w:rsidRPr="0044259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2268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E618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</w:tr>
      <w:tr w:rsidR="008B2B50" w:rsidRPr="00453672" w:rsidTr="004133F3">
        <w:tc>
          <w:tcPr>
            <w:tcW w:w="103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  <w:tc>
          <w:tcPr>
            <w:tcW w:w="344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 4001 ZŁ DO 50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146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 1100</w:t>
            </w:r>
          </w:p>
        </w:tc>
        <w:tc>
          <w:tcPr>
            <w:tcW w:w="1701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11</w:t>
            </w:r>
            <w:r w:rsidR="00133382" w:rsidRPr="0044259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2268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E618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</w:tr>
      <w:tr w:rsidR="008B2B50" w:rsidRPr="00453672" w:rsidTr="004133F3">
        <w:tc>
          <w:tcPr>
            <w:tcW w:w="1038" w:type="dxa"/>
            <w:shd w:val="clear" w:color="auto" w:fill="auto"/>
          </w:tcPr>
          <w:p w:rsidR="008B2B50" w:rsidRPr="0044259E" w:rsidRDefault="008B2B50" w:rsidP="004133F3">
            <w:pPr>
              <w:pStyle w:val="Zawartotabeli"/>
              <w:snapToGrid w:val="0"/>
              <w:rPr>
                <w:rFonts w:asciiTheme="minorHAnsi" w:hAnsiTheme="minorHAnsi" w:cstheme="minorHAnsi"/>
              </w:rPr>
            </w:pPr>
            <w:r w:rsidRPr="0044259E">
              <w:rPr>
                <w:rFonts w:asciiTheme="minorHAnsi" w:hAnsiTheme="minorHAnsi" w:cstheme="minorHAnsi"/>
              </w:rPr>
              <w:t>IV</w:t>
            </w:r>
          </w:p>
        </w:tc>
        <w:tc>
          <w:tcPr>
            <w:tcW w:w="3448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50</w:t>
            </w:r>
            <w:r w:rsidR="008B2B50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1468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442365"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F6D02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1701" w:type="dxa"/>
            <w:shd w:val="clear" w:color="auto" w:fill="auto"/>
          </w:tcPr>
          <w:p w:rsidR="008B2B50" w:rsidRPr="0044259E" w:rsidRDefault="00CF6D02" w:rsidP="00442365">
            <w:pPr>
              <w:pStyle w:val="Zawartotabeli"/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10</w:t>
            </w:r>
            <w:r w:rsidR="00133382" w:rsidRPr="0044259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2268" w:type="dxa"/>
            <w:shd w:val="clear" w:color="auto" w:fill="auto"/>
          </w:tcPr>
          <w:p w:rsidR="008B2B50" w:rsidRPr="0044259E" w:rsidRDefault="008B2B50" w:rsidP="00442365">
            <w:pPr>
              <w:pStyle w:val="Zawartotabeli"/>
              <w:snapToGrid w:val="0"/>
              <w:spacing w:line="276" w:lineRule="auto"/>
              <w:ind w:left="27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="00E618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 xml:space="preserve">1500                                 </w:t>
            </w:r>
          </w:p>
        </w:tc>
      </w:tr>
    </w:tbl>
    <w:p w:rsidR="008B2B50" w:rsidRPr="00453672" w:rsidRDefault="008B2B50" w:rsidP="008B2B50"/>
    <w:p w:rsidR="0044259E" w:rsidRDefault="0044259E" w:rsidP="008B2B50"/>
    <w:p w:rsidR="009228E6" w:rsidRPr="003B3580" w:rsidRDefault="00E61835" w:rsidP="008B2B50">
      <w:pPr>
        <w:rPr>
          <w:rFonts w:ascii="Times New Roman" w:hAnsi="Times New Roman" w:cs="Times New Roman"/>
          <w:b/>
          <w:sz w:val="24"/>
          <w:szCs w:val="24"/>
        </w:rPr>
      </w:pPr>
      <w:r w:rsidRPr="00E61835">
        <w:rPr>
          <w:rFonts w:ascii="Times New Roman" w:hAnsi="Times New Roman" w:cs="Times New Roman"/>
          <w:b/>
          <w:sz w:val="24"/>
          <w:szCs w:val="24"/>
        </w:rPr>
        <w:t>5</w:t>
      </w:r>
      <w:r w:rsidR="009228E6" w:rsidRPr="00E61835">
        <w:rPr>
          <w:rFonts w:ascii="Times New Roman" w:hAnsi="Times New Roman" w:cs="Times New Roman"/>
          <w:b/>
          <w:sz w:val="24"/>
          <w:szCs w:val="24"/>
        </w:rPr>
        <w:t>.</w:t>
      </w:r>
      <w:r w:rsidR="009228E6" w:rsidRPr="00442365">
        <w:rPr>
          <w:rFonts w:ascii="Times New Roman" w:hAnsi="Times New Roman" w:cs="Times New Roman"/>
          <w:sz w:val="24"/>
          <w:szCs w:val="24"/>
        </w:rPr>
        <w:t xml:space="preserve"> </w:t>
      </w:r>
      <w:r w:rsidR="009228E6" w:rsidRPr="003B3580">
        <w:rPr>
          <w:rFonts w:cstheme="minorHAnsi"/>
          <w:b/>
        </w:rPr>
        <w:t>Zał</w:t>
      </w:r>
      <w:r w:rsidR="003B3580" w:rsidRPr="003B3580">
        <w:rPr>
          <w:rFonts w:cstheme="minorHAnsi"/>
          <w:b/>
        </w:rPr>
        <w:t xml:space="preserve">ącznik nr 9 </w:t>
      </w:r>
      <w:r w:rsidR="0044259E" w:rsidRPr="003B3580">
        <w:rPr>
          <w:b/>
        </w:rPr>
        <w:t xml:space="preserve"> </w:t>
      </w:r>
      <w:r w:rsidR="003B3580" w:rsidRPr="003B3580">
        <w:rPr>
          <w:rFonts w:cstheme="minorHAnsi"/>
          <w:b/>
        </w:rPr>
        <w:t>do regulaminu ZFŚS w Zespole Szkół Samochodowych otrzymuje brzmienie</w:t>
      </w:r>
      <w:r w:rsidR="003B3580">
        <w:rPr>
          <w:rFonts w:cstheme="minorHAnsi"/>
          <w:b/>
        </w:rPr>
        <w:t>:</w:t>
      </w:r>
    </w:p>
    <w:p w:rsidR="009228E6" w:rsidRPr="00FE1668" w:rsidRDefault="0044259E" w:rsidP="009228E6">
      <w:pPr>
        <w:spacing w:line="276" w:lineRule="auto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„ </w:t>
      </w:r>
      <w:r w:rsidR="009228E6" w:rsidRPr="00FE1668">
        <w:rPr>
          <w:i/>
          <w:sz w:val="16"/>
          <w:szCs w:val="16"/>
        </w:rPr>
        <w:t>Załącznik nr 9</w:t>
      </w:r>
    </w:p>
    <w:p w:rsidR="009228E6" w:rsidRPr="00FE1668" w:rsidRDefault="009228E6" w:rsidP="009228E6">
      <w:pPr>
        <w:spacing w:line="276" w:lineRule="auto"/>
        <w:ind w:left="720" w:hanging="735"/>
        <w:jc w:val="right"/>
        <w:rPr>
          <w:i/>
          <w:iCs/>
          <w:sz w:val="16"/>
          <w:szCs w:val="16"/>
        </w:rPr>
      </w:pPr>
      <w:r w:rsidRPr="00FE1668">
        <w:rPr>
          <w:i/>
          <w:iCs/>
          <w:sz w:val="16"/>
          <w:szCs w:val="16"/>
        </w:rPr>
        <w:t xml:space="preserve"> do Regulaminu ZFŚS </w:t>
      </w:r>
    </w:p>
    <w:p w:rsidR="009228E6" w:rsidRPr="00FE1668" w:rsidRDefault="009228E6" w:rsidP="009228E6">
      <w:pPr>
        <w:spacing w:line="276" w:lineRule="auto"/>
        <w:ind w:left="720" w:hanging="735"/>
        <w:jc w:val="right"/>
        <w:rPr>
          <w:i/>
          <w:iCs/>
          <w:sz w:val="16"/>
          <w:szCs w:val="16"/>
        </w:rPr>
      </w:pPr>
      <w:r w:rsidRPr="00FE1668">
        <w:rPr>
          <w:i/>
          <w:iCs/>
          <w:sz w:val="16"/>
          <w:szCs w:val="16"/>
        </w:rPr>
        <w:t>w Zespole Szkół Samochodowych</w:t>
      </w:r>
    </w:p>
    <w:p w:rsidR="009228E6" w:rsidRPr="00453672" w:rsidRDefault="009228E6" w:rsidP="00442365">
      <w:pPr>
        <w:spacing w:line="360" w:lineRule="auto"/>
        <w:rPr>
          <w:b/>
          <w:sz w:val="28"/>
          <w:szCs w:val="28"/>
        </w:rPr>
      </w:pPr>
    </w:p>
    <w:p w:rsidR="009228E6" w:rsidRPr="00453672" w:rsidRDefault="009228E6" w:rsidP="009228E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453672">
        <w:rPr>
          <w:b/>
          <w:sz w:val="28"/>
          <w:szCs w:val="28"/>
        </w:rPr>
        <w:t>TABELA</w:t>
      </w:r>
    </w:p>
    <w:p w:rsidR="009228E6" w:rsidRPr="00442365" w:rsidRDefault="009228E6" w:rsidP="00442365">
      <w:pPr>
        <w:jc w:val="center"/>
        <w:rPr>
          <w:rFonts w:ascii="Times New Roman" w:hAnsi="Times New Roman" w:cs="Times New Roman"/>
        </w:rPr>
      </w:pPr>
      <w:r w:rsidRPr="0044259E">
        <w:rPr>
          <w:rFonts w:cstheme="minorHAnsi"/>
        </w:rPr>
        <w:t>dofinansowania w związku ze zwiększonymi wydatkami w okresie świą</w:t>
      </w:r>
      <w:r w:rsidRPr="00442365">
        <w:rPr>
          <w:rFonts w:ascii="Times New Roman" w:hAnsi="Times New Roman" w:cs="Times New Roman"/>
        </w:rPr>
        <w:t>t</w:t>
      </w:r>
    </w:p>
    <w:p w:rsidR="009228E6" w:rsidRPr="00453672" w:rsidRDefault="009228E6" w:rsidP="009228E6">
      <w:pPr>
        <w:ind w:left="720" w:hanging="735"/>
        <w:jc w:val="center"/>
        <w:rPr>
          <w:b/>
          <w:bCs/>
          <w:i/>
          <w:iCs/>
        </w:rPr>
      </w:pPr>
    </w:p>
    <w:p w:rsidR="009228E6" w:rsidRPr="00453672" w:rsidRDefault="009228E6" w:rsidP="009228E6">
      <w:pPr>
        <w:ind w:left="720" w:hanging="735"/>
        <w:jc w:val="both"/>
        <w:rPr>
          <w:b/>
          <w:bCs/>
          <w:i/>
          <w:iCs/>
        </w:rPr>
      </w:pP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0"/>
        <w:gridCol w:w="4337"/>
        <w:gridCol w:w="4394"/>
      </w:tblGrid>
      <w:tr w:rsidR="009228E6" w:rsidRPr="00453672" w:rsidTr="004133F3">
        <w:tc>
          <w:tcPr>
            <w:tcW w:w="1050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PRÓG DOCHODU</w:t>
            </w:r>
          </w:p>
        </w:tc>
        <w:tc>
          <w:tcPr>
            <w:tcW w:w="4337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WYSOKOŚĆ DOCHODU MIESIĘCZNEGO BRUTTO NA CZŁONKA RODZINY W ZŁY </w:t>
            </w:r>
          </w:p>
        </w:tc>
        <w:tc>
          <w:tcPr>
            <w:tcW w:w="4394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59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WARTOŚĆ PRZYZNANEGO ŚWIADCZENIA</w:t>
            </w:r>
          </w:p>
        </w:tc>
      </w:tr>
      <w:tr w:rsidR="009228E6" w:rsidRPr="00453672" w:rsidTr="004133F3">
        <w:tc>
          <w:tcPr>
            <w:tcW w:w="1050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4337" w:type="dxa"/>
            <w:shd w:val="clear" w:color="auto" w:fill="auto"/>
          </w:tcPr>
          <w:p w:rsidR="009228E6" w:rsidRPr="0044259E" w:rsidRDefault="0090485C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 30</w:t>
            </w:r>
            <w:r w:rsidR="009228E6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94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100 %  MAX KWOTY  ŚWIADCZENIA</w:t>
            </w:r>
          </w:p>
        </w:tc>
      </w:tr>
      <w:tr w:rsidR="009228E6" w:rsidRPr="00453672" w:rsidTr="004133F3">
        <w:tc>
          <w:tcPr>
            <w:tcW w:w="1050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II</w:t>
            </w:r>
          </w:p>
        </w:tc>
        <w:tc>
          <w:tcPr>
            <w:tcW w:w="4337" w:type="dxa"/>
            <w:shd w:val="clear" w:color="auto" w:fill="auto"/>
          </w:tcPr>
          <w:p w:rsidR="009228E6" w:rsidRPr="0044259E" w:rsidRDefault="0090485C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3001 ZŁ DO 40</w:t>
            </w:r>
            <w:r w:rsidR="009228E6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94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95 % MAX KWOTY  ŚWIADCZENIA</w:t>
            </w:r>
          </w:p>
        </w:tc>
      </w:tr>
      <w:tr w:rsidR="009228E6" w:rsidRPr="00453672" w:rsidTr="004133F3">
        <w:tc>
          <w:tcPr>
            <w:tcW w:w="1050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  <w:tc>
          <w:tcPr>
            <w:tcW w:w="4337" w:type="dxa"/>
            <w:shd w:val="clear" w:color="auto" w:fill="auto"/>
          </w:tcPr>
          <w:p w:rsidR="009228E6" w:rsidRPr="0044259E" w:rsidRDefault="0090485C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 4001 ZŁ DO 50</w:t>
            </w:r>
            <w:r w:rsidR="009228E6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94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90 % MAX KWOTY  ŚWIADCZENIA</w:t>
            </w:r>
          </w:p>
        </w:tc>
      </w:tr>
      <w:tr w:rsidR="009228E6" w:rsidRPr="00453672" w:rsidTr="004133F3">
        <w:tc>
          <w:tcPr>
            <w:tcW w:w="1050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  <w:tc>
          <w:tcPr>
            <w:tcW w:w="4337" w:type="dxa"/>
            <w:shd w:val="clear" w:color="auto" w:fill="auto"/>
          </w:tcPr>
          <w:p w:rsidR="009228E6" w:rsidRPr="0044259E" w:rsidRDefault="0090485C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50</w:t>
            </w:r>
            <w:r w:rsidR="009228E6" w:rsidRPr="0044259E">
              <w:rPr>
                <w:rFonts w:asciiTheme="minorHAnsi" w:hAnsiTheme="minorHAnsi" w:cstheme="minorHAnsi"/>
                <w:sz w:val="22"/>
                <w:szCs w:val="22"/>
              </w:rPr>
              <w:t>00 ZŁ</w:t>
            </w:r>
          </w:p>
        </w:tc>
        <w:tc>
          <w:tcPr>
            <w:tcW w:w="4394" w:type="dxa"/>
            <w:shd w:val="clear" w:color="auto" w:fill="auto"/>
          </w:tcPr>
          <w:p w:rsidR="009228E6" w:rsidRPr="0044259E" w:rsidRDefault="009228E6" w:rsidP="004133F3">
            <w:pPr>
              <w:pStyle w:val="Zawartotabeli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259E">
              <w:rPr>
                <w:rFonts w:asciiTheme="minorHAnsi" w:hAnsiTheme="minorHAnsi" w:cstheme="minorHAnsi"/>
                <w:sz w:val="22"/>
                <w:szCs w:val="22"/>
              </w:rPr>
              <w:t>85 % MAX KWOTY  ŚWIADCZENIA</w:t>
            </w:r>
          </w:p>
        </w:tc>
      </w:tr>
    </w:tbl>
    <w:p w:rsidR="009228E6" w:rsidRPr="00453672" w:rsidRDefault="009228E6" w:rsidP="009228E6">
      <w:pPr>
        <w:ind w:left="720" w:hanging="735"/>
        <w:jc w:val="both"/>
      </w:pPr>
    </w:p>
    <w:p w:rsidR="008B2B50" w:rsidRDefault="008B2B50" w:rsidP="008B2B50"/>
    <w:p w:rsidR="008B2B50" w:rsidRDefault="008B2B50" w:rsidP="008B2B50"/>
    <w:p w:rsidR="003B3580" w:rsidRPr="00320E7D" w:rsidRDefault="003B3580" w:rsidP="003B358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320E7D">
        <w:rPr>
          <w:rFonts w:ascii="Arial" w:hAnsi="Arial" w:cs="Arial"/>
          <w:sz w:val="20"/>
          <w:szCs w:val="20"/>
        </w:rPr>
        <w:t>……………………………………….</w:t>
      </w:r>
    </w:p>
    <w:p w:rsidR="003B3580" w:rsidRPr="00EB3C20" w:rsidRDefault="003B3580" w:rsidP="003B3580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3C20">
        <w:rPr>
          <w:rFonts w:ascii="Times New Roman" w:hAnsi="Times New Roman" w:cs="Times New Roman"/>
          <w:sz w:val="20"/>
          <w:szCs w:val="20"/>
        </w:rPr>
        <w:t xml:space="preserve">   </w:t>
      </w:r>
      <w:bookmarkStart w:id="0" w:name="_GoBack"/>
      <w:bookmarkEnd w:id="0"/>
      <w:r w:rsidRPr="00EB3C2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EB3C2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EB3C20">
        <w:rPr>
          <w:rFonts w:ascii="Times New Roman" w:hAnsi="Times New Roman" w:cs="Times New Roman"/>
          <w:sz w:val="20"/>
          <w:szCs w:val="20"/>
        </w:rPr>
        <w:t xml:space="preserve"> /</w:t>
      </w:r>
      <w:r w:rsidRPr="003B3580">
        <w:rPr>
          <w:rFonts w:cstheme="minorHAnsi"/>
          <w:sz w:val="20"/>
          <w:szCs w:val="20"/>
        </w:rPr>
        <w:t>podpis dyrektora szkoły/</w:t>
      </w:r>
    </w:p>
    <w:p w:rsidR="003B3580" w:rsidRPr="00CF06B0" w:rsidRDefault="003B3580" w:rsidP="003B35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B3580" w:rsidRDefault="003B3580" w:rsidP="003B3580">
      <w:pPr>
        <w:spacing w:line="360" w:lineRule="auto"/>
        <w:jc w:val="both"/>
        <w:rPr>
          <w:rFonts w:ascii="Arial" w:hAnsi="Arial" w:cs="Arial"/>
        </w:rPr>
      </w:pPr>
    </w:p>
    <w:p w:rsidR="003B3580" w:rsidRPr="00BD1BB7" w:rsidRDefault="003B3580" w:rsidP="003B3580">
      <w:pPr>
        <w:spacing w:line="360" w:lineRule="auto"/>
        <w:jc w:val="both"/>
        <w:rPr>
          <w:rFonts w:ascii="Times New Roman" w:hAnsi="Times New Roman" w:cs="Times New Roman"/>
        </w:rPr>
      </w:pPr>
    </w:p>
    <w:p w:rsidR="003B3580" w:rsidRPr="003B3580" w:rsidRDefault="003B3580" w:rsidP="003B3580">
      <w:pPr>
        <w:spacing w:line="360" w:lineRule="auto"/>
        <w:jc w:val="both"/>
        <w:rPr>
          <w:rFonts w:cstheme="minorHAnsi"/>
        </w:rPr>
      </w:pPr>
      <w:r w:rsidRPr="003B3580">
        <w:rPr>
          <w:rFonts w:cstheme="minorHAnsi"/>
          <w:b/>
        </w:rPr>
        <w:t>ZNP</w:t>
      </w:r>
      <w:r w:rsidRPr="003B3580">
        <w:rPr>
          <w:rFonts w:cstheme="minorHAnsi"/>
        </w:rPr>
        <w:t xml:space="preserve">                                                                        </w:t>
      </w:r>
      <w:r>
        <w:rPr>
          <w:rFonts w:cstheme="minorHAnsi"/>
        </w:rPr>
        <w:t xml:space="preserve">          </w:t>
      </w:r>
      <w:r w:rsidRPr="003B3580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Pr="003B3580">
        <w:rPr>
          <w:rFonts w:cstheme="minorHAnsi"/>
        </w:rPr>
        <w:t xml:space="preserve"> ……………………………………………</w:t>
      </w:r>
    </w:p>
    <w:p w:rsidR="003B3580" w:rsidRPr="003B3580" w:rsidRDefault="003B3580" w:rsidP="003B3580">
      <w:pPr>
        <w:spacing w:line="360" w:lineRule="auto"/>
        <w:jc w:val="both"/>
        <w:rPr>
          <w:rFonts w:cstheme="minorHAnsi"/>
        </w:rPr>
      </w:pPr>
    </w:p>
    <w:p w:rsidR="003B3580" w:rsidRPr="003B3580" w:rsidRDefault="003B3580" w:rsidP="003B3580">
      <w:pPr>
        <w:jc w:val="both"/>
        <w:rPr>
          <w:rFonts w:cstheme="minorHAnsi"/>
          <w:b/>
        </w:rPr>
      </w:pPr>
      <w:r w:rsidRPr="003B3580">
        <w:rPr>
          <w:rFonts w:cstheme="minorHAnsi"/>
          <w:b/>
        </w:rPr>
        <w:t xml:space="preserve">Niezależny Samorządowy Związek Zawodowy Organizacja Międzyzakładowa  NSZZ SOLIDARNOŚĆ   Oświaty NR 5      </w:t>
      </w:r>
    </w:p>
    <w:p w:rsidR="003B3580" w:rsidRPr="003B3580" w:rsidRDefault="003B3580" w:rsidP="003B3580">
      <w:pPr>
        <w:jc w:val="both"/>
        <w:rPr>
          <w:rFonts w:cstheme="minorHAnsi"/>
        </w:rPr>
      </w:pPr>
      <w:r w:rsidRPr="003B3580">
        <w:rPr>
          <w:rFonts w:cstheme="minorHAnsi"/>
        </w:rPr>
        <w:t xml:space="preserve">                                                                                         </w:t>
      </w:r>
      <w:r>
        <w:rPr>
          <w:rFonts w:cstheme="minorHAnsi"/>
        </w:rPr>
        <w:t xml:space="preserve">  </w:t>
      </w:r>
      <w:r w:rsidRPr="003B3580">
        <w:rPr>
          <w:rFonts w:cstheme="minorHAnsi"/>
        </w:rPr>
        <w:t xml:space="preserve"> ……………………………………………</w:t>
      </w:r>
    </w:p>
    <w:p w:rsidR="003B3580" w:rsidRPr="003B3580" w:rsidRDefault="003B3580" w:rsidP="003B3580">
      <w:pPr>
        <w:rPr>
          <w:rFonts w:cstheme="minorHAnsi"/>
        </w:rPr>
      </w:pPr>
    </w:p>
    <w:p w:rsidR="003B3580" w:rsidRPr="003B3580" w:rsidRDefault="003B3580" w:rsidP="003B3580">
      <w:pPr>
        <w:rPr>
          <w:rFonts w:cstheme="minorHAnsi"/>
          <w:b/>
        </w:rPr>
      </w:pPr>
      <w:r w:rsidRPr="003B3580">
        <w:rPr>
          <w:rFonts w:cstheme="minorHAnsi"/>
          <w:b/>
        </w:rPr>
        <w:t xml:space="preserve">Wolny Związek Zawodowy „Forum – Oświata” </w:t>
      </w:r>
    </w:p>
    <w:p w:rsidR="003B3580" w:rsidRPr="003B3580" w:rsidRDefault="003B3580" w:rsidP="003B3580">
      <w:pPr>
        <w:rPr>
          <w:rFonts w:cstheme="minorHAnsi"/>
        </w:rPr>
      </w:pPr>
      <w:r w:rsidRPr="003B3580">
        <w:rPr>
          <w:rFonts w:cstheme="minorHAnsi"/>
          <w:b/>
        </w:rPr>
        <w:t>Komisja Międzyzakładowa w Myszkowie</w:t>
      </w:r>
      <w:r w:rsidRPr="003B3580">
        <w:rPr>
          <w:rFonts w:cstheme="minorHAnsi"/>
        </w:rPr>
        <w:t xml:space="preserve">  </w:t>
      </w:r>
    </w:p>
    <w:p w:rsidR="003B3580" w:rsidRPr="003B3580" w:rsidRDefault="003B3580" w:rsidP="003B3580">
      <w:pPr>
        <w:rPr>
          <w:rFonts w:cstheme="minorHAnsi"/>
        </w:rPr>
      </w:pPr>
      <w:r w:rsidRPr="003B3580">
        <w:rPr>
          <w:rFonts w:cstheme="minorHAnsi"/>
        </w:rPr>
        <w:t xml:space="preserve">                                                                                         </w:t>
      </w:r>
      <w:r>
        <w:rPr>
          <w:rFonts w:cstheme="minorHAnsi"/>
        </w:rPr>
        <w:t xml:space="preserve">          </w:t>
      </w:r>
      <w:r w:rsidRPr="003B3580">
        <w:rPr>
          <w:rFonts w:cstheme="minorHAnsi"/>
        </w:rPr>
        <w:t xml:space="preserve"> …………………………………………….</w:t>
      </w:r>
    </w:p>
    <w:p w:rsidR="003B3580" w:rsidRPr="003B3580" w:rsidRDefault="003B3580" w:rsidP="003B3580">
      <w:pPr>
        <w:rPr>
          <w:rFonts w:cstheme="minorHAnsi"/>
        </w:rPr>
      </w:pPr>
    </w:p>
    <w:p w:rsidR="003B3580" w:rsidRPr="003B3580" w:rsidRDefault="003B3580" w:rsidP="003B3580">
      <w:pPr>
        <w:rPr>
          <w:rFonts w:cstheme="minorHAnsi"/>
        </w:rPr>
      </w:pPr>
    </w:p>
    <w:p w:rsidR="003B3580" w:rsidRPr="003B3580" w:rsidRDefault="003B3580" w:rsidP="003B3580">
      <w:pPr>
        <w:rPr>
          <w:rFonts w:cstheme="minorHAnsi"/>
        </w:rPr>
      </w:pPr>
      <w:r w:rsidRPr="003B3580">
        <w:rPr>
          <w:rFonts w:cstheme="minorHAnsi"/>
          <w:b/>
        </w:rPr>
        <w:t>OPZZ Konfederacja Pracy Nr 12-056</w:t>
      </w:r>
      <w:r w:rsidRPr="003B3580">
        <w:rPr>
          <w:rFonts w:cstheme="minorHAnsi"/>
        </w:rPr>
        <w:t xml:space="preserve">                           </w:t>
      </w:r>
      <w:r>
        <w:rPr>
          <w:rFonts w:cstheme="minorHAnsi"/>
        </w:rPr>
        <w:t xml:space="preserve">          </w:t>
      </w:r>
      <w:r w:rsidRPr="003B3580">
        <w:rPr>
          <w:rFonts w:cstheme="minorHAnsi"/>
        </w:rPr>
        <w:t>……………………………………………</w:t>
      </w:r>
    </w:p>
    <w:p w:rsidR="003B3580" w:rsidRPr="003B3580" w:rsidRDefault="003B3580" w:rsidP="003B3580">
      <w:pPr>
        <w:rPr>
          <w:rFonts w:cstheme="minorHAnsi"/>
        </w:rPr>
      </w:pPr>
    </w:p>
    <w:p w:rsidR="003B3580" w:rsidRPr="003B3580" w:rsidRDefault="003B3580" w:rsidP="003B3580">
      <w:pPr>
        <w:rPr>
          <w:rFonts w:cstheme="minorHAnsi"/>
          <w:b/>
        </w:rPr>
      </w:pPr>
    </w:p>
    <w:p w:rsidR="003B3580" w:rsidRDefault="003B3580" w:rsidP="003B3580">
      <w:pPr>
        <w:rPr>
          <w:rFonts w:ascii="Arial" w:hAnsi="Arial" w:cs="Arial"/>
          <w:sz w:val="20"/>
          <w:szCs w:val="20"/>
        </w:rPr>
      </w:pPr>
      <w:r w:rsidRPr="003B3580">
        <w:rPr>
          <w:rFonts w:cstheme="minorHAnsi"/>
          <w:b/>
        </w:rPr>
        <w:t>Związek Zawodowy Nauczycieli Wychowania Fizycznego</w:t>
      </w:r>
      <w:r w:rsidRPr="00BD1BB7">
        <w:rPr>
          <w:rFonts w:ascii="Times New Roman" w:hAnsi="Times New Roman" w:cs="Times New Roman"/>
        </w:rPr>
        <w:t xml:space="preserve"> </w:t>
      </w:r>
      <w:r w:rsidRPr="003B3580">
        <w:rPr>
          <w:rFonts w:cstheme="minorHAnsi"/>
          <w:b/>
        </w:rPr>
        <w:t>……………………………</w:t>
      </w:r>
      <w:r>
        <w:rPr>
          <w:rFonts w:cstheme="minorHAnsi"/>
          <w:b/>
        </w:rPr>
        <w:t>…………</w:t>
      </w:r>
    </w:p>
    <w:p w:rsidR="003B3580" w:rsidRDefault="003B3580" w:rsidP="003B3580">
      <w:pPr>
        <w:rPr>
          <w:rFonts w:ascii="Arial" w:hAnsi="Arial" w:cs="Arial"/>
          <w:sz w:val="20"/>
          <w:szCs w:val="20"/>
        </w:rPr>
      </w:pPr>
    </w:p>
    <w:p w:rsidR="003B3580" w:rsidRPr="00CF06B0" w:rsidRDefault="003B3580" w:rsidP="003B3580">
      <w:pPr>
        <w:rPr>
          <w:rFonts w:ascii="Arial" w:hAnsi="Arial" w:cs="Arial"/>
          <w:sz w:val="20"/>
          <w:szCs w:val="20"/>
        </w:rPr>
      </w:pPr>
    </w:p>
    <w:p w:rsidR="003B3580" w:rsidRDefault="003B3580" w:rsidP="003B3580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:rsidR="003B3580" w:rsidRDefault="003B3580" w:rsidP="003B3580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:rsidR="003B3580" w:rsidRDefault="003B3580" w:rsidP="003B3580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:rsidR="003B3580" w:rsidRDefault="003B3580" w:rsidP="003B3580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:rsidR="008B2B50" w:rsidRDefault="008B2B50" w:rsidP="00007AEB"/>
    <w:p w:rsidR="008B2B50" w:rsidRDefault="008B2B50" w:rsidP="00007AEB"/>
    <w:p w:rsidR="008B2B50" w:rsidRDefault="008B2B50" w:rsidP="00007AEB"/>
    <w:p w:rsidR="00B82DBB" w:rsidRPr="009228E6" w:rsidRDefault="00E45A63" w:rsidP="009228E6">
      <w:pPr>
        <w:rPr>
          <w:sz w:val="48"/>
          <w:szCs w:val="48"/>
        </w:rPr>
      </w:pPr>
      <w:r w:rsidRPr="00E45A63">
        <w:rPr>
          <w:sz w:val="20"/>
          <w:szCs w:val="20"/>
        </w:rPr>
        <w:t xml:space="preserve">                                                              </w:t>
      </w:r>
      <w:r w:rsidR="009228E6">
        <w:rPr>
          <w:sz w:val="20"/>
          <w:szCs w:val="20"/>
        </w:rPr>
        <w:t xml:space="preserve">                           </w:t>
      </w:r>
    </w:p>
    <w:p w:rsidR="009B53E6" w:rsidRDefault="009B53E6" w:rsidP="00DB41AF"/>
    <w:sectPr w:rsidR="009B5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"/>
      <w:lvlJc w:val="left"/>
      <w:pPr>
        <w:tabs>
          <w:tab w:val="num" w:pos="720"/>
        </w:tabs>
        <w:ind w:left="0" w:firstLine="0"/>
      </w:pPr>
      <w:rPr>
        <w:rFonts w:ascii="Wingdings 2" w:hAnsi="Wingdings 2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0" w:firstLine="0"/>
      </w:pPr>
      <w:rPr>
        <w:rFonts w:ascii="Wingdings 2" w:hAnsi="Wingdings 2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0" w:firstLine="0"/>
      </w:pPr>
      <w:rPr>
        <w:rFonts w:ascii="Wingdings 2" w:hAnsi="Wingdings 2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0" w:firstLine="0"/>
      </w:pPr>
      <w:rPr>
        <w:rFonts w:ascii="Wingdings 2" w:hAnsi="Wingdings 2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0" w:firstLine="0"/>
      </w:pPr>
      <w:rPr>
        <w:rFonts w:ascii="Wingdings 2" w:hAnsi="Wingdings 2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0" w:firstLine="0"/>
      </w:pPr>
      <w:rPr>
        <w:rFonts w:ascii="Wingdings 2" w:hAnsi="Wingdings 2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0" w:firstLine="0"/>
      </w:pPr>
      <w:rPr>
        <w:rFonts w:ascii="Wingdings 2" w:hAnsi="Wingdings 2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0" w:firstLine="0"/>
      </w:pPr>
      <w:rPr>
        <w:rFonts w:ascii="Wingdings 2" w:hAnsi="Wingdings 2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0" w:firstLine="0"/>
      </w:pPr>
      <w:rPr>
        <w:rFonts w:ascii="Wingdings 2" w:hAnsi="Wingdings 2"/>
      </w:rPr>
    </w:lvl>
  </w:abstractNum>
  <w:abstractNum w:abstractNumId="6" w15:restartNumberingAfterBreak="0">
    <w:nsid w:val="017A4D55"/>
    <w:multiLevelType w:val="multilevel"/>
    <w:tmpl w:val="F81E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6473D3"/>
    <w:multiLevelType w:val="hybridMultilevel"/>
    <w:tmpl w:val="51C091DA"/>
    <w:lvl w:ilvl="0" w:tplc="E794A1CA">
      <w:start w:val="1"/>
      <w:numFmt w:val="decimal"/>
      <w:pStyle w:val="Nagwek1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B10A8"/>
    <w:multiLevelType w:val="hybridMultilevel"/>
    <w:tmpl w:val="A4FE3DC6"/>
    <w:lvl w:ilvl="0" w:tplc="BF4651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02093"/>
    <w:multiLevelType w:val="hybridMultilevel"/>
    <w:tmpl w:val="AF284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7"/>
    <w:lvlOverride w:ilvl="0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E6"/>
    <w:rsid w:val="00007AEB"/>
    <w:rsid w:val="000301A6"/>
    <w:rsid w:val="0006689A"/>
    <w:rsid w:val="000A0E3F"/>
    <w:rsid w:val="000A4518"/>
    <w:rsid w:val="00133382"/>
    <w:rsid w:val="00154FC4"/>
    <w:rsid w:val="001737EA"/>
    <w:rsid w:val="001A1530"/>
    <w:rsid w:val="002144D4"/>
    <w:rsid w:val="002460DB"/>
    <w:rsid w:val="002D221F"/>
    <w:rsid w:val="00307C72"/>
    <w:rsid w:val="00320E7D"/>
    <w:rsid w:val="00335CD1"/>
    <w:rsid w:val="00357FBF"/>
    <w:rsid w:val="00363884"/>
    <w:rsid w:val="003B3580"/>
    <w:rsid w:val="003C7BE5"/>
    <w:rsid w:val="00442365"/>
    <w:rsid w:val="0044259E"/>
    <w:rsid w:val="004456F7"/>
    <w:rsid w:val="004B2CB4"/>
    <w:rsid w:val="004D250A"/>
    <w:rsid w:val="00525A1D"/>
    <w:rsid w:val="00552154"/>
    <w:rsid w:val="00563CF4"/>
    <w:rsid w:val="00574AAE"/>
    <w:rsid w:val="005B01EF"/>
    <w:rsid w:val="006043DA"/>
    <w:rsid w:val="0062785B"/>
    <w:rsid w:val="00687D34"/>
    <w:rsid w:val="00692C8D"/>
    <w:rsid w:val="006C06FB"/>
    <w:rsid w:val="006F335E"/>
    <w:rsid w:val="00706AFB"/>
    <w:rsid w:val="00760D02"/>
    <w:rsid w:val="00785111"/>
    <w:rsid w:val="00801A03"/>
    <w:rsid w:val="00833170"/>
    <w:rsid w:val="008A680B"/>
    <w:rsid w:val="008B2B50"/>
    <w:rsid w:val="008B38E2"/>
    <w:rsid w:val="00901311"/>
    <w:rsid w:val="0090485C"/>
    <w:rsid w:val="009228E6"/>
    <w:rsid w:val="00964994"/>
    <w:rsid w:val="009B53E6"/>
    <w:rsid w:val="00A45FB8"/>
    <w:rsid w:val="00A96F11"/>
    <w:rsid w:val="00B17598"/>
    <w:rsid w:val="00B82DBB"/>
    <w:rsid w:val="00BB04FB"/>
    <w:rsid w:val="00BD1BB7"/>
    <w:rsid w:val="00C1409C"/>
    <w:rsid w:val="00C856B8"/>
    <w:rsid w:val="00C92613"/>
    <w:rsid w:val="00CF06B0"/>
    <w:rsid w:val="00CF6D02"/>
    <w:rsid w:val="00D7201B"/>
    <w:rsid w:val="00D7659A"/>
    <w:rsid w:val="00D9226F"/>
    <w:rsid w:val="00DB14E2"/>
    <w:rsid w:val="00DB41AF"/>
    <w:rsid w:val="00DB58ED"/>
    <w:rsid w:val="00DC35CA"/>
    <w:rsid w:val="00DE05E1"/>
    <w:rsid w:val="00E416B5"/>
    <w:rsid w:val="00E45A63"/>
    <w:rsid w:val="00E61835"/>
    <w:rsid w:val="00EB3C20"/>
    <w:rsid w:val="00F1510E"/>
    <w:rsid w:val="00F25603"/>
    <w:rsid w:val="00F7238C"/>
    <w:rsid w:val="00F84FD3"/>
    <w:rsid w:val="00F96897"/>
    <w:rsid w:val="00FB27BC"/>
    <w:rsid w:val="00FF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6FB17-FC06-4EB5-BA9E-8184E257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460DB"/>
    <w:pPr>
      <w:keepNext/>
      <w:numPr>
        <w:numId w:val="1"/>
      </w:numPr>
      <w:suppressAutoHyphens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3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4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1AF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9649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2460D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2460D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460D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2460DB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2460D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E45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7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7</Pages>
  <Words>1169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2023-11-23T08:04:00Z</cp:lastPrinted>
  <dcterms:created xsi:type="dcterms:W3CDTF">2019-12-10T13:28:00Z</dcterms:created>
  <dcterms:modified xsi:type="dcterms:W3CDTF">2025-01-10T13:35:00Z</dcterms:modified>
</cp:coreProperties>
</file>