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CDF3F9" w14:textId="67662F31" w:rsidR="0074005E" w:rsidRDefault="0074005E" w:rsidP="0074005E">
      <w:pPr>
        <w:spacing w:line="312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                                                           </w:t>
      </w:r>
      <w:r>
        <w:rPr>
          <w:rFonts w:ascii="Arial" w:hAnsi="Arial" w:cs="Arial"/>
          <w:b/>
          <w:sz w:val="16"/>
          <w:szCs w:val="16"/>
        </w:rPr>
        <w:t xml:space="preserve">Załącznik do Zarządzenia nr </w:t>
      </w:r>
      <w:r>
        <w:rPr>
          <w:rFonts w:ascii="Arial" w:hAnsi="Arial" w:cs="Arial"/>
          <w:b/>
          <w:sz w:val="16"/>
          <w:szCs w:val="16"/>
        </w:rPr>
        <w:t>2</w:t>
      </w:r>
      <w:r>
        <w:rPr>
          <w:rFonts w:ascii="Arial" w:hAnsi="Arial" w:cs="Arial"/>
          <w:b/>
          <w:sz w:val="16"/>
          <w:szCs w:val="16"/>
        </w:rPr>
        <w:t>/202</w:t>
      </w:r>
      <w:r>
        <w:rPr>
          <w:rFonts w:ascii="Arial" w:hAnsi="Arial" w:cs="Arial"/>
          <w:b/>
          <w:sz w:val="16"/>
          <w:szCs w:val="16"/>
        </w:rPr>
        <w:t>5</w:t>
      </w:r>
      <w:r>
        <w:rPr>
          <w:rFonts w:ascii="Arial" w:hAnsi="Arial" w:cs="Arial"/>
          <w:b/>
          <w:sz w:val="16"/>
          <w:szCs w:val="16"/>
        </w:rPr>
        <w:t xml:space="preserve"> </w:t>
      </w:r>
    </w:p>
    <w:p w14:paraId="40983C1C" w14:textId="05157F76" w:rsidR="0074005E" w:rsidRDefault="0074005E" w:rsidP="0074005E">
      <w:pPr>
        <w:spacing w:line="312" w:lineRule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16"/>
          <w:szCs w:val="16"/>
        </w:rPr>
        <w:t xml:space="preserve">                                                                                                      Dyrektora Miejskiego Przedszkola Nr 37 w Częstochowie</w:t>
      </w:r>
    </w:p>
    <w:p w14:paraId="3C411992" w14:textId="77777777" w:rsidR="0074005E" w:rsidRDefault="0074005E" w:rsidP="001B3FDB">
      <w:pPr>
        <w:spacing w:line="312" w:lineRule="auto"/>
        <w:jc w:val="center"/>
        <w:rPr>
          <w:rFonts w:ascii="Arial" w:hAnsi="Arial" w:cs="Arial"/>
          <w:b/>
          <w:sz w:val="32"/>
          <w:szCs w:val="32"/>
        </w:rPr>
      </w:pPr>
    </w:p>
    <w:p w14:paraId="0AF16041" w14:textId="268E4D88" w:rsidR="00DB72FB" w:rsidRPr="00094AE7" w:rsidRDefault="00DB72FB" w:rsidP="001B3FDB">
      <w:pPr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094AE7">
        <w:rPr>
          <w:rFonts w:ascii="Arial" w:hAnsi="Arial" w:cs="Arial"/>
          <w:b/>
          <w:sz w:val="28"/>
          <w:szCs w:val="28"/>
        </w:rPr>
        <w:t xml:space="preserve">Regulamin wynagradzania </w:t>
      </w:r>
    </w:p>
    <w:p w14:paraId="69064386" w14:textId="77777777" w:rsidR="00DB72FB" w:rsidRPr="008560F4" w:rsidRDefault="00DB72FB" w:rsidP="001B3FDB">
      <w:pPr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28"/>
          <w:szCs w:val="28"/>
        </w:rPr>
        <w:t>pracowników samorządowych zatrudnionych</w:t>
      </w:r>
    </w:p>
    <w:p w14:paraId="30596870" w14:textId="37762B5D" w:rsidR="00DB72FB" w:rsidRPr="00D93E65" w:rsidRDefault="00DB72FB" w:rsidP="008B4A83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D93E65">
        <w:rPr>
          <w:rFonts w:ascii="Arial" w:hAnsi="Arial" w:cs="Arial"/>
          <w:b/>
          <w:sz w:val="28"/>
          <w:szCs w:val="28"/>
        </w:rPr>
        <w:t xml:space="preserve">w </w:t>
      </w:r>
      <w:r w:rsidR="008B4A83" w:rsidRPr="00D93E65">
        <w:rPr>
          <w:rFonts w:ascii="Arial" w:hAnsi="Arial" w:cs="Arial"/>
          <w:b/>
          <w:sz w:val="28"/>
          <w:szCs w:val="28"/>
        </w:rPr>
        <w:t xml:space="preserve"> </w:t>
      </w:r>
      <w:r w:rsidR="006C187B" w:rsidRPr="00D93E65">
        <w:rPr>
          <w:rFonts w:ascii="Arial" w:hAnsi="Arial" w:cs="Arial"/>
          <w:b/>
          <w:sz w:val="20"/>
          <w:szCs w:val="20"/>
        </w:rPr>
        <w:t>MIEJSKIM PRZEDSZKOLU NR 37 W CZĘSTOCHOWIE</w:t>
      </w:r>
    </w:p>
    <w:p w14:paraId="710854B8" w14:textId="77777777" w:rsidR="006C6C5A" w:rsidRPr="00C42190" w:rsidRDefault="006C6C5A" w:rsidP="008C172F">
      <w:pPr>
        <w:spacing w:before="240" w:line="312" w:lineRule="auto"/>
        <w:ind w:left="225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Podstawę prawną ustalania Regulaminu wynagradzania stanowią przepisy:</w:t>
      </w:r>
    </w:p>
    <w:p w14:paraId="67A71459" w14:textId="5018C1A7" w:rsidR="006C6C5A" w:rsidRPr="00C16F9F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C16F9F">
        <w:rPr>
          <w:rFonts w:ascii="Arial" w:hAnsi="Arial" w:cs="Arial"/>
        </w:rPr>
        <w:t>Ustawa z dnia 26</w:t>
      </w:r>
      <w:r w:rsidR="000921F6" w:rsidRPr="00C16F9F">
        <w:rPr>
          <w:rFonts w:ascii="Arial" w:hAnsi="Arial" w:cs="Arial"/>
        </w:rPr>
        <w:t xml:space="preserve"> czerwca </w:t>
      </w:r>
      <w:r w:rsidRPr="00C16F9F">
        <w:rPr>
          <w:rFonts w:ascii="Arial" w:hAnsi="Arial" w:cs="Arial"/>
        </w:rPr>
        <w:t>1974</w:t>
      </w:r>
      <w:r w:rsidR="000921F6" w:rsidRPr="00C16F9F">
        <w:rPr>
          <w:rFonts w:ascii="Arial" w:hAnsi="Arial" w:cs="Arial"/>
        </w:rPr>
        <w:t xml:space="preserve"> </w:t>
      </w:r>
      <w:r w:rsidRPr="00C16F9F">
        <w:rPr>
          <w:rFonts w:ascii="Arial" w:hAnsi="Arial" w:cs="Arial"/>
        </w:rPr>
        <w:t>r.</w:t>
      </w:r>
      <w:r w:rsidR="00791B30" w:rsidRPr="00C16F9F">
        <w:rPr>
          <w:rFonts w:ascii="Arial" w:hAnsi="Arial" w:cs="Arial"/>
        </w:rPr>
        <w:t xml:space="preserve"> Kodeks P</w:t>
      </w:r>
      <w:r w:rsidRPr="00C16F9F">
        <w:rPr>
          <w:rFonts w:ascii="Arial" w:hAnsi="Arial" w:cs="Arial"/>
        </w:rPr>
        <w:t>racy</w:t>
      </w:r>
      <w:r w:rsidR="0046082D" w:rsidRPr="00C16F9F">
        <w:rPr>
          <w:rFonts w:ascii="Arial" w:hAnsi="Arial" w:cs="Arial"/>
        </w:rPr>
        <w:t xml:space="preserve"> (j.t. Dz. U. z </w:t>
      </w:r>
      <w:r w:rsidR="00E22C46" w:rsidRPr="00C16F9F">
        <w:rPr>
          <w:rFonts w:ascii="Arial" w:hAnsi="Arial" w:cs="Arial"/>
        </w:rPr>
        <w:t>202</w:t>
      </w:r>
      <w:r w:rsidR="00C14F7F" w:rsidRPr="00C16F9F">
        <w:rPr>
          <w:rFonts w:ascii="Arial" w:hAnsi="Arial" w:cs="Arial"/>
        </w:rPr>
        <w:t>3</w:t>
      </w:r>
      <w:r w:rsidR="00E22C46" w:rsidRPr="00C16F9F">
        <w:rPr>
          <w:rFonts w:ascii="Arial" w:hAnsi="Arial" w:cs="Arial"/>
        </w:rPr>
        <w:t xml:space="preserve"> poz. 1</w:t>
      </w:r>
      <w:r w:rsidR="00C14F7F" w:rsidRPr="00C16F9F">
        <w:rPr>
          <w:rFonts w:ascii="Arial" w:hAnsi="Arial" w:cs="Arial"/>
        </w:rPr>
        <w:t>465</w:t>
      </w:r>
      <w:r w:rsidR="00E22C46" w:rsidRPr="00C16F9F">
        <w:rPr>
          <w:rFonts w:ascii="Arial" w:hAnsi="Arial" w:cs="Arial"/>
        </w:rPr>
        <w:t xml:space="preserve"> z późn. zm.</w:t>
      </w:r>
      <w:r w:rsidR="0046082D" w:rsidRPr="00C16F9F">
        <w:rPr>
          <w:rFonts w:ascii="Arial" w:hAnsi="Arial" w:cs="Arial"/>
        </w:rPr>
        <w:t>)</w:t>
      </w:r>
      <w:r w:rsidRPr="00C16F9F">
        <w:rPr>
          <w:rFonts w:ascii="Arial" w:hAnsi="Arial" w:cs="Arial"/>
        </w:rPr>
        <w:t>,</w:t>
      </w:r>
    </w:p>
    <w:p w14:paraId="0FC47DC4" w14:textId="359270E9" w:rsidR="0046082D" w:rsidRPr="00C16F9F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C16F9F">
        <w:rPr>
          <w:rFonts w:ascii="Arial" w:hAnsi="Arial" w:cs="Arial"/>
        </w:rPr>
        <w:t>Ustaw</w:t>
      </w:r>
      <w:r w:rsidR="00791B30" w:rsidRPr="00C16F9F">
        <w:rPr>
          <w:rFonts w:ascii="Arial" w:hAnsi="Arial" w:cs="Arial"/>
        </w:rPr>
        <w:t>a z 21 listopada 2008</w:t>
      </w:r>
      <w:r w:rsidR="000921F6" w:rsidRPr="00C16F9F">
        <w:rPr>
          <w:rFonts w:ascii="Arial" w:hAnsi="Arial" w:cs="Arial"/>
        </w:rPr>
        <w:t xml:space="preserve"> </w:t>
      </w:r>
      <w:r w:rsidR="00791B30" w:rsidRPr="00C16F9F">
        <w:rPr>
          <w:rFonts w:ascii="Arial" w:hAnsi="Arial" w:cs="Arial"/>
        </w:rPr>
        <w:t xml:space="preserve">r. </w:t>
      </w:r>
      <w:r w:rsidRPr="00C16F9F">
        <w:rPr>
          <w:rFonts w:ascii="Arial" w:hAnsi="Arial" w:cs="Arial"/>
        </w:rPr>
        <w:t>o pracownikach samorządowych</w:t>
      </w:r>
      <w:r w:rsidR="0046082D" w:rsidRPr="00C16F9F">
        <w:rPr>
          <w:rFonts w:ascii="Arial" w:hAnsi="Arial" w:cs="Arial"/>
        </w:rPr>
        <w:t xml:space="preserve"> </w:t>
      </w:r>
      <w:r w:rsidR="000921F6" w:rsidRPr="00C16F9F">
        <w:rPr>
          <w:rFonts w:ascii="Arial" w:hAnsi="Arial" w:cs="Arial"/>
        </w:rPr>
        <w:t>(j.t. Dz. U. z 20</w:t>
      </w:r>
      <w:r w:rsidR="00C42190" w:rsidRPr="00C16F9F">
        <w:rPr>
          <w:rFonts w:ascii="Arial" w:hAnsi="Arial" w:cs="Arial"/>
        </w:rPr>
        <w:t>2</w:t>
      </w:r>
      <w:r w:rsidR="00A676D9" w:rsidRPr="00C16F9F">
        <w:rPr>
          <w:rFonts w:ascii="Arial" w:hAnsi="Arial" w:cs="Arial"/>
        </w:rPr>
        <w:t>4</w:t>
      </w:r>
      <w:r w:rsidR="000921F6" w:rsidRPr="00C16F9F">
        <w:rPr>
          <w:rFonts w:ascii="Arial" w:hAnsi="Arial" w:cs="Arial"/>
        </w:rPr>
        <w:t xml:space="preserve"> r. poz. </w:t>
      </w:r>
      <w:r w:rsidR="00A676D9" w:rsidRPr="00C16F9F">
        <w:rPr>
          <w:rFonts w:ascii="Arial" w:hAnsi="Arial" w:cs="Arial"/>
        </w:rPr>
        <w:t>1135)</w:t>
      </w:r>
    </w:p>
    <w:p w14:paraId="00197D1B" w14:textId="6A812BB6" w:rsidR="006C6C5A" w:rsidRPr="00C16F9F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C16F9F">
        <w:rPr>
          <w:rFonts w:ascii="Arial" w:hAnsi="Arial" w:cs="Arial"/>
        </w:rPr>
        <w:t xml:space="preserve">Rozporządzenie Rady Ministrów z dnia </w:t>
      </w:r>
      <w:r w:rsidR="00E22C46" w:rsidRPr="00C16F9F">
        <w:rPr>
          <w:rFonts w:ascii="Arial" w:hAnsi="Arial" w:cs="Arial"/>
        </w:rPr>
        <w:t xml:space="preserve">25 października 2021 r. </w:t>
      </w:r>
      <w:r w:rsidRPr="00C16F9F">
        <w:rPr>
          <w:rFonts w:ascii="Arial" w:hAnsi="Arial" w:cs="Arial"/>
        </w:rPr>
        <w:t xml:space="preserve"> w sprawie wynagradzania pracowników samorządowych</w:t>
      </w:r>
      <w:r w:rsidR="000921F6" w:rsidRPr="00C16F9F">
        <w:rPr>
          <w:rFonts w:ascii="Arial" w:hAnsi="Arial" w:cs="Arial"/>
        </w:rPr>
        <w:t xml:space="preserve"> (Dz. U. z </w:t>
      </w:r>
      <w:r w:rsidR="00E22C46" w:rsidRPr="00C16F9F">
        <w:rPr>
          <w:rFonts w:ascii="Arial" w:hAnsi="Arial" w:cs="Arial"/>
        </w:rPr>
        <w:t>202</w:t>
      </w:r>
      <w:r w:rsidR="00A676D9" w:rsidRPr="00C16F9F">
        <w:rPr>
          <w:rFonts w:ascii="Arial" w:hAnsi="Arial" w:cs="Arial"/>
        </w:rPr>
        <w:t>4</w:t>
      </w:r>
      <w:r w:rsidR="00E22C46" w:rsidRPr="00C16F9F">
        <w:rPr>
          <w:rFonts w:ascii="Arial" w:hAnsi="Arial" w:cs="Arial"/>
        </w:rPr>
        <w:t xml:space="preserve"> r. poz. 1</w:t>
      </w:r>
      <w:r w:rsidR="00A676D9" w:rsidRPr="00C16F9F">
        <w:rPr>
          <w:rFonts w:ascii="Arial" w:hAnsi="Arial" w:cs="Arial"/>
        </w:rPr>
        <w:t>638</w:t>
      </w:r>
      <w:r w:rsidR="000921F6" w:rsidRPr="00C16F9F">
        <w:rPr>
          <w:rFonts w:ascii="Arial" w:hAnsi="Arial" w:cs="Arial"/>
        </w:rPr>
        <w:t>)</w:t>
      </w:r>
    </w:p>
    <w:p w14:paraId="6CE1316C" w14:textId="0C060B54" w:rsidR="00C42190" w:rsidRPr="00C16F9F" w:rsidRDefault="00BA0B03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C16F9F">
        <w:rPr>
          <w:rFonts w:ascii="Arial" w:hAnsi="Arial" w:cs="Arial"/>
        </w:rPr>
        <w:t>Ustawa z dnia 12 grudnia 1997 r. o dodatkowym wynagrodzeniu rocznym dla pracowników jednostek sfery budżetowej (j.t. Dz. U. z 20</w:t>
      </w:r>
      <w:r w:rsidR="00C14F7F" w:rsidRPr="00C16F9F">
        <w:rPr>
          <w:rFonts w:ascii="Arial" w:hAnsi="Arial" w:cs="Arial"/>
        </w:rPr>
        <w:t>23</w:t>
      </w:r>
      <w:r w:rsidRPr="00C16F9F">
        <w:rPr>
          <w:rFonts w:ascii="Arial" w:hAnsi="Arial" w:cs="Arial"/>
        </w:rPr>
        <w:t xml:space="preserve"> r. poz. </w:t>
      </w:r>
      <w:r w:rsidR="00C14F7F" w:rsidRPr="00C16F9F">
        <w:rPr>
          <w:rFonts w:ascii="Arial" w:hAnsi="Arial" w:cs="Arial"/>
        </w:rPr>
        <w:t>1690</w:t>
      </w:r>
      <w:r w:rsidR="00A676D9" w:rsidRPr="00C16F9F">
        <w:rPr>
          <w:rFonts w:ascii="Arial" w:hAnsi="Arial" w:cs="Arial"/>
        </w:rPr>
        <w:t xml:space="preserve"> z późn.zm)</w:t>
      </w:r>
    </w:p>
    <w:p w14:paraId="1631FA6B" w14:textId="77777777" w:rsidR="000921F6" w:rsidRPr="00C14F7F" w:rsidRDefault="000921F6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C16F9F">
        <w:rPr>
          <w:rFonts w:ascii="Arial" w:hAnsi="Arial" w:cs="Arial"/>
        </w:rPr>
        <w:t>Ustawa z dnia 23 maja 1991 r. o związkach zawodowych (j.</w:t>
      </w:r>
      <w:r w:rsidR="00BA0B03" w:rsidRPr="00C16F9F">
        <w:rPr>
          <w:rFonts w:ascii="Arial" w:hAnsi="Arial" w:cs="Arial"/>
        </w:rPr>
        <w:t>t.</w:t>
      </w:r>
      <w:r w:rsidRPr="00C16F9F">
        <w:rPr>
          <w:rFonts w:ascii="Arial" w:hAnsi="Arial" w:cs="Arial"/>
        </w:rPr>
        <w:t xml:space="preserve"> Dz. U. z 20</w:t>
      </w:r>
      <w:r w:rsidR="00C42190" w:rsidRPr="00C16F9F">
        <w:rPr>
          <w:rFonts w:ascii="Arial" w:hAnsi="Arial" w:cs="Arial"/>
        </w:rPr>
        <w:t>22</w:t>
      </w:r>
      <w:r w:rsidRPr="00C16F9F">
        <w:rPr>
          <w:rFonts w:ascii="Arial" w:hAnsi="Arial" w:cs="Arial"/>
        </w:rPr>
        <w:t xml:space="preserve"> r. poz. </w:t>
      </w:r>
      <w:r w:rsidR="00C42190" w:rsidRPr="00C14F7F">
        <w:rPr>
          <w:rFonts w:ascii="Arial" w:hAnsi="Arial" w:cs="Arial"/>
        </w:rPr>
        <w:t>854</w:t>
      </w:r>
      <w:r w:rsidRPr="00C14F7F">
        <w:rPr>
          <w:rFonts w:ascii="Arial" w:hAnsi="Arial" w:cs="Arial"/>
        </w:rPr>
        <w:t>).</w:t>
      </w:r>
    </w:p>
    <w:p w14:paraId="166097A4" w14:textId="77777777" w:rsidR="003039B2" w:rsidRPr="00C42190" w:rsidRDefault="003039B2" w:rsidP="008C172F">
      <w:pPr>
        <w:spacing w:line="312" w:lineRule="auto"/>
        <w:ind w:firstLine="709"/>
        <w:jc w:val="both"/>
        <w:rPr>
          <w:rFonts w:ascii="Arial" w:hAnsi="Arial" w:cs="Arial"/>
        </w:rPr>
      </w:pPr>
    </w:p>
    <w:p w14:paraId="12A62DF8" w14:textId="77777777" w:rsidR="00281387" w:rsidRPr="00C42190" w:rsidRDefault="00281387" w:rsidP="008C172F">
      <w:pPr>
        <w:autoSpaceDE w:val="0"/>
        <w:autoSpaceDN w:val="0"/>
        <w:adjustRightInd w:val="0"/>
        <w:spacing w:line="312" w:lineRule="auto"/>
        <w:jc w:val="center"/>
        <w:rPr>
          <w:rFonts w:ascii="Arial" w:hAnsi="Arial" w:cs="Arial"/>
        </w:rPr>
      </w:pPr>
      <w:r w:rsidRPr="00C42190">
        <w:rPr>
          <w:rFonts w:ascii="Arial" w:hAnsi="Arial" w:cs="Arial"/>
          <w:b/>
          <w:bCs/>
        </w:rPr>
        <w:t>§ 1</w:t>
      </w:r>
      <w:r w:rsidR="0069303B" w:rsidRPr="00C42190">
        <w:rPr>
          <w:rFonts w:ascii="Arial" w:hAnsi="Arial" w:cs="Arial"/>
          <w:b/>
          <w:bCs/>
        </w:rPr>
        <w:t>.</w:t>
      </w:r>
    </w:p>
    <w:p w14:paraId="0C3E5033" w14:textId="77777777" w:rsidR="00067742" w:rsidRPr="00C42190" w:rsidRDefault="00DB72FB" w:rsidP="00067742">
      <w:pPr>
        <w:autoSpaceDE w:val="0"/>
        <w:autoSpaceDN w:val="0"/>
        <w:adjustRightInd w:val="0"/>
        <w:spacing w:line="312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</w:rPr>
        <w:t xml:space="preserve">Niniejszy regulamin, zwany dalej regulaminem wynagradzania, ustala zasady </w:t>
      </w:r>
      <w:r w:rsidRPr="00C42190">
        <w:rPr>
          <w:rFonts w:ascii="Arial" w:hAnsi="Arial" w:cs="Arial"/>
        </w:rPr>
        <w:br/>
        <w:t>i warunki wynagradzania za pracę i przyznawania innych świadczeń wynikających ze stosunku  pracy</w:t>
      </w:r>
      <w:r w:rsidR="00067742" w:rsidRPr="00C42190">
        <w:rPr>
          <w:rFonts w:ascii="Arial" w:hAnsi="Arial" w:cs="Arial"/>
        </w:rPr>
        <w:t>.</w:t>
      </w:r>
    </w:p>
    <w:p w14:paraId="4D97647B" w14:textId="77777777" w:rsidR="00323297" w:rsidRPr="00C42190" w:rsidRDefault="00B2683B" w:rsidP="008C172F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F45703" w:rsidRPr="00C42190">
        <w:rPr>
          <w:rFonts w:ascii="Arial" w:hAnsi="Arial" w:cs="Arial"/>
          <w:b/>
        </w:rPr>
        <w:t xml:space="preserve"> </w:t>
      </w:r>
      <w:r w:rsidR="00C31019" w:rsidRPr="00C42190">
        <w:rPr>
          <w:rFonts w:ascii="Arial" w:hAnsi="Arial" w:cs="Arial"/>
          <w:b/>
        </w:rPr>
        <w:t>2</w:t>
      </w:r>
      <w:r w:rsidR="0069303B" w:rsidRPr="00C42190">
        <w:rPr>
          <w:rFonts w:ascii="Arial" w:hAnsi="Arial" w:cs="Arial"/>
          <w:b/>
        </w:rPr>
        <w:t>.</w:t>
      </w:r>
    </w:p>
    <w:p w14:paraId="43F6A61D" w14:textId="77777777" w:rsidR="007B1EE2" w:rsidRPr="00C42190" w:rsidRDefault="007B1EE2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Ilekroć w regulaminie jest mowa o:</w:t>
      </w:r>
    </w:p>
    <w:p w14:paraId="684F81CC" w14:textId="2D33E509" w:rsidR="007B1EE2" w:rsidRPr="00C42190" w:rsidRDefault="007B1EE2" w:rsidP="008C172F">
      <w:pPr>
        <w:numPr>
          <w:ilvl w:val="0"/>
          <w:numId w:val="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pracownikach – rozumie się przez to </w:t>
      </w:r>
      <w:r w:rsidR="00132F06" w:rsidRPr="00C42190">
        <w:rPr>
          <w:rFonts w:ascii="Arial" w:hAnsi="Arial" w:cs="Arial"/>
        </w:rPr>
        <w:t>pracowników samorządowych</w:t>
      </w:r>
      <w:r w:rsidRPr="00C42190">
        <w:rPr>
          <w:rFonts w:ascii="Arial" w:hAnsi="Arial" w:cs="Arial"/>
        </w:rPr>
        <w:t xml:space="preserve"> zatrudnion</w:t>
      </w:r>
      <w:r w:rsidR="00132F06" w:rsidRPr="00C42190">
        <w:rPr>
          <w:rFonts w:ascii="Arial" w:hAnsi="Arial" w:cs="Arial"/>
        </w:rPr>
        <w:t>ych</w:t>
      </w:r>
      <w:r w:rsidRPr="00C42190">
        <w:rPr>
          <w:rFonts w:ascii="Arial" w:hAnsi="Arial" w:cs="Arial"/>
        </w:rPr>
        <w:t xml:space="preserve"> w </w:t>
      </w:r>
      <w:r w:rsidR="006C187B">
        <w:rPr>
          <w:rFonts w:ascii="Arial" w:hAnsi="Arial" w:cs="Arial"/>
        </w:rPr>
        <w:t>Miejskim Przedszkolu Nr 37 w Częstochowie</w:t>
      </w:r>
      <w:r w:rsidRPr="00C42190">
        <w:rPr>
          <w:rFonts w:ascii="Arial" w:hAnsi="Arial" w:cs="Arial"/>
        </w:rPr>
        <w:t xml:space="preserve"> na podstawie umowy o pracę,</w:t>
      </w:r>
    </w:p>
    <w:p w14:paraId="4D335217" w14:textId="163E4EFD" w:rsidR="007B1EE2" w:rsidRPr="00C42190" w:rsidRDefault="00F51BC1" w:rsidP="008C172F">
      <w:pPr>
        <w:numPr>
          <w:ilvl w:val="0"/>
          <w:numId w:val="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zakładowej </w:t>
      </w:r>
      <w:r w:rsidR="007B1EE2" w:rsidRPr="00C42190">
        <w:rPr>
          <w:rFonts w:ascii="Arial" w:hAnsi="Arial" w:cs="Arial"/>
        </w:rPr>
        <w:t xml:space="preserve">organizacji związkowej – rozumie się przez </w:t>
      </w:r>
      <w:r w:rsidR="005B5013" w:rsidRPr="00C42190">
        <w:rPr>
          <w:rFonts w:ascii="Arial" w:hAnsi="Arial" w:cs="Arial"/>
        </w:rPr>
        <w:t>to</w:t>
      </w:r>
      <w:r w:rsidR="00162A5E" w:rsidRPr="00C42190">
        <w:rPr>
          <w:rFonts w:ascii="Arial" w:hAnsi="Arial" w:cs="Arial"/>
        </w:rPr>
        <w:t xml:space="preserve"> </w:t>
      </w:r>
      <w:r w:rsidR="00281387" w:rsidRPr="00C42190">
        <w:rPr>
          <w:rFonts w:ascii="Arial" w:hAnsi="Arial" w:cs="Arial"/>
        </w:rPr>
        <w:t>związek zawodowy lub</w:t>
      </w:r>
      <w:r w:rsidR="007B1EE2" w:rsidRPr="00C42190">
        <w:rPr>
          <w:rFonts w:ascii="Arial" w:hAnsi="Arial" w:cs="Arial"/>
        </w:rPr>
        <w:t xml:space="preserve"> </w:t>
      </w:r>
      <w:r w:rsidR="00281387" w:rsidRPr="00C42190">
        <w:rPr>
          <w:rFonts w:ascii="Arial" w:hAnsi="Arial" w:cs="Arial"/>
        </w:rPr>
        <w:t>jednostkę organizacyjną związku zawodowego</w:t>
      </w:r>
      <w:r w:rsidR="00DF73D1" w:rsidRPr="00C42190">
        <w:rPr>
          <w:rFonts w:ascii="Arial" w:hAnsi="Arial" w:cs="Arial"/>
        </w:rPr>
        <w:t xml:space="preserve"> działające</w:t>
      </w:r>
      <w:r w:rsidR="00332536">
        <w:rPr>
          <w:rFonts w:ascii="Arial" w:hAnsi="Arial" w:cs="Arial"/>
        </w:rPr>
        <w:t xml:space="preserve"> w </w:t>
      </w:r>
      <w:r w:rsidR="006C187B">
        <w:rPr>
          <w:rFonts w:ascii="Arial" w:hAnsi="Arial" w:cs="Arial"/>
        </w:rPr>
        <w:t>Miejskim Przedszkolu Nr 37 w Częstochowie</w:t>
      </w:r>
      <w:r w:rsidR="00C63DC5" w:rsidRPr="00C42190">
        <w:rPr>
          <w:rFonts w:ascii="Arial" w:hAnsi="Arial" w:cs="Arial"/>
        </w:rPr>
        <w:t>,</w:t>
      </w:r>
      <w:r w:rsidR="00281387" w:rsidRPr="00C42190">
        <w:rPr>
          <w:rFonts w:ascii="Arial" w:hAnsi="Arial" w:cs="Arial"/>
        </w:rPr>
        <w:t xml:space="preserve"> którym przysługują uprawnienia zakładowej organizacji zw</w:t>
      </w:r>
      <w:r w:rsidR="000B4485" w:rsidRPr="00C42190">
        <w:rPr>
          <w:rFonts w:ascii="Arial" w:hAnsi="Arial" w:cs="Arial"/>
        </w:rPr>
        <w:t>iązkowej.</w:t>
      </w:r>
    </w:p>
    <w:p w14:paraId="44E1142C" w14:textId="77777777" w:rsidR="00C63DC5" w:rsidRPr="00C42190" w:rsidRDefault="00C63DC5" w:rsidP="008C172F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 3</w:t>
      </w:r>
      <w:r w:rsidR="0069303B" w:rsidRPr="00C42190">
        <w:rPr>
          <w:rFonts w:ascii="Arial" w:hAnsi="Arial" w:cs="Arial"/>
          <w:b/>
        </w:rPr>
        <w:t>.</w:t>
      </w:r>
    </w:p>
    <w:p w14:paraId="09CFB155" w14:textId="77777777" w:rsidR="00323297" w:rsidRPr="00C42190" w:rsidRDefault="00323297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Pracownikom z tytułu zatrudnienia przysługuje:</w:t>
      </w:r>
    </w:p>
    <w:p w14:paraId="7FD2B915" w14:textId="77777777" w:rsidR="008C172F" w:rsidRPr="00C42190" w:rsidRDefault="00323297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</w:t>
      </w:r>
      <w:r w:rsidR="00791B30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 xml:space="preserve"> zasadnicze</w:t>
      </w:r>
      <w:r w:rsidR="00BF2E5F" w:rsidRPr="00C42190">
        <w:rPr>
          <w:rFonts w:ascii="Arial" w:hAnsi="Arial" w:cs="Arial"/>
        </w:rPr>
        <w:t>, dodatek za wieloletnią pracę,</w:t>
      </w:r>
      <w:r w:rsidR="00215527" w:rsidRPr="00C42190">
        <w:rPr>
          <w:rFonts w:ascii="Arial" w:hAnsi="Arial" w:cs="Arial"/>
        </w:rPr>
        <w:t xml:space="preserve"> </w:t>
      </w:r>
    </w:p>
    <w:p w14:paraId="5213451A" w14:textId="77777777" w:rsidR="006955FB" w:rsidRPr="00C42190" w:rsidRDefault="00BF2E5F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nagroda </w:t>
      </w:r>
      <w:r w:rsidR="00791B30" w:rsidRPr="00C42190">
        <w:rPr>
          <w:rFonts w:ascii="Arial" w:hAnsi="Arial" w:cs="Arial"/>
        </w:rPr>
        <w:t>jubileuszow</w:t>
      </w:r>
      <w:r w:rsidR="008C172F" w:rsidRPr="00C42190">
        <w:rPr>
          <w:rFonts w:ascii="Arial" w:hAnsi="Arial" w:cs="Arial"/>
        </w:rPr>
        <w:t>a</w:t>
      </w:r>
      <w:r w:rsidR="00791B30" w:rsidRPr="00C42190">
        <w:rPr>
          <w:rFonts w:ascii="Arial" w:hAnsi="Arial" w:cs="Arial"/>
        </w:rPr>
        <w:t xml:space="preserve"> </w:t>
      </w:r>
      <w:r w:rsidR="006304BA" w:rsidRPr="00C42190">
        <w:rPr>
          <w:rFonts w:ascii="Arial" w:hAnsi="Arial" w:cs="Arial"/>
        </w:rPr>
        <w:t>oraz</w:t>
      </w:r>
      <w:r w:rsidRPr="00C42190">
        <w:rPr>
          <w:rFonts w:ascii="Arial" w:hAnsi="Arial" w:cs="Arial"/>
        </w:rPr>
        <w:t xml:space="preserve"> jednorazowa odprawa pieniężna w </w:t>
      </w:r>
      <w:r w:rsidR="00D06932" w:rsidRPr="00C42190">
        <w:rPr>
          <w:rFonts w:ascii="Arial" w:hAnsi="Arial" w:cs="Arial"/>
        </w:rPr>
        <w:t>związku z </w:t>
      </w:r>
      <w:r w:rsidRPr="00C42190">
        <w:rPr>
          <w:rFonts w:ascii="Arial" w:hAnsi="Arial" w:cs="Arial"/>
        </w:rPr>
        <w:t>przejściem</w:t>
      </w:r>
      <w:r w:rsidR="00791B30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>na emeryturę lub rentę z tytułu niezdolnośc</w:t>
      </w:r>
      <w:r w:rsidR="00162A5E" w:rsidRPr="00C42190">
        <w:rPr>
          <w:rFonts w:ascii="Arial" w:hAnsi="Arial" w:cs="Arial"/>
        </w:rPr>
        <w:t>i do pracy</w:t>
      </w:r>
      <w:r w:rsidR="008D5EC5" w:rsidRPr="00C42190">
        <w:rPr>
          <w:rFonts w:ascii="Arial" w:hAnsi="Arial" w:cs="Arial"/>
        </w:rPr>
        <w:t>,</w:t>
      </w:r>
      <w:r w:rsidR="00162A5E" w:rsidRPr="00C42190">
        <w:rPr>
          <w:rFonts w:ascii="Arial" w:hAnsi="Arial" w:cs="Arial"/>
        </w:rPr>
        <w:t xml:space="preserve"> </w:t>
      </w:r>
    </w:p>
    <w:p w14:paraId="484ED4A1" w14:textId="77777777" w:rsidR="00894889" w:rsidRPr="00C42190" w:rsidRDefault="00BF2E5F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lastRenderedPageBreak/>
        <w:t xml:space="preserve">dodatek </w:t>
      </w:r>
      <w:r w:rsidR="00D32123" w:rsidRPr="00C42190">
        <w:rPr>
          <w:rFonts w:ascii="Arial" w:hAnsi="Arial" w:cs="Arial"/>
        </w:rPr>
        <w:t xml:space="preserve">funkcyjny, dodatek </w:t>
      </w:r>
      <w:r w:rsidRPr="00C42190">
        <w:rPr>
          <w:rFonts w:ascii="Arial" w:hAnsi="Arial" w:cs="Arial"/>
        </w:rPr>
        <w:t>specjalny</w:t>
      </w:r>
      <w:r w:rsidR="00CD20D8" w:rsidRPr="00C42190">
        <w:rPr>
          <w:rFonts w:ascii="Arial" w:hAnsi="Arial" w:cs="Arial"/>
        </w:rPr>
        <w:t xml:space="preserve">, premia </w:t>
      </w:r>
      <w:r w:rsidR="006304BA" w:rsidRPr="00C42190">
        <w:rPr>
          <w:rFonts w:ascii="Arial" w:hAnsi="Arial" w:cs="Arial"/>
        </w:rPr>
        <w:t>oraz</w:t>
      </w:r>
      <w:r w:rsidRPr="00C42190">
        <w:rPr>
          <w:rFonts w:ascii="Arial" w:hAnsi="Arial" w:cs="Arial"/>
        </w:rPr>
        <w:t xml:space="preserve"> </w:t>
      </w:r>
      <w:r w:rsidR="00C2417A" w:rsidRPr="00C42190">
        <w:rPr>
          <w:rFonts w:ascii="Arial" w:hAnsi="Arial" w:cs="Arial"/>
        </w:rPr>
        <w:t>nagroda</w:t>
      </w:r>
      <w:r w:rsidRPr="00C42190">
        <w:rPr>
          <w:rFonts w:ascii="Arial" w:hAnsi="Arial" w:cs="Arial"/>
        </w:rPr>
        <w:t xml:space="preserve"> za szczególne osiągnięcia w pracy zawodowej</w:t>
      </w:r>
      <w:r w:rsidR="008D5EC5" w:rsidRPr="00C42190">
        <w:rPr>
          <w:rFonts w:ascii="Arial" w:hAnsi="Arial" w:cs="Arial"/>
        </w:rPr>
        <w:t>,</w:t>
      </w:r>
      <w:r w:rsidR="00E461F5" w:rsidRPr="00C42190">
        <w:rPr>
          <w:rFonts w:ascii="Arial" w:hAnsi="Arial" w:cs="Arial"/>
        </w:rPr>
        <w:t xml:space="preserve"> </w:t>
      </w:r>
    </w:p>
    <w:p w14:paraId="13400AB2" w14:textId="77777777" w:rsidR="00C2417A" w:rsidRPr="00C42190" w:rsidRDefault="00C2417A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dodatkowe wynagrodzenie roczne – na podstawie ustawy o dodatkowym wynagrodzeniu rocznym dla pracowników jednostek sfery budżetowej </w:t>
      </w:r>
      <w:r w:rsidR="008D5EC5" w:rsidRPr="00C42190">
        <w:rPr>
          <w:rFonts w:ascii="Arial" w:hAnsi="Arial" w:cs="Arial"/>
        </w:rPr>
        <w:t>,</w:t>
      </w:r>
    </w:p>
    <w:p w14:paraId="1AE6F8DA" w14:textId="77777777" w:rsidR="00323297" w:rsidRPr="00C42190" w:rsidRDefault="00323297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dodatkowe wynagr</w:t>
      </w:r>
      <w:r w:rsidR="00C2417A" w:rsidRPr="00C42190">
        <w:rPr>
          <w:rFonts w:ascii="Arial" w:hAnsi="Arial" w:cs="Arial"/>
        </w:rPr>
        <w:t>odzenie za pracę</w:t>
      </w:r>
      <w:r w:rsidR="00DF73D1" w:rsidRPr="00C42190">
        <w:rPr>
          <w:rFonts w:ascii="Arial" w:hAnsi="Arial" w:cs="Arial"/>
        </w:rPr>
        <w:t>: w porze nocnej,</w:t>
      </w:r>
      <w:r w:rsidR="00BF2E5F" w:rsidRPr="00C42190">
        <w:rPr>
          <w:rFonts w:ascii="Arial" w:hAnsi="Arial" w:cs="Arial"/>
        </w:rPr>
        <w:t xml:space="preserve"> w godzinach nadliczbowych</w:t>
      </w:r>
      <w:r w:rsidR="00C2417A" w:rsidRPr="00C42190">
        <w:rPr>
          <w:rFonts w:ascii="Arial" w:hAnsi="Arial" w:cs="Arial"/>
        </w:rPr>
        <w:t>,</w:t>
      </w:r>
      <w:r w:rsidR="000B4485" w:rsidRPr="00C42190">
        <w:rPr>
          <w:rFonts w:ascii="Arial" w:hAnsi="Arial" w:cs="Arial"/>
        </w:rPr>
        <w:t xml:space="preserve"> </w:t>
      </w:r>
      <w:r w:rsidR="005B5013" w:rsidRPr="00C42190">
        <w:rPr>
          <w:rFonts w:ascii="Arial" w:hAnsi="Arial" w:cs="Arial"/>
        </w:rPr>
        <w:t>w niedziele i święta</w:t>
      </w:r>
      <w:r w:rsidR="00DF73D1" w:rsidRPr="00C42190">
        <w:rPr>
          <w:rFonts w:ascii="Arial" w:hAnsi="Arial" w:cs="Arial"/>
        </w:rPr>
        <w:t xml:space="preserve"> </w:t>
      </w:r>
      <w:r w:rsidR="008D5EC5" w:rsidRPr="00C42190">
        <w:rPr>
          <w:rFonts w:ascii="Arial" w:hAnsi="Arial" w:cs="Arial"/>
        </w:rPr>
        <w:t>,</w:t>
      </w:r>
    </w:p>
    <w:p w14:paraId="29E580CA" w14:textId="77777777" w:rsidR="006304BA" w:rsidRPr="00C42190" w:rsidRDefault="00C63DC5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odprawa pieniężna w związku z rozwiązaniem stosunku</w:t>
      </w:r>
      <w:r w:rsidR="00FF65E6" w:rsidRPr="00C42190">
        <w:rPr>
          <w:rFonts w:ascii="Arial" w:hAnsi="Arial" w:cs="Arial"/>
        </w:rPr>
        <w:t xml:space="preserve"> pracy</w:t>
      </w:r>
      <w:r w:rsidR="008D5EC5" w:rsidRPr="00C42190">
        <w:rPr>
          <w:rFonts w:ascii="Arial" w:hAnsi="Arial" w:cs="Arial"/>
        </w:rPr>
        <w:t>,</w:t>
      </w:r>
      <w:r w:rsidR="00FF65E6" w:rsidRPr="00C42190">
        <w:rPr>
          <w:rFonts w:ascii="Arial" w:hAnsi="Arial" w:cs="Arial"/>
        </w:rPr>
        <w:t xml:space="preserve"> </w:t>
      </w:r>
    </w:p>
    <w:p w14:paraId="648A84B2" w14:textId="77777777" w:rsidR="00894889" w:rsidRPr="00C42190" w:rsidRDefault="000530F0" w:rsidP="008C172F">
      <w:pPr>
        <w:numPr>
          <w:ilvl w:val="0"/>
          <w:numId w:val="13"/>
        </w:numPr>
        <w:spacing w:line="312" w:lineRule="auto"/>
        <w:ind w:left="714" w:hanging="357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wynagrodzenie </w:t>
      </w:r>
      <w:r w:rsidR="00C05499" w:rsidRPr="00C42190">
        <w:rPr>
          <w:rFonts w:ascii="Arial" w:hAnsi="Arial" w:cs="Arial"/>
        </w:rPr>
        <w:t>za czas niezdolności do pracy</w:t>
      </w:r>
      <w:r w:rsidR="00894889" w:rsidRPr="00C42190">
        <w:rPr>
          <w:rFonts w:ascii="Arial" w:hAnsi="Arial" w:cs="Arial"/>
        </w:rPr>
        <w:t>,</w:t>
      </w:r>
      <w:r w:rsidRPr="00C42190">
        <w:rPr>
          <w:rFonts w:ascii="Arial" w:hAnsi="Arial" w:cs="Arial"/>
        </w:rPr>
        <w:t xml:space="preserve"> </w:t>
      </w:r>
    </w:p>
    <w:p w14:paraId="31118D29" w14:textId="5AC01D15" w:rsidR="00DF73D1" w:rsidRPr="00C42190" w:rsidRDefault="00DF73D1" w:rsidP="008C172F">
      <w:pPr>
        <w:numPr>
          <w:ilvl w:val="0"/>
          <w:numId w:val="13"/>
        </w:numPr>
        <w:spacing w:line="312" w:lineRule="auto"/>
        <w:ind w:left="714" w:hanging="357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świadczenia pieniężne z ubezpieczenia społecznego w razie chorob</w:t>
      </w:r>
      <w:r w:rsidR="00BD0AD3">
        <w:rPr>
          <w:rFonts w:ascii="Arial" w:hAnsi="Arial" w:cs="Arial"/>
        </w:rPr>
        <w:t xml:space="preserve">y </w:t>
      </w:r>
      <w:r w:rsidRPr="00C42190">
        <w:rPr>
          <w:rFonts w:ascii="Arial" w:hAnsi="Arial" w:cs="Arial"/>
        </w:rPr>
        <w:t>i</w:t>
      </w:r>
      <w:r w:rsidR="00BD0AD3">
        <w:rPr>
          <w:rFonts w:ascii="Arial" w:hAnsi="Arial" w:cs="Arial"/>
        </w:rPr>
        <w:t> </w:t>
      </w:r>
      <w:r w:rsidRPr="00C42190">
        <w:rPr>
          <w:rFonts w:ascii="Arial" w:hAnsi="Arial" w:cs="Arial"/>
        </w:rPr>
        <w:t>macierzyństwa, obejmujące: zasiłek chorobowy, świadczenie rehabilitacyjne, zasiłek wyrównawczy, zasiłek macierzyński, zasiłek opiekuńczy</w:t>
      </w:r>
      <w:r w:rsidR="00894889" w:rsidRPr="00C42190">
        <w:rPr>
          <w:rFonts w:ascii="Arial" w:hAnsi="Arial" w:cs="Arial"/>
        </w:rPr>
        <w:t>.</w:t>
      </w:r>
    </w:p>
    <w:p w14:paraId="09613856" w14:textId="77777777" w:rsidR="000530F0" w:rsidRPr="00C42190" w:rsidRDefault="000530F0" w:rsidP="008C172F">
      <w:pPr>
        <w:spacing w:line="312" w:lineRule="auto"/>
        <w:jc w:val="both"/>
        <w:rPr>
          <w:rFonts w:ascii="Arial" w:hAnsi="Arial" w:cs="Arial"/>
          <w:b/>
        </w:rPr>
      </w:pPr>
    </w:p>
    <w:p w14:paraId="71BAF7EE" w14:textId="77777777" w:rsidR="00C63DC5" w:rsidRPr="00C42190" w:rsidRDefault="00D25E91" w:rsidP="008C172F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F45703" w:rsidRPr="00C42190">
        <w:rPr>
          <w:rFonts w:ascii="Arial" w:hAnsi="Arial" w:cs="Arial"/>
          <w:b/>
        </w:rPr>
        <w:t xml:space="preserve"> </w:t>
      </w:r>
      <w:r w:rsidR="00C63DC5" w:rsidRPr="00C42190">
        <w:rPr>
          <w:rFonts w:ascii="Arial" w:hAnsi="Arial" w:cs="Arial"/>
          <w:b/>
        </w:rPr>
        <w:t>4</w:t>
      </w:r>
      <w:r w:rsidR="0069303B" w:rsidRPr="00C42190">
        <w:rPr>
          <w:rFonts w:ascii="Arial" w:hAnsi="Arial" w:cs="Arial"/>
          <w:b/>
        </w:rPr>
        <w:t>.</w:t>
      </w:r>
    </w:p>
    <w:p w14:paraId="2CC66A9C" w14:textId="77777777" w:rsidR="00181DDC" w:rsidRPr="00C42190" w:rsidRDefault="00181DDC" w:rsidP="003C6E18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 pracownika zatrudnionego w pełnym wymiarze czasu pracy nie może być niższe od wynagrodzenia, ustalonego na podstawie ustawy z dnia</w:t>
      </w:r>
      <w:r w:rsidRPr="00C42190">
        <w:rPr>
          <w:rFonts w:ascii="Arial" w:hAnsi="Arial" w:cs="Arial"/>
        </w:rPr>
        <w:br/>
        <w:t>10 października 2002 r. o minimalnym wynagrodzeniu</w:t>
      </w:r>
      <w:r w:rsidR="00B22845" w:rsidRPr="00C42190">
        <w:rPr>
          <w:rFonts w:ascii="Arial" w:hAnsi="Arial" w:cs="Arial"/>
        </w:rPr>
        <w:t xml:space="preserve"> za pracę</w:t>
      </w:r>
      <w:r w:rsidRPr="00C42190">
        <w:rPr>
          <w:rFonts w:ascii="Arial" w:hAnsi="Arial" w:cs="Arial"/>
        </w:rPr>
        <w:t xml:space="preserve"> (</w:t>
      </w:r>
      <w:r w:rsidR="008C172F" w:rsidRPr="00C42190">
        <w:rPr>
          <w:rFonts w:ascii="Arial" w:hAnsi="Arial" w:cs="Arial"/>
        </w:rPr>
        <w:t xml:space="preserve">j.t. </w:t>
      </w:r>
      <w:r w:rsidRPr="00C42190">
        <w:rPr>
          <w:rFonts w:ascii="Arial" w:hAnsi="Arial" w:cs="Arial"/>
        </w:rPr>
        <w:t xml:space="preserve">Dz. U. z </w:t>
      </w:r>
      <w:r w:rsidR="000E555D">
        <w:rPr>
          <w:rFonts w:ascii="Arial" w:hAnsi="Arial" w:cs="Arial"/>
        </w:rPr>
        <w:t>2020 r., poz. 2207</w:t>
      </w:r>
      <w:r w:rsidRPr="00C42190">
        <w:rPr>
          <w:rFonts w:ascii="Arial" w:hAnsi="Arial" w:cs="Arial"/>
        </w:rPr>
        <w:t>).</w:t>
      </w:r>
    </w:p>
    <w:p w14:paraId="52F4B3F8" w14:textId="77777777" w:rsidR="00181DDC" w:rsidRPr="00C42190" w:rsidRDefault="00181DDC" w:rsidP="00B4678D">
      <w:pPr>
        <w:spacing w:line="312" w:lineRule="auto"/>
        <w:jc w:val="center"/>
        <w:rPr>
          <w:rFonts w:ascii="Arial" w:eastAsia="MS Mincho" w:hAnsi="Arial" w:cs="Arial"/>
          <w:b/>
        </w:rPr>
      </w:pPr>
      <w:r w:rsidRPr="00C42190">
        <w:rPr>
          <w:rFonts w:ascii="Arial" w:eastAsia="MS Mincho" w:hAnsi="Arial" w:cs="Arial"/>
          <w:b/>
        </w:rPr>
        <w:t>§ 5</w:t>
      </w:r>
      <w:r w:rsidR="0069303B" w:rsidRPr="00C42190">
        <w:rPr>
          <w:rFonts w:ascii="Arial" w:eastAsia="MS Mincho" w:hAnsi="Arial" w:cs="Arial"/>
          <w:b/>
        </w:rPr>
        <w:t>.</w:t>
      </w:r>
    </w:p>
    <w:p w14:paraId="10A90E02" w14:textId="77777777" w:rsidR="00B22845" w:rsidRPr="00C42190" w:rsidRDefault="008839D5" w:rsidP="008C172F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 zasadnicze pracownika określone jest stosownie do zajmowanego stanowiska i posiadanych kwalifikacji</w:t>
      </w:r>
      <w:r w:rsidR="008C172F" w:rsidRPr="00C42190">
        <w:rPr>
          <w:rFonts w:ascii="Arial" w:hAnsi="Arial" w:cs="Arial"/>
        </w:rPr>
        <w:t xml:space="preserve"> zawodowych</w:t>
      </w:r>
      <w:r w:rsidRPr="00C42190">
        <w:rPr>
          <w:rFonts w:ascii="Arial" w:hAnsi="Arial" w:cs="Arial"/>
        </w:rPr>
        <w:t>.</w:t>
      </w:r>
      <w:r w:rsidR="008C172F" w:rsidRPr="00C42190">
        <w:rPr>
          <w:rFonts w:ascii="Arial" w:hAnsi="Arial" w:cs="Arial"/>
        </w:rPr>
        <w:t xml:space="preserve"> </w:t>
      </w:r>
    </w:p>
    <w:p w14:paraId="408B1F32" w14:textId="77777777" w:rsidR="00E22C46" w:rsidRPr="00C14F7F" w:rsidRDefault="00E22C46" w:rsidP="00E22C46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Minimalny poziom wynagrodzenia zasadniczego dla poszczególnych kategorii zaszeregowania </w:t>
      </w:r>
      <w:r w:rsidR="00607213" w:rsidRPr="00C14F7F">
        <w:rPr>
          <w:rFonts w:ascii="Arial" w:hAnsi="Arial" w:cs="Arial"/>
        </w:rPr>
        <w:t>tabela miesięcznych stawek wynagrodzenia zasadniczego stanowiąca załącznik nr 1 do niniejszego regulaminu.</w:t>
      </w:r>
    </w:p>
    <w:p w14:paraId="34388B0B" w14:textId="77777777" w:rsidR="00D06932" w:rsidRPr="00C42190" w:rsidRDefault="001E2774" w:rsidP="00795055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C14F7F">
        <w:rPr>
          <w:rFonts w:ascii="Arial" w:hAnsi="Arial" w:cs="Arial"/>
        </w:rPr>
        <w:t>M</w:t>
      </w:r>
      <w:r w:rsidR="00D06932" w:rsidRPr="00C14F7F">
        <w:rPr>
          <w:rFonts w:ascii="Arial" w:hAnsi="Arial" w:cs="Arial"/>
        </w:rPr>
        <w:t xml:space="preserve">aksymalny poziom wynagrodzenia zasadniczego </w:t>
      </w:r>
      <w:r w:rsidR="00D06932" w:rsidRPr="00C42190">
        <w:rPr>
          <w:rFonts w:ascii="Arial" w:hAnsi="Arial" w:cs="Arial"/>
        </w:rPr>
        <w:t xml:space="preserve">dla poszczególnych kategorii zaszeregowania przedstawia tabela miesięcznych stawek wynagrodzenia zasadniczego </w:t>
      </w:r>
      <w:r w:rsidR="00795055" w:rsidRPr="00C42190">
        <w:rPr>
          <w:rFonts w:ascii="Arial" w:hAnsi="Arial" w:cs="Arial"/>
        </w:rPr>
        <w:t>stanowiąca</w:t>
      </w:r>
      <w:r w:rsidR="008839D5" w:rsidRPr="00C42190">
        <w:rPr>
          <w:rFonts w:ascii="Arial" w:hAnsi="Arial" w:cs="Arial"/>
        </w:rPr>
        <w:t xml:space="preserve"> załącznik nr 1 do </w:t>
      </w:r>
      <w:r w:rsidR="00D06932" w:rsidRPr="00C42190">
        <w:rPr>
          <w:rFonts w:ascii="Arial" w:hAnsi="Arial" w:cs="Arial"/>
        </w:rPr>
        <w:t xml:space="preserve">niniejszego </w:t>
      </w:r>
      <w:r w:rsidR="008839D5" w:rsidRPr="00C42190">
        <w:rPr>
          <w:rFonts w:ascii="Arial" w:hAnsi="Arial" w:cs="Arial"/>
        </w:rPr>
        <w:t>regulaminu.</w:t>
      </w:r>
      <w:r w:rsidR="00D06932" w:rsidRPr="00C42190">
        <w:rPr>
          <w:rFonts w:ascii="Arial" w:hAnsi="Arial" w:cs="Arial"/>
        </w:rPr>
        <w:t xml:space="preserve"> </w:t>
      </w:r>
    </w:p>
    <w:p w14:paraId="783B0294" w14:textId="77777777" w:rsidR="00795055" w:rsidRPr="00C42190" w:rsidRDefault="00BA3753" w:rsidP="00795055">
      <w:pPr>
        <w:numPr>
          <w:ilvl w:val="0"/>
          <w:numId w:val="14"/>
        </w:numPr>
        <w:suppressAutoHyphens/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Wykaz stanowisk pracy oraz s</w:t>
      </w:r>
      <w:r w:rsidR="00D06932" w:rsidRPr="00C42190">
        <w:rPr>
          <w:rFonts w:ascii="Arial" w:hAnsi="Arial" w:cs="Arial"/>
        </w:rPr>
        <w:t xml:space="preserve">zczegółowe wymagania kwalifikacyjne pracowników samorządowych zatrudnionych na poszczególnych stanowiskach (wykształcenie, umiejętności zawodowe, staż pracy w latach) określa </w:t>
      </w:r>
      <w:r w:rsidR="00D06932" w:rsidRPr="00C42190">
        <w:rPr>
          <w:rFonts w:ascii="Arial" w:hAnsi="Arial" w:cs="Arial"/>
          <w:i/>
        </w:rPr>
        <w:t>załącznik nr 2</w:t>
      </w:r>
      <w:r w:rsidR="00D06932" w:rsidRPr="00C42190">
        <w:rPr>
          <w:rFonts w:ascii="Arial" w:hAnsi="Arial" w:cs="Arial"/>
        </w:rPr>
        <w:t xml:space="preserve"> do niniejszego regulaminu.</w:t>
      </w:r>
    </w:p>
    <w:p w14:paraId="0ADEE2F4" w14:textId="77777777" w:rsidR="00795055" w:rsidRPr="00C42190" w:rsidRDefault="00795055" w:rsidP="00795055">
      <w:pPr>
        <w:numPr>
          <w:ilvl w:val="0"/>
          <w:numId w:val="14"/>
        </w:numPr>
        <w:suppressAutoHyphens/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Zatrudnienie w niepełnym wymiarze czasu pracy skutkuje ustaleniem wynagrodzenia miesięcznego w wysokości </w:t>
      </w:r>
      <w:r w:rsidR="00F1460B" w:rsidRPr="00C42190">
        <w:rPr>
          <w:rFonts w:ascii="Arial" w:hAnsi="Arial" w:cs="Arial"/>
        </w:rPr>
        <w:t>proporcjonalnej do ustalonego w </w:t>
      </w:r>
      <w:r w:rsidRPr="00C42190">
        <w:rPr>
          <w:rFonts w:ascii="Arial" w:hAnsi="Arial" w:cs="Arial"/>
        </w:rPr>
        <w:t>umowie wymiaru czasu pracy.</w:t>
      </w:r>
    </w:p>
    <w:p w14:paraId="23B54F6F" w14:textId="77777777" w:rsidR="00132F06" w:rsidRPr="00C42190" w:rsidRDefault="00132F06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C42190">
        <w:rPr>
          <w:rFonts w:ascii="Arial" w:hAnsi="Arial" w:cs="Arial"/>
          <w:iCs/>
        </w:rPr>
        <w:t xml:space="preserve">Pracownikowi zatrudnionemu na stanowisku głównego księgowego przysługuje dodatek funkcyjny w wysokości od </w:t>
      </w:r>
      <w:r w:rsidR="00C30890" w:rsidRPr="00C42190">
        <w:rPr>
          <w:rFonts w:ascii="Arial" w:hAnsi="Arial" w:cs="Arial"/>
          <w:iCs/>
        </w:rPr>
        <w:t>10</w:t>
      </w:r>
      <w:r w:rsidR="00E13FE5" w:rsidRPr="00C42190">
        <w:rPr>
          <w:rFonts w:ascii="Arial" w:hAnsi="Arial" w:cs="Arial"/>
          <w:iCs/>
        </w:rPr>
        <w:t xml:space="preserve"> </w:t>
      </w:r>
      <w:r w:rsidRPr="00C42190">
        <w:rPr>
          <w:rFonts w:ascii="Arial" w:hAnsi="Arial" w:cs="Arial"/>
          <w:iCs/>
        </w:rPr>
        <w:t xml:space="preserve">% do </w:t>
      </w:r>
      <w:r w:rsidR="00C30890" w:rsidRPr="00C42190">
        <w:rPr>
          <w:rFonts w:ascii="Arial" w:hAnsi="Arial" w:cs="Arial"/>
          <w:iCs/>
        </w:rPr>
        <w:t>30</w:t>
      </w:r>
      <w:r w:rsidR="00E13FE5" w:rsidRPr="00C42190">
        <w:rPr>
          <w:rFonts w:ascii="Arial" w:hAnsi="Arial" w:cs="Arial"/>
          <w:iCs/>
        </w:rPr>
        <w:t xml:space="preserve"> %</w:t>
      </w:r>
      <w:r w:rsidRPr="00C42190">
        <w:rPr>
          <w:rFonts w:ascii="Arial" w:hAnsi="Arial" w:cs="Arial"/>
          <w:iCs/>
        </w:rPr>
        <w:t xml:space="preserve"> wynagrodzenia zasadniczego.</w:t>
      </w:r>
    </w:p>
    <w:p w14:paraId="7DB50FEA" w14:textId="77777777" w:rsidR="00EA742C" w:rsidRPr="00C42190" w:rsidRDefault="00EA742C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C42190">
        <w:rPr>
          <w:rFonts w:ascii="Arial" w:hAnsi="Arial" w:cs="Arial"/>
          <w:iCs/>
        </w:rPr>
        <w:t xml:space="preserve">Pracownikowi zatrudnionemu na stanowisku kierowniczym przysługuje dodatek funkcyjny w wysokości od </w:t>
      </w:r>
      <w:r w:rsidR="00C30890" w:rsidRPr="00C42190">
        <w:rPr>
          <w:rFonts w:ascii="Arial" w:hAnsi="Arial" w:cs="Arial"/>
          <w:iCs/>
        </w:rPr>
        <w:t xml:space="preserve">10 </w:t>
      </w:r>
      <w:r w:rsidRPr="00C42190">
        <w:rPr>
          <w:rFonts w:ascii="Arial" w:hAnsi="Arial" w:cs="Arial"/>
          <w:iCs/>
        </w:rPr>
        <w:t xml:space="preserve">% do </w:t>
      </w:r>
      <w:r w:rsidR="00C30890" w:rsidRPr="00C42190">
        <w:rPr>
          <w:rFonts w:ascii="Arial" w:hAnsi="Arial" w:cs="Arial"/>
          <w:iCs/>
        </w:rPr>
        <w:t xml:space="preserve">30 </w:t>
      </w:r>
      <w:r w:rsidRPr="00C42190">
        <w:rPr>
          <w:rFonts w:ascii="Arial" w:hAnsi="Arial" w:cs="Arial"/>
          <w:iCs/>
        </w:rPr>
        <w:t>% wynagrodzenia zasadniczego.</w:t>
      </w:r>
    </w:p>
    <w:p w14:paraId="2D24928D" w14:textId="77777777" w:rsidR="00851345" w:rsidRDefault="009C3FA9" w:rsidP="00851345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C42190">
        <w:rPr>
          <w:rFonts w:ascii="Arial" w:hAnsi="Arial" w:cs="Arial"/>
          <w:iCs/>
        </w:rPr>
        <w:t>Wypłata wynagrodzenia jest dokonywana na wskazany przez pracownika rachunek płatniczy, chyba że pracownik złożył wniosek o wypłatę wynagrodzenia do rąk własnych.</w:t>
      </w:r>
    </w:p>
    <w:p w14:paraId="65FDB607" w14:textId="5C6CFF0F" w:rsidR="002663BE" w:rsidRPr="00C16F9F" w:rsidRDefault="002663BE" w:rsidP="00851345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C16F9F">
        <w:rPr>
          <w:rFonts w:ascii="Arial" w:hAnsi="Arial" w:cs="Arial"/>
          <w:iCs/>
        </w:rPr>
        <w:lastRenderedPageBreak/>
        <w:t>Wynagrodzenie za pracę wypłaca się po ustaleniu jego pełnej wysokości, nie</w:t>
      </w:r>
      <w:r w:rsidR="00851345" w:rsidRPr="00C16F9F">
        <w:rPr>
          <w:rFonts w:ascii="Arial" w:hAnsi="Arial" w:cs="Arial"/>
          <w:iCs/>
        </w:rPr>
        <w:t> </w:t>
      </w:r>
      <w:r w:rsidRPr="00C16F9F">
        <w:rPr>
          <w:rFonts w:ascii="Arial" w:hAnsi="Arial" w:cs="Arial"/>
          <w:iCs/>
        </w:rPr>
        <w:t>później jednak niż w pierwszym dniu roboczym następnego miesiąca kalendarzowego</w:t>
      </w:r>
      <w:r w:rsidRPr="00C16F9F">
        <w:rPr>
          <w:rFonts w:ascii="Arial" w:hAnsi="Arial" w:cs="Arial"/>
          <w:b/>
        </w:rPr>
        <w:t xml:space="preserve"> </w:t>
      </w:r>
    </w:p>
    <w:p w14:paraId="2F9A0FF7" w14:textId="77777777" w:rsidR="002663BE" w:rsidRPr="00C16F9F" w:rsidRDefault="002663BE" w:rsidP="002663BE">
      <w:pPr>
        <w:spacing w:line="312" w:lineRule="auto"/>
        <w:ind w:left="360"/>
        <w:jc w:val="center"/>
        <w:rPr>
          <w:rFonts w:ascii="Arial" w:hAnsi="Arial" w:cs="Arial"/>
          <w:b/>
        </w:rPr>
      </w:pPr>
    </w:p>
    <w:p w14:paraId="4FE232BD" w14:textId="052D22BB" w:rsidR="00132F06" w:rsidRPr="002663BE" w:rsidRDefault="00132F06" w:rsidP="002663BE">
      <w:pPr>
        <w:spacing w:line="312" w:lineRule="auto"/>
        <w:ind w:left="360"/>
        <w:jc w:val="center"/>
        <w:rPr>
          <w:rFonts w:ascii="Arial" w:hAnsi="Arial" w:cs="Arial"/>
        </w:rPr>
      </w:pPr>
      <w:r w:rsidRPr="002663BE">
        <w:rPr>
          <w:rFonts w:ascii="Arial" w:hAnsi="Arial" w:cs="Arial"/>
          <w:b/>
        </w:rPr>
        <w:t xml:space="preserve">§ </w:t>
      </w:r>
      <w:r w:rsidR="00AD7A76" w:rsidRPr="002663BE">
        <w:rPr>
          <w:rFonts w:ascii="Arial" w:hAnsi="Arial" w:cs="Arial"/>
          <w:b/>
        </w:rPr>
        <w:t>6</w:t>
      </w:r>
      <w:r w:rsidRPr="002663BE">
        <w:rPr>
          <w:rFonts w:ascii="Arial" w:hAnsi="Arial" w:cs="Arial"/>
          <w:b/>
        </w:rPr>
        <w:t>.</w:t>
      </w:r>
    </w:p>
    <w:p w14:paraId="33C14F02" w14:textId="77777777" w:rsidR="008861F7" w:rsidRPr="00C42190" w:rsidRDefault="008861F7" w:rsidP="00795055">
      <w:pPr>
        <w:pStyle w:val="NormalnyWeb"/>
        <w:numPr>
          <w:ilvl w:val="0"/>
          <w:numId w:val="15"/>
        </w:numPr>
        <w:spacing w:before="0" w:after="0" w:line="312" w:lineRule="auto"/>
        <w:ind w:left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Za pracę w porze nocnej przysługuje pracownikowi za każdą godzinę dodatek do</w:t>
      </w:r>
      <w:r w:rsidR="00795055" w:rsidRPr="00C42190">
        <w:rPr>
          <w:rFonts w:ascii="Arial" w:hAnsi="Arial" w:cs="Arial"/>
        </w:rPr>
        <w:t> </w:t>
      </w:r>
      <w:r w:rsidRPr="00C42190">
        <w:rPr>
          <w:rFonts w:ascii="Arial" w:hAnsi="Arial" w:cs="Arial"/>
        </w:rPr>
        <w:t xml:space="preserve">wynagrodzenia w wysokości 20 % stawki godzinowej wynikającej </w:t>
      </w:r>
      <w:r w:rsidR="00E13FE5" w:rsidRPr="00C42190">
        <w:rPr>
          <w:rFonts w:ascii="Arial" w:hAnsi="Arial" w:cs="Arial"/>
        </w:rPr>
        <w:t>z </w:t>
      </w:r>
      <w:r w:rsidR="00497371" w:rsidRPr="00C42190">
        <w:rPr>
          <w:rFonts w:ascii="Arial" w:hAnsi="Arial" w:cs="Arial"/>
        </w:rPr>
        <w:t xml:space="preserve">minimalnego wynagrodzenia za pracę, ustalanego na podstawie odrębnych </w:t>
      </w:r>
      <w:hyperlink r:id="rId8" w:anchor="/search-hypertext/16789274_art(151(8))_1?pit=2019-11-07" w:history="1">
        <w:r w:rsidR="00497371" w:rsidRPr="00C42190">
          <w:rPr>
            <w:rFonts w:ascii="Arial" w:hAnsi="Arial" w:cs="Arial"/>
          </w:rPr>
          <w:t>przepisów</w:t>
        </w:r>
      </w:hyperlink>
      <w:r w:rsidR="00AD7A76" w:rsidRPr="00C42190">
        <w:rPr>
          <w:rFonts w:ascii="Arial" w:hAnsi="Arial" w:cs="Arial"/>
        </w:rPr>
        <w:t>.</w:t>
      </w:r>
    </w:p>
    <w:p w14:paraId="1A00CB1B" w14:textId="77777777" w:rsidR="00084B22" w:rsidRPr="00C42190" w:rsidRDefault="00084B22" w:rsidP="00497371">
      <w:pPr>
        <w:pStyle w:val="NormalnyWeb"/>
        <w:numPr>
          <w:ilvl w:val="0"/>
          <w:numId w:val="5"/>
        </w:numPr>
        <w:tabs>
          <w:tab w:val="clear" w:pos="383"/>
        </w:tabs>
        <w:spacing w:before="0" w:after="0"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Za pracę w godzinach nadliczbowych - oprócz normalnego wynagrodzenia - przysługuje dodatek w wysokości:</w:t>
      </w:r>
    </w:p>
    <w:p w14:paraId="2B7C9A4F" w14:textId="77777777" w:rsidR="00084B22" w:rsidRPr="00C42190" w:rsidRDefault="00084B22" w:rsidP="00887C53">
      <w:pPr>
        <w:pStyle w:val="NormalnyWeb"/>
        <w:spacing w:before="0" w:after="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1) 100 % wynagrodzenia - za pracę w godzinach nadliczbowych przypadających:</w:t>
      </w:r>
    </w:p>
    <w:p w14:paraId="663897D2" w14:textId="77777777" w:rsidR="00084B22" w:rsidRPr="00C42190" w:rsidRDefault="00887C53" w:rsidP="00887C53">
      <w:pPr>
        <w:pStyle w:val="NormalnyWeb"/>
        <w:spacing w:before="0" w:after="0" w:line="312" w:lineRule="auto"/>
        <w:ind w:firstLine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   </w:t>
      </w:r>
      <w:r w:rsidR="008861F7" w:rsidRPr="00C42190">
        <w:rPr>
          <w:rFonts w:ascii="Arial" w:hAnsi="Arial" w:cs="Arial"/>
        </w:rPr>
        <w:t xml:space="preserve">a)  </w:t>
      </w:r>
      <w:r w:rsidR="00084B22" w:rsidRPr="00C42190">
        <w:rPr>
          <w:rFonts w:ascii="Arial" w:hAnsi="Arial" w:cs="Arial"/>
        </w:rPr>
        <w:t>w nocy,</w:t>
      </w:r>
    </w:p>
    <w:p w14:paraId="24254C4D" w14:textId="77777777" w:rsidR="00497371" w:rsidRPr="00C42190" w:rsidRDefault="00084B22" w:rsidP="00887C53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niedziele i święta niebędące dla pra</w:t>
      </w:r>
      <w:r w:rsidR="00CE2E63">
        <w:rPr>
          <w:rFonts w:ascii="Arial" w:hAnsi="Arial" w:cs="Arial"/>
        </w:rPr>
        <w:t>cownika dniami pracy, zgodnie z </w:t>
      </w:r>
      <w:r w:rsidRPr="00C42190">
        <w:rPr>
          <w:rFonts w:ascii="Arial" w:hAnsi="Arial" w:cs="Arial"/>
        </w:rPr>
        <w:t>obowiązującym go rozkładem czasu pracy,</w:t>
      </w:r>
      <w:r w:rsidR="008861F7" w:rsidRPr="00C42190">
        <w:rPr>
          <w:rFonts w:ascii="Arial" w:hAnsi="Arial" w:cs="Arial"/>
        </w:rPr>
        <w:t xml:space="preserve">     </w:t>
      </w:r>
    </w:p>
    <w:p w14:paraId="45ECE6DC" w14:textId="77777777" w:rsidR="00EC0190" w:rsidRPr="00C42190" w:rsidRDefault="00497371" w:rsidP="00887C53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dniu wolnym od pracy udzielonym pracownikowi w zamian za pracę w niedzielę lub w święto, zgodnie z obowiązującym go rozkładem czasu pracy</w:t>
      </w:r>
      <w:r w:rsidR="008861F7" w:rsidRPr="00C42190">
        <w:rPr>
          <w:rFonts w:ascii="Arial" w:hAnsi="Arial" w:cs="Arial"/>
        </w:rPr>
        <w:t xml:space="preserve">             </w:t>
      </w:r>
    </w:p>
    <w:p w14:paraId="2C616B4D" w14:textId="77777777" w:rsidR="00084B22" w:rsidRPr="00C42190" w:rsidRDefault="00084B22" w:rsidP="00887C53">
      <w:pPr>
        <w:pStyle w:val="NormalnyWeb"/>
        <w:tabs>
          <w:tab w:val="left" w:pos="1440"/>
        </w:tabs>
        <w:spacing w:before="0" w:after="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2) 50 % wynagrodzenia - za pracę w godzinach </w:t>
      </w:r>
      <w:r w:rsidR="005155ED" w:rsidRPr="00C42190">
        <w:rPr>
          <w:rFonts w:ascii="Arial" w:hAnsi="Arial" w:cs="Arial"/>
        </w:rPr>
        <w:t>nadliczbowych</w:t>
      </w:r>
      <w:r w:rsidR="00497371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 xml:space="preserve"> </w:t>
      </w:r>
      <w:r w:rsidR="00EC0190" w:rsidRPr="00C42190">
        <w:rPr>
          <w:rFonts w:ascii="Arial" w:hAnsi="Arial" w:cs="Arial"/>
        </w:rPr>
        <w:t xml:space="preserve">       </w:t>
      </w:r>
      <w:r w:rsidR="005155ED" w:rsidRPr="00C42190">
        <w:rPr>
          <w:rFonts w:ascii="Arial" w:hAnsi="Arial" w:cs="Arial"/>
        </w:rPr>
        <w:t xml:space="preserve">        </w:t>
      </w:r>
      <w:r w:rsidR="00EC0190" w:rsidRPr="00C42190">
        <w:rPr>
          <w:rFonts w:ascii="Arial" w:hAnsi="Arial" w:cs="Arial"/>
        </w:rPr>
        <w:t xml:space="preserve">  </w:t>
      </w:r>
      <w:r w:rsidRPr="00C42190">
        <w:rPr>
          <w:rFonts w:ascii="Arial" w:hAnsi="Arial" w:cs="Arial"/>
        </w:rPr>
        <w:t>przypadających w każdym innym dniu niż określony w pkt 1.</w:t>
      </w:r>
    </w:p>
    <w:p w14:paraId="305E3999" w14:textId="77777777" w:rsidR="00084B22" w:rsidRPr="00C42190" w:rsidRDefault="00EC0190" w:rsidP="00F45D7D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3. </w:t>
      </w:r>
      <w:r w:rsidR="00084B22" w:rsidRPr="00C42190">
        <w:rPr>
          <w:rFonts w:ascii="Arial" w:hAnsi="Arial" w:cs="Arial"/>
        </w:rPr>
        <w:t xml:space="preserve">Dodatek w wysokości określonej w ust. </w:t>
      </w:r>
      <w:r w:rsidR="00E22C46" w:rsidRPr="00C42190">
        <w:rPr>
          <w:rFonts w:ascii="Arial" w:hAnsi="Arial" w:cs="Arial"/>
        </w:rPr>
        <w:t>2</w:t>
      </w:r>
      <w:r w:rsidR="00084B22" w:rsidRPr="00C42190">
        <w:rPr>
          <w:rFonts w:ascii="Arial" w:hAnsi="Arial" w:cs="Arial"/>
        </w:rPr>
        <w:t xml:space="preserve"> pkt. 1 przysługuje także za każdą godzinę pracy nadliczbowej z tytułu przekroczenia przeciętnej tygodniowej normy czasu pracy w przyjętym okresie rozliczeniowym, chyba że przekroczenie tej normy nastąpiło w wyniku pracy w godzinach nadliczbowych, za które pracownikowi przysługuje już prawo do dodatku w wysokości określonej w ust. </w:t>
      </w:r>
      <w:r w:rsidR="00E22C46" w:rsidRPr="00C42190">
        <w:rPr>
          <w:rFonts w:ascii="Arial" w:hAnsi="Arial" w:cs="Arial"/>
        </w:rPr>
        <w:t>2</w:t>
      </w:r>
      <w:r w:rsidR="00084B22" w:rsidRPr="00C42190">
        <w:rPr>
          <w:rFonts w:ascii="Arial" w:hAnsi="Arial" w:cs="Arial"/>
        </w:rPr>
        <w:t xml:space="preserve">. </w:t>
      </w:r>
    </w:p>
    <w:p w14:paraId="29D46725" w14:textId="77777777" w:rsidR="00084B22" w:rsidRPr="00C42190" w:rsidRDefault="00EC0190" w:rsidP="00F45D7D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4. </w:t>
      </w:r>
      <w:r w:rsidR="00084B22" w:rsidRPr="00C42190">
        <w:rPr>
          <w:rFonts w:ascii="Arial" w:hAnsi="Arial" w:cs="Arial"/>
        </w:rPr>
        <w:t>Wynagrodzenie stanowiące podstawę obliczani</w:t>
      </w:r>
      <w:r w:rsidR="00F45D7D" w:rsidRPr="00C42190">
        <w:rPr>
          <w:rFonts w:ascii="Arial" w:hAnsi="Arial" w:cs="Arial"/>
        </w:rPr>
        <w:t xml:space="preserve">a dodatków, określonych w ust.1 </w:t>
      </w:r>
      <w:r w:rsidR="00F1460B" w:rsidRPr="00C42190">
        <w:rPr>
          <w:rFonts w:ascii="Arial" w:hAnsi="Arial" w:cs="Arial"/>
        </w:rPr>
        <w:t>i </w:t>
      </w:r>
      <w:r w:rsidR="00084B22" w:rsidRPr="00C42190">
        <w:rPr>
          <w:rFonts w:ascii="Arial" w:hAnsi="Arial" w:cs="Arial"/>
        </w:rPr>
        <w:t>2, obejmuje wynagrodzenie pracownika wynikające z jego osobistego zaszeregowania.</w:t>
      </w:r>
    </w:p>
    <w:p w14:paraId="5485B1A2" w14:textId="77777777" w:rsidR="005155ED" w:rsidRPr="00C42190" w:rsidRDefault="005155ED" w:rsidP="00F45D7D">
      <w:pPr>
        <w:tabs>
          <w:tab w:val="left" w:pos="383"/>
        </w:tabs>
        <w:suppressAutoHyphens/>
        <w:autoSpaceDE w:val="0"/>
        <w:spacing w:line="312" w:lineRule="auto"/>
        <w:ind w:left="284" w:hanging="261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5. Dodatek za wieloletnią pracę przysługuje po 5 latach pracy w wysokości wynoszącej 5 % miesięcznego wynagrodzenia zasadniczego. Dodatek ten wzrasta o 1 % za każdy dalszy rok pracy aż do osiągnięcia 20 % miesięcznego wynagrodzenia zasadniczego.</w:t>
      </w:r>
    </w:p>
    <w:p w14:paraId="27FC80B9" w14:textId="77777777" w:rsidR="005155ED" w:rsidRPr="00C42190" w:rsidRDefault="005155ED" w:rsidP="00795055">
      <w:pPr>
        <w:tabs>
          <w:tab w:val="left" w:pos="383"/>
        </w:tabs>
        <w:suppressAutoHyphens/>
        <w:autoSpaceDE w:val="0"/>
        <w:spacing w:line="312" w:lineRule="auto"/>
        <w:ind w:left="2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6. Dodatek za wieloletnią pracę jest wypłacany w terminie wypłaty wynagrodzenia: </w:t>
      </w:r>
    </w:p>
    <w:p w14:paraId="1CE31020" w14:textId="77777777" w:rsidR="005155ED" w:rsidRPr="00C42190" w:rsidRDefault="005155ED" w:rsidP="00FA6A4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począwszy od pierwszego dnia miesiąca kalendarzowego następującego po miesiącu, w którym pracownik nabył prawo do dodatku lub wyższej stawki dodatku, jeżeli nabycie prawa nastąpiło w ciągu miesiąca; </w:t>
      </w:r>
    </w:p>
    <w:p w14:paraId="4DEE6A13" w14:textId="77777777" w:rsidR="005155ED" w:rsidRPr="00C42190" w:rsidRDefault="005155ED" w:rsidP="00FA6A4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za dany miesiąc, jeżeli nabycie prawa do dodatku lub wyższej stawki dodatku nastąpiło pierwszego dnia miesiąca. </w:t>
      </w:r>
    </w:p>
    <w:p w14:paraId="4E683B8F" w14:textId="77777777" w:rsidR="005155ED" w:rsidRPr="00C42190" w:rsidRDefault="005155ED" w:rsidP="000A7560">
      <w:pPr>
        <w:pStyle w:val="Default"/>
        <w:spacing w:line="312" w:lineRule="auto"/>
        <w:ind w:left="284" w:hanging="261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7. Dodatek za wieloletnią pracę przysługuje pracownikowi samorządowemu za dni, za które otrzymuje wynagrodzenie, oraz za dni nieobecności w pracy z powodu niezdolności do pracy  wskutek choroby albo konieczności osobistego sprawowania </w:t>
      </w:r>
      <w:r w:rsidRPr="00C42190">
        <w:rPr>
          <w:rFonts w:ascii="Arial" w:hAnsi="Arial" w:cs="Arial"/>
          <w:color w:val="auto"/>
        </w:rPr>
        <w:lastRenderedPageBreak/>
        <w:t xml:space="preserve">opieki nad dzieckiem lub chorym członkiem rodziny, za które pracownik otrzymuje z tego tytułu zasiłek z ubezpieczenia społecznego. </w:t>
      </w:r>
    </w:p>
    <w:p w14:paraId="0FC1C2EE" w14:textId="77777777" w:rsidR="00D32123" w:rsidRPr="00C42190" w:rsidRDefault="005155ED" w:rsidP="003D3850">
      <w:pPr>
        <w:pStyle w:val="Default"/>
        <w:spacing w:line="312" w:lineRule="auto"/>
        <w:ind w:left="284" w:hanging="261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8. Jeżeli praca w jednostce stanowi dodatkowe zatrudnienie, do okresu dodatkowego zatrudnienia nie podlegają zaliczeniu okresy zatrudnienia podstawowego. </w:t>
      </w:r>
    </w:p>
    <w:p w14:paraId="175FE01B" w14:textId="77777777" w:rsidR="00F85E9D" w:rsidRPr="00C42190" w:rsidRDefault="003172C8" w:rsidP="00B4678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2C071F" w:rsidRPr="00C42190">
        <w:rPr>
          <w:rFonts w:ascii="Arial" w:hAnsi="Arial" w:cs="Arial"/>
          <w:b/>
        </w:rPr>
        <w:t xml:space="preserve"> </w:t>
      </w:r>
      <w:r w:rsidR="00AD7A76" w:rsidRPr="00C42190">
        <w:rPr>
          <w:rFonts w:ascii="Arial" w:hAnsi="Arial" w:cs="Arial"/>
          <w:b/>
        </w:rPr>
        <w:t>7</w:t>
      </w:r>
      <w:r w:rsidR="00084B22" w:rsidRPr="00C42190">
        <w:rPr>
          <w:rFonts w:ascii="Arial" w:hAnsi="Arial" w:cs="Arial"/>
          <w:b/>
        </w:rPr>
        <w:t>.</w:t>
      </w:r>
    </w:p>
    <w:p w14:paraId="542535C3" w14:textId="77777777" w:rsidR="004166A1" w:rsidRPr="00C42190" w:rsidRDefault="000F256E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1.</w:t>
      </w:r>
      <w:r w:rsidR="00471983" w:rsidRPr="00C42190">
        <w:rPr>
          <w:rFonts w:ascii="Arial" w:hAnsi="Arial" w:cs="Arial"/>
        </w:rPr>
        <w:t xml:space="preserve"> </w:t>
      </w:r>
      <w:r w:rsidR="006A1F91" w:rsidRPr="00C42190">
        <w:rPr>
          <w:rFonts w:ascii="Arial" w:hAnsi="Arial" w:cs="Arial"/>
        </w:rPr>
        <w:tab/>
      </w:r>
      <w:r w:rsidR="000B4485" w:rsidRPr="00C42190">
        <w:rPr>
          <w:rFonts w:ascii="Arial" w:hAnsi="Arial" w:cs="Arial"/>
        </w:rPr>
        <w:t>W ramach środków na wynagrodzenia t</w:t>
      </w:r>
      <w:r w:rsidR="0060765D" w:rsidRPr="00C42190">
        <w:rPr>
          <w:rFonts w:ascii="Arial" w:hAnsi="Arial" w:cs="Arial"/>
        </w:rPr>
        <w:t>worzy się</w:t>
      </w:r>
      <w:r w:rsidR="00C3530B" w:rsidRPr="00C42190">
        <w:rPr>
          <w:rFonts w:ascii="Arial" w:hAnsi="Arial" w:cs="Arial"/>
        </w:rPr>
        <w:t xml:space="preserve"> fundusz nagród p</w:t>
      </w:r>
      <w:r w:rsidR="004166A1" w:rsidRPr="00C42190">
        <w:rPr>
          <w:rFonts w:ascii="Arial" w:hAnsi="Arial" w:cs="Arial"/>
        </w:rPr>
        <w:t>racowników za</w:t>
      </w:r>
      <w:r w:rsidR="006A1F91" w:rsidRPr="00C42190">
        <w:rPr>
          <w:rFonts w:ascii="Arial" w:hAnsi="Arial" w:cs="Arial"/>
        </w:rPr>
        <w:t xml:space="preserve"> </w:t>
      </w:r>
      <w:r w:rsidR="004166A1" w:rsidRPr="00C42190">
        <w:rPr>
          <w:rFonts w:ascii="Arial" w:hAnsi="Arial" w:cs="Arial"/>
        </w:rPr>
        <w:t>szczególne osiągnięcia zawodowe</w:t>
      </w:r>
      <w:r w:rsidR="0060765D" w:rsidRPr="00C42190">
        <w:rPr>
          <w:rFonts w:ascii="Arial" w:hAnsi="Arial" w:cs="Arial"/>
        </w:rPr>
        <w:t>, zwany</w:t>
      </w:r>
      <w:r w:rsidR="004166A1" w:rsidRPr="00C42190">
        <w:rPr>
          <w:rFonts w:ascii="Arial" w:hAnsi="Arial" w:cs="Arial"/>
        </w:rPr>
        <w:t xml:space="preserve"> da</w:t>
      </w:r>
      <w:r w:rsidR="00FF218D" w:rsidRPr="00C42190">
        <w:rPr>
          <w:rFonts w:ascii="Arial" w:hAnsi="Arial" w:cs="Arial"/>
        </w:rPr>
        <w:t>lej funduszem nagród</w:t>
      </w:r>
      <w:r w:rsidR="004166A1" w:rsidRPr="00C42190">
        <w:rPr>
          <w:rFonts w:ascii="Arial" w:hAnsi="Arial" w:cs="Arial"/>
        </w:rPr>
        <w:t xml:space="preserve"> </w:t>
      </w:r>
      <w:r w:rsidR="006A1F91" w:rsidRPr="00C42190">
        <w:rPr>
          <w:rFonts w:ascii="Arial" w:hAnsi="Arial" w:cs="Arial"/>
        </w:rPr>
        <w:t>w </w:t>
      </w:r>
      <w:r w:rsidR="003172C8" w:rsidRPr="00C42190">
        <w:rPr>
          <w:rFonts w:ascii="Arial" w:hAnsi="Arial" w:cs="Arial"/>
        </w:rPr>
        <w:t>wysokości 1% planowanego osobowego funduszu płac.</w:t>
      </w:r>
    </w:p>
    <w:p w14:paraId="328C5E65" w14:textId="77777777" w:rsidR="003E4B67" w:rsidRPr="00C42190" w:rsidRDefault="00471983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2. </w:t>
      </w:r>
      <w:r w:rsidR="003E4B67" w:rsidRPr="00C42190">
        <w:rPr>
          <w:rFonts w:ascii="Arial" w:hAnsi="Arial" w:cs="Arial"/>
        </w:rPr>
        <w:t>Decyzję o przyznaniu nagród podejmuje dyrekto</w:t>
      </w:r>
      <w:r w:rsidR="00A054A9" w:rsidRPr="00C42190">
        <w:rPr>
          <w:rFonts w:ascii="Arial" w:hAnsi="Arial" w:cs="Arial"/>
        </w:rPr>
        <w:t>r</w:t>
      </w:r>
      <w:r w:rsidR="000B4485" w:rsidRPr="00C42190">
        <w:rPr>
          <w:rFonts w:ascii="Arial" w:hAnsi="Arial" w:cs="Arial"/>
        </w:rPr>
        <w:t xml:space="preserve"> szkoły (placówki</w:t>
      </w:r>
      <w:r w:rsidR="00124F04" w:rsidRPr="00C42190">
        <w:rPr>
          <w:rFonts w:ascii="Arial" w:hAnsi="Arial" w:cs="Arial"/>
        </w:rPr>
        <w:t>)</w:t>
      </w:r>
      <w:r w:rsidR="003E4B67" w:rsidRPr="00C42190">
        <w:rPr>
          <w:rFonts w:ascii="Arial" w:hAnsi="Arial" w:cs="Arial"/>
        </w:rPr>
        <w:t>.</w:t>
      </w:r>
    </w:p>
    <w:p w14:paraId="4E0E1963" w14:textId="77777777" w:rsidR="003E4B67" w:rsidRPr="00C42190" w:rsidRDefault="00084B22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3</w:t>
      </w:r>
      <w:r w:rsidR="00471983" w:rsidRPr="00C42190">
        <w:rPr>
          <w:rFonts w:ascii="Arial" w:hAnsi="Arial" w:cs="Arial"/>
        </w:rPr>
        <w:t xml:space="preserve">. </w:t>
      </w:r>
      <w:r w:rsidR="003E4B67" w:rsidRPr="00C42190">
        <w:rPr>
          <w:rFonts w:ascii="Arial" w:hAnsi="Arial" w:cs="Arial"/>
        </w:rPr>
        <w:t>Nagrody są przyznawane z ok</w:t>
      </w:r>
      <w:r w:rsidR="00C05499" w:rsidRPr="00C42190">
        <w:rPr>
          <w:rFonts w:ascii="Arial" w:hAnsi="Arial" w:cs="Arial"/>
        </w:rPr>
        <w:t>azji Dnia Edukacji Narodowej</w:t>
      </w:r>
      <w:r w:rsidR="00B758DA" w:rsidRPr="00C42190">
        <w:rPr>
          <w:rFonts w:ascii="Arial" w:hAnsi="Arial" w:cs="Arial"/>
        </w:rPr>
        <w:t>.</w:t>
      </w:r>
    </w:p>
    <w:p w14:paraId="0DF0DCDC" w14:textId="77777777" w:rsidR="003E4B67" w:rsidRPr="00C42190" w:rsidRDefault="00124F04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4</w:t>
      </w:r>
      <w:r w:rsidR="00471983" w:rsidRPr="00C42190">
        <w:rPr>
          <w:rFonts w:ascii="Arial" w:hAnsi="Arial" w:cs="Arial"/>
        </w:rPr>
        <w:t xml:space="preserve">. </w:t>
      </w:r>
      <w:r w:rsidR="008E47BB" w:rsidRPr="00C42190">
        <w:rPr>
          <w:rFonts w:ascii="Arial" w:hAnsi="Arial" w:cs="Arial"/>
        </w:rPr>
        <w:t>Przyjmuje się następujące k</w:t>
      </w:r>
      <w:r w:rsidR="003E4B67" w:rsidRPr="00C42190">
        <w:rPr>
          <w:rFonts w:ascii="Arial" w:hAnsi="Arial" w:cs="Arial"/>
        </w:rPr>
        <w:t>ryteria przyznawania nagród:</w:t>
      </w:r>
    </w:p>
    <w:p w14:paraId="6C559AFE" w14:textId="77777777"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wzorowe wypełnianie obowiązków</w:t>
      </w:r>
    </w:p>
    <w:p w14:paraId="2B27EF85" w14:textId="77777777" w:rsidR="008C5EAA" w:rsidRPr="00C42190" w:rsidRDefault="008C5EAA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podnoszenie wydajności oraz jakości pracy</w:t>
      </w:r>
    </w:p>
    <w:p w14:paraId="361C94DD" w14:textId="77777777"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złożoność realizowanych zadań</w:t>
      </w:r>
    </w:p>
    <w:p w14:paraId="0187AA12" w14:textId="77777777"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terminowe wykonywanie zadań</w:t>
      </w:r>
    </w:p>
    <w:p w14:paraId="4C942877" w14:textId="77777777" w:rsidR="003E4B67" w:rsidRPr="00C42190" w:rsidRDefault="008C5EAA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przejawianie</w:t>
      </w:r>
      <w:r w:rsidR="003E4B67" w:rsidRPr="00C42190">
        <w:rPr>
          <w:rFonts w:ascii="Arial" w:hAnsi="Arial" w:cs="Arial"/>
        </w:rPr>
        <w:t xml:space="preserve"> inicjatywy w pracy</w:t>
      </w:r>
    </w:p>
    <w:p w14:paraId="6AE13259" w14:textId="77777777"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przestrzeganie przepisów i zasad bhp oraz przepisów przeciwpożarowych</w:t>
      </w:r>
    </w:p>
    <w:p w14:paraId="5C5572D2" w14:textId="77777777"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podnoszenie kwalifikacji zawodowych, zgodnie z potrzebami </w:t>
      </w:r>
      <w:r w:rsidR="00FD7FD5" w:rsidRPr="00C42190">
        <w:rPr>
          <w:rFonts w:ascii="Arial" w:hAnsi="Arial" w:cs="Arial"/>
        </w:rPr>
        <w:t>szkoły (</w:t>
      </w:r>
      <w:r w:rsidRPr="00C42190">
        <w:rPr>
          <w:rFonts w:ascii="Arial" w:hAnsi="Arial" w:cs="Arial"/>
        </w:rPr>
        <w:t>placówki</w:t>
      </w:r>
      <w:r w:rsidR="002E276C" w:rsidRPr="00C42190">
        <w:rPr>
          <w:rFonts w:ascii="Arial" w:hAnsi="Arial" w:cs="Arial"/>
        </w:rPr>
        <w:t>)</w:t>
      </w:r>
    </w:p>
    <w:p w14:paraId="5522D11B" w14:textId="77777777" w:rsidR="003E4B67" w:rsidRPr="00C42190" w:rsidRDefault="003E4B67" w:rsidP="008C172F">
      <w:pPr>
        <w:numPr>
          <w:ilvl w:val="2"/>
          <w:numId w:val="1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dbanie o dobro </w:t>
      </w:r>
      <w:r w:rsidR="002E276C" w:rsidRPr="00C42190">
        <w:rPr>
          <w:rFonts w:ascii="Arial" w:hAnsi="Arial" w:cs="Arial"/>
        </w:rPr>
        <w:t>szkoły (</w:t>
      </w:r>
      <w:r w:rsidRPr="00C42190">
        <w:rPr>
          <w:rFonts w:ascii="Arial" w:hAnsi="Arial" w:cs="Arial"/>
        </w:rPr>
        <w:t>placówki</w:t>
      </w:r>
      <w:r w:rsidR="002E276C" w:rsidRPr="00C42190">
        <w:rPr>
          <w:rFonts w:ascii="Arial" w:hAnsi="Arial" w:cs="Arial"/>
        </w:rPr>
        <w:t>)</w:t>
      </w:r>
    </w:p>
    <w:p w14:paraId="33BCEB73" w14:textId="77777777" w:rsidR="00180E3D" w:rsidRPr="00C42190" w:rsidRDefault="00180E3D" w:rsidP="00B4678D">
      <w:pPr>
        <w:spacing w:line="312" w:lineRule="auto"/>
        <w:jc w:val="center"/>
        <w:rPr>
          <w:rFonts w:ascii="Arial" w:hAnsi="Arial" w:cs="Arial"/>
          <w:b/>
        </w:rPr>
      </w:pPr>
    </w:p>
    <w:p w14:paraId="71A1712B" w14:textId="77777777" w:rsidR="003E4B67" w:rsidRPr="00C42190" w:rsidRDefault="00EC0190" w:rsidP="00B4678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 xml:space="preserve">§ </w:t>
      </w:r>
      <w:r w:rsidR="00AD7A76" w:rsidRPr="00C42190">
        <w:rPr>
          <w:rFonts w:ascii="Arial" w:hAnsi="Arial" w:cs="Arial"/>
          <w:b/>
        </w:rPr>
        <w:t>8</w:t>
      </w:r>
      <w:r w:rsidRPr="00C42190">
        <w:rPr>
          <w:rFonts w:ascii="Arial" w:hAnsi="Arial" w:cs="Arial"/>
          <w:b/>
        </w:rPr>
        <w:t>.</w:t>
      </w:r>
    </w:p>
    <w:p w14:paraId="597F6905" w14:textId="0E10867B" w:rsidR="0069727D" w:rsidRPr="00C42190" w:rsidRDefault="003D3850" w:rsidP="0069727D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>Zasady i tryb wypłaty nagród jubileuszowych ora</w:t>
      </w:r>
      <w:r w:rsidR="00231FFB" w:rsidRPr="00C42190">
        <w:rPr>
          <w:rFonts w:ascii="Arial" w:hAnsi="Arial" w:cs="Arial"/>
          <w:color w:val="auto"/>
        </w:rPr>
        <w:t>z</w:t>
      </w:r>
      <w:r w:rsidRPr="00C42190">
        <w:rPr>
          <w:rFonts w:ascii="Arial" w:hAnsi="Arial" w:cs="Arial"/>
          <w:color w:val="auto"/>
        </w:rPr>
        <w:t xml:space="preserve"> odpraw emerytalnych określa ustawa z dnia 21 listopada 2008 r. o pracownika</w:t>
      </w:r>
      <w:r w:rsidR="00F1460B" w:rsidRPr="00C42190">
        <w:rPr>
          <w:rFonts w:ascii="Arial" w:hAnsi="Arial" w:cs="Arial"/>
          <w:color w:val="auto"/>
        </w:rPr>
        <w:t xml:space="preserve">ch samorządowych </w:t>
      </w:r>
      <w:r w:rsidRPr="00C42190">
        <w:rPr>
          <w:rFonts w:ascii="Arial" w:hAnsi="Arial" w:cs="Arial"/>
          <w:color w:val="auto"/>
        </w:rPr>
        <w:t xml:space="preserve">oraz rozporządzenie Rady </w:t>
      </w:r>
      <w:r w:rsidR="00BA0B03" w:rsidRPr="00C42190">
        <w:rPr>
          <w:rFonts w:ascii="Arial" w:hAnsi="Arial" w:cs="Arial"/>
          <w:color w:val="auto"/>
        </w:rPr>
        <w:t>M</w:t>
      </w:r>
      <w:r w:rsidRPr="00C42190">
        <w:rPr>
          <w:rFonts w:ascii="Arial" w:hAnsi="Arial" w:cs="Arial"/>
          <w:color w:val="auto"/>
        </w:rPr>
        <w:t>in</w:t>
      </w:r>
      <w:r w:rsidR="00F1460B" w:rsidRPr="00C42190">
        <w:rPr>
          <w:rFonts w:ascii="Arial" w:hAnsi="Arial" w:cs="Arial"/>
          <w:color w:val="auto"/>
        </w:rPr>
        <w:t xml:space="preserve">istrów z dnia </w:t>
      </w:r>
      <w:r w:rsidR="00E22C46" w:rsidRPr="00C42190">
        <w:rPr>
          <w:rFonts w:ascii="Arial" w:hAnsi="Arial" w:cs="Arial"/>
          <w:color w:val="auto"/>
        </w:rPr>
        <w:t xml:space="preserve">25 października 2021 r. </w:t>
      </w:r>
      <w:r w:rsidR="00F1460B" w:rsidRPr="00C42190">
        <w:rPr>
          <w:rFonts w:ascii="Arial" w:hAnsi="Arial" w:cs="Arial"/>
          <w:color w:val="auto"/>
        </w:rPr>
        <w:t>w </w:t>
      </w:r>
      <w:r w:rsidRPr="00C42190">
        <w:rPr>
          <w:rFonts w:ascii="Arial" w:hAnsi="Arial" w:cs="Arial"/>
          <w:color w:val="auto"/>
        </w:rPr>
        <w:t>sprawie wynagradzania pracowników samorządowych</w:t>
      </w:r>
      <w:r w:rsidR="00C14F7F">
        <w:rPr>
          <w:rFonts w:ascii="Arial" w:hAnsi="Arial" w:cs="Arial"/>
          <w:color w:val="auto"/>
        </w:rPr>
        <w:t>.</w:t>
      </w:r>
    </w:p>
    <w:p w14:paraId="07ECBBF6" w14:textId="741D87B6" w:rsidR="0069727D" w:rsidRPr="00C42190" w:rsidRDefault="0069727D" w:rsidP="0069727D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Zasady i tryb wypłaty odprawy pieniężnej w związku z rozwiązaniem stosunku pracy określa ustawa z dnia 13 marca 2003 r. o </w:t>
      </w:r>
      <w:r w:rsidRPr="00C42190">
        <w:rPr>
          <w:rFonts w:ascii="Arial" w:hAnsi="Arial" w:cs="Arial"/>
          <w:iCs/>
          <w:color w:val="auto"/>
        </w:rPr>
        <w:t>szczególnych zasadach rozwiązywania z pracownikami stosunków pracy z przyczyn niedotyczących pracowników</w:t>
      </w:r>
      <w:r w:rsidRPr="00C42190">
        <w:rPr>
          <w:rFonts w:ascii="Arial" w:hAnsi="Arial" w:cs="Arial"/>
          <w:color w:val="auto"/>
        </w:rPr>
        <w:t xml:space="preserve"> </w:t>
      </w:r>
      <w:r w:rsidR="00887C53" w:rsidRPr="00C42190">
        <w:rPr>
          <w:rFonts w:ascii="Arial" w:hAnsi="Arial" w:cs="Arial"/>
          <w:color w:val="auto"/>
        </w:rPr>
        <w:t xml:space="preserve"> (t.j. Dz. U. </w:t>
      </w:r>
      <w:r w:rsidR="00887C53" w:rsidRPr="00A676D9">
        <w:rPr>
          <w:rFonts w:ascii="Arial" w:hAnsi="Arial" w:cs="Arial"/>
          <w:color w:val="auto"/>
        </w:rPr>
        <w:t>z 20</w:t>
      </w:r>
      <w:r w:rsidR="00C14F7F" w:rsidRPr="00A676D9">
        <w:rPr>
          <w:rFonts w:ascii="Arial" w:hAnsi="Arial" w:cs="Arial"/>
          <w:color w:val="auto"/>
        </w:rPr>
        <w:t>24</w:t>
      </w:r>
      <w:r w:rsidR="00887C53" w:rsidRPr="00A676D9">
        <w:rPr>
          <w:rFonts w:ascii="Arial" w:hAnsi="Arial" w:cs="Arial"/>
          <w:color w:val="auto"/>
        </w:rPr>
        <w:t xml:space="preserve"> r. poz. </w:t>
      </w:r>
      <w:r w:rsidR="00C14F7F" w:rsidRPr="00A676D9">
        <w:rPr>
          <w:rFonts w:ascii="Arial" w:hAnsi="Arial" w:cs="Arial"/>
          <w:color w:val="auto"/>
        </w:rPr>
        <w:t>61</w:t>
      </w:r>
      <w:r w:rsidR="00887C53" w:rsidRPr="00A676D9">
        <w:rPr>
          <w:rFonts w:ascii="Arial" w:hAnsi="Arial" w:cs="Arial"/>
          <w:color w:val="auto"/>
        </w:rPr>
        <w:t xml:space="preserve">). </w:t>
      </w:r>
      <w:r w:rsidR="00887C53" w:rsidRPr="00C42190">
        <w:rPr>
          <w:rFonts w:ascii="Arial" w:hAnsi="Arial" w:cs="Arial"/>
          <w:color w:val="auto"/>
        </w:rPr>
        <w:t xml:space="preserve"> </w:t>
      </w:r>
    </w:p>
    <w:p w14:paraId="1FF3895C" w14:textId="77777777" w:rsidR="001B3FDB" w:rsidRPr="00C42190" w:rsidRDefault="001B3FDB" w:rsidP="00B4678D">
      <w:pPr>
        <w:spacing w:line="312" w:lineRule="auto"/>
        <w:jc w:val="both"/>
        <w:rPr>
          <w:rFonts w:ascii="Arial" w:hAnsi="Arial" w:cs="Arial"/>
        </w:rPr>
      </w:pPr>
    </w:p>
    <w:p w14:paraId="5CE962B7" w14:textId="77777777" w:rsidR="003D604B" w:rsidRPr="00C42190" w:rsidRDefault="007D1065" w:rsidP="00B4678D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A24817" w:rsidRPr="00C42190">
        <w:rPr>
          <w:rFonts w:ascii="Arial" w:hAnsi="Arial" w:cs="Arial"/>
          <w:b/>
        </w:rPr>
        <w:t xml:space="preserve"> </w:t>
      </w:r>
      <w:r w:rsidR="00AD7A76" w:rsidRPr="00C42190">
        <w:rPr>
          <w:rFonts w:ascii="Arial" w:hAnsi="Arial" w:cs="Arial"/>
          <w:b/>
        </w:rPr>
        <w:t>9</w:t>
      </w:r>
      <w:r w:rsidR="004964F5" w:rsidRPr="00C42190">
        <w:rPr>
          <w:rFonts w:ascii="Arial" w:hAnsi="Arial" w:cs="Arial"/>
          <w:b/>
        </w:rPr>
        <w:t>.</w:t>
      </w:r>
    </w:p>
    <w:p w14:paraId="007CED96" w14:textId="77777777" w:rsidR="00CD20D8" w:rsidRPr="00C42190" w:rsidRDefault="00971691" w:rsidP="006A1F91">
      <w:pPr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hAnsi="Arial" w:cs="Arial"/>
        </w:rPr>
        <w:t xml:space="preserve">1. W ramach środków na wynagrodzenia tworzy się fundusz premiowy </w:t>
      </w:r>
      <w:r w:rsidR="006A1F91" w:rsidRPr="00C42190">
        <w:rPr>
          <w:rFonts w:ascii="Arial" w:hAnsi="Arial" w:cs="Arial"/>
        </w:rPr>
        <w:t>naliczany w </w:t>
      </w:r>
      <w:r w:rsidRPr="00C42190">
        <w:rPr>
          <w:rFonts w:ascii="Arial" w:hAnsi="Arial" w:cs="Arial"/>
        </w:rPr>
        <w:t xml:space="preserve">wysokości 3% </w:t>
      </w:r>
      <w:r w:rsidR="00CD20D8" w:rsidRPr="00C42190">
        <w:rPr>
          <w:rFonts w:ascii="Arial" w:eastAsia="Times-Roman" w:hAnsi="Arial" w:cs="Arial"/>
        </w:rPr>
        <w:t>wynagrodzeń</w:t>
      </w:r>
      <w:r w:rsidR="00CD20D8" w:rsidRPr="00C42190">
        <w:rPr>
          <w:rFonts w:ascii="Arial" w:eastAsia="TTE27E77E0t00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zasadniczych</w:t>
      </w:r>
      <w:r w:rsidRPr="00C42190">
        <w:rPr>
          <w:rFonts w:ascii="Arial" w:eastAsia="Times-Roman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pracowników.</w:t>
      </w:r>
    </w:p>
    <w:p w14:paraId="53B34492" w14:textId="77777777" w:rsidR="00CD20D8" w:rsidRPr="00C42190" w:rsidRDefault="00CD20D8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>2. Podstawę</w:t>
      </w:r>
      <w:r w:rsidRPr="00C42190">
        <w:rPr>
          <w:rFonts w:ascii="Arial" w:eastAsia="TTE27E77E0t00" w:hAnsi="Arial" w:cs="Arial"/>
        </w:rPr>
        <w:t xml:space="preserve"> </w:t>
      </w:r>
      <w:r w:rsidRPr="00C42190">
        <w:rPr>
          <w:rFonts w:ascii="Arial" w:eastAsia="Times-Roman" w:hAnsi="Arial" w:cs="Arial"/>
        </w:rPr>
        <w:t xml:space="preserve">naliczenia funduszu premiowego na dany </w:t>
      </w:r>
      <w:r w:rsidR="00971691" w:rsidRPr="00C42190">
        <w:rPr>
          <w:rFonts w:ascii="Arial" w:eastAsia="Times-Roman" w:hAnsi="Arial" w:cs="Arial"/>
        </w:rPr>
        <w:t>miesiąc</w:t>
      </w:r>
      <w:r w:rsidRPr="00C42190">
        <w:rPr>
          <w:rFonts w:ascii="Arial" w:eastAsia="Times-Roman" w:hAnsi="Arial" w:cs="Arial"/>
        </w:rPr>
        <w:t xml:space="preserve"> stanowi</w:t>
      </w:r>
      <w:r w:rsidR="00971691" w:rsidRPr="00C42190">
        <w:rPr>
          <w:rFonts w:ascii="Arial" w:eastAsia="Times-Roman" w:hAnsi="Arial" w:cs="Arial"/>
        </w:rPr>
        <w:t xml:space="preserve"> kwota wypłaconych </w:t>
      </w:r>
      <w:r w:rsidRPr="00C42190">
        <w:rPr>
          <w:rFonts w:ascii="Arial" w:eastAsia="Times-Roman" w:hAnsi="Arial" w:cs="Arial"/>
        </w:rPr>
        <w:t xml:space="preserve"> </w:t>
      </w:r>
      <w:r w:rsidR="00971691" w:rsidRPr="00C42190">
        <w:rPr>
          <w:rFonts w:ascii="Arial" w:eastAsia="Times-Roman" w:hAnsi="Arial" w:cs="Arial"/>
        </w:rPr>
        <w:t xml:space="preserve">wynagrodzeń zasadniczych w </w:t>
      </w:r>
      <w:r w:rsidRPr="00C42190">
        <w:rPr>
          <w:rFonts w:ascii="Arial" w:eastAsia="Times-Roman" w:hAnsi="Arial" w:cs="Arial"/>
        </w:rPr>
        <w:t>poprzedni</w:t>
      </w:r>
      <w:r w:rsidR="00971691" w:rsidRPr="00C42190">
        <w:rPr>
          <w:rFonts w:ascii="Arial" w:eastAsia="Times-Roman" w:hAnsi="Arial" w:cs="Arial"/>
        </w:rPr>
        <w:t>m miesiącu</w:t>
      </w:r>
      <w:r w:rsidRPr="00C42190">
        <w:rPr>
          <w:rFonts w:ascii="Arial" w:eastAsia="Times-Roman" w:hAnsi="Arial" w:cs="Arial"/>
        </w:rPr>
        <w:t>.</w:t>
      </w:r>
    </w:p>
    <w:p w14:paraId="1F5A6DE8" w14:textId="77777777" w:rsidR="00CA0245" w:rsidRPr="00C42190" w:rsidRDefault="00971691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>3</w:t>
      </w:r>
      <w:r w:rsidR="00CD20D8" w:rsidRPr="00C42190">
        <w:rPr>
          <w:rFonts w:ascii="Arial" w:eastAsia="Times-Roman" w:hAnsi="Arial" w:cs="Arial"/>
        </w:rPr>
        <w:t>. Fundusz w całości przeznaczony jest na wypłatę</w:t>
      </w:r>
      <w:r w:rsidR="00CD20D8" w:rsidRPr="00C42190">
        <w:rPr>
          <w:rFonts w:ascii="Arial" w:eastAsia="TTE27E77E0t00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premii dla pracowników</w:t>
      </w:r>
      <w:r w:rsidR="00036F0F" w:rsidRPr="00C42190">
        <w:rPr>
          <w:rFonts w:ascii="Arial" w:eastAsia="Times-Roman" w:hAnsi="Arial" w:cs="Arial"/>
        </w:rPr>
        <w:t>.</w:t>
      </w:r>
    </w:p>
    <w:p w14:paraId="6B372C8E" w14:textId="77777777" w:rsidR="00CA0245" w:rsidRPr="00C42190" w:rsidRDefault="00CA0245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 xml:space="preserve">4. Pracownikom, może zostać przyznana premia za szczególne osiągnięcia w pracy. </w:t>
      </w:r>
      <w:r w:rsidR="00036F0F" w:rsidRPr="00C42190">
        <w:rPr>
          <w:rFonts w:ascii="Arial" w:hAnsi="Arial" w:cs="Arial"/>
        </w:rPr>
        <w:t>Decyzję o przyznaniu premii podejmuje dyrektor szkoły (placówki)</w:t>
      </w:r>
      <w:r w:rsidR="00CD20D8" w:rsidRPr="00C42190">
        <w:rPr>
          <w:rFonts w:ascii="Arial" w:eastAsia="Times-Roman" w:hAnsi="Arial" w:cs="Arial"/>
        </w:rPr>
        <w:t>.</w:t>
      </w:r>
    </w:p>
    <w:p w14:paraId="3EB5242B" w14:textId="77777777" w:rsidR="00CD20D8" w:rsidRPr="00C42190" w:rsidRDefault="00E92DDB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lastRenderedPageBreak/>
        <w:t>5</w:t>
      </w:r>
      <w:r w:rsidR="00CD20D8" w:rsidRPr="00C42190">
        <w:rPr>
          <w:rFonts w:ascii="Arial" w:eastAsia="Times-Roman" w:hAnsi="Arial" w:cs="Arial"/>
        </w:rPr>
        <w:t>. Premia naliczana i wypłacana jest przez pracodawc</w:t>
      </w:r>
      <w:r w:rsidR="00CD20D8" w:rsidRPr="00C42190">
        <w:rPr>
          <w:rFonts w:ascii="Arial" w:eastAsia="TTE27E77E0t00" w:hAnsi="Arial" w:cs="Arial"/>
        </w:rPr>
        <w:t>ę</w:t>
      </w:r>
      <w:r w:rsidR="00CD20D8" w:rsidRPr="00C42190">
        <w:rPr>
          <w:rFonts w:ascii="Arial" w:eastAsia="Times-Roman" w:hAnsi="Arial" w:cs="Arial"/>
        </w:rPr>
        <w:t xml:space="preserve">. Pracownicy nie mają   </w:t>
      </w:r>
      <w:r w:rsidR="00CD20D8" w:rsidRPr="00C42190">
        <w:rPr>
          <w:rFonts w:ascii="Arial" w:eastAsia="TTE27E77E0t00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obowiązku indywidualnego składania wniosku o przyznanie premii.</w:t>
      </w:r>
    </w:p>
    <w:p w14:paraId="463964B4" w14:textId="77777777" w:rsidR="00954D7F" w:rsidRPr="00C42190" w:rsidRDefault="00E92DDB" w:rsidP="00E92DDB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>6</w:t>
      </w:r>
      <w:r w:rsidR="00CD20D8" w:rsidRPr="00C42190">
        <w:rPr>
          <w:rFonts w:ascii="Arial" w:eastAsia="Times-Roman" w:hAnsi="Arial" w:cs="Arial"/>
        </w:rPr>
        <w:t>. Premia jest wypłacana z dołu, w okresach miesi</w:t>
      </w:r>
      <w:r w:rsidR="00CD20D8" w:rsidRPr="00C42190">
        <w:rPr>
          <w:rFonts w:ascii="Arial" w:eastAsia="TTE27E77E0t00" w:hAnsi="Arial" w:cs="Arial"/>
        </w:rPr>
        <w:t>ę</w:t>
      </w:r>
      <w:r w:rsidR="00CD20D8" w:rsidRPr="00C42190">
        <w:rPr>
          <w:rFonts w:ascii="Arial" w:eastAsia="Times-Roman" w:hAnsi="Arial" w:cs="Arial"/>
        </w:rPr>
        <w:t>cznych, w terminie wypłat    wynagrodzenia za pracę.</w:t>
      </w:r>
    </w:p>
    <w:p w14:paraId="79F89F58" w14:textId="77777777" w:rsidR="00851345" w:rsidRDefault="0085134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22D93A7D" w14:textId="5C81C893" w:rsidR="00CD20D8" w:rsidRPr="00C42190" w:rsidRDefault="00CD20D8" w:rsidP="00CD20D8">
      <w:pPr>
        <w:spacing w:line="312" w:lineRule="auto"/>
        <w:ind w:left="360" w:hanging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lastRenderedPageBreak/>
        <w:t>§ 10.</w:t>
      </w:r>
    </w:p>
    <w:p w14:paraId="02A592DF" w14:textId="77777777" w:rsidR="003D604B" w:rsidRPr="00C42190" w:rsidRDefault="003D604B" w:rsidP="008C172F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1. </w:t>
      </w:r>
      <w:r w:rsidR="00A24817" w:rsidRPr="00C42190">
        <w:rPr>
          <w:rFonts w:ascii="Arial" w:hAnsi="Arial" w:cs="Arial"/>
        </w:rPr>
        <w:t>Pracownikowi,</w:t>
      </w:r>
      <w:r w:rsidR="00362515" w:rsidRPr="00C42190">
        <w:rPr>
          <w:rFonts w:ascii="Arial" w:hAnsi="Arial" w:cs="Arial"/>
        </w:rPr>
        <w:t xml:space="preserve"> </w:t>
      </w:r>
      <w:r w:rsidR="00A24817" w:rsidRPr="00C42190">
        <w:rPr>
          <w:rFonts w:ascii="Arial" w:hAnsi="Arial" w:cs="Arial"/>
        </w:rPr>
        <w:t xml:space="preserve">któremu </w:t>
      </w:r>
      <w:r w:rsidR="00772548" w:rsidRPr="00C42190">
        <w:rPr>
          <w:rFonts w:ascii="Arial" w:hAnsi="Arial" w:cs="Arial"/>
        </w:rPr>
        <w:t>p</w:t>
      </w:r>
      <w:r w:rsidR="00A24817" w:rsidRPr="00C42190">
        <w:rPr>
          <w:rFonts w:ascii="Arial" w:hAnsi="Arial" w:cs="Arial"/>
        </w:rPr>
        <w:t>racodawca okresowo zwiększa obowiązki służbo</w:t>
      </w:r>
      <w:r w:rsidRPr="00C42190">
        <w:rPr>
          <w:rFonts w:ascii="Arial" w:hAnsi="Arial" w:cs="Arial"/>
        </w:rPr>
        <w:t xml:space="preserve">we lub </w:t>
      </w:r>
      <w:r w:rsidR="00A24817" w:rsidRPr="00C42190">
        <w:rPr>
          <w:rFonts w:ascii="Arial" w:hAnsi="Arial" w:cs="Arial"/>
        </w:rPr>
        <w:t xml:space="preserve">powierza dodatkowe zadania, </w:t>
      </w:r>
      <w:r w:rsidR="00362515" w:rsidRPr="00C42190">
        <w:rPr>
          <w:rFonts w:ascii="Arial" w:hAnsi="Arial" w:cs="Arial"/>
        </w:rPr>
        <w:t xml:space="preserve">jest przyznawany dodatek specjalny w wysokości </w:t>
      </w:r>
      <w:r w:rsidR="009E644E" w:rsidRPr="00C42190">
        <w:rPr>
          <w:rFonts w:ascii="Arial" w:hAnsi="Arial" w:cs="Arial"/>
        </w:rPr>
        <w:t xml:space="preserve">co najmniej </w:t>
      </w:r>
      <w:r w:rsidR="00C30890" w:rsidRPr="00C42190">
        <w:rPr>
          <w:rFonts w:ascii="Arial" w:hAnsi="Arial" w:cs="Arial"/>
        </w:rPr>
        <w:t>10</w:t>
      </w:r>
      <w:r w:rsidR="00F1460B" w:rsidRPr="00C42190">
        <w:rPr>
          <w:rFonts w:ascii="Arial" w:hAnsi="Arial" w:cs="Arial"/>
        </w:rPr>
        <w:t xml:space="preserve"> </w:t>
      </w:r>
      <w:r w:rsidR="009E644E" w:rsidRPr="00C42190">
        <w:rPr>
          <w:rFonts w:ascii="Arial" w:hAnsi="Arial" w:cs="Arial"/>
        </w:rPr>
        <w:t xml:space="preserve">% i nie przekraczającej </w:t>
      </w:r>
      <w:r w:rsidR="00C30890" w:rsidRPr="00C42190">
        <w:rPr>
          <w:rFonts w:ascii="Arial" w:hAnsi="Arial" w:cs="Arial"/>
        </w:rPr>
        <w:t xml:space="preserve">40 </w:t>
      </w:r>
      <w:r w:rsidR="004964F5" w:rsidRPr="00C42190">
        <w:rPr>
          <w:rFonts w:ascii="Arial" w:hAnsi="Arial" w:cs="Arial"/>
        </w:rPr>
        <w:t xml:space="preserve">% </w:t>
      </w:r>
      <w:r w:rsidR="009E644E" w:rsidRPr="00C42190">
        <w:rPr>
          <w:rFonts w:ascii="Arial" w:hAnsi="Arial" w:cs="Arial"/>
        </w:rPr>
        <w:t>przysług</w:t>
      </w:r>
      <w:r w:rsidR="008E47BB" w:rsidRPr="00C42190">
        <w:rPr>
          <w:rFonts w:ascii="Arial" w:hAnsi="Arial" w:cs="Arial"/>
        </w:rPr>
        <w:t xml:space="preserve">ującego mu </w:t>
      </w:r>
      <w:r w:rsidR="00362515" w:rsidRPr="00C42190">
        <w:rPr>
          <w:rFonts w:ascii="Arial" w:hAnsi="Arial" w:cs="Arial"/>
        </w:rPr>
        <w:t>wynagrodzenia zasadniczego.</w:t>
      </w:r>
    </w:p>
    <w:p w14:paraId="2500371A" w14:textId="77777777" w:rsidR="00EA642D" w:rsidRPr="00C42190" w:rsidRDefault="003D604B" w:rsidP="00EA642D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2. W szczególnie uzasadnionych przypadkach dodatek specjaln</w:t>
      </w:r>
      <w:r w:rsidR="00FF65E6" w:rsidRPr="00C42190">
        <w:rPr>
          <w:rFonts w:ascii="Arial" w:hAnsi="Arial" w:cs="Arial"/>
        </w:rPr>
        <w:t xml:space="preserve">y może być przyznany w </w:t>
      </w:r>
      <w:r w:rsidR="002E276C" w:rsidRPr="00C42190">
        <w:rPr>
          <w:rFonts w:ascii="Arial" w:hAnsi="Arial" w:cs="Arial"/>
        </w:rPr>
        <w:t>wyższej wysokości niż wysokość określona w ust. 1.</w:t>
      </w:r>
    </w:p>
    <w:p w14:paraId="144E9BDE" w14:textId="77777777" w:rsidR="00EA642D" w:rsidRPr="00C42190" w:rsidRDefault="00EA642D" w:rsidP="00EA642D">
      <w:pPr>
        <w:numPr>
          <w:ilvl w:val="0"/>
          <w:numId w:val="5"/>
        </w:numPr>
        <w:spacing w:line="312" w:lineRule="auto"/>
        <w:ind w:left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Dodatek specjalny przysługuje za czas urlopu i podlega wliczeniu do podstawy wynagrodzenia urlopowego w kwocie przysługującej pracownikowi w miesiącu wykorzystania urlopu.</w:t>
      </w:r>
    </w:p>
    <w:p w14:paraId="26BE5FB4" w14:textId="77777777" w:rsidR="00EA642D" w:rsidRPr="00C42190" w:rsidRDefault="00EA642D" w:rsidP="00EA642D">
      <w:pPr>
        <w:numPr>
          <w:ilvl w:val="0"/>
          <w:numId w:val="5"/>
        </w:numPr>
        <w:spacing w:line="312" w:lineRule="auto"/>
        <w:ind w:left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Dodatek specjalny nie przysługuje za czas choroby natomiast jest wliczany do podstawy zasiłkowej w kwocie uzupełnionej</w:t>
      </w:r>
      <w:r w:rsidR="00AD7A76" w:rsidRPr="00C42190">
        <w:rPr>
          <w:rFonts w:ascii="Arial" w:hAnsi="Arial" w:cs="Arial"/>
        </w:rPr>
        <w:t>.</w:t>
      </w:r>
    </w:p>
    <w:p w14:paraId="706A3DE0" w14:textId="77777777" w:rsidR="00890EB1" w:rsidRPr="00C42190" w:rsidRDefault="00890EB1" w:rsidP="008C172F">
      <w:pPr>
        <w:spacing w:line="312" w:lineRule="auto"/>
        <w:ind w:left="360" w:hanging="360"/>
        <w:jc w:val="both"/>
        <w:rPr>
          <w:rFonts w:ascii="Arial" w:hAnsi="Arial" w:cs="Arial"/>
        </w:rPr>
      </w:pPr>
    </w:p>
    <w:p w14:paraId="36D4B123" w14:textId="77777777" w:rsidR="00E80585" w:rsidRPr="00C42190" w:rsidRDefault="00CD20D8" w:rsidP="008B0783">
      <w:pPr>
        <w:spacing w:line="312" w:lineRule="auto"/>
        <w:ind w:left="360" w:hanging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 11</w:t>
      </w:r>
      <w:r w:rsidR="00890EB1" w:rsidRPr="00C42190">
        <w:rPr>
          <w:rFonts w:ascii="Arial" w:hAnsi="Arial" w:cs="Arial"/>
          <w:b/>
        </w:rPr>
        <w:t>.</w:t>
      </w:r>
    </w:p>
    <w:p w14:paraId="189C61CF" w14:textId="2E7240EE" w:rsidR="00EA642D" w:rsidRPr="00C42190" w:rsidRDefault="00EA642D" w:rsidP="008B0783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Zasady nabywania prawa oraz ustalania wysokości i wypłacania dodatkowego wynagrodzenia rocznego dla pracowników szkoły </w:t>
      </w:r>
      <w:r w:rsidR="008B0783" w:rsidRPr="00C42190">
        <w:rPr>
          <w:rFonts w:ascii="Arial" w:hAnsi="Arial" w:cs="Arial"/>
        </w:rPr>
        <w:t>(</w:t>
      </w:r>
      <w:r w:rsidRPr="00C42190">
        <w:rPr>
          <w:rFonts w:ascii="Arial" w:hAnsi="Arial" w:cs="Arial"/>
        </w:rPr>
        <w:t>placówki</w:t>
      </w:r>
      <w:r w:rsidR="008B0783" w:rsidRPr="00C42190">
        <w:rPr>
          <w:rFonts w:ascii="Arial" w:hAnsi="Arial" w:cs="Arial"/>
        </w:rPr>
        <w:t>)</w:t>
      </w:r>
      <w:r w:rsidRPr="00C42190">
        <w:rPr>
          <w:rFonts w:ascii="Arial" w:hAnsi="Arial" w:cs="Arial"/>
        </w:rPr>
        <w:t xml:space="preserve"> określa ustawa z dnia 12 grudnia 1997 r.</w:t>
      </w:r>
      <w:r w:rsidR="008B0783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>o dodatkowym wynagrodzeniu rocznym dla pracowników jednostek sfery budżetowej</w:t>
      </w:r>
      <w:r w:rsidR="00C14F7F">
        <w:rPr>
          <w:rFonts w:ascii="Arial" w:hAnsi="Arial" w:cs="Arial"/>
        </w:rPr>
        <w:t>.</w:t>
      </w:r>
    </w:p>
    <w:p w14:paraId="426110B9" w14:textId="77777777" w:rsidR="00EA642D" w:rsidRPr="00C42190" w:rsidRDefault="00EA642D" w:rsidP="008B0783">
      <w:pPr>
        <w:spacing w:line="312" w:lineRule="auto"/>
        <w:jc w:val="both"/>
        <w:rPr>
          <w:rFonts w:ascii="Arial" w:hAnsi="Arial" w:cs="Arial"/>
        </w:rPr>
      </w:pPr>
    </w:p>
    <w:p w14:paraId="20CB70D6" w14:textId="77777777" w:rsidR="00D774EB" w:rsidRPr="00C42190" w:rsidRDefault="00D774EB" w:rsidP="004575C2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 1</w:t>
      </w:r>
      <w:r w:rsidR="00CD20D8" w:rsidRPr="00C42190">
        <w:rPr>
          <w:rFonts w:ascii="Arial" w:hAnsi="Arial" w:cs="Arial"/>
          <w:b/>
        </w:rPr>
        <w:t>2</w:t>
      </w:r>
      <w:r w:rsidRPr="00C42190">
        <w:rPr>
          <w:rFonts w:ascii="Arial" w:hAnsi="Arial" w:cs="Arial"/>
          <w:b/>
        </w:rPr>
        <w:t>.</w:t>
      </w:r>
    </w:p>
    <w:p w14:paraId="37B47D3C" w14:textId="77777777" w:rsidR="00D774EB" w:rsidRPr="00C42190" w:rsidRDefault="00D774EB" w:rsidP="004575C2">
      <w:pPr>
        <w:pStyle w:val="NormalnyWeb"/>
        <w:numPr>
          <w:ilvl w:val="0"/>
          <w:numId w:val="9"/>
        </w:numPr>
        <w:tabs>
          <w:tab w:val="left" w:pos="383"/>
        </w:tabs>
        <w:spacing w:before="0" w:after="0" w:line="312" w:lineRule="auto"/>
        <w:ind w:left="380" w:hanging="357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razie śmierci pracownika w czasie trwania stosunku pracy lub w czasie pobierania, po jego rozwiązaniu, zasiłku z tytułu niezdolności do pracy wskutek choroby, rodzinie przysługuje odprawa pośmiertna, w wysokości,</w:t>
      </w:r>
    </w:p>
    <w:p w14:paraId="2235492E" w14:textId="33B333F0" w:rsidR="00AC368D" w:rsidRPr="00C42190" w:rsidRDefault="00AC368D" w:rsidP="003D3850">
      <w:pPr>
        <w:numPr>
          <w:ilvl w:val="3"/>
          <w:numId w:val="2"/>
        </w:numPr>
        <w:tabs>
          <w:tab w:val="clear" w:pos="2880"/>
        </w:tabs>
        <w:spacing w:before="120"/>
        <w:ind w:left="851" w:hanging="425"/>
        <w:rPr>
          <w:rFonts w:ascii="Arial" w:hAnsi="Arial" w:cs="Arial"/>
          <w:lang w:eastAsia="ar-SA"/>
        </w:rPr>
      </w:pPr>
      <w:r w:rsidRPr="00C42190">
        <w:rPr>
          <w:rFonts w:ascii="Arial" w:hAnsi="Arial" w:cs="Arial"/>
          <w:lang w:eastAsia="ar-SA"/>
        </w:rPr>
        <w:t>jednomiesięczne wynagrodzenie, jeżeli pracownik był zatrudniony krócej niż 10 lat;</w:t>
      </w:r>
    </w:p>
    <w:p w14:paraId="71453024" w14:textId="26531982" w:rsidR="00AC368D" w:rsidRPr="00C42190" w:rsidRDefault="00AC368D" w:rsidP="003D3850">
      <w:pPr>
        <w:spacing w:before="120"/>
        <w:ind w:left="851" w:hanging="425"/>
        <w:rPr>
          <w:rFonts w:ascii="Arial" w:hAnsi="Arial" w:cs="Arial"/>
          <w:lang w:eastAsia="ar-SA"/>
        </w:rPr>
      </w:pPr>
      <w:r w:rsidRPr="00C42190">
        <w:rPr>
          <w:rFonts w:ascii="Arial" w:hAnsi="Arial" w:cs="Arial"/>
          <w:lang w:eastAsia="ar-SA"/>
        </w:rPr>
        <w:t>2)</w:t>
      </w:r>
      <w:r w:rsidR="002663BE">
        <w:rPr>
          <w:rFonts w:ascii="Arial" w:hAnsi="Arial" w:cs="Arial"/>
          <w:lang w:eastAsia="ar-SA"/>
        </w:rPr>
        <w:tab/>
      </w:r>
      <w:r w:rsidRPr="00C42190">
        <w:rPr>
          <w:rFonts w:ascii="Arial" w:hAnsi="Arial" w:cs="Arial"/>
          <w:lang w:eastAsia="ar-SA"/>
        </w:rPr>
        <w:t>trzymiesięczne wynagrodzenie, jeżeli pracownik był zatrudniony co najmniej 10 lat;</w:t>
      </w:r>
    </w:p>
    <w:p w14:paraId="0654CB65" w14:textId="2AA007EF" w:rsidR="00AC368D" w:rsidRPr="00C42190" w:rsidRDefault="00AC368D" w:rsidP="003D3850">
      <w:pPr>
        <w:spacing w:before="120"/>
        <w:ind w:left="851" w:hanging="425"/>
        <w:rPr>
          <w:rFonts w:ascii="Arial" w:hAnsi="Arial" w:cs="Arial"/>
          <w:lang w:eastAsia="ar-SA"/>
        </w:rPr>
      </w:pPr>
      <w:r w:rsidRPr="00C42190">
        <w:rPr>
          <w:rFonts w:ascii="Arial" w:hAnsi="Arial" w:cs="Arial"/>
          <w:lang w:eastAsia="ar-SA"/>
        </w:rPr>
        <w:t>3)</w:t>
      </w:r>
      <w:r w:rsidR="002663BE">
        <w:rPr>
          <w:rFonts w:ascii="Arial" w:hAnsi="Arial" w:cs="Arial"/>
          <w:lang w:eastAsia="ar-SA"/>
        </w:rPr>
        <w:tab/>
      </w:r>
      <w:r w:rsidRPr="00C42190">
        <w:rPr>
          <w:rFonts w:ascii="Arial" w:hAnsi="Arial" w:cs="Arial"/>
          <w:lang w:eastAsia="ar-SA"/>
        </w:rPr>
        <w:t>sześciomiesięczne wynagrodzenie, jeżeli pracownik był zatrudniony co najmniej 15 lat</w:t>
      </w:r>
    </w:p>
    <w:p w14:paraId="7E0B8DF8" w14:textId="77777777" w:rsidR="00D774EB" w:rsidRPr="00C42190" w:rsidRDefault="00D774EB" w:rsidP="003D3850">
      <w:pPr>
        <w:pStyle w:val="NormalnyWeb"/>
        <w:numPr>
          <w:ilvl w:val="0"/>
          <w:numId w:val="2"/>
        </w:numPr>
        <w:tabs>
          <w:tab w:val="left" w:pos="383"/>
        </w:tabs>
        <w:spacing w:before="120" w:after="0"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sprawach nieuregulowanych stosuje się odpowiednio art. 93 Kodeksu pracy.</w:t>
      </w:r>
    </w:p>
    <w:p w14:paraId="1C5270B6" w14:textId="77777777" w:rsidR="00F6526B" w:rsidRPr="00C42190" w:rsidRDefault="003B5C02" w:rsidP="00B4678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 xml:space="preserve">§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3</w:t>
      </w:r>
      <w:r w:rsidR="004964F5" w:rsidRPr="00C42190">
        <w:rPr>
          <w:rFonts w:ascii="Arial" w:hAnsi="Arial" w:cs="Arial"/>
          <w:b/>
        </w:rPr>
        <w:t>.</w:t>
      </w:r>
    </w:p>
    <w:p w14:paraId="21BAB549" w14:textId="3013CA94" w:rsidR="00C13890" w:rsidRPr="00C42190" w:rsidRDefault="00DF3904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sprawach nieuregulo</w:t>
      </w:r>
      <w:r w:rsidR="00C05499" w:rsidRPr="00C42190">
        <w:rPr>
          <w:rFonts w:ascii="Arial" w:hAnsi="Arial" w:cs="Arial"/>
        </w:rPr>
        <w:t xml:space="preserve">wanych </w:t>
      </w:r>
      <w:r w:rsidRPr="00C42190">
        <w:rPr>
          <w:rFonts w:ascii="Arial" w:hAnsi="Arial" w:cs="Arial"/>
        </w:rPr>
        <w:t>r</w:t>
      </w:r>
      <w:r w:rsidR="00C05499" w:rsidRPr="00C42190">
        <w:rPr>
          <w:rFonts w:ascii="Arial" w:hAnsi="Arial" w:cs="Arial"/>
        </w:rPr>
        <w:t>egulaminem wynagradzania</w:t>
      </w:r>
      <w:r w:rsidR="00C13890" w:rsidRPr="00C42190">
        <w:rPr>
          <w:rFonts w:ascii="Arial" w:hAnsi="Arial" w:cs="Arial"/>
        </w:rPr>
        <w:t xml:space="preserve"> stosuje się przepisy </w:t>
      </w:r>
      <w:r w:rsidR="00C05499" w:rsidRPr="00C42190">
        <w:rPr>
          <w:rFonts w:ascii="Arial" w:hAnsi="Arial" w:cs="Arial"/>
        </w:rPr>
        <w:t xml:space="preserve">prawa pracy </w:t>
      </w:r>
      <w:r w:rsidR="00753474" w:rsidRPr="00C42190">
        <w:rPr>
          <w:rFonts w:ascii="Arial" w:hAnsi="Arial" w:cs="Arial"/>
        </w:rPr>
        <w:t xml:space="preserve">ze szczególnym uwzględnieniem: </w:t>
      </w:r>
      <w:r w:rsidRPr="00C42190">
        <w:rPr>
          <w:rFonts w:ascii="Arial" w:hAnsi="Arial" w:cs="Arial"/>
        </w:rPr>
        <w:t>Kodeks</w:t>
      </w:r>
      <w:r w:rsidR="00C05499" w:rsidRPr="00C42190">
        <w:rPr>
          <w:rFonts w:ascii="Arial" w:hAnsi="Arial" w:cs="Arial"/>
        </w:rPr>
        <w:t>u</w:t>
      </w:r>
      <w:r w:rsidR="00702FF3" w:rsidRPr="00C42190">
        <w:rPr>
          <w:rFonts w:ascii="Arial" w:hAnsi="Arial" w:cs="Arial"/>
        </w:rPr>
        <w:t xml:space="preserve"> pracy, </w:t>
      </w:r>
      <w:r w:rsidR="00F1460B" w:rsidRPr="00C42190">
        <w:rPr>
          <w:rFonts w:ascii="Arial" w:hAnsi="Arial" w:cs="Arial"/>
        </w:rPr>
        <w:t>ustawy o </w:t>
      </w:r>
      <w:r w:rsidRPr="00C42190">
        <w:rPr>
          <w:rFonts w:ascii="Arial" w:hAnsi="Arial" w:cs="Arial"/>
        </w:rPr>
        <w:t>pracownikach samorządowych i</w:t>
      </w:r>
      <w:r w:rsidR="00B92512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>rozporządzenia</w:t>
      </w:r>
      <w:r w:rsidR="00C05499" w:rsidRPr="00C42190">
        <w:rPr>
          <w:rFonts w:ascii="Arial" w:hAnsi="Arial" w:cs="Arial"/>
        </w:rPr>
        <w:t xml:space="preserve"> </w:t>
      </w:r>
      <w:r w:rsidR="003D3850" w:rsidRPr="00C42190">
        <w:rPr>
          <w:rFonts w:ascii="Arial" w:hAnsi="Arial" w:cs="Arial"/>
        </w:rPr>
        <w:t>w sprawie wynagrodzenia pracowników samorządowych</w:t>
      </w:r>
      <w:r w:rsidR="00C05499" w:rsidRPr="00C42190">
        <w:rPr>
          <w:rFonts w:ascii="Arial" w:hAnsi="Arial" w:cs="Arial"/>
        </w:rPr>
        <w:t>.</w:t>
      </w:r>
    </w:p>
    <w:p w14:paraId="12C969B8" w14:textId="77777777" w:rsidR="004964F5" w:rsidRPr="00C42190" w:rsidRDefault="007D1065" w:rsidP="00B4678D">
      <w:pPr>
        <w:spacing w:line="312" w:lineRule="auto"/>
        <w:jc w:val="center"/>
        <w:rPr>
          <w:rFonts w:ascii="Arial" w:hAnsi="Arial" w:cs="Arial"/>
        </w:rPr>
      </w:pPr>
      <w:r w:rsidRPr="00C42190">
        <w:rPr>
          <w:rFonts w:ascii="Arial" w:hAnsi="Arial" w:cs="Arial"/>
          <w:b/>
        </w:rPr>
        <w:t>§</w:t>
      </w:r>
      <w:r w:rsidR="003B5C02" w:rsidRPr="00C42190">
        <w:rPr>
          <w:rFonts w:ascii="Arial" w:hAnsi="Arial" w:cs="Arial"/>
          <w:b/>
        </w:rPr>
        <w:t xml:space="preserve">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4</w:t>
      </w:r>
      <w:r w:rsidR="004964F5" w:rsidRPr="00C42190">
        <w:rPr>
          <w:rFonts w:ascii="Arial" w:hAnsi="Arial" w:cs="Arial"/>
          <w:b/>
        </w:rPr>
        <w:t>.</w:t>
      </w:r>
    </w:p>
    <w:p w14:paraId="53E97429" w14:textId="77777777" w:rsidR="004964F5" w:rsidRPr="00C42190" w:rsidRDefault="004964F5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 pracowników po wprowadzeniu niniejszego regulamin</w:t>
      </w:r>
      <w:r w:rsidR="005155ED" w:rsidRPr="00C42190">
        <w:rPr>
          <w:rFonts w:ascii="Arial" w:hAnsi="Arial" w:cs="Arial"/>
        </w:rPr>
        <w:t>u wynagradzania nie może być niż</w:t>
      </w:r>
      <w:r w:rsidRPr="00C42190">
        <w:rPr>
          <w:rFonts w:ascii="Arial" w:hAnsi="Arial" w:cs="Arial"/>
        </w:rPr>
        <w:t>sze od dotychczas otrzymywanego.</w:t>
      </w:r>
    </w:p>
    <w:p w14:paraId="3E1A2B33" w14:textId="77777777" w:rsidR="008D5EC5" w:rsidRPr="00C42190" w:rsidRDefault="008D5EC5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lastRenderedPageBreak/>
        <w:t>Dotychczasowe dodatki do wynagrodzenia,</w:t>
      </w:r>
      <w:r w:rsidR="009C3FA9" w:rsidRPr="00C42190">
        <w:rPr>
          <w:rFonts w:ascii="Arial" w:hAnsi="Arial" w:cs="Arial"/>
        </w:rPr>
        <w:t xml:space="preserve"> </w:t>
      </w:r>
      <w:r w:rsidR="00F1460B" w:rsidRPr="00C42190">
        <w:rPr>
          <w:rFonts w:ascii="Arial" w:hAnsi="Arial" w:cs="Arial"/>
        </w:rPr>
        <w:t>które nie mają zastosowania w </w:t>
      </w:r>
      <w:r w:rsidRPr="00C42190">
        <w:rPr>
          <w:rFonts w:ascii="Arial" w:hAnsi="Arial" w:cs="Arial"/>
        </w:rPr>
        <w:t xml:space="preserve">niniejszym regulaminie zostają włączone </w:t>
      </w:r>
      <w:r w:rsidR="00155E75" w:rsidRPr="00C42190">
        <w:rPr>
          <w:rFonts w:ascii="Arial" w:hAnsi="Arial" w:cs="Arial"/>
        </w:rPr>
        <w:t xml:space="preserve">odpowiednio </w:t>
      </w:r>
      <w:r w:rsidRPr="00C42190">
        <w:rPr>
          <w:rFonts w:ascii="Arial" w:hAnsi="Arial" w:cs="Arial"/>
        </w:rPr>
        <w:t xml:space="preserve">do </w:t>
      </w:r>
      <w:r w:rsidR="00155E75" w:rsidRPr="00C42190">
        <w:rPr>
          <w:rFonts w:ascii="Arial" w:hAnsi="Arial" w:cs="Arial"/>
        </w:rPr>
        <w:t>płacy zasadniczej oraz pozostałych składników wynagrodzenia</w:t>
      </w:r>
      <w:r w:rsidRPr="00C42190">
        <w:rPr>
          <w:rFonts w:ascii="Arial" w:hAnsi="Arial" w:cs="Arial"/>
        </w:rPr>
        <w:t xml:space="preserve"> pracownika.</w:t>
      </w:r>
    </w:p>
    <w:p w14:paraId="0CF8295C" w14:textId="77777777" w:rsidR="008D5EC5" w:rsidRPr="00C42190" w:rsidRDefault="008D5EC5" w:rsidP="008C172F">
      <w:pPr>
        <w:spacing w:line="312" w:lineRule="auto"/>
        <w:jc w:val="both"/>
        <w:rPr>
          <w:rFonts w:ascii="Arial" w:hAnsi="Arial" w:cs="Arial"/>
        </w:rPr>
      </w:pPr>
    </w:p>
    <w:p w14:paraId="27575C21" w14:textId="77777777" w:rsidR="008D5EC5" w:rsidRPr="00C42190" w:rsidRDefault="00CD20D8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8D5EC5" w:rsidRPr="00C42190">
        <w:rPr>
          <w:rFonts w:ascii="Arial" w:hAnsi="Arial" w:cs="Arial"/>
          <w:b/>
        </w:rPr>
        <w:t xml:space="preserve"> 1</w:t>
      </w:r>
      <w:r w:rsidRPr="00C42190">
        <w:rPr>
          <w:rFonts w:ascii="Arial" w:hAnsi="Arial" w:cs="Arial"/>
          <w:b/>
        </w:rPr>
        <w:t>5</w:t>
      </w:r>
      <w:r w:rsidR="008D5EC5" w:rsidRPr="00C42190">
        <w:rPr>
          <w:rFonts w:ascii="Arial" w:hAnsi="Arial" w:cs="Arial"/>
          <w:b/>
        </w:rPr>
        <w:t>.</w:t>
      </w:r>
    </w:p>
    <w:p w14:paraId="5D76302F" w14:textId="58B8CD73" w:rsidR="008D5EC5" w:rsidRPr="00C16F9F" w:rsidRDefault="008D5EC5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Regulamin wynagradzania został uzgodniony z zakładowymi organizacjami związkowymi</w:t>
      </w:r>
      <w:r w:rsidR="008B1873">
        <w:rPr>
          <w:rFonts w:ascii="Arial" w:hAnsi="Arial" w:cs="Arial"/>
        </w:rPr>
        <w:t xml:space="preserve"> </w:t>
      </w:r>
      <w:r w:rsidR="008B1873" w:rsidRPr="00C16F9F">
        <w:rPr>
          <w:rFonts w:ascii="Arial" w:hAnsi="Arial" w:cs="Arial"/>
        </w:rPr>
        <w:t xml:space="preserve">/ Przedstawicielem </w:t>
      </w:r>
      <w:r w:rsidR="00B92512" w:rsidRPr="00C16F9F">
        <w:rPr>
          <w:rFonts w:ascii="Arial" w:hAnsi="Arial" w:cs="Arial"/>
        </w:rPr>
        <w:t>p</w:t>
      </w:r>
      <w:r w:rsidR="008B1873" w:rsidRPr="00C16F9F">
        <w:rPr>
          <w:rFonts w:ascii="Arial" w:hAnsi="Arial" w:cs="Arial"/>
        </w:rPr>
        <w:t>racowników wybranym do reprezentowania ich interesów.</w:t>
      </w:r>
    </w:p>
    <w:p w14:paraId="1A235EE2" w14:textId="77777777" w:rsidR="00F6526B" w:rsidRPr="00C42190" w:rsidRDefault="003B5C02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 xml:space="preserve">§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6</w:t>
      </w:r>
      <w:r w:rsidR="002C071F" w:rsidRPr="00C42190">
        <w:rPr>
          <w:rFonts w:ascii="Arial" w:hAnsi="Arial" w:cs="Arial"/>
          <w:b/>
        </w:rPr>
        <w:t>.</w:t>
      </w:r>
    </w:p>
    <w:p w14:paraId="59FBB57A" w14:textId="77777777" w:rsidR="00B2683B" w:rsidRPr="00C42190" w:rsidRDefault="001453C0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Regulamin</w:t>
      </w:r>
      <w:r w:rsidR="00A017E9" w:rsidRPr="00C42190">
        <w:rPr>
          <w:rFonts w:ascii="Arial" w:hAnsi="Arial" w:cs="Arial"/>
        </w:rPr>
        <w:t xml:space="preserve"> wynagradzania</w:t>
      </w:r>
      <w:r w:rsidRPr="00C42190">
        <w:rPr>
          <w:rFonts w:ascii="Arial" w:hAnsi="Arial" w:cs="Arial"/>
        </w:rPr>
        <w:t xml:space="preserve"> wchodzi w życie po upływie dwóch tygodni od</w:t>
      </w:r>
      <w:r w:rsidR="00445221" w:rsidRPr="00C42190">
        <w:rPr>
          <w:rFonts w:ascii="Arial" w:hAnsi="Arial" w:cs="Arial"/>
        </w:rPr>
        <w:t xml:space="preserve"> dnia podania go </w:t>
      </w:r>
      <w:r w:rsidR="00AE1364" w:rsidRPr="00C42190">
        <w:rPr>
          <w:rFonts w:ascii="Arial" w:hAnsi="Arial" w:cs="Arial"/>
        </w:rPr>
        <w:t>do wiadomości p</w:t>
      </w:r>
      <w:r w:rsidR="00671890" w:rsidRPr="00C42190">
        <w:rPr>
          <w:rFonts w:ascii="Arial" w:hAnsi="Arial" w:cs="Arial"/>
        </w:rPr>
        <w:t xml:space="preserve">racowników </w:t>
      </w:r>
      <w:r w:rsidR="004964F5" w:rsidRPr="00C42190">
        <w:rPr>
          <w:rFonts w:ascii="Arial" w:hAnsi="Arial" w:cs="Arial"/>
        </w:rPr>
        <w:t xml:space="preserve"> poprzez złożenie własnoręcznego podpisu potwierdzającego zapoznanie się z niniejszym regulaminem.</w:t>
      </w:r>
    </w:p>
    <w:p w14:paraId="286DFE0F" w14:textId="77777777" w:rsidR="00FF65E6" w:rsidRPr="00C42190" w:rsidRDefault="00FF65E6" w:rsidP="008C172F">
      <w:pPr>
        <w:spacing w:line="312" w:lineRule="auto"/>
        <w:jc w:val="both"/>
        <w:rPr>
          <w:rFonts w:ascii="Arial" w:hAnsi="Arial" w:cs="Arial"/>
          <w:b/>
        </w:rPr>
      </w:pPr>
    </w:p>
    <w:p w14:paraId="1EB85F24" w14:textId="77777777" w:rsidR="00F6526B" w:rsidRPr="00C42190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B63966" w:rsidRPr="00C42190">
        <w:rPr>
          <w:rFonts w:ascii="Arial" w:hAnsi="Arial" w:cs="Arial"/>
          <w:b/>
        </w:rPr>
        <w:t xml:space="preserve">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7</w:t>
      </w:r>
      <w:r w:rsidR="004964F5" w:rsidRPr="00C42190">
        <w:rPr>
          <w:rFonts w:ascii="Arial" w:hAnsi="Arial" w:cs="Arial"/>
          <w:b/>
        </w:rPr>
        <w:t>.</w:t>
      </w:r>
    </w:p>
    <w:p w14:paraId="2226ABD1" w14:textId="1562E4C9" w:rsidR="001453C0" w:rsidRPr="00C42190" w:rsidRDefault="00F74D23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 R</w:t>
      </w:r>
      <w:r w:rsidR="00B57E0E" w:rsidRPr="00C42190">
        <w:rPr>
          <w:rFonts w:ascii="Arial" w:hAnsi="Arial" w:cs="Arial"/>
        </w:rPr>
        <w:t>egulamin</w:t>
      </w:r>
      <w:r w:rsidR="00A017E9" w:rsidRPr="00C42190">
        <w:rPr>
          <w:rFonts w:ascii="Arial" w:hAnsi="Arial" w:cs="Arial"/>
        </w:rPr>
        <w:t xml:space="preserve"> wynagradzania</w:t>
      </w:r>
      <w:r w:rsidR="00AE1364" w:rsidRPr="00C42190">
        <w:rPr>
          <w:rFonts w:ascii="Arial" w:hAnsi="Arial" w:cs="Arial"/>
        </w:rPr>
        <w:t xml:space="preserve"> jest dostępny </w:t>
      </w:r>
      <w:r w:rsidR="00B57E0E" w:rsidRPr="00C42190">
        <w:rPr>
          <w:rFonts w:ascii="Arial" w:hAnsi="Arial" w:cs="Arial"/>
        </w:rPr>
        <w:t>pracownikom do wglądu</w:t>
      </w:r>
      <w:r w:rsidR="00601081" w:rsidRPr="00C42190">
        <w:rPr>
          <w:rFonts w:ascii="Arial" w:hAnsi="Arial" w:cs="Arial"/>
        </w:rPr>
        <w:t xml:space="preserve"> w</w:t>
      </w:r>
      <w:r w:rsidR="00C16F9F">
        <w:rPr>
          <w:rFonts w:ascii="Arial" w:hAnsi="Arial" w:cs="Arial"/>
        </w:rPr>
        <w:t xml:space="preserve"> Miejskim Przedszkolu Nr 37 w Częstochowie.</w:t>
      </w:r>
      <w:r w:rsidR="001453C0" w:rsidRPr="00C42190">
        <w:rPr>
          <w:rFonts w:ascii="Arial" w:hAnsi="Arial" w:cs="Arial"/>
        </w:rPr>
        <w:t xml:space="preserve"> </w:t>
      </w:r>
    </w:p>
    <w:p w14:paraId="409A2C32" w14:textId="77777777" w:rsidR="001453C0" w:rsidRPr="00C42190" w:rsidRDefault="001453C0" w:rsidP="008C172F">
      <w:pPr>
        <w:spacing w:line="312" w:lineRule="auto"/>
        <w:jc w:val="both"/>
        <w:rPr>
          <w:rFonts w:ascii="Arial" w:hAnsi="Arial" w:cs="Arial"/>
        </w:rPr>
      </w:pPr>
    </w:p>
    <w:p w14:paraId="759E47A3" w14:textId="77777777" w:rsidR="001453C0" w:rsidRPr="00C42190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B63966" w:rsidRPr="00C42190">
        <w:rPr>
          <w:rFonts w:ascii="Arial" w:hAnsi="Arial" w:cs="Arial"/>
          <w:b/>
        </w:rPr>
        <w:t xml:space="preserve"> </w:t>
      </w:r>
      <w:r w:rsidR="003B5C02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8</w:t>
      </w:r>
      <w:r w:rsidR="008861F7" w:rsidRPr="00C42190">
        <w:rPr>
          <w:rFonts w:ascii="Arial" w:hAnsi="Arial" w:cs="Arial"/>
          <w:b/>
        </w:rPr>
        <w:t>.</w:t>
      </w:r>
    </w:p>
    <w:p w14:paraId="542F315F" w14:textId="77777777" w:rsidR="001453C0" w:rsidRPr="00C42190" w:rsidRDefault="001453C0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Regulamin</w:t>
      </w:r>
      <w:r w:rsidR="00A017E9" w:rsidRPr="00C42190">
        <w:rPr>
          <w:rFonts w:ascii="Arial" w:hAnsi="Arial" w:cs="Arial"/>
        </w:rPr>
        <w:t xml:space="preserve"> wynagradzania</w:t>
      </w:r>
      <w:r w:rsidR="00671890" w:rsidRPr="00C42190">
        <w:rPr>
          <w:rFonts w:ascii="Arial" w:hAnsi="Arial" w:cs="Arial"/>
        </w:rPr>
        <w:t xml:space="preserve"> obowiązuje na czas </w:t>
      </w:r>
      <w:r w:rsidR="008861F7" w:rsidRPr="00C42190">
        <w:rPr>
          <w:rFonts w:ascii="Arial" w:hAnsi="Arial" w:cs="Arial"/>
        </w:rPr>
        <w:t>nieokreślony</w:t>
      </w:r>
      <w:r w:rsidR="00813711" w:rsidRPr="00C42190">
        <w:rPr>
          <w:rFonts w:ascii="Arial" w:hAnsi="Arial" w:cs="Arial"/>
        </w:rPr>
        <w:t>.</w:t>
      </w:r>
    </w:p>
    <w:p w14:paraId="3185FEC7" w14:textId="77777777" w:rsidR="00B63966" w:rsidRPr="00C42190" w:rsidRDefault="00B63966" w:rsidP="008C172F">
      <w:pPr>
        <w:spacing w:line="312" w:lineRule="auto"/>
        <w:jc w:val="both"/>
        <w:rPr>
          <w:rFonts w:ascii="Arial" w:hAnsi="Arial" w:cs="Arial"/>
          <w:b/>
        </w:rPr>
      </w:pPr>
    </w:p>
    <w:p w14:paraId="7C8BD608" w14:textId="77777777" w:rsidR="00144290" w:rsidRPr="00C42190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B63966" w:rsidRPr="00C42190">
        <w:rPr>
          <w:rFonts w:ascii="Arial" w:hAnsi="Arial" w:cs="Arial"/>
          <w:b/>
        </w:rPr>
        <w:t xml:space="preserve"> </w:t>
      </w:r>
      <w:r w:rsidR="00CB2831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9</w:t>
      </w:r>
      <w:r w:rsidR="008861F7" w:rsidRPr="00C42190">
        <w:rPr>
          <w:rFonts w:ascii="Arial" w:hAnsi="Arial" w:cs="Arial"/>
          <w:b/>
        </w:rPr>
        <w:t>.</w:t>
      </w:r>
    </w:p>
    <w:p w14:paraId="1B9EE486" w14:textId="77777777" w:rsidR="000530F0" w:rsidRPr="00C42190" w:rsidRDefault="007B1711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Zmiana niniejszego regulaminu wymaga trybu przewidzianego dla jego wprowadzenia.</w:t>
      </w:r>
    </w:p>
    <w:p w14:paraId="39B1A6A5" w14:textId="77777777" w:rsidR="00144290" w:rsidRPr="00C42190" w:rsidRDefault="00144290" w:rsidP="001B3FDB">
      <w:pPr>
        <w:spacing w:line="312" w:lineRule="auto"/>
        <w:rPr>
          <w:rFonts w:ascii="Arial" w:hAnsi="Arial" w:cs="Arial"/>
          <w:b/>
        </w:rPr>
      </w:pPr>
    </w:p>
    <w:p w14:paraId="6F52EA18" w14:textId="77777777" w:rsidR="008861F7" w:rsidRPr="00C42190" w:rsidRDefault="008861F7" w:rsidP="001B3FDB">
      <w:pPr>
        <w:spacing w:line="312" w:lineRule="auto"/>
        <w:rPr>
          <w:rFonts w:ascii="Arial" w:hAnsi="Arial" w:cs="Arial"/>
          <w:b/>
        </w:rPr>
      </w:pPr>
    </w:p>
    <w:p w14:paraId="5AEB98F9" w14:textId="77777777" w:rsidR="000530F0" w:rsidRPr="00C42190" w:rsidRDefault="000530F0" w:rsidP="001B3FDB">
      <w:pPr>
        <w:spacing w:line="312" w:lineRule="auto"/>
        <w:jc w:val="right"/>
        <w:rPr>
          <w:rFonts w:ascii="Arial" w:hAnsi="Arial" w:cs="Arial"/>
          <w:sz w:val="20"/>
          <w:szCs w:val="20"/>
        </w:rPr>
      </w:pPr>
    </w:p>
    <w:p w14:paraId="1B5864D9" w14:textId="77777777" w:rsidR="00B758DA" w:rsidRPr="00C42190" w:rsidRDefault="00B758DA" w:rsidP="001B3FDB">
      <w:pPr>
        <w:spacing w:line="312" w:lineRule="auto"/>
        <w:jc w:val="right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  <w:sz w:val="20"/>
          <w:szCs w:val="20"/>
        </w:rPr>
        <w:t>......................</w:t>
      </w:r>
      <w:r w:rsidR="000530F0" w:rsidRPr="00C42190">
        <w:rPr>
          <w:rFonts w:ascii="Arial" w:hAnsi="Arial" w:cs="Arial"/>
          <w:sz w:val="20"/>
          <w:szCs w:val="20"/>
        </w:rPr>
        <w:t>.........................</w:t>
      </w:r>
      <w:r w:rsidRPr="00C42190">
        <w:rPr>
          <w:rFonts w:ascii="Arial" w:hAnsi="Arial" w:cs="Arial"/>
          <w:sz w:val="20"/>
          <w:szCs w:val="20"/>
        </w:rPr>
        <w:t>.......................</w:t>
      </w:r>
    </w:p>
    <w:p w14:paraId="29218AE3" w14:textId="77777777" w:rsidR="00C05499" w:rsidRPr="00C42190" w:rsidRDefault="00C05499" w:rsidP="001B3FDB">
      <w:pPr>
        <w:spacing w:line="312" w:lineRule="auto"/>
        <w:ind w:left="5664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  <w:sz w:val="20"/>
          <w:szCs w:val="20"/>
        </w:rPr>
        <w:t xml:space="preserve">(podpis </w:t>
      </w:r>
      <w:r w:rsidR="000530F0" w:rsidRPr="00C42190">
        <w:rPr>
          <w:rFonts w:ascii="Arial" w:hAnsi="Arial" w:cs="Arial"/>
          <w:sz w:val="20"/>
          <w:szCs w:val="20"/>
        </w:rPr>
        <w:t xml:space="preserve">przedstawiciela </w:t>
      </w:r>
      <w:r w:rsidRPr="00C42190">
        <w:rPr>
          <w:rFonts w:ascii="Arial" w:hAnsi="Arial" w:cs="Arial"/>
          <w:sz w:val="20"/>
          <w:szCs w:val="20"/>
        </w:rPr>
        <w:t>pracodawcy)</w:t>
      </w:r>
    </w:p>
    <w:p w14:paraId="06D9E6D5" w14:textId="77777777" w:rsidR="00C05499" w:rsidRPr="00C42190" w:rsidRDefault="00C05499" w:rsidP="001B3FDB">
      <w:pPr>
        <w:spacing w:line="312" w:lineRule="auto"/>
        <w:rPr>
          <w:rFonts w:ascii="Arial" w:hAnsi="Arial" w:cs="Arial"/>
        </w:rPr>
      </w:pPr>
      <w:r w:rsidRPr="00C42190">
        <w:rPr>
          <w:rFonts w:ascii="Arial" w:hAnsi="Arial" w:cs="Arial"/>
        </w:rPr>
        <w:t>.......................................</w:t>
      </w:r>
      <w:r w:rsidR="000530F0" w:rsidRPr="00C42190">
        <w:rPr>
          <w:rFonts w:ascii="Arial" w:hAnsi="Arial" w:cs="Arial"/>
        </w:rPr>
        <w:t>..........</w:t>
      </w:r>
      <w:r w:rsidRPr="00C42190">
        <w:rPr>
          <w:rFonts w:ascii="Arial" w:hAnsi="Arial" w:cs="Arial"/>
        </w:rPr>
        <w:t>......</w:t>
      </w:r>
    </w:p>
    <w:p w14:paraId="70792DFA" w14:textId="77777777" w:rsidR="00C05499" w:rsidRPr="00C42190" w:rsidRDefault="00C05499" w:rsidP="001B3FDB">
      <w:pPr>
        <w:spacing w:line="312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  <w:sz w:val="20"/>
          <w:szCs w:val="20"/>
        </w:rPr>
        <w:t xml:space="preserve">(podpisy przedstawicieli </w:t>
      </w:r>
    </w:p>
    <w:p w14:paraId="581AADA7" w14:textId="77777777" w:rsidR="008B1873" w:rsidRDefault="00C05499" w:rsidP="001B3FDB">
      <w:pPr>
        <w:spacing w:line="312" w:lineRule="auto"/>
        <w:jc w:val="both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  <w:sz w:val="20"/>
          <w:szCs w:val="20"/>
        </w:rPr>
        <w:t>zakładowych organizacji związkowych</w:t>
      </w:r>
    </w:p>
    <w:p w14:paraId="09EFD4D7" w14:textId="77777777" w:rsidR="008B1873" w:rsidRPr="00C16F9F" w:rsidRDefault="008B1873" w:rsidP="001B3FDB">
      <w:pPr>
        <w:spacing w:line="312" w:lineRule="auto"/>
        <w:jc w:val="both"/>
        <w:rPr>
          <w:rFonts w:ascii="Arial" w:hAnsi="Arial" w:cs="Arial"/>
          <w:sz w:val="20"/>
          <w:szCs w:val="20"/>
        </w:rPr>
      </w:pPr>
      <w:r w:rsidRPr="00C16F9F">
        <w:rPr>
          <w:rFonts w:ascii="Arial" w:hAnsi="Arial" w:cs="Arial"/>
          <w:sz w:val="20"/>
          <w:szCs w:val="20"/>
        </w:rPr>
        <w:t xml:space="preserve"> / przedstawiciela pracowników wybranego </w:t>
      </w:r>
    </w:p>
    <w:p w14:paraId="73E5BD4A" w14:textId="29A9D2CF" w:rsidR="00B758DA" w:rsidRPr="00C16F9F" w:rsidRDefault="006C187B" w:rsidP="001B3FDB">
      <w:pPr>
        <w:spacing w:line="312" w:lineRule="auto"/>
        <w:jc w:val="both"/>
        <w:rPr>
          <w:rFonts w:ascii="Arial" w:hAnsi="Arial" w:cs="Arial"/>
          <w:sz w:val="20"/>
          <w:szCs w:val="20"/>
        </w:rPr>
      </w:pPr>
      <w:r w:rsidRPr="00C16F9F">
        <w:rPr>
          <w:rFonts w:ascii="Arial" w:hAnsi="Arial" w:cs="Arial"/>
          <w:sz w:val="20"/>
          <w:szCs w:val="20"/>
        </w:rPr>
        <w:t xml:space="preserve">     </w:t>
      </w:r>
      <w:r w:rsidR="008B1873" w:rsidRPr="00C16F9F">
        <w:rPr>
          <w:rFonts w:ascii="Arial" w:hAnsi="Arial" w:cs="Arial"/>
          <w:sz w:val="20"/>
          <w:szCs w:val="20"/>
        </w:rPr>
        <w:t>do reprezentowania ich interesów</w:t>
      </w:r>
      <w:r w:rsidR="00C05499" w:rsidRPr="00C16F9F">
        <w:rPr>
          <w:rFonts w:ascii="Arial" w:hAnsi="Arial" w:cs="Arial"/>
          <w:sz w:val="20"/>
          <w:szCs w:val="20"/>
        </w:rPr>
        <w:t>)</w:t>
      </w:r>
    </w:p>
    <w:p w14:paraId="4F9BA842" w14:textId="77777777" w:rsidR="00395808" w:rsidRPr="00C42190" w:rsidRDefault="00CB2831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  <w:r w:rsidRPr="00C16F9F">
        <w:rPr>
          <w:rFonts w:ascii="Arial" w:hAnsi="Arial" w:cs="Arial"/>
          <w:b/>
        </w:rPr>
        <w:br w:type="page"/>
      </w:r>
      <w:r w:rsidR="00162A5E" w:rsidRPr="00C42190">
        <w:rPr>
          <w:rFonts w:ascii="Arial" w:hAnsi="Arial" w:cs="Arial"/>
          <w:b/>
        </w:rPr>
        <w:lastRenderedPageBreak/>
        <w:t>Załącznik</w:t>
      </w:r>
      <w:r w:rsidR="00395808" w:rsidRPr="00C42190">
        <w:rPr>
          <w:rFonts w:ascii="Arial" w:hAnsi="Arial" w:cs="Arial"/>
          <w:b/>
        </w:rPr>
        <w:t xml:space="preserve"> nr 1</w:t>
      </w:r>
    </w:p>
    <w:p w14:paraId="2192C6DE" w14:textId="77777777" w:rsidR="00395808" w:rsidRPr="00C42190" w:rsidRDefault="00395808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14:paraId="16E3F2CA" w14:textId="77777777" w:rsidR="00395808" w:rsidRPr="00C42190" w:rsidRDefault="00395808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0"/>
          <w:szCs w:val="20"/>
        </w:rPr>
      </w:pPr>
    </w:p>
    <w:p w14:paraId="41E5F571" w14:textId="77777777" w:rsidR="00E22C46" w:rsidRPr="00C42190" w:rsidRDefault="00E22C46" w:rsidP="00E22C46">
      <w:pPr>
        <w:spacing w:line="360" w:lineRule="auto"/>
        <w:jc w:val="center"/>
        <w:rPr>
          <w:rFonts w:eastAsia="Arial Unicode MS"/>
          <w:b/>
        </w:rPr>
      </w:pPr>
      <w:r w:rsidRPr="00C42190">
        <w:rPr>
          <w:rFonts w:ascii="Arial" w:hAnsi="Arial" w:cs="Arial"/>
          <w:b/>
        </w:rPr>
        <w:t>TABELA</w:t>
      </w:r>
      <w:r w:rsidR="00EA37DE">
        <w:rPr>
          <w:rFonts w:ascii="Arial" w:hAnsi="Arial" w:cs="Arial"/>
          <w:b/>
        </w:rPr>
        <w:t xml:space="preserve"> </w:t>
      </w:r>
      <w:r w:rsidRPr="00C42190">
        <w:rPr>
          <w:rFonts w:ascii="Arial" w:hAnsi="Arial" w:cs="Arial"/>
          <w:b/>
        </w:rPr>
        <w:t>MIESIĘCZNYCH STAWEK WYNAGRODZENIA ZASADNICZEGO</w:t>
      </w:r>
    </w:p>
    <w:p w14:paraId="2E05C386" w14:textId="77777777" w:rsidR="00E22C46" w:rsidRPr="00C42190" w:rsidRDefault="00E22C46" w:rsidP="00E22C46">
      <w:pPr>
        <w:rPr>
          <w:rFonts w:ascii="Arial" w:eastAsia="Arial Unicode MS" w:hAnsi="Arial" w:cs="Arial"/>
        </w:rPr>
      </w:pPr>
    </w:p>
    <w:tbl>
      <w:tblPr>
        <w:tblW w:w="0" w:type="auto"/>
        <w:tblInd w:w="63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2552"/>
        <w:gridCol w:w="2835"/>
      </w:tblGrid>
      <w:tr w:rsidR="00607213" w:rsidRPr="00C42190" w14:paraId="62615B79" w14:textId="77777777" w:rsidTr="00EA37DE">
        <w:trPr>
          <w:trHeight w:val="822"/>
        </w:trPr>
        <w:tc>
          <w:tcPr>
            <w:tcW w:w="283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14:paraId="2E2AAC7E" w14:textId="77777777" w:rsidR="00607213" w:rsidRPr="00C42190" w:rsidRDefault="00607213" w:rsidP="00C42190">
            <w:pPr>
              <w:pStyle w:val="Tekstpodstawowy"/>
              <w:snapToGrid w:val="0"/>
              <w:spacing w:line="340" w:lineRule="atLeast"/>
              <w:jc w:val="center"/>
              <w:rPr>
                <w:rFonts w:ascii="Arial" w:hAnsi="Arial" w:cs="Arial"/>
              </w:rPr>
            </w:pPr>
            <w:r w:rsidRPr="00C42190">
              <w:rPr>
                <w:rFonts w:ascii="Arial" w:hAnsi="Arial" w:cs="Arial"/>
              </w:rPr>
              <w:t>Kategoria  zaszeregowania</w:t>
            </w:r>
          </w:p>
        </w:tc>
        <w:tc>
          <w:tcPr>
            <w:tcW w:w="2552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single" w:sz="4" w:space="0" w:color="auto"/>
            </w:tcBorders>
          </w:tcPr>
          <w:p w14:paraId="36283C2F" w14:textId="77777777" w:rsidR="00607213" w:rsidRPr="00C42190" w:rsidRDefault="00607213" w:rsidP="00C42190">
            <w:pPr>
              <w:pStyle w:val="Tekstpodstawowy"/>
              <w:snapToGrid w:val="0"/>
              <w:spacing w:line="460" w:lineRule="atLeast"/>
              <w:ind w:right="7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Minimalna kwota w zł.</w:t>
            </w:r>
          </w:p>
        </w:tc>
        <w:tc>
          <w:tcPr>
            <w:tcW w:w="2835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14:paraId="4099ABD2" w14:textId="77777777" w:rsidR="00607213" w:rsidRPr="00C42190" w:rsidRDefault="00607213" w:rsidP="00607213">
            <w:pPr>
              <w:pStyle w:val="Tekstpodstawowy"/>
              <w:snapToGrid w:val="0"/>
              <w:spacing w:line="460" w:lineRule="atLeast"/>
              <w:ind w:right="71"/>
              <w:rPr>
                <w:rFonts w:ascii="Arial" w:hAnsi="Arial" w:cs="Arial"/>
              </w:rPr>
            </w:pPr>
            <w:r w:rsidRPr="00C42190">
              <w:rPr>
                <w:rFonts w:ascii="Arial" w:hAnsi="Arial" w:cs="Arial"/>
              </w:rPr>
              <w:t>Maksymalna kwota w zł.</w:t>
            </w:r>
          </w:p>
        </w:tc>
      </w:tr>
      <w:tr w:rsidR="00607213" w:rsidRPr="00C42190" w14:paraId="7772CFFF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4BFF1609" w14:textId="77777777" w:rsidR="00607213" w:rsidRPr="00C42190" w:rsidRDefault="00607213" w:rsidP="0060721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3FD3263" w14:textId="23C6044D" w:rsidR="00607213" w:rsidRPr="00A676D9" w:rsidRDefault="00C14F7F" w:rsidP="00607213">
            <w:pPr>
              <w:pStyle w:val="Tekstpodstawowy"/>
              <w:snapToGrid w:val="0"/>
              <w:spacing w:after="0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4000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7382AEA4" w14:textId="345DDB9C" w:rsidR="00607213" w:rsidRPr="00A676D9" w:rsidRDefault="00607213" w:rsidP="00607213">
            <w:pPr>
              <w:pStyle w:val="Tekstpodstawowy"/>
              <w:snapToGrid w:val="0"/>
              <w:spacing w:after="0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</w:t>
            </w:r>
            <w:r w:rsidR="00D52F3E" w:rsidRPr="00A676D9">
              <w:rPr>
                <w:rFonts w:ascii="Arial" w:hAnsi="Arial" w:cs="Arial"/>
                <w:b/>
              </w:rPr>
              <w:t>2</w:t>
            </w:r>
            <w:r w:rsidRPr="00A676D9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14:paraId="4C3F60E7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0AA264BF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2FFB7A6" w14:textId="27B35FFB"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4050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773520FC" w14:textId="22DB7412" w:rsidR="00607213" w:rsidRPr="00A676D9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</w:t>
            </w:r>
            <w:r w:rsidR="00D52F3E" w:rsidRPr="00A676D9">
              <w:rPr>
                <w:rFonts w:ascii="Arial" w:hAnsi="Arial" w:cs="Arial"/>
                <w:b/>
              </w:rPr>
              <w:t>4</w:t>
            </w:r>
            <w:r w:rsidRPr="00A676D9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14:paraId="40A356A1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36755369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E0DC6A6" w14:textId="04D8CECD"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4100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018AB08A" w14:textId="28372791" w:rsidR="00607213" w:rsidRPr="00A676D9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</w:t>
            </w:r>
            <w:r w:rsidR="00D52F3E" w:rsidRPr="00A676D9">
              <w:rPr>
                <w:rFonts w:ascii="Arial" w:hAnsi="Arial" w:cs="Arial"/>
                <w:b/>
              </w:rPr>
              <w:t>6</w:t>
            </w:r>
            <w:r w:rsidRPr="00A676D9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14:paraId="612D5A0D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53F36AE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5218E7E" w14:textId="3549EFA4"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4150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23647D73" w14:textId="79208665" w:rsidR="00607213" w:rsidRPr="00A676D9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</w:t>
            </w:r>
            <w:r w:rsidR="00D52F3E" w:rsidRPr="00A676D9">
              <w:rPr>
                <w:rFonts w:ascii="Arial" w:hAnsi="Arial" w:cs="Arial"/>
                <w:b/>
              </w:rPr>
              <w:t>8</w:t>
            </w:r>
            <w:r w:rsidRPr="00A676D9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14:paraId="148FB3A0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23E4842F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0AFC24A" w14:textId="5811C128"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4200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41BD41BC" w14:textId="5AC47B14"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60</w:t>
            </w:r>
            <w:r w:rsidR="00607213" w:rsidRPr="00A676D9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14:paraId="2454A874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7EAAAEF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0AC7A4D" w14:textId="4C0BFF30"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4250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63DCAFE4" w14:textId="1FBBFDCA" w:rsidR="00607213" w:rsidRPr="00A676D9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6</w:t>
            </w:r>
            <w:r w:rsidR="00D52F3E" w:rsidRPr="00A676D9">
              <w:rPr>
                <w:rFonts w:ascii="Arial" w:hAnsi="Arial" w:cs="Arial"/>
                <w:b/>
              </w:rPr>
              <w:t>75</w:t>
            </w:r>
            <w:r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14:paraId="720660F5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ECF2FD3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D6A88A5" w14:textId="144A4CD3"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4300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0B08F75D" w14:textId="0DD6EE98"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695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14:paraId="44823555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79C27D5A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54FEAB2" w14:textId="482F3A00"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4350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55EB7206" w14:textId="0F51CE7E"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75</w:t>
            </w:r>
            <w:r w:rsidR="00607213" w:rsidRPr="00A676D9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14:paraId="117FA880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244DFF6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IX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750B14A" w14:textId="1F6A270A"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4400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2DAE4451" w14:textId="75593029"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77</w:t>
            </w:r>
            <w:r w:rsidR="00607213" w:rsidRPr="00A676D9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14:paraId="6CE3F50A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96FFE81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8838A10" w14:textId="138B2119"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4500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39542A35" w14:textId="68D046D3"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815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14:paraId="5560121F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003C6CE9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92AC5E4" w14:textId="0022FDD6"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4600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68F68BDA" w14:textId="1E64822F"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835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14:paraId="3115626B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1A406A0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C9F2062" w14:textId="3D842CB4"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4700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2FAA3DE6" w14:textId="7510C523"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855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14:paraId="052EA815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1C6D6FC0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D64DA2A" w14:textId="735D4D95" w:rsidR="00607213" w:rsidRPr="00A676D9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</w:t>
            </w:r>
            <w:r w:rsidR="00C14F7F" w:rsidRPr="00A676D9">
              <w:rPr>
                <w:rFonts w:ascii="Arial" w:hAnsi="Arial" w:cs="Arial"/>
                <w:b/>
              </w:rPr>
              <w:t>800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111246B1" w14:textId="18CDBD6E"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875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14:paraId="3FCFB6A4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9F2CE72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2E6DAAF" w14:textId="1B58506B" w:rsidR="00607213" w:rsidRPr="00A676D9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</w:t>
            </w:r>
            <w:r w:rsidR="00C14F7F" w:rsidRPr="00A676D9">
              <w:rPr>
                <w:rFonts w:ascii="Arial" w:hAnsi="Arial" w:cs="Arial"/>
                <w:b/>
              </w:rPr>
              <w:t>900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0D603B4D" w14:textId="0F500B91"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895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14:paraId="5C94C7C4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1E9E77DD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0691B4C" w14:textId="519A1199" w:rsidR="00607213" w:rsidRPr="00A676D9" w:rsidRDefault="00C14F7F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5000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1B490D6D" w14:textId="633C2272" w:rsidR="00607213" w:rsidRPr="00A676D9" w:rsidRDefault="00D52F3E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915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14:paraId="1B7C5541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2C09ABF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1FD647B" w14:textId="3380FEB9" w:rsidR="00607213" w:rsidRPr="00A676D9" w:rsidRDefault="00C14F7F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5200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3104AD62" w14:textId="7E391950" w:rsidR="00607213" w:rsidRPr="00A676D9" w:rsidRDefault="00D52F3E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955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14:paraId="2C881303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14:paraId="0BDF717D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177D8" w14:textId="79AA2B87" w:rsidR="00607213" w:rsidRPr="00A676D9" w:rsidRDefault="00C14F7F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5400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double" w:sz="2" w:space="0" w:color="000000"/>
            </w:tcBorders>
            <w:shd w:val="clear" w:color="auto" w:fill="auto"/>
          </w:tcPr>
          <w:p w14:paraId="372F4C1F" w14:textId="5C985EA0" w:rsidR="00607213" w:rsidRPr="00A676D9" w:rsidRDefault="00D52F3E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985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14:paraId="52C1E905" w14:textId="77777777" w:rsidTr="00EA37DE">
        <w:tc>
          <w:tcPr>
            <w:tcW w:w="2835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14:paraId="7B4E1415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XVIII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single" w:sz="4" w:space="0" w:color="auto"/>
            </w:tcBorders>
          </w:tcPr>
          <w:p w14:paraId="7D655A18" w14:textId="6A691F70" w:rsidR="00607213" w:rsidRPr="00A676D9" w:rsidRDefault="00C14F7F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5600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14:paraId="343E3D49" w14:textId="3D4D5A35" w:rsidR="00607213" w:rsidRPr="00A676D9" w:rsidRDefault="00D52F3E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1015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</w:tbl>
    <w:p w14:paraId="741533F0" w14:textId="77777777" w:rsidR="00E22C46" w:rsidRPr="00C42190" w:rsidRDefault="00E22C46" w:rsidP="00E22C46">
      <w:pPr>
        <w:rPr>
          <w:rFonts w:ascii="Arial" w:hAnsi="Arial" w:cs="Arial"/>
        </w:rPr>
      </w:pPr>
    </w:p>
    <w:p w14:paraId="6C767732" w14:textId="77777777" w:rsidR="00264B42" w:rsidRPr="00C42190" w:rsidRDefault="00E22C46" w:rsidP="00264B42">
      <w:pPr>
        <w:pStyle w:val="Nagwek7"/>
        <w:jc w:val="right"/>
        <w:rPr>
          <w:rFonts w:ascii="Arial" w:eastAsia="Arial Unicode MS" w:hAnsi="Arial" w:cs="Arial"/>
          <w:b/>
        </w:rPr>
      </w:pPr>
      <w:r w:rsidRPr="00C42190">
        <w:rPr>
          <w:rFonts w:ascii="Arial" w:eastAsia="Arial Unicode MS" w:hAnsi="Arial" w:cs="Arial"/>
          <w:sz w:val="28"/>
          <w:szCs w:val="28"/>
        </w:rPr>
        <w:br w:type="page"/>
      </w:r>
      <w:r w:rsidR="00264B42" w:rsidRPr="00C42190">
        <w:rPr>
          <w:rFonts w:ascii="Arial" w:eastAsia="Arial Unicode MS" w:hAnsi="Arial" w:cs="Arial"/>
          <w:b/>
        </w:rPr>
        <w:lastRenderedPageBreak/>
        <w:t>Załącznik nr 2</w:t>
      </w:r>
    </w:p>
    <w:p w14:paraId="17C7A07E" w14:textId="77777777" w:rsidR="00264B42" w:rsidRPr="00C42190" w:rsidRDefault="00264B42" w:rsidP="00264B42">
      <w:pPr>
        <w:pStyle w:val="Nagwek7"/>
        <w:jc w:val="center"/>
        <w:rPr>
          <w:rFonts w:ascii="Arial" w:eastAsia="Arial Unicode MS" w:hAnsi="Arial" w:cs="Arial"/>
          <w:b/>
          <w:sz w:val="26"/>
          <w:szCs w:val="26"/>
        </w:rPr>
      </w:pPr>
      <w:r w:rsidRPr="00C42190">
        <w:rPr>
          <w:rFonts w:ascii="Arial" w:eastAsia="Arial Unicode MS" w:hAnsi="Arial" w:cs="Arial"/>
          <w:b/>
          <w:sz w:val="26"/>
          <w:szCs w:val="26"/>
        </w:rPr>
        <w:t>Tabela stanowisk, zaszeregowań i wymagań kwalifikacyjnych pracowników</w:t>
      </w:r>
    </w:p>
    <w:tbl>
      <w:tblPr>
        <w:tblW w:w="8784" w:type="dxa"/>
        <w:tblInd w:w="-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45"/>
        <w:gridCol w:w="1260"/>
        <w:gridCol w:w="1975"/>
      </w:tblGrid>
      <w:tr w:rsidR="005C046D" w:rsidRPr="00C42190" w14:paraId="66D9AFBD" w14:textId="77777777" w:rsidTr="005C046D">
        <w:trPr>
          <w:cantSplit/>
          <w:trHeight w:val="406"/>
        </w:trPr>
        <w:tc>
          <w:tcPr>
            <w:tcW w:w="584" w:type="dxa"/>
            <w:vMerge w:val="restart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14:paraId="6064C7D4" w14:textId="77777777" w:rsidR="005C046D" w:rsidRPr="00C42190" w:rsidRDefault="005C046D" w:rsidP="00CE2E63">
            <w:pPr>
              <w:pStyle w:val="Zwyk3y"/>
              <w:snapToGrid w:val="0"/>
              <w:rPr>
                <w:rFonts w:ascii="Arial" w:hAnsi="Arial" w:cs="Arial"/>
                <w:sz w:val="26"/>
                <w:szCs w:val="26"/>
              </w:rPr>
            </w:pPr>
          </w:p>
          <w:p w14:paraId="155309DA" w14:textId="77777777" w:rsidR="005C046D" w:rsidRPr="00C42190" w:rsidRDefault="005C046D" w:rsidP="00CE2E63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</w:p>
          <w:p w14:paraId="2DADB102" w14:textId="77777777" w:rsidR="005C046D" w:rsidRPr="00C42190" w:rsidRDefault="005C046D" w:rsidP="00CE2E63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Lp.</w:t>
            </w:r>
          </w:p>
        </w:tc>
        <w:tc>
          <w:tcPr>
            <w:tcW w:w="3216" w:type="dxa"/>
            <w:vMerge w:val="restart"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7B6C7822" w14:textId="77777777" w:rsidR="005C046D" w:rsidRPr="00C42190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14:paraId="0B49AB76" w14:textId="77777777" w:rsidR="005C046D" w:rsidRPr="00C42190" w:rsidRDefault="005C046D" w:rsidP="00CE2E63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14:paraId="24439221" w14:textId="77777777" w:rsidR="005C046D" w:rsidRPr="00C42190" w:rsidRDefault="005C046D" w:rsidP="00CE2E63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Stanowisko</w:t>
            </w:r>
          </w:p>
        </w:tc>
        <w:tc>
          <w:tcPr>
            <w:tcW w:w="4984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4F49C1AC" w14:textId="77777777" w:rsidR="005C046D" w:rsidRPr="00C42190" w:rsidRDefault="005C046D" w:rsidP="00CE2E63">
            <w:pPr>
              <w:pStyle w:val="Zwyk3y"/>
              <w:snapToGrid w:val="0"/>
              <w:spacing w:before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Minimalne wymagania kwalifikacyjne</w:t>
            </w:r>
          </w:p>
          <w:p w14:paraId="5B97BA7A" w14:textId="77777777" w:rsidR="005C046D" w:rsidRPr="00C42190" w:rsidRDefault="005C046D" w:rsidP="00CE2E6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C046D" w:rsidRPr="00C42190" w14:paraId="00FBA724" w14:textId="77777777" w:rsidTr="005C046D">
        <w:trPr>
          <w:cantSplit/>
          <w:trHeight w:val="478"/>
        </w:trPr>
        <w:tc>
          <w:tcPr>
            <w:tcW w:w="584" w:type="dxa"/>
            <w:vMerge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4837C232" w14:textId="77777777" w:rsidR="005C046D" w:rsidRPr="00C42190" w:rsidRDefault="005C046D" w:rsidP="00CE2E63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3216" w:type="dxa"/>
            <w:vMerge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1E21DE85" w14:textId="77777777" w:rsidR="005C046D" w:rsidRPr="00C42190" w:rsidRDefault="005C046D" w:rsidP="00CE2E63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704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14624C71" w14:textId="77777777" w:rsidR="005C046D" w:rsidRPr="00C42190" w:rsidRDefault="005C046D" w:rsidP="00CE2E63">
            <w:pPr>
              <w:pStyle w:val="Zwyk3y"/>
              <w:snapToGrid w:val="0"/>
              <w:spacing w:line="360" w:lineRule="atLeast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wykształcenie</w:t>
            </w:r>
          </w:p>
        </w:tc>
        <w:tc>
          <w:tcPr>
            <w:tcW w:w="1305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1A1B4067" w14:textId="77777777" w:rsidR="005C046D" w:rsidRPr="00C42190" w:rsidRDefault="005C046D" w:rsidP="00CE2E63">
            <w:pPr>
              <w:pStyle w:val="Zwyk3y"/>
              <w:snapToGrid w:val="0"/>
              <w:spacing w:before="60" w:after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liczba lat pracy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  <w:vAlign w:val="center"/>
          </w:tcPr>
          <w:p w14:paraId="22826F7C" w14:textId="77777777" w:rsidR="005C046D" w:rsidRPr="00C42190" w:rsidRDefault="005C046D" w:rsidP="00CE2E6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Minimalny poziom wynagrodzenia zasadniczego</w:t>
            </w:r>
          </w:p>
        </w:tc>
      </w:tr>
      <w:tr w:rsidR="005C046D" w:rsidRPr="00C42190" w14:paraId="48CFB423" w14:textId="77777777" w:rsidTr="005C046D">
        <w:trPr>
          <w:cantSplit/>
          <w:trHeight w:val="177"/>
        </w:trPr>
        <w:tc>
          <w:tcPr>
            <w:tcW w:w="8784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14:paraId="5147C14E" w14:textId="77777777" w:rsidR="005C046D" w:rsidRPr="00C42190" w:rsidRDefault="005C046D" w:rsidP="00CE2E63">
            <w:pPr>
              <w:pStyle w:val="Zwyk3y"/>
              <w:snapToGrid w:val="0"/>
              <w:spacing w:before="60" w:after="60" w:line="18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C42190">
              <w:rPr>
                <w:rFonts w:ascii="Arial" w:hAnsi="Arial" w:cs="Arial"/>
                <w:b/>
                <w:sz w:val="26"/>
                <w:szCs w:val="26"/>
              </w:rPr>
              <w:t xml:space="preserve">I. Stanowiska </w:t>
            </w:r>
            <w:r>
              <w:rPr>
                <w:rFonts w:ascii="Arial" w:hAnsi="Arial" w:cs="Arial"/>
                <w:b/>
                <w:sz w:val="26"/>
                <w:szCs w:val="26"/>
              </w:rPr>
              <w:t xml:space="preserve">kierownicze </w:t>
            </w:r>
            <w:r w:rsidRPr="00C42190">
              <w:rPr>
                <w:rFonts w:ascii="Arial" w:hAnsi="Arial" w:cs="Arial"/>
                <w:b/>
                <w:sz w:val="26"/>
                <w:szCs w:val="26"/>
              </w:rPr>
              <w:t>urzędnicze</w:t>
            </w:r>
          </w:p>
        </w:tc>
      </w:tr>
      <w:tr w:rsidR="005C046D" w:rsidRPr="00C42190" w14:paraId="050096D5" w14:textId="77777777" w:rsidTr="005C046D">
        <w:trPr>
          <w:cantSplit/>
          <w:trHeight w:val="360"/>
        </w:trPr>
        <w:tc>
          <w:tcPr>
            <w:tcW w:w="584" w:type="dxa"/>
            <w:tcBorders>
              <w:top w:val="doub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33E901C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22B6380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 xml:space="preserve">Zastępca dyrektora </w:t>
            </w:r>
            <w:r w:rsidRPr="00C14F7F">
              <w:rPr>
                <w:rFonts w:ascii="Arial" w:hAnsi="Arial" w:cs="Arial"/>
                <w:sz w:val="22"/>
                <w:szCs w:val="22"/>
              </w:rPr>
              <w:t>samorządowej jednostki organizacyjnej</w:t>
            </w:r>
          </w:p>
        </w:tc>
        <w:tc>
          <w:tcPr>
            <w:tcW w:w="1749" w:type="dxa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9523D5" w14:textId="77777777" w:rsidR="005C046D" w:rsidRPr="00DE63B1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E63B1">
              <w:rPr>
                <w:rFonts w:ascii="Arial" w:hAnsi="Arial" w:cs="Arial"/>
                <w:sz w:val="22"/>
                <w:szCs w:val="22"/>
              </w:rPr>
              <w:t>wyższe</w:t>
            </w:r>
            <w:r w:rsidRPr="00DE63B1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DE63B1">
              <w:rPr>
                <w:rFonts w:ascii="Arial" w:hAnsi="Arial" w:cs="Arial"/>
                <w:sz w:val="22"/>
                <w:szCs w:val="22"/>
              </w:rPr>
              <w:t xml:space="preserve"> lub według odrębnych przepisów</w:t>
            </w:r>
          </w:p>
        </w:tc>
        <w:tc>
          <w:tcPr>
            <w:tcW w:w="126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58C5F72" w14:textId="77777777" w:rsidR="005C046D" w:rsidRPr="00DE63B1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E63B1">
              <w:rPr>
                <w:rFonts w:ascii="Arial" w:hAnsi="Arial" w:cs="Arial"/>
                <w:sz w:val="22"/>
                <w:szCs w:val="22"/>
              </w:rPr>
              <w:t>5 lub według odrębnych przepisów</w:t>
            </w:r>
          </w:p>
        </w:tc>
        <w:tc>
          <w:tcPr>
            <w:tcW w:w="197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353673AD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XV</w:t>
            </w:r>
            <w:r>
              <w:rPr>
                <w:rFonts w:ascii="Arial" w:hAnsi="Arial" w:cs="Arial"/>
                <w:sz w:val="22"/>
                <w:szCs w:val="22"/>
              </w:rPr>
              <w:t>I</w:t>
            </w:r>
            <w:r w:rsidRPr="00C42190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5C046D" w:rsidRPr="00C42190" w14:paraId="68BABBD3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A71AD6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BD32B8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Główny księgowy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84FB8C6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25708568" w14:textId="77777777" w:rsidR="005C046D" w:rsidRPr="00CD3A3E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XV</w:t>
            </w:r>
          </w:p>
        </w:tc>
      </w:tr>
      <w:tr w:rsidR="00C14F7F" w:rsidRPr="00C14F7F" w14:paraId="23FBFDE4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EC46DB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0B1B3B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Zastępca głównego księgowego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4829B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C14F7F">
              <w:rPr>
                <w:rFonts w:ascii="Arial" w:hAnsi="Arial" w:cs="Arial"/>
                <w:sz w:val="22"/>
                <w:szCs w:val="22"/>
              </w:rPr>
              <w:t xml:space="preserve"> lub podyplomowe ekonomiczne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775B1E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2936523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XIV</w:t>
            </w:r>
          </w:p>
        </w:tc>
      </w:tr>
      <w:tr w:rsidR="00C14F7F" w:rsidRPr="00C14F7F" w14:paraId="211333AE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547D060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F119D5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Kierownik sekcji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CEABE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0A4F8C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63E9F2C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14:paraId="6BFF033C" w14:textId="77777777" w:rsidTr="005C046D">
        <w:trPr>
          <w:cantSplit/>
          <w:trHeight w:val="360"/>
        </w:trPr>
        <w:tc>
          <w:tcPr>
            <w:tcW w:w="8784" w:type="dxa"/>
            <w:gridSpan w:val="6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78B251F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b/>
                <w:sz w:val="26"/>
                <w:szCs w:val="26"/>
              </w:rPr>
              <w:t>II. Stanowiska urzędnicze</w:t>
            </w:r>
          </w:p>
        </w:tc>
      </w:tr>
      <w:tr w:rsidR="00C14F7F" w:rsidRPr="00C14F7F" w14:paraId="6257A5CF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12C0FE8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6AFB8C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Radca prawny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D40C92E" w14:textId="77777777" w:rsidR="005C046D" w:rsidRPr="00C14F7F" w:rsidRDefault="005C046D" w:rsidP="00CE2E63">
            <w:pPr>
              <w:jc w:val="center"/>
              <w:rPr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1972C0B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14:paraId="2BC45F2F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780F008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8854A1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Główny 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77E60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EC0E26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68B9677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14:paraId="0F9C52B8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7846511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D26129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8A42DC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2D7C2B7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C14F7F" w:rsidRPr="00C14F7F" w14:paraId="12192384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B1E1230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BACC83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specjalista</w:t>
            </w:r>
          </w:p>
          <w:p w14:paraId="3E8A3E9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informatyk</w:t>
            </w:r>
          </w:p>
          <w:p w14:paraId="5890522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księgowy</w:t>
            </w:r>
          </w:p>
          <w:p w14:paraId="33AC11C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Inspektor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B3221C8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7D46DB7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25EF83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3064490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1252EB4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</w:t>
            </w:r>
          </w:p>
        </w:tc>
      </w:tr>
      <w:tr w:rsidR="00C14F7F" w:rsidRPr="00C14F7F" w14:paraId="02666C7A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9744A2E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5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D4EAEA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E8E7A9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7B01780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</w:t>
            </w:r>
          </w:p>
        </w:tc>
      </w:tr>
      <w:tr w:rsidR="00C14F7F" w:rsidRPr="00C14F7F" w14:paraId="5E98C465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E5C462F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6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4FD45F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Specjalista</w:t>
            </w:r>
          </w:p>
          <w:p w14:paraId="23717A0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36451D0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4AA3738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B93C92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  <w:p w14:paraId="6F989F1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4D1CA2A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14F7F" w:rsidRPr="00C14F7F" w14:paraId="4B1B116D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5B34DD4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7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ABD908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Samodzielny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5DCAE9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7A3DED89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4CE970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7483F37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052081A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14F7F" w:rsidRPr="00C14F7F" w14:paraId="18099593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878650D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8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DC9977C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9C5623C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5456911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14F7F" w:rsidRPr="00C14F7F" w14:paraId="5F64B24F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2BBD6EF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9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B3160F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referent</w:t>
            </w:r>
          </w:p>
          <w:p w14:paraId="706100B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Księgowy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66A19C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0052D23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456403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  <w:p w14:paraId="7BEA9AC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7241BFB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C14F7F" w:rsidRPr="00C14F7F" w14:paraId="7831220F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5197105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10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118B0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80E9C6D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2393CD2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C14F7F" w:rsidRPr="00C14F7F" w14:paraId="4C9B584A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F486B3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11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2E02E3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Kasjer</w:t>
            </w:r>
          </w:p>
          <w:p w14:paraId="5D59956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0C5445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ADBB91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1A58680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C14F7F" w:rsidRPr="00C14F7F" w14:paraId="2621E1ED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E96EBDE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12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EE38D7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Archiwista</w:t>
            </w:r>
          </w:p>
          <w:p w14:paraId="7AB63A8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Młodszy księgowy</w:t>
            </w:r>
          </w:p>
          <w:p w14:paraId="3BF077C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Młodszy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330F22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7C7881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1CBD52E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</w:tbl>
    <w:p w14:paraId="7CE5068E" w14:textId="77777777" w:rsidR="00264B42" w:rsidRPr="00C14F7F" w:rsidRDefault="00264B42" w:rsidP="00264B42">
      <w:r w:rsidRPr="00C14F7F">
        <w:br w:type="page"/>
      </w:r>
    </w:p>
    <w:tbl>
      <w:tblPr>
        <w:tblW w:w="8784" w:type="dxa"/>
        <w:tblInd w:w="-12" w:type="dxa"/>
        <w:tblBorders>
          <w:top w:val="sing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1305"/>
        <w:gridCol w:w="1975"/>
      </w:tblGrid>
      <w:tr w:rsidR="00C14F7F" w:rsidRPr="00C14F7F" w14:paraId="28D96134" w14:textId="77777777" w:rsidTr="005C046D">
        <w:trPr>
          <w:cantSplit/>
          <w:trHeight w:val="360"/>
        </w:trPr>
        <w:tc>
          <w:tcPr>
            <w:tcW w:w="8784" w:type="dxa"/>
            <w:gridSpan w:val="5"/>
            <w:shd w:val="clear" w:color="auto" w:fill="auto"/>
          </w:tcPr>
          <w:p w14:paraId="79395E08" w14:textId="77777777" w:rsidR="005C046D" w:rsidRPr="00C14F7F" w:rsidRDefault="00DC3395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C14F7F">
              <w:rPr>
                <w:rFonts w:ascii="Arial" w:hAnsi="Arial" w:cs="Arial"/>
                <w:b/>
                <w:sz w:val="26"/>
                <w:szCs w:val="26"/>
              </w:rPr>
              <w:lastRenderedPageBreak/>
              <w:t>I</w:t>
            </w:r>
            <w:r w:rsidR="005C046D" w:rsidRPr="00C14F7F">
              <w:rPr>
                <w:rFonts w:ascii="Arial" w:hAnsi="Arial" w:cs="Arial"/>
                <w:b/>
                <w:sz w:val="26"/>
                <w:szCs w:val="26"/>
              </w:rPr>
              <w:t>II. Stanowiska pomocnicze i obsługi</w:t>
            </w:r>
          </w:p>
        </w:tc>
      </w:tr>
      <w:tr w:rsidR="00C14F7F" w:rsidRPr="00C14F7F" w14:paraId="006D3976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3672CAF4" w14:textId="537F45F9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shd w:val="clear" w:color="auto" w:fill="auto"/>
          </w:tcPr>
          <w:p w14:paraId="6CE0BBEB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Kierownik obiektów sportowych</w:t>
            </w:r>
          </w:p>
        </w:tc>
        <w:tc>
          <w:tcPr>
            <w:tcW w:w="1704" w:type="dxa"/>
            <w:shd w:val="clear" w:color="auto" w:fill="auto"/>
          </w:tcPr>
          <w:p w14:paraId="049618F1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shd w:val="clear" w:color="auto" w:fill="auto"/>
          </w:tcPr>
          <w:p w14:paraId="0D477EB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shd w:val="clear" w:color="auto" w:fill="auto"/>
          </w:tcPr>
          <w:p w14:paraId="0AD3F51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14:paraId="4E1462AC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794224C0" w14:textId="6F336D05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7988E57D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Kierownik gospodarczy</w:t>
            </w:r>
          </w:p>
        </w:tc>
        <w:tc>
          <w:tcPr>
            <w:tcW w:w="1704" w:type="dxa"/>
            <w:shd w:val="clear" w:color="auto" w:fill="auto"/>
          </w:tcPr>
          <w:p w14:paraId="13D8EF03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045610A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14:paraId="74C9598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6B7BF30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975" w:type="dxa"/>
            <w:shd w:val="clear" w:color="auto" w:fill="auto"/>
          </w:tcPr>
          <w:p w14:paraId="0D27E1F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14:paraId="081B1D7C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7F1A452F" w14:textId="0695CADB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2DDD2113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Sekretarz szkoły</w:t>
            </w:r>
          </w:p>
        </w:tc>
        <w:tc>
          <w:tcPr>
            <w:tcW w:w="1704" w:type="dxa"/>
            <w:shd w:val="clear" w:color="auto" w:fill="auto"/>
          </w:tcPr>
          <w:p w14:paraId="174A994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14:paraId="23E6847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shd w:val="clear" w:color="auto" w:fill="auto"/>
          </w:tcPr>
          <w:p w14:paraId="5D75B7D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C14F7F" w:rsidRPr="00C14F7F" w14:paraId="267C4F92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1346D81F" w14:textId="3B9833DA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1FDDC7F9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Ratownik wodny</w:t>
            </w:r>
          </w:p>
        </w:tc>
        <w:tc>
          <w:tcPr>
            <w:tcW w:w="3009" w:type="dxa"/>
            <w:gridSpan w:val="2"/>
            <w:shd w:val="clear" w:color="auto" w:fill="auto"/>
          </w:tcPr>
          <w:p w14:paraId="1A4D637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shd w:val="clear" w:color="auto" w:fill="auto"/>
          </w:tcPr>
          <w:p w14:paraId="25ED9510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C14F7F" w:rsidRPr="00C14F7F" w14:paraId="14002B86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0A0555D4" w14:textId="61A0CB69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09BA6BED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intendent,</w:t>
            </w:r>
          </w:p>
          <w:p w14:paraId="4FCB28A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konserwator,</w:t>
            </w:r>
          </w:p>
          <w:p w14:paraId="3FE297E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kucharz,</w:t>
            </w:r>
          </w:p>
          <w:p w14:paraId="72EA7CF0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rzemieślnik</w:t>
            </w:r>
          </w:p>
        </w:tc>
        <w:tc>
          <w:tcPr>
            <w:tcW w:w="1704" w:type="dxa"/>
            <w:shd w:val="clear" w:color="auto" w:fill="auto"/>
          </w:tcPr>
          <w:p w14:paraId="28C80557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1C81A1B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zasadnicze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14:paraId="3425AB6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242DFBB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14:paraId="131E7F2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C14F7F" w:rsidRPr="00C14F7F" w14:paraId="05A99810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659263EE" w14:textId="24FA1647" w:rsidR="005C046D" w:rsidRPr="00A676D9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>6</w:t>
            </w:r>
            <w:r w:rsidR="005C046D" w:rsidRPr="00A676D9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1D7BE31F" w14:textId="77777777" w:rsidR="005C046D" w:rsidRPr="00A676D9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>Sekretarka</w:t>
            </w:r>
          </w:p>
          <w:p w14:paraId="3C10A0C4" w14:textId="0497BFCA" w:rsidR="00D66376" w:rsidRPr="00A676D9" w:rsidRDefault="00D66376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>Asystent międzykulturowy</w:t>
            </w:r>
          </w:p>
        </w:tc>
        <w:tc>
          <w:tcPr>
            <w:tcW w:w="1704" w:type="dxa"/>
            <w:shd w:val="clear" w:color="auto" w:fill="auto"/>
          </w:tcPr>
          <w:p w14:paraId="64F449FB" w14:textId="77777777" w:rsidR="005C046D" w:rsidRPr="00A676D9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A676D9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14:paraId="0AC706AA" w14:textId="77777777" w:rsidR="005C046D" w:rsidRPr="00A676D9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1057717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C14F7F" w:rsidRPr="00C14F7F" w14:paraId="58D20A72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563B5482" w14:textId="7076F488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3D25EFFE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Intendent</w:t>
            </w:r>
          </w:p>
        </w:tc>
        <w:tc>
          <w:tcPr>
            <w:tcW w:w="1704" w:type="dxa"/>
            <w:shd w:val="clear" w:color="auto" w:fill="auto"/>
          </w:tcPr>
          <w:p w14:paraId="7374CB4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14:paraId="62A71AC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14:paraId="3FBA9F0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  <w:p w14:paraId="7574AB5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  <w:shd w:val="clear" w:color="auto" w:fill="auto"/>
          </w:tcPr>
          <w:p w14:paraId="17DEC902" w14:textId="77777777" w:rsidR="005C046D" w:rsidRPr="00C14F7F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C14F7F" w:rsidRPr="00C14F7F" w14:paraId="5CEB4198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0CE7A483" w14:textId="2973749B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2D9EFB0D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Kierowca samochodu osobowego</w:t>
            </w:r>
          </w:p>
        </w:tc>
        <w:tc>
          <w:tcPr>
            <w:tcW w:w="3009" w:type="dxa"/>
            <w:gridSpan w:val="2"/>
            <w:shd w:val="clear" w:color="auto" w:fill="auto"/>
          </w:tcPr>
          <w:p w14:paraId="4711E3C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shd w:val="clear" w:color="auto" w:fill="auto"/>
          </w:tcPr>
          <w:p w14:paraId="145D5DFC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C14F7F" w:rsidRPr="00C14F7F" w14:paraId="57B7F1F3" w14:textId="77777777" w:rsidTr="005C046D">
        <w:trPr>
          <w:cantSplit/>
          <w:trHeight w:val="492"/>
        </w:trPr>
        <w:tc>
          <w:tcPr>
            <w:tcW w:w="584" w:type="dxa"/>
            <w:shd w:val="clear" w:color="auto" w:fill="auto"/>
          </w:tcPr>
          <w:p w14:paraId="48405523" w14:textId="0F7E198B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670EEF4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Konserwator,</w:t>
            </w:r>
          </w:p>
          <w:p w14:paraId="42FEBFF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Kucharz,</w:t>
            </w:r>
          </w:p>
          <w:p w14:paraId="4217A85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Rzemieślnik</w:t>
            </w:r>
          </w:p>
        </w:tc>
        <w:tc>
          <w:tcPr>
            <w:tcW w:w="1704" w:type="dxa"/>
            <w:shd w:val="clear" w:color="auto" w:fill="auto"/>
          </w:tcPr>
          <w:p w14:paraId="20A21F9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14:paraId="06A2EC1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75" w:type="dxa"/>
            <w:shd w:val="clear" w:color="auto" w:fill="auto"/>
          </w:tcPr>
          <w:p w14:paraId="33477749" w14:textId="77777777" w:rsidR="005C046D" w:rsidRPr="00C14F7F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C14F7F" w:rsidRPr="00C14F7F" w14:paraId="53F3E63A" w14:textId="77777777" w:rsidTr="00BD0AD3">
        <w:trPr>
          <w:cantSplit/>
          <w:trHeight w:val="259"/>
        </w:trPr>
        <w:tc>
          <w:tcPr>
            <w:tcW w:w="584" w:type="dxa"/>
            <w:shd w:val="clear" w:color="auto" w:fill="auto"/>
          </w:tcPr>
          <w:p w14:paraId="46C9ED97" w14:textId="4A818480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4BAC8C6D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Pomoc nauczyciela</w:t>
            </w:r>
          </w:p>
        </w:tc>
        <w:tc>
          <w:tcPr>
            <w:tcW w:w="1704" w:type="dxa"/>
            <w:shd w:val="clear" w:color="auto" w:fill="auto"/>
          </w:tcPr>
          <w:p w14:paraId="359411E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14:paraId="0C7ECE3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77BACA68" w14:textId="77777777" w:rsidR="005C046D" w:rsidRPr="00C14F7F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C14F7F" w:rsidRPr="00C14F7F" w14:paraId="5CA5A10F" w14:textId="77777777" w:rsidTr="00BD0AD3">
        <w:trPr>
          <w:cantSplit/>
          <w:trHeight w:val="323"/>
        </w:trPr>
        <w:tc>
          <w:tcPr>
            <w:tcW w:w="584" w:type="dxa"/>
            <w:shd w:val="clear" w:color="auto" w:fill="auto"/>
          </w:tcPr>
          <w:p w14:paraId="4ED40F05" w14:textId="5E551ACF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38510563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Pomoc administracyjna</w:t>
            </w:r>
          </w:p>
        </w:tc>
        <w:tc>
          <w:tcPr>
            <w:tcW w:w="1704" w:type="dxa"/>
            <w:shd w:val="clear" w:color="auto" w:fill="auto"/>
          </w:tcPr>
          <w:p w14:paraId="17488740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14:paraId="5479656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50335736" w14:textId="77777777" w:rsidR="005C046D" w:rsidRPr="00C14F7F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C14F7F" w:rsidRPr="00C14F7F" w14:paraId="26303A26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5920B29C" w14:textId="35823302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5670F5A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Starszy: dozorca, portier, szatniarz, woźny, </w:t>
            </w:r>
          </w:p>
        </w:tc>
        <w:tc>
          <w:tcPr>
            <w:tcW w:w="1704" w:type="dxa"/>
            <w:shd w:val="clear" w:color="auto" w:fill="auto"/>
          </w:tcPr>
          <w:p w14:paraId="468D89A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14:paraId="3EE667B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14:paraId="2824C89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C14F7F" w:rsidRPr="00C14F7F" w14:paraId="486E205E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23338FDC" w14:textId="79966D0D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0C22AC6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Dozorca,</w:t>
            </w:r>
          </w:p>
          <w:p w14:paraId="293D088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Palacz c.o.,</w:t>
            </w:r>
          </w:p>
          <w:p w14:paraId="257D928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Portier,</w:t>
            </w:r>
          </w:p>
          <w:p w14:paraId="5D6A998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Robotnik,</w:t>
            </w:r>
          </w:p>
          <w:p w14:paraId="5D8FFBF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Szatniarz,</w:t>
            </w:r>
          </w:p>
          <w:p w14:paraId="77C260F0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Sprzątaczka,</w:t>
            </w:r>
          </w:p>
          <w:p w14:paraId="770DBD16" w14:textId="77777777" w:rsidR="00835D82" w:rsidRPr="00C14F7F" w:rsidRDefault="005C046D" w:rsidP="00835D82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Woźny</w:t>
            </w:r>
            <w:r w:rsidR="00835D82" w:rsidRPr="00C14F7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51BF664" w14:textId="77777777" w:rsidR="005C046D" w:rsidRPr="00C14F7F" w:rsidRDefault="00835D82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Opiekun dzieci i młodzieży (w czasie przewozu do i ze szkoły, przy przejściu przez jezdnię w drodze do i ze szkoły),</w:t>
            </w:r>
          </w:p>
        </w:tc>
        <w:tc>
          <w:tcPr>
            <w:tcW w:w="1704" w:type="dxa"/>
            <w:shd w:val="clear" w:color="auto" w:fill="auto"/>
          </w:tcPr>
          <w:p w14:paraId="7CC84ED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14:paraId="2B85794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3A8982DD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C14F7F" w:rsidRPr="00C14F7F" w14:paraId="4E0072A8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43DC85F2" w14:textId="7415D04D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7E0B7FE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Pomoc kuchenna</w:t>
            </w:r>
          </w:p>
        </w:tc>
        <w:tc>
          <w:tcPr>
            <w:tcW w:w="1704" w:type="dxa"/>
            <w:shd w:val="clear" w:color="auto" w:fill="auto"/>
          </w:tcPr>
          <w:p w14:paraId="1A36F62C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14:paraId="498EB87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0346CBA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</w:tbl>
    <w:p w14:paraId="023B6377" w14:textId="1BC00C42" w:rsidR="00264B42" w:rsidRPr="0063155D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194E06">
        <w:rPr>
          <w:rFonts w:ascii="Arial" w:hAnsi="Arial" w:cs="Arial"/>
          <w:sz w:val="20"/>
          <w:szCs w:val="20"/>
          <w:vertAlign w:val="superscript"/>
        </w:rPr>
        <w:t>2)</w:t>
      </w:r>
      <w:r w:rsidRPr="00194E06">
        <w:rPr>
          <w:rFonts w:ascii="Arial" w:hAnsi="Arial" w:cs="Arial"/>
          <w:sz w:val="20"/>
          <w:szCs w:val="20"/>
        </w:rPr>
        <w:t xml:space="preserve"> </w:t>
      </w:r>
      <w:r w:rsidRPr="0063155D">
        <w:rPr>
          <w:rFonts w:ascii="Arial" w:hAnsi="Arial" w:cs="Arial"/>
          <w:sz w:val="20"/>
          <w:szCs w:val="20"/>
        </w:rPr>
        <w:t xml:space="preserve">Wykształcenie wyższe - rozumie się przez to ukończenie studiów potwierdzone dyplomem, o  którym mowa w </w:t>
      </w:r>
      <w:hyperlink r:id="rId9" w:anchor="/document/18750400?unitId=art(77)ust(1)&amp;cm=DOCUMENT" w:history="1">
        <w:r w:rsidRPr="0063155D">
          <w:rPr>
            <w:rStyle w:val="Hipercze"/>
            <w:rFonts w:ascii="Arial" w:hAnsi="Arial" w:cs="Arial"/>
            <w:color w:val="auto"/>
            <w:sz w:val="20"/>
            <w:szCs w:val="20"/>
          </w:rPr>
          <w:t>art. 77 ust. 1</w:t>
        </w:r>
      </w:hyperlink>
      <w:r w:rsidRPr="0063155D">
        <w:rPr>
          <w:rFonts w:ascii="Arial" w:hAnsi="Arial" w:cs="Arial"/>
          <w:sz w:val="20"/>
          <w:szCs w:val="20"/>
        </w:rPr>
        <w:t xml:space="preserve"> ustawy z dnia 20 lipca 2018 r. - Prawo o szkolnictwie wyższym i nauce (</w:t>
      </w:r>
      <w:r w:rsidR="004C7E5B" w:rsidRPr="0063155D">
        <w:rPr>
          <w:rFonts w:ascii="Arial" w:hAnsi="Arial" w:cs="Arial"/>
          <w:sz w:val="20"/>
          <w:szCs w:val="20"/>
        </w:rPr>
        <w:t xml:space="preserve">t.j. </w:t>
      </w:r>
      <w:r w:rsidRPr="0063155D">
        <w:rPr>
          <w:rFonts w:ascii="Arial" w:hAnsi="Arial" w:cs="Arial"/>
          <w:sz w:val="20"/>
          <w:szCs w:val="20"/>
        </w:rPr>
        <w:t xml:space="preserve">Dz. U. z 2023 r. poz. 742 </w:t>
      </w:r>
      <w:r w:rsidR="004C7E5B" w:rsidRPr="0063155D">
        <w:rPr>
          <w:rFonts w:ascii="Arial" w:hAnsi="Arial" w:cs="Arial"/>
          <w:sz w:val="20"/>
          <w:szCs w:val="20"/>
        </w:rPr>
        <w:t>z późn.zm.</w:t>
      </w:r>
      <w:r w:rsidRPr="0063155D">
        <w:rPr>
          <w:rFonts w:ascii="Arial" w:hAnsi="Arial" w:cs="Arial"/>
          <w:sz w:val="20"/>
          <w:szCs w:val="20"/>
        </w:rPr>
        <w:t>), w zakresie umożliwiającym wykonywanie zadań na stanowisku, a w odniesieniu do stanowisk urzędniczych i kierowniczych stanowisk urzędniczych stosownie do opisu stanowiska.</w:t>
      </w:r>
    </w:p>
    <w:p w14:paraId="3B637AD6" w14:textId="1E999E67" w:rsidR="00264B42" w:rsidRPr="0063155D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63155D">
        <w:rPr>
          <w:rFonts w:ascii="Arial" w:hAnsi="Arial" w:cs="Arial"/>
          <w:sz w:val="20"/>
          <w:szCs w:val="20"/>
          <w:vertAlign w:val="superscript"/>
        </w:rPr>
        <w:t>3)</w:t>
      </w:r>
      <w:r w:rsidRPr="0063155D">
        <w:rPr>
          <w:rFonts w:ascii="Arial" w:hAnsi="Arial" w:cs="Arial"/>
          <w:sz w:val="20"/>
          <w:szCs w:val="20"/>
        </w:rPr>
        <w:t xml:space="preserve"> Wykształcenie średnie - rozumie się przez to wykształcenie średnie lub średnie branżowe, w rozumieniu </w:t>
      </w:r>
      <w:hyperlink r:id="rId10" w:anchor="/document/18558680?cm=DOCUMENT" w:history="1">
        <w:r w:rsidRPr="0063155D">
          <w:rPr>
            <w:rStyle w:val="Hipercze"/>
            <w:rFonts w:ascii="Arial" w:hAnsi="Arial" w:cs="Arial"/>
            <w:color w:val="auto"/>
            <w:sz w:val="20"/>
            <w:szCs w:val="20"/>
          </w:rPr>
          <w:t>ustawy</w:t>
        </w:r>
      </w:hyperlink>
      <w:r w:rsidRPr="0063155D">
        <w:rPr>
          <w:rFonts w:ascii="Arial" w:hAnsi="Arial" w:cs="Arial"/>
          <w:sz w:val="20"/>
          <w:szCs w:val="20"/>
        </w:rPr>
        <w:t xml:space="preserve"> z dnia 14 grudnia 2016 r. - Prawo oświatowe (Dz. U. z 202</w:t>
      </w:r>
      <w:r w:rsidR="004C7E5B" w:rsidRPr="0063155D">
        <w:rPr>
          <w:rFonts w:ascii="Arial" w:hAnsi="Arial" w:cs="Arial"/>
          <w:sz w:val="20"/>
          <w:szCs w:val="20"/>
        </w:rPr>
        <w:t>4</w:t>
      </w:r>
      <w:r w:rsidRPr="0063155D">
        <w:rPr>
          <w:rFonts w:ascii="Arial" w:hAnsi="Arial" w:cs="Arial"/>
          <w:sz w:val="20"/>
          <w:szCs w:val="20"/>
        </w:rPr>
        <w:t xml:space="preserve"> r. poz. </w:t>
      </w:r>
      <w:r w:rsidR="004C7E5B" w:rsidRPr="0063155D">
        <w:rPr>
          <w:rFonts w:ascii="Arial" w:hAnsi="Arial" w:cs="Arial"/>
          <w:sz w:val="20"/>
          <w:szCs w:val="20"/>
        </w:rPr>
        <w:t>737 z późn.zm.</w:t>
      </w:r>
      <w:r w:rsidRPr="0063155D">
        <w:rPr>
          <w:rFonts w:ascii="Arial" w:hAnsi="Arial" w:cs="Arial"/>
          <w:sz w:val="20"/>
          <w:szCs w:val="20"/>
        </w:rPr>
        <w:t>), o odpowiednim profilu umożliwiającym wykonywanie zadań na stanowisku, a w odniesieniu do stanowisk urzędniczych stosownie do opisu stanowiska.</w:t>
      </w:r>
    </w:p>
    <w:p w14:paraId="726C3CD5" w14:textId="77777777" w:rsidR="00264B42" w:rsidRPr="0063155D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63155D">
        <w:rPr>
          <w:rFonts w:ascii="Arial" w:hAnsi="Arial" w:cs="Arial"/>
          <w:sz w:val="20"/>
          <w:szCs w:val="20"/>
          <w:vertAlign w:val="superscript"/>
        </w:rPr>
        <w:t>4)</w:t>
      </w:r>
      <w:r w:rsidRPr="0063155D">
        <w:rPr>
          <w:rFonts w:ascii="Arial" w:hAnsi="Arial" w:cs="Arial"/>
          <w:sz w:val="20"/>
          <w:szCs w:val="20"/>
        </w:rPr>
        <w:t xml:space="preserve"> Wykształcenie zasadnicze - rozumie się przez to wykształcenie zasadnicze branżowe lub zasadnicze zawodowe, w rozumieniu </w:t>
      </w:r>
      <w:hyperlink r:id="rId11" w:anchor="/document/18558680?cm=DOCUMENT" w:history="1">
        <w:r w:rsidRPr="0063155D">
          <w:rPr>
            <w:rStyle w:val="Hipercze"/>
            <w:rFonts w:ascii="Arial" w:hAnsi="Arial" w:cs="Arial"/>
            <w:color w:val="auto"/>
            <w:sz w:val="20"/>
            <w:szCs w:val="20"/>
          </w:rPr>
          <w:t>ustawy</w:t>
        </w:r>
      </w:hyperlink>
      <w:r w:rsidRPr="0063155D">
        <w:rPr>
          <w:rFonts w:ascii="Arial" w:hAnsi="Arial" w:cs="Arial"/>
          <w:sz w:val="20"/>
          <w:szCs w:val="20"/>
        </w:rPr>
        <w:t xml:space="preserve"> z dnia 14 grudnia 2016 r. - Prawo oświatowe, o odpowiednim profilu umożliwiającym wykonywanie zadań na stanowisku.</w:t>
      </w:r>
    </w:p>
    <w:p w14:paraId="3D66A719" w14:textId="77777777" w:rsidR="00A33BBB" w:rsidRPr="0063155D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63155D">
        <w:rPr>
          <w:rFonts w:ascii="Arial" w:hAnsi="Arial" w:cs="Arial"/>
          <w:sz w:val="20"/>
          <w:szCs w:val="20"/>
          <w:vertAlign w:val="superscript"/>
        </w:rPr>
        <w:t>5)</w:t>
      </w:r>
      <w:r w:rsidRPr="0063155D">
        <w:rPr>
          <w:rFonts w:ascii="Arial" w:hAnsi="Arial" w:cs="Arial"/>
          <w:sz w:val="20"/>
          <w:szCs w:val="20"/>
        </w:rPr>
        <w:t xml:space="preserve"> Wykształcenie podstawowe - rozumie się przez to wykształcenie podstawowe, w rozumieniu </w:t>
      </w:r>
      <w:hyperlink r:id="rId12" w:anchor="/document/18558680?cm=DOCUMENT" w:history="1">
        <w:r w:rsidRPr="0063155D">
          <w:rPr>
            <w:rStyle w:val="Hipercze"/>
            <w:rFonts w:ascii="Arial" w:hAnsi="Arial" w:cs="Arial"/>
            <w:color w:val="auto"/>
            <w:sz w:val="20"/>
            <w:szCs w:val="20"/>
          </w:rPr>
          <w:t>ustawy</w:t>
        </w:r>
      </w:hyperlink>
      <w:r w:rsidRPr="0063155D">
        <w:rPr>
          <w:rFonts w:ascii="Arial" w:hAnsi="Arial" w:cs="Arial"/>
          <w:sz w:val="20"/>
          <w:szCs w:val="20"/>
        </w:rPr>
        <w:t xml:space="preserve"> z dnia 14 grudnia 2016 r. - Prawo oświatowe, a także umiejętność wykonywania czynności na stanowisku.</w:t>
      </w:r>
    </w:p>
    <w:sectPr w:rsidR="00A33BBB" w:rsidRPr="0063155D" w:rsidSect="00A33BBB">
      <w:footerReference w:type="even" r:id="rId13"/>
      <w:footerReference w:type="default" r:id="rId14"/>
      <w:pgSz w:w="11906" w:h="16838"/>
      <w:pgMar w:top="1417" w:right="1417" w:bottom="89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9C8EAD" w14:textId="77777777" w:rsidR="00184277" w:rsidRDefault="00184277">
      <w:r>
        <w:separator/>
      </w:r>
    </w:p>
  </w:endnote>
  <w:endnote w:type="continuationSeparator" w:id="0">
    <w:p w14:paraId="3247E539" w14:textId="77777777" w:rsidR="00184277" w:rsidRDefault="00184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-Roman">
    <w:altName w:val="Times New Roman"/>
    <w:charset w:val="00"/>
    <w:family w:val="roman"/>
    <w:pitch w:val="default"/>
  </w:font>
  <w:font w:name="TTE27E77E0t00"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F153A" w14:textId="77777777" w:rsidR="00DC3395" w:rsidRDefault="00DC3395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AEE3F17" w14:textId="77777777" w:rsidR="00DC3395" w:rsidRDefault="00DC3395" w:rsidP="00AE136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3CFB3" w14:textId="77777777" w:rsidR="00DC3395" w:rsidRDefault="00DC3395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35D82">
      <w:rPr>
        <w:rStyle w:val="Numerstrony"/>
        <w:noProof/>
      </w:rPr>
      <w:t>9</w:t>
    </w:r>
    <w:r>
      <w:rPr>
        <w:rStyle w:val="Numerstrony"/>
      </w:rPr>
      <w:fldChar w:fldCharType="end"/>
    </w:r>
  </w:p>
  <w:p w14:paraId="66C3BCF3" w14:textId="77777777" w:rsidR="00DC3395" w:rsidRDefault="00DC3395" w:rsidP="00AE136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564E0D" w14:textId="77777777" w:rsidR="00184277" w:rsidRDefault="00184277">
      <w:r>
        <w:separator/>
      </w:r>
    </w:p>
  </w:footnote>
  <w:footnote w:type="continuationSeparator" w:id="0">
    <w:p w14:paraId="13104EEF" w14:textId="77777777" w:rsidR="00184277" w:rsidRDefault="001842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C778E642"/>
    <w:name w:val="WW8Num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047"/>
        </w:tabs>
        <w:ind w:left="2047" w:hanging="55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singleLevel"/>
    <w:tmpl w:val="28860730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color w:val="auto"/>
        <w:sz w:val="20"/>
        <w:szCs w:val="20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1026"/>
        </w:tabs>
        <w:ind w:left="1026" w:hanging="601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6" w15:restartNumberingAfterBreak="0">
    <w:nsid w:val="00000007"/>
    <w:multiLevelType w:val="multilevel"/>
    <w:tmpl w:val="09660D24"/>
    <w:name w:val="WW8Num7"/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09" w:hanging="5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88"/>
        </w:tabs>
        <w:ind w:left="388" w:hanging="360"/>
      </w:pPr>
    </w:lvl>
  </w:abstractNum>
  <w:abstractNum w:abstractNumId="9" w15:restartNumberingAfterBreak="0">
    <w:nsid w:val="0000000F"/>
    <w:multiLevelType w:val="multilevel"/>
    <w:tmpl w:val="945CF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16"/>
    <w:multiLevelType w:val="single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</w:abstractNum>
  <w:abstractNum w:abstractNumId="11" w15:restartNumberingAfterBreak="0">
    <w:nsid w:val="00000019"/>
    <w:multiLevelType w:val="singleLevel"/>
    <w:tmpl w:val="00000019"/>
    <w:name w:val="WW8Num2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0"/>
        <w:szCs w:val="20"/>
      </w:rPr>
    </w:lvl>
  </w:abstractNum>
  <w:abstractNum w:abstractNumId="12" w15:restartNumberingAfterBreak="0">
    <w:nsid w:val="02A52029"/>
    <w:multiLevelType w:val="hybridMultilevel"/>
    <w:tmpl w:val="DB36594A"/>
    <w:name w:val="WW8Num232"/>
    <w:lvl w:ilvl="0" w:tplc="958C9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AA62E79"/>
    <w:multiLevelType w:val="hybridMultilevel"/>
    <w:tmpl w:val="14D6954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F716EA"/>
    <w:multiLevelType w:val="hybridMultilevel"/>
    <w:tmpl w:val="4BA0B72E"/>
    <w:lvl w:ilvl="0" w:tplc="144E61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CDFA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DBE302B"/>
    <w:multiLevelType w:val="hybridMultilevel"/>
    <w:tmpl w:val="464892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2C771A00"/>
    <w:multiLevelType w:val="hybridMultilevel"/>
    <w:tmpl w:val="7A28E42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C65C4F"/>
    <w:multiLevelType w:val="multilevel"/>
    <w:tmpl w:val="3354A010"/>
    <w:numStyleLink w:val="Styl1"/>
  </w:abstractNum>
  <w:abstractNum w:abstractNumId="18" w15:restartNumberingAfterBreak="0">
    <w:nsid w:val="4E5F46EE"/>
    <w:multiLevelType w:val="multilevel"/>
    <w:tmpl w:val="3354A010"/>
    <w:styleLink w:val="Styl1"/>
    <w:lvl w:ilvl="0">
      <w:start w:val="1"/>
      <w:numFmt w:val="decimal"/>
      <w:lvlText w:val="%1."/>
      <w:lvlJc w:val="left"/>
      <w:pPr>
        <w:tabs>
          <w:tab w:val="num" w:pos="680"/>
        </w:tabs>
        <w:ind w:left="964" w:hanging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 w15:restartNumberingAfterBreak="0">
    <w:nsid w:val="514164BA"/>
    <w:multiLevelType w:val="hybridMultilevel"/>
    <w:tmpl w:val="37B81B2C"/>
    <w:lvl w:ilvl="0" w:tplc="A9AA7D74">
      <w:start w:val="2"/>
      <w:numFmt w:val="lowerLetter"/>
      <w:lvlText w:val="%1)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20" w15:restartNumberingAfterBreak="0">
    <w:nsid w:val="58877D99"/>
    <w:multiLevelType w:val="hybridMultilevel"/>
    <w:tmpl w:val="664AB7E8"/>
    <w:lvl w:ilvl="0" w:tplc="F6C4607E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7F472B"/>
    <w:multiLevelType w:val="hybridMultilevel"/>
    <w:tmpl w:val="550072D4"/>
    <w:lvl w:ilvl="0" w:tplc="FC5E6698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69379F"/>
    <w:multiLevelType w:val="hybridMultilevel"/>
    <w:tmpl w:val="5574B2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8F6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388083B"/>
    <w:multiLevelType w:val="hybridMultilevel"/>
    <w:tmpl w:val="D368D0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B22428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104AB7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E2B0667"/>
    <w:multiLevelType w:val="hybridMultilevel"/>
    <w:tmpl w:val="B2CA5B80"/>
    <w:lvl w:ilvl="0" w:tplc="1E2CFDBC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25" w15:restartNumberingAfterBreak="0">
    <w:nsid w:val="7FCE503E"/>
    <w:multiLevelType w:val="hybridMultilevel"/>
    <w:tmpl w:val="30708C1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0099932">
    <w:abstractNumId w:val="23"/>
  </w:num>
  <w:num w:numId="2" w16cid:durableId="728770543">
    <w:abstractNumId w:val="14"/>
  </w:num>
  <w:num w:numId="3" w16cid:durableId="1320617033">
    <w:abstractNumId w:val="22"/>
  </w:num>
  <w:num w:numId="4" w16cid:durableId="402486677">
    <w:abstractNumId w:val="9"/>
  </w:num>
  <w:num w:numId="5" w16cid:durableId="1786923845">
    <w:abstractNumId w:val="6"/>
  </w:num>
  <w:num w:numId="6" w16cid:durableId="1328633340">
    <w:abstractNumId w:val="19"/>
  </w:num>
  <w:num w:numId="7" w16cid:durableId="565117171">
    <w:abstractNumId w:val="3"/>
  </w:num>
  <w:num w:numId="8" w16cid:durableId="176046457">
    <w:abstractNumId w:val="5"/>
  </w:num>
  <w:num w:numId="9" w16cid:durableId="2056392094">
    <w:abstractNumId w:val="7"/>
  </w:num>
  <w:num w:numId="10" w16cid:durableId="182592037">
    <w:abstractNumId w:val="1"/>
  </w:num>
  <w:num w:numId="11" w16cid:durableId="423428320">
    <w:abstractNumId w:val="17"/>
    <w:lvlOverride w:ilvl="0">
      <w:lvl w:ilvl="0">
        <w:start w:val="1"/>
        <w:numFmt w:val="decimal"/>
        <w:lvlText w:val="%1."/>
        <w:lvlJc w:val="left"/>
        <w:pPr>
          <w:tabs>
            <w:tab w:val="num" w:pos="567"/>
          </w:tabs>
          <w:ind w:left="851" w:hanging="851"/>
        </w:pPr>
        <w:rPr>
          <w:rFonts w:ascii="Arial" w:eastAsia="Times New Roman" w:hAnsi="Arial" w:cs="Arial" w:hint="default"/>
          <w:b w:val="0"/>
        </w:rPr>
      </w:lvl>
    </w:lvlOverride>
  </w:num>
  <w:num w:numId="12" w16cid:durableId="464857156">
    <w:abstractNumId w:val="18"/>
  </w:num>
  <w:num w:numId="13" w16cid:durableId="1225214395">
    <w:abstractNumId w:val="24"/>
  </w:num>
  <w:num w:numId="14" w16cid:durableId="2133135338">
    <w:abstractNumId w:val="16"/>
  </w:num>
  <w:num w:numId="15" w16cid:durableId="763380417">
    <w:abstractNumId w:val="13"/>
  </w:num>
  <w:num w:numId="16" w16cid:durableId="172689331">
    <w:abstractNumId w:val="2"/>
  </w:num>
  <w:num w:numId="17" w16cid:durableId="1852840219">
    <w:abstractNumId w:val="12"/>
  </w:num>
  <w:num w:numId="18" w16cid:durableId="733041908">
    <w:abstractNumId w:val="21"/>
  </w:num>
  <w:num w:numId="19" w16cid:durableId="466555635">
    <w:abstractNumId w:val="20"/>
  </w:num>
  <w:num w:numId="20" w16cid:durableId="988943612">
    <w:abstractNumId w:val="10"/>
  </w:num>
  <w:num w:numId="21" w16cid:durableId="205721290">
    <w:abstractNumId w:val="11"/>
  </w:num>
  <w:num w:numId="22" w16cid:durableId="1767656447">
    <w:abstractNumId w:val="0"/>
  </w:num>
  <w:num w:numId="23" w16cid:durableId="173112549">
    <w:abstractNumId w:val="25"/>
  </w:num>
  <w:num w:numId="24" w16cid:durableId="6437744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96F"/>
    <w:rsid w:val="000143A1"/>
    <w:rsid w:val="00016CA9"/>
    <w:rsid w:val="000176CA"/>
    <w:rsid w:val="000368C3"/>
    <w:rsid w:val="00036F0F"/>
    <w:rsid w:val="00037FD0"/>
    <w:rsid w:val="000413E3"/>
    <w:rsid w:val="000436D2"/>
    <w:rsid w:val="000530F0"/>
    <w:rsid w:val="00053AC4"/>
    <w:rsid w:val="00067742"/>
    <w:rsid w:val="00073CD6"/>
    <w:rsid w:val="00084B22"/>
    <w:rsid w:val="000921F6"/>
    <w:rsid w:val="00094AE7"/>
    <w:rsid w:val="000A7560"/>
    <w:rsid w:val="000B4485"/>
    <w:rsid w:val="000B5836"/>
    <w:rsid w:val="000B787A"/>
    <w:rsid w:val="000C3974"/>
    <w:rsid w:val="000C6ECE"/>
    <w:rsid w:val="000D4F85"/>
    <w:rsid w:val="000D65FD"/>
    <w:rsid w:val="000E555D"/>
    <w:rsid w:val="000F256E"/>
    <w:rsid w:val="00103115"/>
    <w:rsid w:val="00103642"/>
    <w:rsid w:val="00110AA2"/>
    <w:rsid w:val="001117FD"/>
    <w:rsid w:val="00113116"/>
    <w:rsid w:val="0011386A"/>
    <w:rsid w:val="00122B92"/>
    <w:rsid w:val="00124F04"/>
    <w:rsid w:val="001256C3"/>
    <w:rsid w:val="00132F06"/>
    <w:rsid w:val="00135236"/>
    <w:rsid w:val="0014083B"/>
    <w:rsid w:val="001419F0"/>
    <w:rsid w:val="00144290"/>
    <w:rsid w:val="001453C0"/>
    <w:rsid w:val="00145904"/>
    <w:rsid w:val="00146856"/>
    <w:rsid w:val="00155E75"/>
    <w:rsid w:val="00160438"/>
    <w:rsid w:val="00162A5E"/>
    <w:rsid w:val="00165670"/>
    <w:rsid w:val="00171D41"/>
    <w:rsid w:val="00180E3D"/>
    <w:rsid w:val="00181DDC"/>
    <w:rsid w:val="00184277"/>
    <w:rsid w:val="00186913"/>
    <w:rsid w:val="00192074"/>
    <w:rsid w:val="001B3FDB"/>
    <w:rsid w:val="001C35E0"/>
    <w:rsid w:val="001D3F11"/>
    <w:rsid w:val="001E2774"/>
    <w:rsid w:val="001F104D"/>
    <w:rsid w:val="001F458D"/>
    <w:rsid w:val="00215527"/>
    <w:rsid w:val="0021570E"/>
    <w:rsid w:val="00216C73"/>
    <w:rsid w:val="00217846"/>
    <w:rsid w:val="002231C8"/>
    <w:rsid w:val="00231FFB"/>
    <w:rsid w:val="0023390E"/>
    <w:rsid w:val="00236C5C"/>
    <w:rsid w:val="00237FBD"/>
    <w:rsid w:val="00246E22"/>
    <w:rsid w:val="0024782E"/>
    <w:rsid w:val="002504F0"/>
    <w:rsid w:val="00262314"/>
    <w:rsid w:val="00264B42"/>
    <w:rsid w:val="002663BE"/>
    <w:rsid w:val="00272F67"/>
    <w:rsid w:val="00275C5A"/>
    <w:rsid w:val="00281387"/>
    <w:rsid w:val="002836E5"/>
    <w:rsid w:val="002879A8"/>
    <w:rsid w:val="002B075F"/>
    <w:rsid w:val="002B49D5"/>
    <w:rsid w:val="002C071F"/>
    <w:rsid w:val="002C0C00"/>
    <w:rsid w:val="002D1BF0"/>
    <w:rsid w:val="002D43B1"/>
    <w:rsid w:val="002E1FDA"/>
    <w:rsid w:val="002E276C"/>
    <w:rsid w:val="003039B2"/>
    <w:rsid w:val="003109F7"/>
    <w:rsid w:val="00316B3E"/>
    <w:rsid w:val="003172C8"/>
    <w:rsid w:val="00323297"/>
    <w:rsid w:val="003254A6"/>
    <w:rsid w:val="003275FA"/>
    <w:rsid w:val="003312C7"/>
    <w:rsid w:val="00332536"/>
    <w:rsid w:val="003347D0"/>
    <w:rsid w:val="00334A3A"/>
    <w:rsid w:val="003424D3"/>
    <w:rsid w:val="00362515"/>
    <w:rsid w:val="00370991"/>
    <w:rsid w:val="00370B59"/>
    <w:rsid w:val="00375505"/>
    <w:rsid w:val="00384803"/>
    <w:rsid w:val="00392268"/>
    <w:rsid w:val="00395808"/>
    <w:rsid w:val="003976B7"/>
    <w:rsid w:val="003A48EC"/>
    <w:rsid w:val="003B5988"/>
    <w:rsid w:val="003B5B77"/>
    <w:rsid w:val="003B5BC5"/>
    <w:rsid w:val="003B5C02"/>
    <w:rsid w:val="003C18D9"/>
    <w:rsid w:val="003C6E18"/>
    <w:rsid w:val="003D3850"/>
    <w:rsid w:val="003D604B"/>
    <w:rsid w:val="003E14BD"/>
    <w:rsid w:val="003E4B67"/>
    <w:rsid w:val="004030B0"/>
    <w:rsid w:val="0041308C"/>
    <w:rsid w:val="00415AA9"/>
    <w:rsid w:val="004166A1"/>
    <w:rsid w:val="00432E3F"/>
    <w:rsid w:val="00436E6A"/>
    <w:rsid w:val="00445221"/>
    <w:rsid w:val="004575C2"/>
    <w:rsid w:val="0046082D"/>
    <w:rsid w:val="00465201"/>
    <w:rsid w:val="00471983"/>
    <w:rsid w:val="00473ADA"/>
    <w:rsid w:val="00493E8E"/>
    <w:rsid w:val="004964F5"/>
    <w:rsid w:val="00497242"/>
    <w:rsid w:val="00497371"/>
    <w:rsid w:val="004A432D"/>
    <w:rsid w:val="004B7F37"/>
    <w:rsid w:val="004C6090"/>
    <w:rsid w:val="004C7E5B"/>
    <w:rsid w:val="004D0BC0"/>
    <w:rsid w:val="004F1BB0"/>
    <w:rsid w:val="004F27C1"/>
    <w:rsid w:val="00505A02"/>
    <w:rsid w:val="005155ED"/>
    <w:rsid w:val="005226F6"/>
    <w:rsid w:val="00543293"/>
    <w:rsid w:val="0054478B"/>
    <w:rsid w:val="00552D26"/>
    <w:rsid w:val="0056144D"/>
    <w:rsid w:val="005819CC"/>
    <w:rsid w:val="00584079"/>
    <w:rsid w:val="005854C6"/>
    <w:rsid w:val="0058617E"/>
    <w:rsid w:val="005906AE"/>
    <w:rsid w:val="005A0113"/>
    <w:rsid w:val="005A65E9"/>
    <w:rsid w:val="005B5013"/>
    <w:rsid w:val="005C046D"/>
    <w:rsid w:val="005C4BD5"/>
    <w:rsid w:val="005C7B24"/>
    <w:rsid w:val="005D380B"/>
    <w:rsid w:val="005E1CB5"/>
    <w:rsid w:val="005E5756"/>
    <w:rsid w:val="005F7420"/>
    <w:rsid w:val="00601081"/>
    <w:rsid w:val="00606FC2"/>
    <w:rsid w:val="00607213"/>
    <w:rsid w:val="0060765D"/>
    <w:rsid w:val="006078C2"/>
    <w:rsid w:val="0062725B"/>
    <w:rsid w:val="006304BA"/>
    <w:rsid w:val="0063155D"/>
    <w:rsid w:val="00647199"/>
    <w:rsid w:val="006659AC"/>
    <w:rsid w:val="00671890"/>
    <w:rsid w:val="0069303B"/>
    <w:rsid w:val="006938D3"/>
    <w:rsid w:val="00694D16"/>
    <w:rsid w:val="006955FB"/>
    <w:rsid w:val="0069727D"/>
    <w:rsid w:val="006A1A6B"/>
    <w:rsid w:val="006A1F91"/>
    <w:rsid w:val="006A7EE6"/>
    <w:rsid w:val="006B3FEA"/>
    <w:rsid w:val="006B76A3"/>
    <w:rsid w:val="006C15E2"/>
    <w:rsid w:val="006C187B"/>
    <w:rsid w:val="006C2C71"/>
    <w:rsid w:val="006C3521"/>
    <w:rsid w:val="006C6C5A"/>
    <w:rsid w:val="006C6F72"/>
    <w:rsid w:val="006D4CFE"/>
    <w:rsid w:val="006D70E8"/>
    <w:rsid w:val="006E1309"/>
    <w:rsid w:val="006F5CF1"/>
    <w:rsid w:val="00702FF3"/>
    <w:rsid w:val="00713434"/>
    <w:rsid w:val="00716FCF"/>
    <w:rsid w:val="00726B57"/>
    <w:rsid w:val="00727EBE"/>
    <w:rsid w:val="0074005E"/>
    <w:rsid w:val="00740B26"/>
    <w:rsid w:val="007431AC"/>
    <w:rsid w:val="00750DE1"/>
    <w:rsid w:val="00753474"/>
    <w:rsid w:val="00772548"/>
    <w:rsid w:val="00784218"/>
    <w:rsid w:val="007914BA"/>
    <w:rsid w:val="00791B30"/>
    <w:rsid w:val="007930D1"/>
    <w:rsid w:val="00795055"/>
    <w:rsid w:val="007959CD"/>
    <w:rsid w:val="007A106E"/>
    <w:rsid w:val="007A2F51"/>
    <w:rsid w:val="007A692D"/>
    <w:rsid w:val="007B0A21"/>
    <w:rsid w:val="007B1711"/>
    <w:rsid w:val="007B1EE2"/>
    <w:rsid w:val="007B4513"/>
    <w:rsid w:val="007C3EE1"/>
    <w:rsid w:val="007D1065"/>
    <w:rsid w:val="007E7746"/>
    <w:rsid w:val="00813711"/>
    <w:rsid w:val="0082596F"/>
    <w:rsid w:val="008262BF"/>
    <w:rsid w:val="00827351"/>
    <w:rsid w:val="00830EE5"/>
    <w:rsid w:val="00834592"/>
    <w:rsid w:val="00835D82"/>
    <w:rsid w:val="008365D0"/>
    <w:rsid w:val="00851345"/>
    <w:rsid w:val="008560F4"/>
    <w:rsid w:val="00861F48"/>
    <w:rsid w:val="00866FD3"/>
    <w:rsid w:val="00882619"/>
    <w:rsid w:val="008839D5"/>
    <w:rsid w:val="00884663"/>
    <w:rsid w:val="008861F7"/>
    <w:rsid w:val="008868EA"/>
    <w:rsid w:val="00887C53"/>
    <w:rsid w:val="00890EB1"/>
    <w:rsid w:val="00894889"/>
    <w:rsid w:val="00897567"/>
    <w:rsid w:val="008B0783"/>
    <w:rsid w:val="008B1408"/>
    <w:rsid w:val="008B1873"/>
    <w:rsid w:val="008B4A83"/>
    <w:rsid w:val="008C0F90"/>
    <w:rsid w:val="008C172F"/>
    <w:rsid w:val="008C5EAA"/>
    <w:rsid w:val="008D16FE"/>
    <w:rsid w:val="008D5EC5"/>
    <w:rsid w:val="008E3D33"/>
    <w:rsid w:val="008E47BB"/>
    <w:rsid w:val="008E5AF6"/>
    <w:rsid w:val="0090191F"/>
    <w:rsid w:val="00912E20"/>
    <w:rsid w:val="00913EB6"/>
    <w:rsid w:val="0091542B"/>
    <w:rsid w:val="009201B4"/>
    <w:rsid w:val="0092541E"/>
    <w:rsid w:val="009313B2"/>
    <w:rsid w:val="0093206D"/>
    <w:rsid w:val="00947EC3"/>
    <w:rsid w:val="00954D7F"/>
    <w:rsid w:val="00960EB7"/>
    <w:rsid w:val="0096456C"/>
    <w:rsid w:val="00971691"/>
    <w:rsid w:val="00973E47"/>
    <w:rsid w:val="009A5D16"/>
    <w:rsid w:val="009B0731"/>
    <w:rsid w:val="009C3FA9"/>
    <w:rsid w:val="009D2465"/>
    <w:rsid w:val="009D3BDD"/>
    <w:rsid w:val="009D4182"/>
    <w:rsid w:val="009E644E"/>
    <w:rsid w:val="00A017E9"/>
    <w:rsid w:val="00A054A9"/>
    <w:rsid w:val="00A153E1"/>
    <w:rsid w:val="00A22D8F"/>
    <w:rsid w:val="00A24817"/>
    <w:rsid w:val="00A33BBB"/>
    <w:rsid w:val="00A341DB"/>
    <w:rsid w:val="00A351F2"/>
    <w:rsid w:val="00A36436"/>
    <w:rsid w:val="00A4276C"/>
    <w:rsid w:val="00A427CD"/>
    <w:rsid w:val="00A43FC2"/>
    <w:rsid w:val="00A5592A"/>
    <w:rsid w:val="00A65B56"/>
    <w:rsid w:val="00A676D9"/>
    <w:rsid w:val="00A738B8"/>
    <w:rsid w:val="00A76E93"/>
    <w:rsid w:val="00A81B21"/>
    <w:rsid w:val="00A84793"/>
    <w:rsid w:val="00A93213"/>
    <w:rsid w:val="00A947B2"/>
    <w:rsid w:val="00AB0104"/>
    <w:rsid w:val="00AB099D"/>
    <w:rsid w:val="00AB12C2"/>
    <w:rsid w:val="00AC368D"/>
    <w:rsid w:val="00AD0359"/>
    <w:rsid w:val="00AD7A76"/>
    <w:rsid w:val="00AE1364"/>
    <w:rsid w:val="00AF67D6"/>
    <w:rsid w:val="00B13A37"/>
    <w:rsid w:val="00B15054"/>
    <w:rsid w:val="00B22845"/>
    <w:rsid w:val="00B232E5"/>
    <w:rsid w:val="00B2683B"/>
    <w:rsid w:val="00B30E81"/>
    <w:rsid w:val="00B33929"/>
    <w:rsid w:val="00B42775"/>
    <w:rsid w:val="00B45BF5"/>
    <w:rsid w:val="00B4678D"/>
    <w:rsid w:val="00B52886"/>
    <w:rsid w:val="00B57972"/>
    <w:rsid w:val="00B57E0E"/>
    <w:rsid w:val="00B63966"/>
    <w:rsid w:val="00B71FA4"/>
    <w:rsid w:val="00B73300"/>
    <w:rsid w:val="00B75574"/>
    <w:rsid w:val="00B758DA"/>
    <w:rsid w:val="00B769C5"/>
    <w:rsid w:val="00B800D1"/>
    <w:rsid w:val="00B92512"/>
    <w:rsid w:val="00B93D9F"/>
    <w:rsid w:val="00BA0B03"/>
    <w:rsid w:val="00BA3753"/>
    <w:rsid w:val="00BA7367"/>
    <w:rsid w:val="00BC12DC"/>
    <w:rsid w:val="00BD0AD3"/>
    <w:rsid w:val="00BD173B"/>
    <w:rsid w:val="00BD5FA3"/>
    <w:rsid w:val="00BD7F4B"/>
    <w:rsid w:val="00BE45BF"/>
    <w:rsid w:val="00BF1E5F"/>
    <w:rsid w:val="00BF2E5F"/>
    <w:rsid w:val="00BF4EDE"/>
    <w:rsid w:val="00C05499"/>
    <w:rsid w:val="00C06A95"/>
    <w:rsid w:val="00C13890"/>
    <w:rsid w:val="00C14F7F"/>
    <w:rsid w:val="00C16F9F"/>
    <w:rsid w:val="00C2417A"/>
    <w:rsid w:val="00C30890"/>
    <w:rsid w:val="00C31019"/>
    <w:rsid w:val="00C336EF"/>
    <w:rsid w:val="00C33851"/>
    <w:rsid w:val="00C3530B"/>
    <w:rsid w:val="00C42190"/>
    <w:rsid w:val="00C44EAF"/>
    <w:rsid w:val="00C516C9"/>
    <w:rsid w:val="00C603F2"/>
    <w:rsid w:val="00C63D0B"/>
    <w:rsid w:val="00C63DC5"/>
    <w:rsid w:val="00C81B77"/>
    <w:rsid w:val="00C93B1A"/>
    <w:rsid w:val="00CA0245"/>
    <w:rsid w:val="00CA74D2"/>
    <w:rsid w:val="00CB2831"/>
    <w:rsid w:val="00CB6553"/>
    <w:rsid w:val="00CD20D8"/>
    <w:rsid w:val="00CD5E08"/>
    <w:rsid w:val="00CE16A3"/>
    <w:rsid w:val="00CE2E63"/>
    <w:rsid w:val="00CE3E7F"/>
    <w:rsid w:val="00D02352"/>
    <w:rsid w:val="00D06932"/>
    <w:rsid w:val="00D15D65"/>
    <w:rsid w:val="00D25E91"/>
    <w:rsid w:val="00D2738E"/>
    <w:rsid w:val="00D32123"/>
    <w:rsid w:val="00D46F84"/>
    <w:rsid w:val="00D52F3E"/>
    <w:rsid w:val="00D56BF9"/>
    <w:rsid w:val="00D66376"/>
    <w:rsid w:val="00D67328"/>
    <w:rsid w:val="00D67679"/>
    <w:rsid w:val="00D774EB"/>
    <w:rsid w:val="00D86455"/>
    <w:rsid w:val="00D91A5A"/>
    <w:rsid w:val="00D9378A"/>
    <w:rsid w:val="00D93E65"/>
    <w:rsid w:val="00D95334"/>
    <w:rsid w:val="00DB72FB"/>
    <w:rsid w:val="00DC02F1"/>
    <w:rsid w:val="00DC3395"/>
    <w:rsid w:val="00DC6D6F"/>
    <w:rsid w:val="00DD3F32"/>
    <w:rsid w:val="00DE1F58"/>
    <w:rsid w:val="00DE7626"/>
    <w:rsid w:val="00DF3904"/>
    <w:rsid w:val="00DF4AC8"/>
    <w:rsid w:val="00DF73D1"/>
    <w:rsid w:val="00E055D2"/>
    <w:rsid w:val="00E13FE5"/>
    <w:rsid w:val="00E21F34"/>
    <w:rsid w:val="00E22C46"/>
    <w:rsid w:val="00E24C25"/>
    <w:rsid w:val="00E461F5"/>
    <w:rsid w:val="00E47689"/>
    <w:rsid w:val="00E70824"/>
    <w:rsid w:val="00E76523"/>
    <w:rsid w:val="00E80585"/>
    <w:rsid w:val="00E81CD8"/>
    <w:rsid w:val="00E838DD"/>
    <w:rsid w:val="00E91E9A"/>
    <w:rsid w:val="00E92DDB"/>
    <w:rsid w:val="00EA37DE"/>
    <w:rsid w:val="00EA642D"/>
    <w:rsid w:val="00EA742C"/>
    <w:rsid w:val="00EA798C"/>
    <w:rsid w:val="00EC0190"/>
    <w:rsid w:val="00EE50B0"/>
    <w:rsid w:val="00F03ADB"/>
    <w:rsid w:val="00F10614"/>
    <w:rsid w:val="00F1460B"/>
    <w:rsid w:val="00F146F3"/>
    <w:rsid w:val="00F2619F"/>
    <w:rsid w:val="00F412F0"/>
    <w:rsid w:val="00F45703"/>
    <w:rsid w:val="00F45D7D"/>
    <w:rsid w:val="00F51BC1"/>
    <w:rsid w:val="00F61DDB"/>
    <w:rsid w:val="00F62149"/>
    <w:rsid w:val="00F62396"/>
    <w:rsid w:val="00F6526B"/>
    <w:rsid w:val="00F71B4F"/>
    <w:rsid w:val="00F73233"/>
    <w:rsid w:val="00F74D23"/>
    <w:rsid w:val="00F778B5"/>
    <w:rsid w:val="00F85E9D"/>
    <w:rsid w:val="00F90266"/>
    <w:rsid w:val="00F9127F"/>
    <w:rsid w:val="00F91739"/>
    <w:rsid w:val="00F95EEA"/>
    <w:rsid w:val="00F9796C"/>
    <w:rsid w:val="00FA6A45"/>
    <w:rsid w:val="00FB098C"/>
    <w:rsid w:val="00FB1F94"/>
    <w:rsid w:val="00FB3A3D"/>
    <w:rsid w:val="00FC079B"/>
    <w:rsid w:val="00FC1646"/>
    <w:rsid w:val="00FC44EC"/>
    <w:rsid w:val="00FD55F8"/>
    <w:rsid w:val="00FD7FD5"/>
    <w:rsid w:val="00FE6BBA"/>
    <w:rsid w:val="00FF130E"/>
    <w:rsid w:val="00FF218D"/>
    <w:rsid w:val="00FF65E6"/>
    <w:rsid w:val="00FF7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4B3ADB"/>
  <w15:docId w15:val="{5C9D819C-F585-43E6-B168-7CC5DB064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5E08"/>
    <w:rPr>
      <w:sz w:val="24"/>
      <w:szCs w:val="24"/>
    </w:rPr>
  </w:style>
  <w:style w:type="paragraph" w:styleId="Nagwek7">
    <w:name w:val="heading 7"/>
    <w:basedOn w:val="Normalny"/>
    <w:next w:val="Normalny"/>
    <w:link w:val="Nagwek7Znak"/>
    <w:qFormat/>
    <w:rsid w:val="00A427CD"/>
    <w:p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1453C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AE136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1364"/>
  </w:style>
  <w:style w:type="paragraph" w:styleId="Tekstprzypisudolnego">
    <w:name w:val="footnote text"/>
    <w:basedOn w:val="Normalny"/>
    <w:link w:val="TekstprzypisudolnegoZnak"/>
    <w:semiHidden/>
    <w:rsid w:val="003958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95808"/>
  </w:style>
  <w:style w:type="character" w:styleId="Odwoanieprzypisudolnego">
    <w:name w:val="footnote reference"/>
    <w:basedOn w:val="Domylnaczcionkaakapitu"/>
    <w:uiPriority w:val="99"/>
    <w:semiHidden/>
    <w:rsid w:val="00395808"/>
    <w:rPr>
      <w:vertAlign w:val="superscript"/>
    </w:rPr>
  </w:style>
  <w:style w:type="paragraph" w:customStyle="1" w:styleId="Standardowy1">
    <w:name w:val="Standardowy1"/>
    <w:rsid w:val="00DB72FB"/>
    <w:pPr>
      <w:suppressAutoHyphens/>
    </w:pPr>
    <w:rPr>
      <w:sz w:val="24"/>
      <w:szCs w:val="24"/>
      <w:lang w:eastAsia="ar-SA"/>
    </w:rPr>
  </w:style>
  <w:style w:type="paragraph" w:customStyle="1" w:styleId="Default">
    <w:name w:val="Default"/>
    <w:rsid w:val="00217846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217846"/>
    <w:pPr>
      <w:suppressAutoHyphens/>
      <w:spacing w:before="280" w:after="119"/>
    </w:pPr>
    <w:rPr>
      <w:lang w:eastAsia="ar-SA"/>
    </w:rPr>
  </w:style>
  <w:style w:type="paragraph" w:customStyle="1" w:styleId="Zwyk3y">
    <w:name w:val="Zwyk3y"/>
    <w:basedOn w:val="Normalny"/>
    <w:rsid w:val="00A427CD"/>
    <w:pPr>
      <w:widowControl w:val="0"/>
    </w:pPr>
  </w:style>
  <w:style w:type="paragraph" w:styleId="Tekstpodstawowy">
    <w:name w:val="Body Text"/>
    <w:basedOn w:val="Normalny"/>
    <w:rsid w:val="00BE45BF"/>
    <w:pPr>
      <w:widowControl w:val="0"/>
      <w:suppressAutoHyphens/>
      <w:spacing w:after="120"/>
    </w:pPr>
    <w:rPr>
      <w:rFonts w:eastAsia="Lucida Sans Unicode"/>
    </w:rPr>
  </w:style>
  <w:style w:type="paragraph" w:customStyle="1" w:styleId="Tekstpodstawowywcity21">
    <w:name w:val="Tekst podstawowy wcięty 21"/>
    <w:basedOn w:val="Normalny"/>
    <w:rsid w:val="00CA74D2"/>
    <w:pPr>
      <w:tabs>
        <w:tab w:val="left" w:pos="360"/>
      </w:tabs>
      <w:suppressAutoHyphens/>
      <w:ind w:left="360" w:hanging="360"/>
      <w:jc w:val="both"/>
    </w:pPr>
    <w:rPr>
      <w:lang w:eastAsia="ar-SA"/>
    </w:rPr>
  </w:style>
  <w:style w:type="numbering" w:customStyle="1" w:styleId="Styl1">
    <w:name w:val="Styl1"/>
    <w:rsid w:val="00E80585"/>
    <w:pPr>
      <w:numPr>
        <w:numId w:val="12"/>
      </w:numPr>
    </w:pPr>
  </w:style>
  <w:style w:type="character" w:customStyle="1" w:styleId="alb">
    <w:name w:val="a_lb"/>
    <w:basedOn w:val="Domylnaczcionkaakapitu"/>
    <w:rsid w:val="008C5EAA"/>
  </w:style>
  <w:style w:type="character" w:styleId="Uwydatnienie">
    <w:name w:val="Emphasis"/>
    <w:basedOn w:val="Domylnaczcionkaakapitu"/>
    <w:uiPriority w:val="20"/>
    <w:qFormat/>
    <w:rsid w:val="00497371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497371"/>
    <w:rPr>
      <w:color w:val="0000FF"/>
      <w:u w:val="single"/>
    </w:rPr>
  </w:style>
  <w:style w:type="character" w:customStyle="1" w:styleId="text-center">
    <w:name w:val="text-center"/>
    <w:basedOn w:val="Domylnaczcionkaakapitu"/>
    <w:rsid w:val="004B7F37"/>
  </w:style>
  <w:style w:type="paragraph" w:customStyle="1" w:styleId="text-justify">
    <w:name w:val="text-justify"/>
    <w:basedOn w:val="Normalny"/>
    <w:rsid w:val="00146856"/>
    <w:pPr>
      <w:spacing w:before="100" w:beforeAutospacing="1" w:after="100" w:afterAutospacing="1"/>
    </w:pPr>
  </w:style>
  <w:style w:type="paragraph" w:customStyle="1" w:styleId="listparagraphcxspdrugie">
    <w:name w:val="listparagraphcxspdrugie"/>
    <w:basedOn w:val="Normalny"/>
    <w:rsid w:val="00F62396"/>
    <w:pPr>
      <w:spacing w:after="125"/>
    </w:pPr>
  </w:style>
  <w:style w:type="character" w:customStyle="1" w:styleId="Nagwek7Znak">
    <w:name w:val="Nagłówek 7 Znak"/>
    <w:basedOn w:val="Domylnaczcionkaakapitu"/>
    <w:link w:val="Nagwek7"/>
    <w:rsid w:val="00264B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27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81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6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92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474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850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42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251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221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067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7493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3590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0820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0519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2357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665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569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7367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5086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0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3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52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19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756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49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646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453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434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7377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266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94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6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68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81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39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533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709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443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206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273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526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966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0163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101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13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11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49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90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2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46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75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19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982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687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9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658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908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414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141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021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7443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2068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51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47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02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72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128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02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06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11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734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531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2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607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439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9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74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51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69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412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237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235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471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583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5999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1562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727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0809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6004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79754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0982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123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0956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5403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1470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3648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3304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27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67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417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19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6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919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905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550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7028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9030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79614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14495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F7F948-A749-4907-AC9B-829F62A84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2299</Words>
  <Characters>13799</Characters>
  <Application>Microsoft Office Word</Application>
  <DocSecurity>0</DocSecurity>
  <Lines>114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wynagradzania</vt:lpstr>
    </vt:vector>
  </TitlesOfParts>
  <Company>Wlasciciel</Company>
  <LinksUpToDate>false</LinksUpToDate>
  <CharactersWithSpaces>16066</CharactersWithSpaces>
  <SharedDoc>false</SharedDoc>
  <HLinks>
    <vt:vector size="30" baseType="variant">
      <vt:variant>
        <vt:i4>262225</vt:i4>
      </vt:variant>
      <vt:variant>
        <vt:i4>12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9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6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852059</vt:i4>
      </vt:variant>
      <vt:variant>
        <vt:i4>3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/document/17215286?cm=DOCUMENT</vt:lpwstr>
      </vt:variant>
      <vt:variant>
        <vt:i4>262164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/search-hypertext/16789274_art(151(8))_1?pit=2019-11-07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wynagradzania</dc:title>
  <dc:creator>Wlasciciel</dc:creator>
  <cp:lastModifiedBy>Anna Lis</cp:lastModifiedBy>
  <cp:revision>12</cp:revision>
  <cp:lastPrinted>2025-01-14T10:27:00Z</cp:lastPrinted>
  <dcterms:created xsi:type="dcterms:W3CDTF">2025-01-14T07:45:00Z</dcterms:created>
  <dcterms:modified xsi:type="dcterms:W3CDTF">2025-01-27T10:23:00Z</dcterms:modified>
</cp:coreProperties>
</file>