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8E91C" w14:textId="3D31D7B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ZARZĄDZENIE NR </w:t>
      </w:r>
      <w:r w:rsidR="00E30902"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11/</w:t>
      </w:r>
      <w:r w:rsidR="005711DE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2019</w:t>
      </w:r>
    </w:p>
    <w:p w14:paraId="24D3C9F7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DYREKTORA </w:t>
      </w:r>
    </w:p>
    <w:p w14:paraId="1B8E7CD3" w14:textId="19E53391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z dnia </w:t>
      </w:r>
      <w:r w:rsidR="005711DE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01.12.2019</w:t>
      </w:r>
    </w:p>
    <w:p w14:paraId="44575C5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667DECC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w sprawie przeprowadzenia inwentaryzacji maj</w:t>
      </w:r>
      <w:r w:rsidRPr="00E30902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tku  w drodze spisu z natury </w:t>
      </w:r>
    </w:p>
    <w:p w14:paraId="07F0E46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w Zespole Szkolno-Przedszkolnym nr 2 w Częstochowie</w:t>
      </w:r>
    </w:p>
    <w:p w14:paraId="3F77556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60133DC8" w14:textId="77777777" w:rsidR="00A90BE8" w:rsidRPr="00E30902" w:rsidRDefault="00A90BE8" w:rsidP="00A90BE8">
      <w:pPr>
        <w:suppressAutoHyphens/>
        <w:spacing w:after="0" w:line="240" w:lineRule="auto"/>
        <w:ind w:firstLine="2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Na podstawie 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>Na podstawie art. 4, 10, 26 i 27 ustawy z 29 września 1994 r. o rachunkowości (</w:t>
      </w:r>
      <w:proofErr w:type="spellStart"/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>t.j</w:t>
      </w:r>
      <w:proofErr w:type="spellEnd"/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 xml:space="preserve">. Dz.U. z 2019 r. poz. 351 z </w:t>
      </w:r>
      <w:proofErr w:type="spellStart"/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>późn</w:t>
      </w:r>
      <w:proofErr w:type="spellEnd"/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 xml:space="preserve">. zm.), ustawy o finansach publicznych z dnia 27 sierpnia 2009 r. (tekst jednolity Dz. U. z 2019 r. poz. 869 z </w:t>
      </w:r>
      <w:proofErr w:type="spellStart"/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>późn</w:t>
      </w:r>
      <w:proofErr w:type="spellEnd"/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 xml:space="preserve">. zm.),  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oraz 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§ 6 ust. 4 Regulaminu Organizacyjnego Biura Finansów Oświaty stanowiącego załącznik do Zarządzenia Prezydenta Miasta 353.2019 z dnia 6 czerwca 2019 r.</w:t>
      </w:r>
      <w:r w:rsidRPr="00E309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w sprawie zatwierdzenia R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egulaminu Organizacyjnego 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Biura Finansów Oświaty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zarządzam co następuje: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 xml:space="preserve"> </w:t>
      </w:r>
    </w:p>
    <w:p w14:paraId="7E0905C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Dyrektor Zespołu Szkolno-Przedszkolnego nr 2 w Częstochowie</w:t>
      </w:r>
    </w:p>
    <w:p w14:paraId="3B2EDEF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zarządza:</w:t>
      </w:r>
    </w:p>
    <w:p w14:paraId="0D3AB76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§ 1.</w:t>
      </w:r>
    </w:p>
    <w:p w14:paraId="2099E13A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1.Przeprowadza się inwentaryzację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okresową 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wg stanu na dzie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ń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31 grudnia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2019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r.</w:t>
      </w:r>
    </w:p>
    <w:p w14:paraId="34120DF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2) Wprowadza się rodzaje inwentaryzowanego składnika majątku w drodze spisu z natury:</w:t>
      </w:r>
    </w:p>
    <w:p w14:paraId="33AF5A82" w14:textId="77777777" w:rsidR="00A90BE8" w:rsidRPr="00E30902" w:rsidRDefault="00A90BE8" w:rsidP="00A90BE8">
      <w:pPr>
        <w:widowControl w:val="0"/>
        <w:tabs>
          <w:tab w:val="left" w:pos="1040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ab/>
        <w:t>1 środków trwałych</w:t>
      </w:r>
    </w:p>
    <w:p w14:paraId="692FFE86" w14:textId="77777777" w:rsidR="00A90BE8" w:rsidRPr="00E30902" w:rsidRDefault="00A90BE8" w:rsidP="00A90BE8">
      <w:pPr>
        <w:widowControl w:val="0"/>
        <w:tabs>
          <w:tab w:val="left" w:pos="1040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ab/>
        <w:t>2 środków ilościowo-wartościowych</w:t>
      </w:r>
    </w:p>
    <w:p w14:paraId="71443797" w14:textId="77777777" w:rsidR="00A90BE8" w:rsidRPr="00E30902" w:rsidRDefault="00A90BE8" w:rsidP="00A90BE8">
      <w:pPr>
        <w:widowControl w:val="0"/>
        <w:tabs>
          <w:tab w:val="left" w:pos="1040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ab/>
        <w:t>3 środków ilościowych</w:t>
      </w:r>
    </w:p>
    <w:p w14:paraId="61157EAF" w14:textId="77777777" w:rsidR="00A90BE8" w:rsidRPr="00E30902" w:rsidRDefault="00A90BE8" w:rsidP="00A90BE8">
      <w:pPr>
        <w:widowControl w:val="0"/>
        <w:tabs>
          <w:tab w:val="left" w:pos="1040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    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ab/>
        <w:t>4 bibliotecznych</w:t>
      </w:r>
    </w:p>
    <w:p w14:paraId="6264E26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3)Termin rozpoczęcia inwentaryzacji: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16.11.2019r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, zakończenia: 31.12.2019r.</w:t>
      </w:r>
    </w:p>
    <w:p w14:paraId="534D9A4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4)Do przeprowadzenia inwentaryzacji wymienionych składników majątku, powołuję Komisję Inwentaryzacyjną w składzie:</w:t>
      </w:r>
    </w:p>
    <w:p w14:paraId="6325478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A90BE8" w:rsidRPr="00E30902" w14:paraId="30C60C0F" w14:textId="77777777" w:rsidTr="00A162A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34D6F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267C1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7291E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555E0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53B7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Sekcja</w:t>
            </w:r>
          </w:p>
        </w:tc>
      </w:tr>
      <w:tr w:rsidR="00A90BE8" w:rsidRPr="00E30902" w14:paraId="73A0A327" w14:textId="77777777" w:rsidTr="00A162A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9632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DC8D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Marta Gajda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F2C6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884F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referent ZSP2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23ED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</w:tr>
      <w:tr w:rsidR="00A90BE8" w:rsidRPr="00E30902" w14:paraId="5AE66DD6" w14:textId="77777777" w:rsidTr="00A162A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FF71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72B2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Anna Kowalińska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F9CD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0888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nauczyciel ZSP2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23AC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</w:tr>
      <w:tr w:rsidR="00A90BE8" w:rsidRPr="00E30902" w14:paraId="75C2CDA8" w14:textId="77777777" w:rsidTr="00A162A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0A0C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3E92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Anna Kwec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452DC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906D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nauczyciel ZSP2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7B1F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</w:tr>
      <w:tr w:rsidR="00A90BE8" w:rsidRPr="00E30902" w14:paraId="6113249F" w14:textId="77777777" w:rsidTr="00A162A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8AC1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E537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Elżbieta Sztabińska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4815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2347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418A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3670D32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5)Wyznaczam skład poszczególnych Zespołów Spisowych, zgodnie z wykazem stanowiącym załącznik do niniejszego zarządzenia.</w:t>
      </w:r>
    </w:p>
    <w:p w14:paraId="138E0B35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§ 2.</w:t>
      </w:r>
    </w:p>
    <w:p w14:paraId="4B50A30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Tryb i zasady przeprowadzenia inwentaryzacji oraz uprawnienia i obowi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zki Przewodnicz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cego Komisji Inwentaryzacyjnej, Zespo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ów Spisowych okre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la Instrukcja inwentaryzacyjna wprowadzona Zarz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dzeniem Nr …… Dyrektora ………………………. z dnia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[data]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w sprawie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[tytuł]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</w:t>
      </w:r>
    </w:p>
    <w:p w14:paraId="701170A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§ 3.</w:t>
      </w:r>
    </w:p>
    <w:p w14:paraId="681CB46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Wykonanie zarz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dzenia powierzam Komisji Inwentaryzacyjnej.</w:t>
      </w:r>
    </w:p>
    <w:p w14:paraId="07C562D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§ 4.</w:t>
      </w:r>
    </w:p>
    <w:p w14:paraId="3A6D9E0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Nadzór nad wykonaniem zarz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dzenia powierzam Przewodniczącemu Komisji Inwentaryzacyjnej.</w:t>
      </w:r>
    </w:p>
    <w:p w14:paraId="1247483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§ 5.</w:t>
      </w:r>
    </w:p>
    <w:p w14:paraId="53AA619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Niniejsze zarz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dzenie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sporz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dzono w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2 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jednobrzmi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cych egzemplarzach.</w:t>
      </w:r>
    </w:p>
    <w:p w14:paraId="35593F7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§ 6.</w:t>
      </w:r>
    </w:p>
    <w:p w14:paraId="3BE3D62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Zarz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dzenie wchodzi w 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ycie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 dniem podpisania.</w:t>
      </w:r>
    </w:p>
    <w:p w14:paraId="14BDFE2D" w14:textId="77777777" w:rsidR="009525BA" w:rsidRPr="009525BA" w:rsidRDefault="009525BA" w:rsidP="009525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525BA">
        <w:rPr>
          <w:rFonts w:ascii="Times New Roman" w:eastAsia="Calibri" w:hAnsi="Times New Roman" w:cs="Times New Roman"/>
          <w:sz w:val="24"/>
          <w:szCs w:val="24"/>
        </w:rPr>
        <w:t>(-) Maria Kowol</w:t>
      </w:r>
    </w:p>
    <w:p w14:paraId="57CCC336" w14:textId="77777777" w:rsidR="009525BA" w:rsidRPr="009525BA" w:rsidRDefault="009525BA" w:rsidP="009525B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525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14:paraId="00F6696B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27E37421" w14:textId="453B6E71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lastRenderedPageBreak/>
        <w:t>Załącznik nr 3</w:t>
      </w:r>
    </w:p>
    <w:p w14:paraId="5BEAD7EC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5B6A72F1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O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ś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wiadczenie osoby materialnie odpowiedzialnej </w:t>
      </w:r>
    </w:p>
    <w:p w14:paraId="1DC86B35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670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Częstochowa, .............................</w:t>
      </w:r>
    </w:p>
    <w:p w14:paraId="2CC59A0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6379"/>
        <w:jc w:val="center"/>
        <w:rPr>
          <w:rFonts w:ascii="Times New Roman" w:eastAsia="Verdana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(data)</w:t>
      </w:r>
    </w:p>
    <w:p w14:paraId="33B4081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sz w:val="24"/>
          <w:szCs w:val="24"/>
          <w:lang w:eastAsia="zh-CN"/>
        </w:rPr>
      </w:pPr>
    </w:p>
    <w:p w14:paraId="1CA64D1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</w:t>
      </w:r>
    </w:p>
    <w:p w14:paraId="32E942A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(imię i nazwisko)</w:t>
      </w:r>
    </w:p>
    <w:p w14:paraId="39AFCB5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28181F3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</w:t>
      </w:r>
    </w:p>
    <w:p w14:paraId="4073838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(stanowisko)</w:t>
      </w:r>
    </w:p>
    <w:p w14:paraId="2A89FBD5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0A8EE4C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O</w:t>
      </w:r>
      <w:r w:rsidRPr="00E309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wiadczenie</w:t>
      </w:r>
    </w:p>
    <w:p w14:paraId="26EBB4A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3B7E6F5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Niniejszym o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wiadczam, jako osoba materialnie odpowiedzialna za mienie powierzone z obowiązkiem wyliczenia się, 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e wszystkie dowody przychodu i rozchodu inwentaryzowanych sk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adników zostały przekazane do Sekcji FK BFO oraz, że do chwili rozpoczęcia spisu z natury zostały ujęte w ewidencji ilościowej, tj. w księgach inwentarzowych, kartotekach magazynowych jednostki.</w:t>
      </w:r>
    </w:p>
    <w:p w14:paraId="7C8336E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50DEEA67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12D3563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529" w:right="-3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........................................................</w:t>
      </w:r>
    </w:p>
    <w:p w14:paraId="509EA1C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529" w:right="-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(podpis osoby materialnie odpowiedzialnej)</w:t>
      </w:r>
    </w:p>
    <w:p w14:paraId="70B0C1BA" w14:textId="77777777" w:rsidR="00A90BE8" w:rsidRPr="00E30902" w:rsidRDefault="00A90BE8" w:rsidP="00A90BE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p w14:paraId="4805017E" w14:textId="77777777" w:rsidR="00A90BE8" w:rsidRPr="00E30902" w:rsidRDefault="00A90BE8" w:rsidP="00A90BE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>Wypełnić w 3 egzemplarzach:</w:t>
      </w:r>
    </w:p>
    <w:p w14:paraId="0317219C" w14:textId="77777777" w:rsidR="00A90BE8" w:rsidRPr="00E30902" w:rsidRDefault="00A90BE8" w:rsidP="00A90BE8">
      <w:pPr>
        <w:widowControl w:val="0"/>
        <w:numPr>
          <w:ilvl w:val="0"/>
          <w:numId w:val="2"/>
        </w:numPr>
        <w:tabs>
          <w:tab w:val="left" w:pos="720"/>
          <w:tab w:val="left" w:pos="4320"/>
        </w:tabs>
        <w:suppressAutoHyphens/>
        <w:spacing w:after="0" w:line="240" w:lineRule="auto"/>
        <w:ind w:left="720" w:hanging="360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>oryginał – Sekcja FK BFO,</w:t>
      </w:r>
    </w:p>
    <w:p w14:paraId="29710131" w14:textId="77777777" w:rsidR="00A90BE8" w:rsidRPr="00E30902" w:rsidRDefault="00A90BE8" w:rsidP="00A90BE8">
      <w:pPr>
        <w:widowControl w:val="0"/>
        <w:numPr>
          <w:ilvl w:val="0"/>
          <w:numId w:val="2"/>
        </w:numPr>
        <w:tabs>
          <w:tab w:val="left" w:pos="720"/>
          <w:tab w:val="left" w:pos="4320"/>
        </w:tabs>
        <w:suppressAutoHyphens/>
        <w:spacing w:after="0" w:line="240" w:lineRule="auto"/>
        <w:ind w:left="720" w:hanging="360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>kopia – zespól spisowy,</w:t>
      </w:r>
    </w:p>
    <w:p w14:paraId="6F476C06" w14:textId="77777777" w:rsidR="00A90BE8" w:rsidRPr="00E30902" w:rsidRDefault="00A90BE8" w:rsidP="00A90BE8">
      <w:pPr>
        <w:widowControl w:val="0"/>
        <w:numPr>
          <w:ilvl w:val="0"/>
          <w:numId w:val="2"/>
        </w:numPr>
        <w:tabs>
          <w:tab w:val="left" w:pos="720"/>
          <w:tab w:val="left" w:pos="4320"/>
        </w:tabs>
        <w:suppressAutoHyphens/>
        <w:spacing w:after="0" w:line="240" w:lineRule="auto"/>
        <w:ind w:left="720" w:hanging="360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>kopia – osoba materialnie odpowiedzialna.</w:t>
      </w:r>
    </w:p>
    <w:p w14:paraId="22080E01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</w:p>
    <w:p w14:paraId="2A0DFE87" w14:textId="77777777" w:rsidR="00A90BE8" w:rsidRPr="00E30902" w:rsidRDefault="00A90BE8" w:rsidP="00A90BE8">
      <w:pPr>
        <w:pageBreakBefore/>
        <w:tabs>
          <w:tab w:val="left" w:pos="766"/>
        </w:tabs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bCs/>
          <w:spacing w:val="6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lastRenderedPageBreak/>
        <w:t>Zał.   4.   Protokó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ł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 z przeprowadzenia kontroli kasy w ZSP2</w:t>
      </w:r>
    </w:p>
    <w:p w14:paraId="75EA436D" w14:textId="77777777" w:rsidR="00A90BE8" w:rsidRPr="00E30902" w:rsidRDefault="00A90BE8" w:rsidP="00A90BE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pacing w:val="60"/>
          <w:sz w:val="24"/>
          <w:szCs w:val="24"/>
          <w:lang w:eastAsia="zh-CN"/>
        </w:rPr>
      </w:pPr>
    </w:p>
    <w:p w14:paraId="3729AA41" w14:textId="77777777" w:rsidR="00A90BE8" w:rsidRPr="00E30902" w:rsidRDefault="00A90BE8" w:rsidP="00A90BE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b/>
          <w:bCs/>
          <w:spacing w:val="60"/>
          <w:sz w:val="24"/>
          <w:szCs w:val="24"/>
          <w:lang w:eastAsia="zh-CN"/>
        </w:rPr>
        <w:t>Protokół</w:t>
      </w:r>
    </w:p>
    <w:p w14:paraId="54754A9E" w14:textId="77777777" w:rsidR="00A90BE8" w:rsidRPr="00E30902" w:rsidRDefault="00A90BE8" w:rsidP="00A90BE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  <w:t>z przeprowadzenia kontroli kasy w Zespole Szkolno-Przedszkolnym nr 2 w Częstochowie</w:t>
      </w:r>
    </w:p>
    <w:p w14:paraId="32BC626C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</w:pPr>
    </w:p>
    <w:p w14:paraId="0018869B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Zespół Spisowy, działający na podstawie Zarządzenia Nr … Dyrektora ………… z dnia </w:t>
      </w:r>
      <w:r w:rsidRPr="00E30902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  <w:t>...</w:t>
      </w: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  <w:t>[data]</w:t>
      </w: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 w sprawie </w:t>
      </w:r>
      <w:r w:rsidRPr="00E30902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  <w:t>...</w:t>
      </w: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  <w:t>[tytuł]</w:t>
      </w: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>, w następującym składzie osobowym:</w:t>
      </w:r>
    </w:p>
    <w:p w14:paraId="47F092B8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2"/>
        <w:gridCol w:w="5900"/>
      </w:tblGrid>
      <w:tr w:rsidR="00A90BE8" w:rsidRPr="00E30902" w14:paraId="7D398E9A" w14:textId="77777777" w:rsidTr="00A162A9">
        <w:tc>
          <w:tcPr>
            <w:tcW w:w="3172" w:type="dxa"/>
            <w:shd w:val="clear" w:color="auto" w:fill="auto"/>
          </w:tcPr>
          <w:p w14:paraId="73396F57" w14:textId="77777777" w:rsidR="00A90BE8" w:rsidRPr="00E30902" w:rsidRDefault="00A90BE8" w:rsidP="00A162A9">
            <w:pPr>
              <w:widowControl w:val="0"/>
              <w:numPr>
                <w:ilvl w:val="0"/>
                <w:numId w:val="31"/>
              </w:numPr>
              <w:tabs>
                <w:tab w:val="left" w:pos="0"/>
                <w:tab w:val="left" w:pos="340"/>
              </w:tabs>
              <w:suppressAutoHyphens/>
              <w:snapToGrid w:val="0"/>
              <w:spacing w:after="0" w:line="240" w:lineRule="auto"/>
              <w:ind w:left="358" w:hanging="358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Przewodniczący:</w:t>
            </w:r>
          </w:p>
        </w:tc>
        <w:tc>
          <w:tcPr>
            <w:tcW w:w="5900" w:type="dxa"/>
            <w:shd w:val="clear" w:color="auto" w:fill="auto"/>
          </w:tcPr>
          <w:p w14:paraId="7D71438E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Marta Gajda</w:t>
            </w:r>
          </w:p>
        </w:tc>
      </w:tr>
      <w:tr w:rsidR="00A90BE8" w:rsidRPr="00E30902" w14:paraId="4ABEC382" w14:textId="77777777" w:rsidTr="00A162A9">
        <w:tc>
          <w:tcPr>
            <w:tcW w:w="3172" w:type="dxa"/>
            <w:shd w:val="clear" w:color="auto" w:fill="auto"/>
          </w:tcPr>
          <w:p w14:paraId="24209911" w14:textId="77777777" w:rsidR="00A90BE8" w:rsidRPr="00E30902" w:rsidRDefault="00A90BE8" w:rsidP="00A162A9">
            <w:pPr>
              <w:widowControl w:val="0"/>
              <w:numPr>
                <w:ilvl w:val="0"/>
                <w:numId w:val="31"/>
              </w:numPr>
              <w:tabs>
                <w:tab w:val="left" w:pos="0"/>
                <w:tab w:val="left" w:pos="34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Członek:</w:t>
            </w:r>
          </w:p>
        </w:tc>
        <w:tc>
          <w:tcPr>
            <w:tcW w:w="5900" w:type="dxa"/>
            <w:shd w:val="clear" w:color="auto" w:fill="auto"/>
          </w:tcPr>
          <w:p w14:paraId="119CE30A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Anna Kowalińska</w:t>
            </w:r>
          </w:p>
        </w:tc>
      </w:tr>
      <w:tr w:rsidR="00A90BE8" w:rsidRPr="00E30902" w14:paraId="0FAED958" w14:textId="77777777" w:rsidTr="00A162A9">
        <w:tc>
          <w:tcPr>
            <w:tcW w:w="3172" w:type="dxa"/>
            <w:shd w:val="clear" w:color="auto" w:fill="auto"/>
          </w:tcPr>
          <w:p w14:paraId="135F3A01" w14:textId="77777777" w:rsidR="00A90BE8" w:rsidRPr="00E30902" w:rsidRDefault="00A90BE8" w:rsidP="00A162A9">
            <w:pPr>
              <w:widowControl w:val="0"/>
              <w:numPr>
                <w:ilvl w:val="0"/>
                <w:numId w:val="31"/>
              </w:numPr>
              <w:tabs>
                <w:tab w:val="left" w:pos="0"/>
                <w:tab w:val="left" w:pos="34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Członek:</w:t>
            </w:r>
          </w:p>
          <w:p w14:paraId="474101CB" w14:textId="77777777" w:rsidR="00A90BE8" w:rsidRPr="00E30902" w:rsidRDefault="00A90BE8" w:rsidP="00A162A9">
            <w:pPr>
              <w:widowControl w:val="0"/>
              <w:numPr>
                <w:ilvl w:val="0"/>
                <w:numId w:val="31"/>
              </w:numPr>
              <w:tabs>
                <w:tab w:val="left" w:pos="0"/>
                <w:tab w:val="left" w:pos="34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Członek:</w:t>
            </w:r>
          </w:p>
        </w:tc>
        <w:tc>
          <w:tcPr>
            <w:tcW w:w="5900" w:type="dxa"/>
            <w:shd w:val="clear" w:color="auto" w:fill="auto"/>
          </w:tcPr>
          <w:p w14:paraId="23EEA2E3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Anna Kwec</w:t>
            </w:r>
          </w:p>
          <w:p w14:paraId="14EBA5A6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Elżbieta Sztabińska</w:t>
            </w:r>
          </w:p>
          <w:p w14:paraId="2F3E9A36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41D4C2A3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p w14:paraId="1A3BAD80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w obecności osoby materialnie odpowiedzialnej </w:t>
      </w:r>
      <w:r w:rsidRPr="00E30902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  <w:t>Maria Kowol</w:t>
      </w:r>
    </w:p>
    <w:p w14:paraId="7E7BC982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w dniu </w:t>
      </w:r>
      <w:r w:rsidRPr="00E30902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  <w:t>31.12.2019</w:t>
      </w: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 dokonał komisyjnego przeliczenia znajdujących się w kasie środków pieniężnych, druków ścisłego zarachowania dotyczących gospodarki kasowej tj. czeków gotówkowych i rozliczeniowych, dowodów KW (Kasa wypłaci) oraz innych wartości pieniężnych.</w:t>
      </w:r>
    </w:p>
    <w:p w14:paraId="6DEE8167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p w14:paraId="71E72BF3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bookmarkStart w:id="0" w:name="_Hlk29380828"/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Stwierdzony stan faktyczny komisja porównała z saldem Raportu kasowego ZFŚS zamkniętego w dniu </w:t>
      </w:r>
      <w:r w:rsidRPr="00E30902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  <w:t xml:space="preserve">30.12.2019r </w:t>
      </w: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>o numerze 4</w:t>
      </w:r>
    </w:p>
    <w:p w14:paraId="4C8DF9E5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tbl>
      <w:tblPr>
        <w:tblW w:w="9333" w:type="dxa"/>
        <w:tblInd w:w="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92"/>
        <w:gridCol w:w="3441"/>
      </w:tblGrid>
      <w:tr w:rsidR="00A90BE8" w:rsidRPr="00E30902" w14:paraId="2101C2DF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7DB8A054" w14:textId="77777777" w:rsidR="00A90BE8" w:rsidRPr="00E30902" w:rsidRDefault="00A90BE8" w:rsidP="00A162A9">
            <w:pPr>
              <w:widowControl w:val="0"/>
              <w:tabs>
                <w:tab w:val="left" w:pos="0"/>
                <w:tab w:val="left" w:pos="34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Stwierdzony stan gotówki w kasie: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2EEBA41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zł</w:t>
            </w:r>
          </w:p>
        </w:tc>
      </w:tr>
      <w:tr w:rsidR="00A90BE8" w:rsidRPr="00E30902" w14:paraId="4C6FA871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5B9D9C4F" w14:textId="77777777" w:rsidR="00A90BE8" w:rsidRPr="00E30902" w:rsidRDefault="00A90BE8" w:rsidP="00A162A9">
            <w:pPr>
              <w:widowControl w:val="0"/>
              <w:numPr>
                <w:ilvl w:val="0"/>
                <w:numId w:val="32"/>
              </w:numPr>
              <w:tabs>
                <w:tab w:val="left" w:pos="758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banknoty </w:t>
            </w: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0 </w:t>
            </w:r>
            <w:r w:rsidRPr="00E30902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zh-CN"/>
              </w:rPr>
              <w:t>szt. 0 zł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48825E7C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zł </w:t>
            </w:r>
          </w:p>
        </w:tc>
      </w:tr>
      <w:tr w:rsidR="00A90BE8" w:rsidRPr="00E30902" w14:paraId="3893411B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729DD861" w14:textId="77777777" w:rsidR="00A90BE8" w:rsidRPr="00E30902" w:rsidRDefault="00A90BE8" w:rsidP="00A162A9">
            <w:pPr>
              <w:widowControl w:val="0"/>
              <w:numPr>
                <w:ilvl w:val="0"/>
                <w:numId w:val="32"/>
              </w:numPr>
              <w:tabs>
                <w:tab w:val="left" w:pos="758"/>
              </w:tabs>
              <w:suppressAutoHyphens/>
              <w:snapToGrid w:val="0"/>
              <w:spacing w:after="0" w:line="240" w:lineRule="auto"/>
              <w:ind w:left="340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bilon </w:t>
            </w: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0 </w:t>
            </w:r>
            <w:r w:rsidRPr="00E30902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zh-CN"/>
              </w:rPr>
              <w:t>szt. 0 zł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2C82FF92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zł</w:t>
            </w:r>
          </w:p>
        </w:tc>
      </w:tr>
      <w:tr w:rsidR="00A90BE8" w:rsidRPr="00E30902" w14:paraId="0C608B23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04358413" w14:textId="77777777" w:rsidR="00A90BE8" w:rsidRPr="00E30902" w:rsidRDefault="00A90BE8" w:rsidP="00A162A9">
            <w:pPr>
              <w:widowControl w:val="0"/>
              <w:numPr>
                <w:ilvl w:val="0"/>
                <w:numId w:val="32"/>
              </w:numPr>
              <w:tabs>
                <w:tab w:val="left" w:pos="758"/>
              </w:tabs>
              <w:suppressAutoHyphens/>
              <w:snapToGrid w:val="0"/>
              <w:spacing w:after="0" w:line="240" w:lineRule="auto"/>
              <w:ind w:left="340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wartość (</w:t>
            </w:r>
            <w:proofErr w:type="spellStart"/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a+b</w:t>
            </w:r>
            <w:proofErr w:type="spellEnd"/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)</w:t>
            </w: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0 </w:t>
            </w:r>
            <w:r w:rsidRPr="00E30902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zh-CN"/>
              </w:rPr>
              <w:t>szt. 0 zł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14188986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zł </w:t>
            </w:r>
          </w:p>
        </w:tc>
      </w:tr>
      <w:tr w:rsidR="00A90BE8" w:rsidRPr="00E30902" w14:paraId="6142C80E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6EC66CB1" w14:textId="77777777" w:rsidR="00A90BE8" w:rsidRPr="00E30902" w:rsidRDefault="00A90BE8" w:rsidP="00A162A9">
            <w:pPr>
              <w:widowControl w:val="0"/>
              <w:tabs>
                <w:tab w:val="left" w:pos="758"/>
              </w:tabs>
              <w:suppressAutoHyphens/>
              <w:snapToGrid w:val="0"/>
              <w:spacing w:after="0" w:line="240" w:lineRule="auto"/>
              <w:ind w:left="340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4)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ab/>
              <w:t>saldo kasowe na dzień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4D44BE3B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zł</w:t>
            </w:r>
          </w:p>
        </w:tc>
      </w:tr>
      <w:tr w:rsidR="00A90BE8" w:rsidRPr="00E30902" w14:paraId="1521AD64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5A01AD22" w14:textId="77777777" w:rsidR="00A90BE8" w:rsidRPr="00E30902" w:rsidRDefault="00A90BE8" w:rsidP="00A162A9">
            <w:pPr>
              <w:widowControl w:val="0"/>
              <w:tabs>
                <w:tab w:val="left" w:pos="0"/>
                <w:tab w:val="left" w:pos="34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Stan gotówki wg raportu kasowego: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0D5BC859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zł </w:t>
            </w:r>
          </w:p>
        </w:tc>
      </w:tr>
      <w:tr w:rsidR="00A90BE8" w:rsidRPr="00E30902" w14:paraId="11C5F0AF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48058B80" w14:textId="77777777" w:rsidR="00A90BE8" w:rsidRPr="00E30902" w:rsidRDefault="00A90BE8" w:rsidP="00A162A9">
            <w:pPr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Nadwyżka lub niedobór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17C593DB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zł</w:t>
            </w:r>
          </w:p>
        </w:tc>
      </w:tr>
      <w:tr w:rsidR="00A90BE8" w:rsidRPr="00E30902" w14:paraId="13584C6D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71AF1EEC" w14:textId="77777777" w:rsidR="00A90BE8" w:rsidRPr="00E30902" w:rsidRDefault="00A90BE8" w:rsidP="00A162A9">
            <w:pPr>
              <w:widowControl w:val="0"/>
              <w:tabs>
                <w:tab w:val="left" w:pos="666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Różnica zapisu w Raporcie kasowym nr </w:t>
            </w: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...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 dnia </w:t>
            </w: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...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pod pozycją nr </w:t>
            </w: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...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na podstawie dowodu KW nr </w:t>
            </w: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66422A29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 xml:space="preserve"> zł</w:t>
            </w:r>
          </w:p>
        </w:tc>
      </w:tr>
      <w:tr w:rsidR="00A90BE8" w:rsidRPr="00E30902" w14:paraId="56EE3EE7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3D78A9CB" w14:textId="77777777" w:rsidR="00A90BE8" w:rsidRPr="00E30902" w:rsidRDefault="00A90BE8" w:rsidP="00A162A9">
            <w:pPr>
              <w:widowControl w:val="0"/>
              <w:tabs>
                <w:tab w:val="left" w:pos="666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Stwierdzony stan druków ścisłego zarachowania: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5916B36D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365B32B3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0CF009C0" w14:textId="77777777" w:rsidR="00A90BE8" w:rsidRPr="00E30902" w:rsidRDefault="00A90BE8" w:rsidP="00A162A9">
            <w:pPr>
              <w:widowControl w:val="0"/>
              <w:numPr>
                <w:ilvl w:val="0"/>
                <w:numId w:val="10"/>
              </w:numPr>
              <w:tabs>
                <w:tab w:val="left" w:pos="1041"/>
                <w:tab w:val="left" w:pos="1516"/>
              </w:tabs>
              <w:suppressAutoHyphens/>
              <w:snapToGrid w:val="0"/>
              <w:spacing w:after="0" w:line="240" w:lineRule="auto"/>
              <w:ind w:left="758" w:hanging="425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numery niewykorzystanych dowodów KW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6FB2B874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color w:val="FF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color w:val="FF0000"/>
                <w:sz w:val="24"/>
                <w:szCs w:val="24"/>
                <w:lang w:eastAsia="zh-CN"/>
              </w:rPr>
              <w:t>...</w:t>
            </w:r>
          </w:p>
        </w:tc>
      </w:tr>
      <w:tr w:rsidR="00A90BE8" w:rsidRPr="00E30902" w14:paraId="7FF09486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63B4E0E8" w14:textId="77777777" w:rsidR="00A90BE8" w:rsidRPr="00E30902" w:rsidRDefault="00A90BE8" w:rsidP="00A162A9">
            <w:pPr>
              <w:widowControl w:val="0"/>
              <w:numPr>
                <w:ilvl w:val="0"/>
                <w:numId w:val="10"/>
              </w:numPr>
              <w:tabs>
                <w:tab w:val="left" w:pos="1041"/>
                <w:tab w:val="left" w:pos="1516"/>
              </w:tabs>
              <w:suppressAutoHyphens/>
              <w:snapToGrid w:val="0"/>
              <w:spacing w:after="0" w:line="240" w:lineRule="auto"/>
              <w:ind w:left="758" w:hanging="425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numery niewykorzystanych dowodów KP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2D2502FE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color w:val="FF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color w:val="FF0000"/>
                <w:sz w:val="24"/>
                <w:szCs w:val="24"/>
                <w:lang w:eastAsia="zh-CN"/>
              </w:rPr>
              <w:t>...</w:t>
            </w:r>
          </w:p>
        </w:tc>
      </w:tr>
      <w:tr w:rsidR="00A90BE8" w:rsidRPr="00E30902" w14:paraId="4802ADBB" w14:textId="77777777" w:rsidTr="00A162A9">
        <w:trPr>
          <w:trHeight w:val="227"/>
        </w:trPr>
        <w:tc>
          <w:tcPr>
            <w:tcW w:w="5892" w:type="dxa"/>
            <w:shd w:val="clear" w:color="auto" w:fill="auto"/>
            <w:vAlign w:val="center"/>
          </w:tcPr>
          <w:p w14:paraId="4B7ED91B" w14:textId="77777777" w:rsidR="00A90BE8" w:rsidRPr="00E30902" w:rsidRDefault="00A90BE8" w:rsidP="00A162A9">
            <w:pPr>
              <w:widowControl w:val="0"/>
              <w:numPr>
                <w:ilvl w:val="0"/>
                <w:numId w:val="10"/>
              </w:numPr>
              <w:tabs>
                <w:tab w:val="left" w:pos="1041"/>
                <w:tab w:val="left" w:pos="1516"/>
              </w:tabs>
              <w:suppressAutoHyphens/>
              <w:snapToGrid w:val="0"/>
              <w:spacing w:after="0" w:line="240" w:lineRule="auto"/>
              <w:ind w:left="758" w:hanging="425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inne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5C5BC789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bookmarkEnd w:id="0"/>
    </w:tbl>
    <w:p w14:paraId="29CFCC68" w14:textId="77777777" w:rsidR="00A90BE8" w:rsidRPr="00E30902" w:rsidRDefault="00A90BE8" w:rsidP="00A90BE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p w14:paraId="23E173B8" w14:textId="77777777" w:rsidR="00A90BE8" w:rsidRPr="00E30902" w:rsidRDefault="00A90BE8" w:rsidP="00A90BE8">
      <w:pPr>
        <w:widowControl w:val="0"/>
        <w:numPr>
          <w:ilvl w:val="0"/>
          <w:numId w:val="9"/>
        </w:numPr>
        <w:tabs>
          <w:tab w:val="clear" w:pos="360"/>
          <w:tab w:val="left" w:pos="0"/>
          <w:tab w:val="left" w:pos="34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Inne wartości pieniężne (m.in. gwarancje) </w:t>
      </w:r>
      <w:r w:rsidRPr="00E30902">
        <w:rPr>
          <w:rFonts w:ascii="Times New Roman" w:eastAsia="Lucida Sans Unicode" w:hAnsi="Times New Roman" w:cs="Times New Roman"/>
          <w:b/>
          <w:sz w:val="24"/>
          <w:szCs w:val="24"/>
          <w:lang w:eastAsia="zh-CN"/>
        </w:rPr>
        <w:t>nie dotyczy- brak</w:t>
      </w:r>
    </w:p>
    <w:p w14:paraId="1B212DB1" w14:textId="77777777" w:rsidR="00A90BE8" w:rsidRPr="00E30902" w:rsidRDefault="00A90BE8" w:rsidP="00A90BE8">
      <w:pPr>
        <w:widowControl w:val="0"/>
        <w:tabs>
          <w:tab w:val="left" w:pos="0"/>
          <w:tab w:val="left" w:pos="34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p w14:paraId="62E29C97" w14:textId="77777777" w:rsidR="00A90BE8" w:rsidRPr="00E30902" w:rsidRDefault="00A90BE8" w:rsidP="00A90BE8">
      <w:pPr>
        <w:widowControl w:val="0"/>
        <w:numPr>
          <w:ilvl w:val="0"/>
          <w:numId w:val="9"/>
        </w:numPr>
        <w:tabs>
          <w:tab w:val="left" w:pos="0"/>
          <w:tab w:val="left" w:pos="852"/>
        </w:tabs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>Uwagi dotyczące zabezpieczenia pomieszczenia kasy oraz wartości pieniężnych przechowywanych w kasie: pomieszczenie okratowane- okna, drzwi; znajduje się sejf oraz szafa pancerna.</w:t>
      </w:r>
    </w:p>
    <w:p w14:paraId="2A9E3D06" w14:textId="77777777" w:rsidR="00A90BE8" w:rsidRPr="00E30902" w:rsidRDefault="00A90BE8" w:rsidP="00A90BE8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p w14:paraId="1397E5CD" w14:textId="77777777" w:rsidR="00A90BE8" w:rsidRPr="00E30902" w:rsidRDefault="00A90BE8" w:rsidP="00A90BE8">
      <w:pPr>
        <w:widowControl w:val="0"/>
        <w:numPr>
          <w:ilvl w:val="0"/>
          <w:numId w:val="9"/>
        </w:numPr>
        <w:tabs>
          <w:tab w:val="left" w:pos="0"/>
          <w:tab w:val="left" w:pos="852"/>
        </w:tabs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>Protokół sporządzono w 2 jednobrzmiących egzemplarzach, z których jeden pozostawiono w kasie. W związku z ustaleniami zawartymi w niniejszym protokole, osoba materialnie odpowiedzialna nie wniosła/wniosła zastrzeżenia.</w:t>
      </w:r>
    </w:p>
    <w:p w14:paraId="45579C0D" w14:textId="77777777" w:rsidR="00A90BE8" w:rsidRPr="00E30902" w:rsidRDefault="00A90BE8" w:rsidP="00A90BE8">
      <w:pPr>
        <w:widowControl w:val="0"/>
        <w:tabs>
          <w:tab w:val="left" w:pos="3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6"/>
        <w:gridCol w:w="459"/>
        <w:gridCol w:w="4257"/>
      </w:tblGrid>
      <w:tr w:rsidR="00A90BE8" w:rsidRPr="00E30902" w14:paraId="62199317" w14:textId="77777777" w:rsidTr="00A162A9">
        <w:trPr>
          <w:trHeight w:val="419"/>
        </w:trPr>
        <w:tc>
          <w:tcPr>
            <w:tcW w:w="4356" w:type="dxa"/>
            <w:shd w:val="clear" w:color="auto" w:fill="auto"/>
            <w:vAlign w:val="center"/>
          </w:tcPr>
          <w:p w14:paraId="4D0A698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Podpis osoby</w:t>
            </w:r>
          </w:p>
          <w:p w14:paraId="237E37FB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materialnie odpowiedzialnej</w:t>
            </w:r>
          </w:p>
        </w:tc>
        <w:tc>
          <w:tcPr>
            <w:tcW w:w="4716" w:type="dxa"/>
            <w:gridSpan w:val="2"/>
            <w:shd w:val="clear" w:color="auto" w:fill="auto"/>
            <w:vAlign w:val="center"/>
          </w:tcPr>
          <w:p w14:paraId="3C3661EA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Podpisy członków</w:t>
            </w:r>
          </w:p>
          <w:p w14:paraId="0D571DA9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Zespołu Spisowego</w:t>
            </w:r>
          </w:p>
        </w:tc>
      </w:tr>
      <w:tr w:rsidR="00A90BE8" w:rsidRPr="00E30902" w14:paraId="7079A9B2" w14:textId="77777777" w:rsidTr="00A162A9">
        <w:trPr>
          <w:trHeight w:val="454"/>
        </w:trPr>
        <w:tc>
          <w:tcPr>
            <w:tcW w:w="4356" w:type="dxa"/>
            <w:vMerge w:val="restart"/>
            <w:shd w:val="clear" w:color="auto" w:fill="auto"/>
            <w:vAlign w:val="center"/>
          </w:tcPr>
          <w:p w14:paraId="0A2CCA2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lastRenderedPageBreak/>
              <w:t>...............................................................</w:t>
            </w:r>
          </w:p>
        </w:tc>
        <w:tc>
          <w:tcPr>
            <w:tcW w:w="459" w:type="dxa"/>
            <w:shd w:val="clear" w:color="auto" w:fill="auto"/>
            <w:vAlign w:val="center"/>
          </w:tcPr>
          <w:p w14:paraId="7352EF42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4257" w:type="dxa"/>
            <w:shd w:val="clear" w:color="auto" w:fill="auto"/>
            <w:vAlign w:val="bottom"/>
          </w:tcPr>
          <w:p w14:paraId="4FB1BBAD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...............................................................</w:t>
            </w:r>
          </w:p>
        </w:tc>
      </w:tr>
      <w:tr w:rsidR="00A90BE8" w:rsidRPr="00E30902" w14:paraId="31D1AC21" w14:textId="77777777" w:rsidTr="00A162A9">
        <w:trPr>
          <w:trHeight w:val="454"/>
        </w:trPr>
        <w:tc>
          <w:tcPr>
            <w:tcW w:w="4356" w:type="dxa"/>
            <w:shd w:val="clear" w:color="auto" w:fill="auto"/>
          </w:tcPr>
          <w:p w14:paraId="0670074E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9" w:type="dxa"/>
            <w:shd w:val="clear" w:color="auto" w:fill="auto"/>
            <w:vAlign w:val="center"/>
          </w:tcPr>
          <w:p w14:paraId="12D4F5B5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4257" w:type="dxa"/>
            <w:shd w:val="clear" w:color="auto" w:fill="auto"/>
            <w:vAlign w:val="bottom"/>
          </w:tcPr>
          <w:p w14:paraId="0EE2E757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...............................................................</w:t>
            </w:r>
          </w:p>
        </w:tc>
      </w:tr>
      <w:tr w:rsidR="00A90BE8" w:rsidRPr="00E30902" w14:paraId="122C68C5" w14:textId="77777777" w:rsidTr="00A162A9">
        <w:trPr>
          <w:trHeight w:val="454"/>
        </w:trPr>
        <w:tc>
          <w:tcPr>
            <w:tcW w:w="4356" w:type="dxa"/>
            <w:vMerge/>
            <w:shd w:val="clear" w:color="auto" w:fill="auto"/>
          </w:tcPr>
          <w:p w14:paraId="53C53851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9" w:type="dxa"/>
            <w:shd w:val="clear" w:color="auto" w:fill="auto"/>
            <w:vAlign w:val="center"/>
          </w:tcPr>
          <w:p w14:paraId="500E5C75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4257" w:type="dxa"/>
            <w:shd w:val="clear" w:color="auto" w:fill="auto"/>
            <w:vAlign w:val="bottom"/>
          </w:tcPr>
          <w:p w14:paraId="51FDD6F5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...............................................................</w:t>
            </w:r>
          </w:p>
        </w:tc>
      </w:tr>
    </w:tbl>
    <w:p w14:paraId="4CBC1965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67270AA3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</w:p>
    <w:p w14:paraId="5FCFEBF9" w14:textId="77777777" w:rsidR="00A90BE8" w:rsidRPr="00E30902" w:rsidRDefault="00A90BE8" w:rsidP="00A90BE8">
      <w:pPr>
        <w:pageBreakBefore/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lastRenderedPageBreak/>
        <w:t>5. O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ś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wiadczenie osoby materialnie odpowiedzialnej odno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ś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nie ustale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ń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 komisji inwentaryzacyjnej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 xml:space="preserve"> 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</w:rPr>
        <w:tab/>
      </w:r>
    </w:p>
    <w:p w14:paraId="469CAAB7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034E009B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670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Częstochowa, .............................</w:t>
      </w:r>
    </w:p>
    <w:p w14:paraId="6279F0C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6379"/>
        <w:jc w:val="center"/>
        <w:rPr>
          <w:rFonts w:ascii="Times New Roman" w:eastAsia="Verdana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(data)</w:t>
      </w:r>
    </w:p>
    <w:p w14:paraId="7B17048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sz w:val="24"/>
          <w:szCs w:val="24"/>
          <w:lang w:eastAsia="zh-CN"/>
        </w:rPr>
      </w:pPr>
    </w:p>
    <w:p w14:paraId="3D15475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</w:t>
      </w:r>
    </w:p>
    <w:p w14:paraId="745DE8E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(imię i nazwisko)</w:t>
      </w:r>
    </w:p>
    <w:p w14:paraId="51BDF1F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EF956B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</w:t>
      </w:r>
    </w:p>
    <w:p w14:paraId="3E819D1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6517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(stanowisko)</w:t>
      </w:r>
    </w:p>
    <w:p w14:paraId="0D73CB0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2E409F5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O</w:t>
      </w:r>
      <w:r w:rsidRPr="00E309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wiadczenie</w:t>
      </w:r>
    </w:p>
    <w:p w14:paraId="002C9CC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sz w:val="24"/>
          <w:szCs w:val="24"/>
          <w:lang w:eastAsia="zh-CN"/>
        </w:rPr>
      </w:pPr>
    </w:p>
    <w:p w14:paraId="4A863FA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O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wiadczam, jako osoba materialnie odpowiedzialna za powierzone mi mienie, 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e nie roszcz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adnych pretensji i nie wnosz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uwag do Zespo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u Spisowego w zakresie ilo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ci i jako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ci zinwentaryzowanych sk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adników maj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tkowych obj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tych spisem z natury na arkuszach spisowych oznaczonych </w:t>
      </w:r>
      <w:r w:rsidRPr="00E30902">
        <w:rPr>
          <w:rFonts w:ascii="Times New Roman" w:eastAsia="Verdana" w:hAnsi="Times New Roman" w:cs="Times New Roman"/>
          <w:color w:val="FF0000"/>
          <w:sz w:val="24"/>
          <w:szCs w:val="24"/>
          <w:lang w:eastAsia="zh-CN"/>
        </w:rPr>
        <w:t xml:space="preserve">nr od </w:t>
      </w:r>
      <w:r w:rsidRPr="00E30902">
        <w:rPr>
          <w:rFonts w:ascii="Times New Roman" w:eastAsia="Verdana" w:hAnsi="Times New Roman" w:cs="Times New Roman"/>
          <w:b/>
          <w:bCs/>
          <w:color w:val="FF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FF0000"/>
          <w:sz w:val="24"/>
          <w:szCs w:val="24"/>
          <w:lang w:eastAsia="zh-CN"/>
        </w:rPr>
        <w:t xml:space="preserve"> do </w:t>
      </w:r>
      <w:r w:rsidRPr="00E30902">
        <w:rPr>
          <w:rFonts w:ascii="Times New Roman" w:eastAsia="Verdana" w:hAnsi="Times New Roman" w:cs="Times New Roman"/>
          <w:b/>
          <w:bCs/>
          <w:color w:val="FF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FF0000"/>
          <w:sz w:val="24"/>
          <w:szCs w:val="24"/>
          <w:lang w:eastAsia="zh-CN"/>
        </w:rPr>
        <w:t xml:space="preserve"> w mojej obecno</w:t>
      </w:r>
      <w:r w:rsidRPr="00E30902"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FF0000"/>
          <w:sz w:val="24"/>
          <w:szCs w:val="24"/>
          <w:lang w:eastAsia="zh-CN"/>
        </w:rPr>
        <w:t>ci.</w:t>
      </w:r>
    </w:p>
    <w:p w14:paraId="1B45A61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5A01AB3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0D11C47B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529" w:right="-3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........................................................</w:t>
      </w:r>
    </w:p>
    <w:p w14:paraId="7DAB6D4F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  <w:t>(podpis osoby materialnie odpowiedzialnej)</w:t>
      </w:r>
    </w:p>
    <w:p w14:paraId="348D6C9B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308C485B" w14:textId="77777777" w:rsidR="00A90BE8" w:rsidRPr="00E30902" w:rsidRDefault="00A90BE8" w:rsidP="00A90BE8">
      <w:pPr>
        <w:pageBreakBefore/>
        <w:widowControl w:val="0"/>
        <w:numPr>
          <w:ilvl w:val="0"/>
          <w:numId w:val="9"/>
        </w:num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lastRenderedPageBreak/>
        <w:t>Potwierdzenie salda nale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ż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no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ś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ci </w:t>
      </w:r>
    </w:p>
    <w:p w14:paraId="10C0A0EE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9"/>
        <w:gridCol w:w="4523"/>
      </w:tblGrid>
      <w:tr w:rsidR="00A90BE8" w:rsidRPr="00E30902" w14:paraId="2D898959" w14:textId="77777777" w:rsidTr="00A162A9">
        <w:tc>
          <w:tcPr>
            <w:tcW w:w="4549" w:type="dxa"/>
            <w:tcBorders>
              <w:bottom w:val="single" w:sz="1" w:space="0" w:color="000000"/>
            </w:tcBorders>
            <w:shd w:val="clear" w:color="auto" w:fill="auto"/>
          </w:tcPr>
          <w:p w14:paraId="48EA841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Odcinek A</w:t>
            </w:r>
          </w:p>
        </w:tc>
        <w:tc>
          <w:tcPr>
            <w:tcW w:w="4523" w:type="dxa"/>
            <w:tcBorders>
              <w:bottom w:val="single" w:sz="1" w:space="0" w:color="000000"/>
            </w:tcBorders>
            <w:shd w:val="clear" w:color="auto" w:fill="auto"/>
          </w:tcPr>
          <w:p w14:paraId="67D9E74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Potwierdzenie salda nale</w:t>
            </w:r>
            <w:r w:rsidRPr="00E30902"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no</w:t>
            </w:r>
            <w:r w:rsidRPr="00E30902"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ś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ci</w:t>
            </w:r>
          </w:p>
        </w:tc>
      </w:tr>
      <w:tr w:rsidR="00A90BE8" w:rsidRPr="00E30902" w14:paraId="250EF5CA" w14:textId="77777777" w:rsidTr="00A162A9">
        <w:tc>
          <w:tcPr>
            <w:tcW w:w="4549" w:type="dxa"/>
            <w:shd w:val="clear" w:color="auto" w:fill="auto"/>
          </w:tcPr>
          <w:p w14:paraId="1066E1E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523" w:type="dxa"/>
            <w:shd w:val="clear" w:color="auto" w:fill="auto"/>
          </w:tcPr>
          <w:p w14:paraId="55F5ABE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4CD03A8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...........................................</w:t>
            </w:r>
          </w:p>
          <w:p w14:paraId="6B61E15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(data)</w:t>
            </w:r>
          </w:p>
        </w:tc>
      </w:tr>
      <w:tr w:rsidR="00A90BE8" w:rsidRPr="00E30902" w14:paraId="1BDB1890" w14:textId="77777777" w:rsidTr="00A162A9">
        <w:tc>
          <w:tcPr>
            <w:tcW w:w="4549" w:type="dxa"/>
            <w:shd w:val="clear" w:color="auto" w:fill="auto"/>
          </w:tcPr>
          <w:p w14:paraId="49F813E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523" w:type="dxa"/>
            <w:shd w:val="clear" w:color="auto" w:fill="auto"/>
          </w:tcPr>
          <w:p w14:paraId="4D21919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0DF6C91F" w14:textId="77777777" w:rsidTr="00A162A9">
        <w:tc>
          <w:tcPr>
            <w:tcW w:w="4549" w:type="dxa"/>
            <w:shd w:val="clear" w:color="auto" w:fill="auto"/>
          </w:tcPr>
          <w:p w14:paraId="3F4A0376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Nazwa i adres jednostki</w:t>
            </w:r>
          </w:p>
        </w:tc>
        <w:tc>
          <w:tcPr>
            <w:tcW w:w="4523" w:type="dxa"/>
            <w:shd w:val="clear" w:color="auto" w:fill="auto"/>
          </w:tcPr>
          <w:p w14:paraId="157393B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Adresat</w:t>
            </w:r>
          </w:p>
        </w:tc>
      </w:tr>
    </w:tbl>
    <w:p w14:paraId="4F8E647B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24B1A1B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Stosownie do przepisów ustawy z dnia 29 wrze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nia 1994 r. o rachunkowo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ci (</w:t>
      </w:r>
      <w:proofErr w:type="spellStart"/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jt</w:t>
      </w:r>
      <w:proofErr w:type="spellEnd"/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. Dz. U. z 2019 r. poz. 351  z </w:t>
      </w:r>
      <w:proofErr w:type="spellStart"/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pó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ź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</w:t>
      </w:r>
      <w:proofErr w:type="spellEnd"/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. zm.) informujemy, 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e na dzie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ń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Wasze zad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u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enie wobec naszej jednostki wynosi kwot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ę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ł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gr</w:t>
      </w:r>
    </w:p>
    <w:p w14:paraId="4D94E96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Zgodnie z nasz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ewidencj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na saldo sk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adaj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si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nast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puj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ce kwoty:</w:t>
      </w:r>
    </w:p>
    <w:p w14:paraId="64CBEA8A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Ind w:w="-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1"/>
        <w:gridCol w:w="1525"/>
        <w:gridCol w:w="1802"/>
        <w:gridCol w:w="1954"/>
      </w:tblGrid>
      <w:tr w:rsidR="00A90BE8" w:rsidRPr="00E30902" w14:paraId="568DFBFD" w14:textId="77777777" w:rsidTr="00A162A9">
        <w:trPr>
          <w:trHeight w:val="302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F1983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rodzaj operacji/dowodu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90E8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z dnia</w:t>
            </w:r>
          </w:p>
        </w:tc>
        <w:tc>
          <w:tcPr>
            <w:tcW w:w="3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04D9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kwota</w:t>
            </w:r>
          </w:p>
        </w:tc>
      </w:tr>
      <w:tr w:rsidR="00A90BE8" w:rsidRPr="00E30902" w14:paraId="22E02F9D" w14:textId="77777777" w:rsidTr="00A162A9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8FA1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F34C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76EE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6AD3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Ma</w:t>
            </w:r>
          </w:p>
        </w:tc>
      </w:tr>
      <w:tr w:rsidR="00A90BE8" w:rsidRPr="00E30902" w14:paraId="1B032305" w14:textId="77777777" w:rsidTr="00A162A9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F4D9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04C2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5899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D675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28D9C21E" w14:textId="77777777" w:rsidTr="00A162A9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32E3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FCA3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CA31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8F19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36095315" w14:textId="77777777" w:rsidTr="00A162A9"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8C79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RAZEM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D219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EEA8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1EC50C1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086DC8CB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Zgodno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ść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powy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szego salda z danymi Waszych ksi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g rachunkowych prosimy potwierdzi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na odcinku B i przes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na nasz adres w terminie 14 dni od wp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ywu niniejszego potwierdzenia.</w:t>
      </w:r>
    </w:p>
    <w:p w14:paraId="76BCBF9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420E749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3F9ADCC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670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..................................................................</w:t>
      </w:r>
    </w:p>
    <w:p w14:paraId="3314B30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670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(piecz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tka i podpis osoby upowa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nionej)</w:t>
      </w:r>
    </w:p>
    <w:p w14:paraId="3C25139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756D985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sz w:val="24"/>
          <w:szCs w:val="24"/>
          <w:lang w:eastAsia="zh-C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A90BE8" w:rsidRPr="00E30902" w14:paraId="57AC77C3" w14:textId="77777777" w:rsidTr="00A162A9">
        <w:tc>
          <w:tcPr>
            <w:tcW w:w="4536" w:type="dxa"/>
            <w:tcBorders>
              <w:bottom w:val="single" w:sz="1" w:space="0" w:color="000000"/>
            </w:tcBorders>
            <w:shd w:val="clear" w:color="auto" w:fill="auto"/>
          </w:tcPr>
          <w:p w14:paraId="08793D1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Odcinek B</w:t>
            </w:r>
          </w:p>
        </w:tc>
        <w:tc>
          <w:tcPr>
            <w:tcW w:w="4536" w:type="dxa"/>
            <w:tcBorders>
              <w:bottom w:val="single" w:sz="1" w:space="0" w:color="000000"/>
            </w:tcBorders>
            <w:shd w:val="clear" w:color="auto" w:fill="auto"/>
          </w:tcPr>
          <w:p w14:paraId="2E28360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Potwierdzenie salda nale</w:t>
            </w:r>
            <w:r w:rsidRPr="00E30902"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no</w:t>
            </w:r>
            <w:r w:rsidRPr="00E30902"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ś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ci</w:t>
            </w:r>
          </w:p>
        </w:tc>
      </w:tr>
      <w:tr w:rsidR="00A90BE8" w:rsidRPr="00E30902" w14:paraId="72C48823" w14:textId="77777777" w:rsidTr="00A162A9">
        <w:tc>
          <w:tcPr>
            <w:tcW w:w="4536" w:type="dxa"/>
            <w:shd w:val="clear" w:color="auto" w:fill="auto"/>
          </w:tcPr>
          <w:p w14:paraId="0E7B64E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14:paraId="2EDAF5C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21143A9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...........................................</w:t>
            </w:r>
          </w:p>
          <w:p w14:paraId="2018CED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(data)</w:t>
            </w:r>
          </w:p>
        </w:tc>
      </w:tr>
      <w:tr w:rsidR="00A90BE8" w:rsidRPr="00E30902" w14:paraId="3101A4EB" w14:textId="77777777" w:rsidTr="00A162A9">
        <w:tc>
          <w:tcPr>
            <w:tcW w:w="4536" w:type="dxa"/>
            <w:shd w:val="clear" w:color="auto" w:fill="auto"/>
          </w:tcPr>
          <w:p w14:paraId="78A7AC1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14:paraId="5381AE1E" w14:textId="77777777" w:rsidR="00A90BE8" w:rsidRPr="00E30902" w:rsidRDefault="00A90BE8" w:rsidP="00A162A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Nazwa i adres jednostki</w:t>
            </w:r>
          </w:p>
        </w:tc>
      </w:tr>
      <w:tr w:rsidR="00A90BE8" w:rsidRPr="00E30902" w14:paraId="54BC694F" w14:textId="77777777" w:rsidTr="00A162A9">
        <w:tc>
          <w:tcPr>
            <w:tcW w:w="4536" w:type="dxa"/>
            <w:shd w:val="clear" w:color="auto" w:fill="auto"/>
          </w:tcPr>
          <w:p w14:paraId="2720940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Nadawca</w:t>
            </w:r>
          </w:p>
        </w:tc>
        <w:tc>
          <w:tcPr>
            <w:tcW w:w="4536" w:type="dxa"/>
            <w:shd w:val="clear" w:color="auto" w:fill="auto"/>
          </w:tcPr>
          <w:p w14:paraId="27DC97E8" w14:textId="77777777" w:rsidR="00A90BE8" w:rsidRPr="00E30902" w:rsidRDefault="00A90BE8" w:rsidP="00A162A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5B20E73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1853424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Niniejszym informujemy, 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e kwota Waszych nale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no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ci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</w:p>
    <w:p w14:paraId="4D22B66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jest zgodna z naszym saldem zobowi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za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ń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na dzie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ń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</w:p>
    <w:p w14:paraId="47BD272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-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1"/>
        <w:gridCol w:w="1525"/>
        <w:gridCol w:w="1802"/>
        <w:gridCol w:w="1954"/>
      </w:tblGrid>
      <w:tr w:rsidR="00A90BE8" w:rsidRPr="00E30902" w14:paraId="06FAB195" w14:textId="77777777" w:rsidTr="00A162A9">
        <w:trPr>
          <w:trHeight w:val="302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93B57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rodzaj operacji/dowodu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A4ABA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z dnia</w:t>
            </w:r>
          </w:p>
        </w:tc>
        <w:tc>
          <w:tcPr>
            <w:tcW w:w="3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B272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kwota</w:t>
            </w:r>
          </w:p>
        </w:tc>
      </w:tr>
      <w:tr w:rsidR="00A90BE8" w:rsidRPr="00E30902" w14:paraId="5F9A7D6D" w14:textId="77777777" w:rsidTr="00A162A9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B588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F094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2EBE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0452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Ma</w:t>
            </w:r>
          </w:p>
        </w:tc>
      </w:tr>
      <w:tr w:rsidR="00A90BE8" w:rsidRPr="00E30902" w14:paraId="79213514" w14:textId="77777777" w:rsidTr="00A162A9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AB3A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A436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9132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F6F6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3C548424" w14:textId="77777777" w:rsidTr="00A162A9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E33B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3635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6518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3655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4C6DA32F" w14:textId="77777777" w:rsidTr="00A162A9"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E2D6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RAZEM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F7C9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C6A7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251A2C4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7820557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W przypadku niezgodno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ci wykazanego przez nas salda z zapisami Waszych ksi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g rachunkowych, prosimy o przes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anie specyfikacji tych ró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nic.</w:t>
      </w:r>
    </w:p>
    <w:p w14:paraId="0B7C65C5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3E58E37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731A850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670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lastRenderedPageBreak/>
        <w:t>..................................................................</w:t>
      </w:r>
    </w:p>
    <w:p w14:paraId="5B6F082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left="5670"/>
        <w:jc w:val="center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(piecz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tka i podpis osoby upowa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nionej u dłużnika)</w:t>
      </w:r>
    </w:p>
    <w:p w14:paraId="4D97D40C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54AEA614" w14:textId="77777777" w:rsidR="00A90BE8" w:rsidRPr="00E30902" w:rsidRDefault="00A90BE8" w:rsidP="00A90BE8">
      <w:pPr>
        <w:pageBreakBefore/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lastRenderedPageBreak/>
        <w:t xml:space="preserve">7.Sprawozdanie opisowe z przebiegu spisu z natury </w:t>
      </w:r>
    </w:p>
    <w:p w14:paraId="4B261F50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108C15E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pacing w:val="60"/>
          <w:sz w:val="24"/>
          <w:szCs w:val="24"/>
          <w:lang w:eastAsia="zh-CN"/>
        </w:rPr>
        <w:t>Sprawozdanie</w:t>
      </w:r>
    </w:p>
    <w:p w14:paraId="69322B7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opisowe z przebiegu spisu z natury</w:t>
      </w:r>
    </w:p>
    <w:p w14:paraId="44B9820A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1BBE9A5E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Zespół Spisowy, działający na podstawie Zarządzenia </w:t>
      </w:r>
      <w:r w:rsidRPr="00E30902">
        <w:rPr>
          <w:rFonts w:ascii="Times New Roman" w:eastAsia="Lucida Sans Unicode" w:hAnsi="Times New Roman" w:cs="Times New Roman"/>
          <w:b/>
          <w:color w:val="FF0000"/>
          <w:sz w:val="24"/>
          <w:szCs w:val="24"/>
          <w:lang w:eastAsia="zh-CN"/>
        </w:rPr>
        <w:t xml:space="preserve">Nr 10/2019 Dyrektora Zespołu Szkolno-Przedszkolnego nr 2 w Częstochowie z dnia </w:t>
      </w:r>
      <w:r w:rsidRPr="00E30902">
        <w:rPr>
          <w:rFonts w:ascii="Times New Roman" w:eastAsia="Lucida Sans Unicode" w:hAnsi="Times New Roman" w:cs="Times New Roman"/>
          <w:b/>
          <w:bCs/>
          <w:color w:val="FF0000"/>
          <w:sz w:val="24"/>
          <w:szCs w:val="24"/>
          <w:lang w:eastAsia="zh-CN"/>
        </w:rPr>
        <w:t xml:space="preserve">06.11.2019r. </w:t>
      </w: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w sprawie </w:t>
      </w:r>
      <w:r w:rsidRPr="00E30902">
        <w:rPr>
          <w:rFonts w:ascii="Times New Roman" w:eastAsia="Lucida Sans Unicode" w:hAnsi="Times New Roman" w:cs="Times New Roman"/>
          <w:b/>
          <w:sz w:val="24"/>
          <w:szCs w:val="24"/>
          <w:lang w:eastAsia="zh-CN"/>
        </w:rPr>
        <w:t>spisu z natury</w:t>
      </w:r>
      <w:r w:rsidRPr="00E30902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 w następującym składzie osobowym:</w:t>
      </w:r>
    </w:p>
    <w:p w14:paraId="7A34CEBA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2"/>
        <w:gridCol w:w="5900"/>
      </w:tblGrid>
      <w:tr w:rsidR="00A90BE8" w:rsidRPr="00E30902" w14:paraId="59B0A94D" w14:textId="77777777" w:rsidTr="00A162A9">
        <w:tc>
          <w:tcPr>
            <w:tcW w:w="3172" w:type="dxa"/>
            <w:shd w:val="clear" w:color="auto" w:fill="auto"/>
          </w:tcPr>
          <w:p w14:paraId="56EBB9D1" w14:textId="77777777" w:rsidR="00A90BE8" w:rsidRPr="00E30902" w:rsidRDefault="00A90BE8" w:rsidP="00A162A9">
            <w:pPr>
              <w:widowControl w:val="0"/>
              <w:numPr>
                <w:ilvl w:val="0"/>
                <w:numId w:val="35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Przewodniczący:</w:t>
            </w:r>
          </w:p>
        </w:tc>
        <w:tc>
          <w:tcPr>
            <w:tcW w:w="5900" w:type="dxa"/>
            <w:shd w:val="clear" w:color="auto" w:fill="auto"/>
          </w:tcPr>
          <w:p w14:paraId="2C4477B2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Marta Gajda</w:t>
            </w:r>
          </w:p>
        </w:tc>
      </w:tr>
      <w:tr w:rsidR="00A90BE8" w:rsidRPr="00E30902" w14:paraId="0DD799A1" w14:textId="77777777" w:rsidTr="00A162A9">
        <w:tc>
          <w:tcPr>
            <w:tcW w:w="3172" w:type="dxa"/>
            <w:shd w:val="clear" w:color="auto" w:fill="auto"/>
          </w:tcPr>
          <w:p w14:paraId="695BCD4E" w14:textId="77777777" w:rsidR="00A90BE8" w:rsidRPr="00E30902" w:rsidRDefault="00A90BE8" w:rsidP="00A162A9">
            <w:pPr>
              <w:widowControl w:val="0"/>
              <w:numPr>
                <w:ilvl w:val="0"/>
                <w:numId w:val="35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Członek:</w:t>
            </w:r>
          </w:p>
        </w:tc>
        <w:tc>
          <w:tcPr>
            <w:tcW w:w="5900" w:type="dxa"/>
            <w:shd w:val="clear" w:color="auto" w:fill="auto"/>
          </w:tcPr>
          <w:p w14:paraId="01E01D7B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Anna Kowalińska</w:t>
            </w:r>
          </w:p>
        </w:tc>
      </w:tr>
      <w:tr w:rsidR="00A90BE8" w:rsidRPr="00E30902" w14:paraId="15A08C1B" w14:textId="77777777" w:rsidTr="00A162A9">
        <w:tc>
          <w:tcPr>
            <w:tcW w:w="3172" w:type="dxa"/>
            <w:shd w:val="clear" w:color="auto" w:fill="auto"/>
          </w:tcPr>
          <w:p w14:paraId="232D73D5" w14:textId="77777777" w:rsidR="00A90BE8" w:rsidRPr="00E30902" w:rsidRDefault="00A90BE8" w:rsidP="00A162A9">
            <w:pPr>
              <w:widowControl w:val="0"/>
              <w:numPr>
                <w:ilvl w:val="0"/>
                <w:numId w:val="35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Członek:</w:t>
            </w:r>
          </w:p>
          <w:p w14:paraId="21C181A8" w14:textId="77777777" w:rsidR="00A90BE8" w:rsidRPr="00E30902" w:rsidRDefault="00A90BE8" w:rsidP="00A162A9">
            <w:pPr>
              <w:widowControl w:val="0"/>
              <w:numPr>
                <w:ilvl w:val="0"/>
                <w:numId w:val="35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Członek</w:t>
            </w:r>
          </w:p>
        </w:tc>
        <w:tc>
          <w:tcPr>
            <w:tcW w:w="5900" w:type="dxa"/>
            <w:shd w:val="clear" w:color="auto" w:fill="auto"/>
          </w:tcPr>
          <w:p w14:paraId="1797C441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Anna Kwec</w:t>
            </w:r>
          </w:p>
          <w:p w14:paraId="3450AA43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Elżbieta Sztabińska</w:t>
            </w:r>
          </w:p>
        </w:tc>
      </w:tr>
    </w:tbl>
    <w:p w14:paraId="4B2BB163" w14:textId="77777777" w:rsidR="00A90BE8" w:rsidRPr="00E30902" w:rsidRDefault="00A90BE8" w:rsidP="00A90BE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</w:p>
    <w:p w14:paraId="66410B0A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wykona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w dniach 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  <w:lang w:eastAsia="zh-CN"/>
        </w:rPr>
        <w:t>od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12.11.2019r. do 31.12.2019r. 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opisane w niniejszym sprawozdaniu czynno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ci przy sporz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dzaniu spisu z natury w:</w:t>
      </w:r>
    </w:p>
    <w:p w14:paraId="685163E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1573B7D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nazwa obiektu i wskazanie inwentaryzowanych pomieszcze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ń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w Zespole Szkolno-Przedszkolnym nr 2 w Częstochowie w tym Miejskim Przedszkolu nr 22 im. Marii Montessori oraz Szkole Podstawowej nr 10 im. św. Stanisława Kostki we wszystkich pomieszczeniach administracyjno-gospodarczych,  klasach, salach zajęć oraz placu zabaw</w:t>
      </w:r>
    </w:p>
    <w:p w14:paraId="1360A227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......................................................................................................</w:t>
      </w:r>
    </w:p>
    <w:p w14:paraId="7D396CF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1F16EFF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rodzaj inwentaryzowanych sk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adników maj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tkowych </w:t>
      </w:r>
    </w:p>
    <w:p w14:paraId="4DFFB5B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0-11, 0-13, 0-14,  0-20</w:t>
      </w:r>
    </w:p>
    <w:p w14:paraId="65EAD3B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7CC81F9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osoba materialnie odpowiedzialna Maria Kowol</w:t>
      </w:r>
    </w:p>
    <w:p w14:paraId="246FD797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71AE947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Inwentaryzacyjne sk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adniki maj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tkowe zosta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y spisane na arkuszach spisu z natury (opcjonalnie):</w:t>
      </w:r>
    </w:p>
    <w:p w14:paraId="5183A16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7"/>
        <w:gridCol w:w="2853"/>
        <w:gridCol w:w="4592"/>
      </w:tblGrid>
      <w:tr w:rsidR="00A90BE8" w:rsidRPr="00E30902" w14:paraId="431BB4C5" w14:textId="77777777" w:rsidTr="00A162A9">
        <w:tc>
          <w:tcPr>
            <w:tcW w:w="1627" w:type="dxa"/>
            <w:shd w:val="clear" w:color="auto" w:fill="auto"/>
          </w:tcPr>
          <w:p w14:paraId="41D3E18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Nr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0-11</w:t>
            </w:r>
          </w:p>
        </w:tc>
        <w:tc>
          <w:tcPr>
            <w:tcW w:w="2853" w:type="dxa"/>
            <w:shd w:val="clear" w:color="auto" w:fill="auto"/>
          </w:tcPr>
          <w:p w14:paraId="787FF49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liczba pozycji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592" w:type="dxa"/>
            <w:shd w:val="clear" w:color="auto" w:fill="auto"/>
          </w:tcPr>
          <w:p w14:paraId="5FD680E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dotycz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ce 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ś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rodków trwa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ych,</w:t>
            </w:r>
          </w:p>
        </w:tc>
      </w:tr>
      <w:tr w:rsidR="00A90BE8" w:rsidRPr="00E30902" w14:paraId="0E688634" w14:textId="77777777" w:rsidTr="00A162A9">
        <w:tc>
          <w:tcPr>
            <w:tcW w:w="1627" w:type="dxa"/>
            <w:shd w:val="clear" w:color="auto" w:fill="auto"/>
          </w:tcPr>
          <w:p w14:paraId="18F2D2C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Nr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0-13</w:t>
            </w:r>
          </w:p>
        </w:tc>
        <w:tc>
          <w:tcPr>
            <w:tcW w:w="2853" w:type="dxa"/>
            <w:shd w:val="clear" w:color="auto" w:fill="auto"/>
          </w:tcPr>
          <w:p w14:paraId="368C83F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liczba pozycji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142</w:t>
            </w:r>
          </w:p>
        </w:tc>
        <w:tc>
          <w:tcPr>
            <w:tcW w:w="4592" w:type="dxa"/>
            <w:shd w:val="clear" w:color="auto" w:fill="auto"/>
          </w:tcPr>
          <w:p w14:paraId="47AE8D1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dotycz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ce pozosta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ych 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ś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rodków trwa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ych,</w:t>
            </w:r>
          </w:p>
        </w:tc>
      </w:tr>
      <w:tr w:rsidR="00A90BE8" w:rsidRPr="00E30902" w14:paraId="47B4C653" w14:textId="77777777" w:rsidTr="00A162A9">
        <w:tc>
          <w:tcPr>
            <w:tcW w:w="1627" w:type="dxa"/>
            <w:shd w:val="clear" w:color="auto" w:fill="auto"/>
          </w:tcPr>
          <w:p w14:paraId="5AF1253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Nr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0-14</w:t>
            </w:r>
          </w:p>
        </w:tc>
        <w:tc>
          <w:tcPr>
            <w:tcW w:w="2853" w:type="dxa"/>
            <w:shd w:val="clear" w:color="auto" w:fill="auto"/>
          </w:tcPr>
          <w:p w14:paraId="702ED01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liczba pozycji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592" w:type="dxa"/>
            <w:shd w:val="clear" w:color="auto" w:fill="auto"/>
          </w:tcPr>
          <w:p w14:paraId="4EF27D1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dotycz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ce 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wartości niematerialnych i prawnych</w:t>
            </w:r>
          </w:p>
        </w:tc>
      </w:tr>
      <w:tr w:rsidR="00A90BE8" w:rsidRPr="00E30902" w14:paraId="2BDD3608" w14:textId="77777777" w:rsidTr="00A162A9">
        <w:tc>
          <w:tcPr>
            <w:tcW w:w="1627" w:type="dxa"/>
            <w:shd w:val="clear" w:color="auto" w:fill="auto"/>
          </w:tcPr>
          <w:p w14:paraId="7D292D2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Nr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0-20</w:t>
            </w:r>
          </w:p>
        </w:tc>
        <w:tc>
          <w:tcPr>
            <w:tcW w:w="2853" w:type="dxa"/>
            <w:shd w:val="clear" w:color="auto" w:fill="auto"/>
          </w:tcPr>
          <w:p w14:paraId="2FB50FB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liczba pozycji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592" w:type="dxa"/>
            <w:shd w:val="clear" w:color="auto" w:fill="auto"/>
          </w:tcPr>
          <w:p w14:paraId="50280F3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dotycz</w:t>
            </w:r>
            <w:r w:rsidRPr="00E3090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ce pozostałych wartości niematerialnych i prawnych</w:t>
            </w:r>
          </w:p>
        </w:tc>
      </w:tr>
    </w:tbl>
    <w:p w14:paraId="606EA47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0FA7BDE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W wyniku szczegó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owego sprawdzenia pomieszcze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ń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 administracyjno-gospodarczych,  klasach, salach zajęć oraz placu zabaw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 xml:space="preserve"> stwierdzono, 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e wszystkie sk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adniki maj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tkowe podlegaj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ce inwentaryzacji zosta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y uj</w:t>
      </w:r>
      <w:r w:rsidRPr="00E309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te w arkuszach spisowych.</w:t>
      </w:r>
    </w:p>
    <w:p w14:paraId="312DE10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  <w:lang w:eastAsia="zh-CN"/>
        </w:rPr>
        <w:t>W czasie dokonywania spisu z natury stwierdzono następujące usterki i nieprawidłowości w zakresie zabezpieczenia przechowywanego mienia oraz w zakresie magazynowania i konserwacji</w:t>
      </w:r>
      <w:r w:rsidRPr="00E30902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Arial" w:hAnsi="Times New Roman" w:cs="Times New Roman"/>
          <w:b/>
          <w:sz w:val="24"/>
          <w:szCs w:val="24"/>
          <w:lang w:eastAsia="zh-CN"/>
        </w:rPr>
        <w:t>nie dotyczy-brak</w:t>
      </w:r>
    </w:p>
    <w:p w14:paraId="481E784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53F9E2A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Inne uwagi osób uczestnicz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cych przy czynno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ciach sporz</w:t>
      </w:r>
      <w:r w:rsidRPr="00E30902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dzania spisu z natury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>nie dotyczy-brak</w:t>
      </w:r>
    </w:p>
    <w:p w14:paraId="347857B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07C8D7ED" w14:textId="77777777" w:rsidR="00A90BE8" w:rsidRPr="00E30902" w:rsidRDefault="00A90BE8" w:rsidP="00A90BE8">
      <w:pPr>
        <w:widowControl w:val="0"/>
        <w:tabs>
          <w:tab w:val="left" w:pos="4253"/>
        </w:tabs>
        <w:suppressAutoHyphens/>
        <w:autoSpaceDE w:val="0"/>
        <w:spacing w:after="0" w:line="240" w:lineRule="auto"/>
        <w:ind w:left="142" w:right="4958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Częstochowa, .............................</w:t>
      </w:r>
    </w:p>
    <w:p w14:paraId="3F106289" w14:textId="77777777" w:rsidR="00A90BE8" w:rsidRPr="00E30902" w:rsidRDefault="00A90BE8" w:rsidP="00A90BE8">
      <w:pPr>
        <w:widowControl w:val="0"/>
        <w:tabs>
          <w:tab w:val="left" w:pos="4253"/>
        </w:tabs>
        <w:suppressAutoHyphens/>
        <w:autoSpaceDE w:val="0"/>
        <w:spacing w:after="0" w:line="240" w:lineRule="auto"/>
        <w:ind w:left="142" w:right="4958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(data)</w:t>
      </w:r>
    </w:p>
    <w:p w14:paraId="72A0E78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Ind w:w="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6"/>
        <w:gridCol w:w="459"/>
        <w:gridCol w:w="4257"/>
      </w:tblGrid>
      <w:tr w:rsidR="00A90BE8" w:rsidRPr="00E30902" w14:paraId="10BE09E9" w14:textId="77777777" w:rsidTr="00A162A9">
        <w:trPr>
          <w:trHeight w:val="419"/>
        </w:trPr>
        <w:tc>
          <w:tcPr>
            <w:tcW w:w="4356" w:type="dxa"/>
            <w:shd w:val="clear" w:color="auto" w:fill="auto"/>
            <w:vAlign w:val="center"/>
          </w:tcPr>
          <w:p w14:paraId="21DF0401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lastRenderedPageBreak/>
              <w:t>Podpis osoby</w:t>
            </w:r>
          </w:p>
          <w:p w14:paraId="03A96BD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materialnie odpowiedzialnej</w:t>
            </w:r>
          </w:p>
        </w:tc>
        <w:tc>
          <w:tcPr>
            <w:tcW w:w="4716" w:type="dxa"/>
            <w:gridSpan w:val="2"/>
            <w:shd w:val="clear" w:color="auto" w:fill="auto"/>
            <w:vAlign w:val="center"/>
          </w:tcPr>
          <w:p w14:paraId="1599CF0D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Podpisy członków</w:t>
            </w:r>
          </w:p>
          <w:p w14:paraId="48A8D9F3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Zespołu Spisowego</w:t>
            </w:r>
          </w:p>
        </w:tc>
      </w:tr>
      <w:tr w:rsidR="00A90BE8" w:rsidRPr="00E30902" w14:paraId="08D71A4A" w14:textId="77777777" w:rsidTr="00A162A9">
        <w:trPr>
          <w:trHeight w:val="454"/>
        </w:trPr>
        <w:tc>
          <w:tcPr>
            <w:tcW w:w="4356" w:type="dxa"/>
            <w:vMerge w:val="restart"/>
            <w:shd w:val="clear" w:color="auto" w:fill="auto"/>
            <w:vAlign w:val="center"/>
          </w:tcPr>
          <w:p w14:paraId="658EDFD2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...............................................................</w:t>
            </w:r>
          </w:p>
        </w:tc>
        <w:tc>
          <w:tcPr>
            <w:tcW w:w="459" w:type="dxa"/>
            <w:shd w:val="clear" w:color="auto" w:fill="auto"/>
            <w:vAlign w:val="center"/>
          </w:tcPr>
          <w:p w14:paraId="352D73A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4257" w:type="dxa"/>
            <w:shd w:val="clear" w:color="auto" w:fill="auto"/>
            <w:vAlign w:val="bottom"/>
          </w:tcPr>
          <w:p w14:paraId="2BB99007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...............................................................</w:t>
            </w:r>
          </w:p>
        </w:tc>
      </w:tr>
      <w:tr w:rsidR="00A90BE8" w:rsidRPr="00E30902" w14:paraId="668DA755" w14:textId="77777777" w:rsidTr="00A162A9">
        <w:trPr>
          <w:trHeight w:val="454"/>
        </w:trPr>
        <w:tc>
          <w:tcPr>
            <w:tcW w:w="4356" w:type="dxa"/>
            <w:shd w:val="clear" w:color="auto" w:fill="auto"/>
          </w:tcPr>
          <w:p w14:paraId="3F182FC5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9" w:type="dxa"/>
            <w:shd w:val="clear" w:color="auto" w:fill="auto"/>
            <w:vAlign w:val="center"/>
          </w:tcPr>
          <w:p w14:paraId="1DED7CD3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4257" w:type="dxa"/>
            <w:shd w:val="clear" w:color="auto" w:fill="auto"/>
            <w:vAlign w:val="bottom"/>
          </w:tcPr>
          <w:p w14:paraId="3ADA5F7A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...............................................................</w:t>
            </w:r>
          </w:p>
        </w:tc>
      </w:tr>
      <w:tr w:rsidR="00A90BE8" w:rsidRPr="00E30902" w14:paraId="294409F3" w14:textId="77777777" w:rsidTr="00A162A9">
        <w:trPr>
          <w:trHeight w:val="454"/>
        </w:trPr>
        <w:tc>
          <w:tcPr>
            <w:tcW w:w="4356" w:type="dxa"/>
            <w:vMerge/>
            <w:shd w:val="clear" w:color="auto" w:fill="auto"/>
          </w:tcPr>
          <w:p w14:paraId="635943D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9" w:type="dxa"/>
            <w:shd w:val="clear" w:color="auto" w:fill="auto"/>
            <w:vAlign w:val="center"/>
          </w:tcPr>
          <w:p w14:paraId="728B7DE4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4257" w:type="dxa"/>
            <w:shd w:val="clear" w:color="auto" w:fill="auto"/>
            <w:vAlign w:val="bottom"/>
          </w:tcPr>
          <w:p w14:paraId="6C699347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...............................................................</w:t>
            </w:r>
          </w:p>
        </w:tc>
      </w:tr>
    </w:tbl>
    <w:p w14:paraId="323E6C3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1FC9877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Pobrano arkusze spisu z natury: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  <w:t xml:space="preserve">od nr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1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do nr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145</w:t>
      </w:r>
    </w:p>
    <w:p w14:paraId="115FB1A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Wykorzystano arkusze: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  <w:t xml:space="preserve">od nr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1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do nr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145.</w:t>
      </w:r>
    </w:p>
    <w:p w14:paraId="1F2E6AE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Anulowano arkusze: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ab/>
        <w:t xml:space="preserve">od nr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 xml:space="preserve">0 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do nr 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  <w:lang w:eastAsia="zh-CN"/>
        </w:rPr>
        <w:t>0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z powodu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nie dotyczy</w:t>
      </w:r>
    </w:p>
    <w:p w14:paraId="52C895C2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74260BE4" w14:textId="77777777" w:rsidR="00A90BE8" w:rsidRPr="00E30902" w:rsidRDefault="00A90BE8" w:rsidP="00A90BE8">
      <w:pPr>
        <w:pageBreakBefore/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lastRenderedPageBreak/>
        <w:t>8.Protokó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ł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 z posiedzenia Komisji Inwentaryzacyjnej w sprawie ró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ż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nic inwentaryzacyjnych</w:t>
      </w:r>
    </w:p>
    <w:p w14:paraId="72A3108D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74BEF29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pacing w:val="60"/>
          <w:sz w:val="24"/>
          <w:szCs w:val="24"/>
          <w:lang w:eastAsia="zh-CN"/>
        </w:rPr>
        <w:t>Protokół</w:t>
      </w:r>
    </w:p>
    <w:p w14:paraId="5C6EB24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z posiedzenia Komisji Inwentaryzacyjnej w sprawie ró</w:t>
      </w:r>
      <w:r w:rsidRPr="00E309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nic inwentaryzacyjnych</w:t>
      </w:r>
    </w:p>
    <w:p w14:paraId="1DBA12A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066A67B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Komisja inwentaryzacyjna w sk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adzie:</w:t>
      </w:r>
    </w:p>
    <w:p w14:paraId="3B1A73A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"/>
        <w:gridCol w:w="2507"/>
        <w:gridCol w:w="2507"/>
        <w:gridCol w:w="2149"/>
        <w:gridCol w:w="1412"/>
      </w:tblGrid>
      <w:tr w:rsidR="00A90BE8" w:rsidRPr="00E30902" w14:paraId="0D0C7FC6" w14:textId="77777777" w:rsidTr="00A162A9">
        <w:trPr>
          <w:trHeight w:val="511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D4D8F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9548A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Funkcja w komisji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0702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AC675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Stanowisko służbowe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46E6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Wydział</w:t>
            </w:r>
          </w:p>
        </w:tc>
      </w:tr>
      <w:tr w:rsidR="00A90BE8" w:rsidRPr="00E30902" w14:paraId="3DC86471" w14:textId="77777777" w:rsidTr="00A162A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E894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6158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Przewodniczący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5C67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BDA5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4E38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</w:tr>
      <w:tr w:rsidR="00A90BE8" w:rsidRPr="00E30902" w14:paraId="6C3E1A2E" w14:textId="77777777" w:rsidTr="00A162A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20CB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6E446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członek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4378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2405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AC90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</w:tr>
      <w:tr w:rsidR="00A90BE8" w:rsidRPr="00E30902" w14:paraId="7213A44F" w14:textId="77777777" w:rsidTr="00A162A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F495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DD83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członek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D6E2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6DD4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2C45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</w:p>
        </w:tc>
      </w:tr>
    </w:tbl>
    <w:p w14:paraId="76934EF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0C48C1FB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na posiedzeniu w dniu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 [data]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, dotycz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cym inwentaryzacji sk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adników maj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tku(nazwa jednostki)…. …………………. przeprowadzonej w dniach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[data od-do]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w drodze spisu z natury, uzgodnienia i potwierdzenia sald oraz porównania danych z ksi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g rachunkowych z odpowiednimi dokumentami i weryfikacji realnej warto</w:t>
      </w:r>
      <w:r w:rsidRPr="00E30902">
        <w:rPr>
          <w:rFonts w:ascii="Times New Roman" w:eastAsia="font494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ci wed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ug arkuszy spisowych od nr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do nr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...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, dokona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 nast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puj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cego rozliczenia:</w:t>
      </w:r>
    </w:p>
    <w:p w14:paraId="5E467DD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5156A22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i/>
          <w:iCs/>
          <w:color w:val="000000"/>
          <w:sz w:val="24"/>
          <w:szCs w:val="24"/>
          <w:lang w:eastAsia="zh-CN"/>
        </w:rPr>
        <w:t>W drodze spisu z natury</w:t>
      </w:r>
    </w:p>
    <w:p w14:paraId="0396C3F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49E813B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Inwentaryzacja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0-11</w:t>
      </w:r>
    </w:p>
    <w:p w14:paraId="67488C5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7"/>
        <w:gridCol w:w="2126"/>
      </w:tblGrid>
      <w:tr w:rsidR="00A90BE8" w:rsidRPr="00E30902" w14:paraId="0C483AAA" w14:textId="77777777" w:rsidTr="00A162A9">
        <w:tc>
          <w:tcPr>
            <w:tcW w:w="6237" w:type="dxa"/>
            <w:shd w:val="clear" w:color="auto" w:fill="auto"/>
          </w:tcPr>
          <w:p w14:paraId="653E0A4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protoko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u z inwentaryzacji </w:t>
            </w:r>
          </w:p>
        </w:tc>
        <w:tc>
          <w:tcPr>
            <w:tcW w:w="2126" w:type="dxa"/>
            <w:shd w:val="clear" w:color="auto" w:fill="auto"/>
          </w:tcPr>
          <w:p w14:paraId="181C2F1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  <w:tr w:rsidR="00A90BE8" w:rsidRPr="00E30902" w14:paraId="6048C97A" w14:textId="77777777" w:rsidTr="00A162A9">
        <w:tc>
          <w:tcPr>
            <w:tcW w:w="6237" w:type="dxa"/>
            <w:shd w:val="clear" w:color="auto" w:fill="auto"/>
          </w:tcPr>
          <w:p w14:paraId="49FF380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ksi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g rachunkowych </w:t>
            </w:r>
          </w:p>
        </w:tc>
        <w:tc>
          <w:tcPr>
            <w:tcW w:w="2126" w:type="dxa"/>
            <w:shd w:val="clear" w:color="auto" w:fill="auto"/>
          </w:tcPr>
          <w:p w14:paraId="5F15BEE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</w:tbl>
    <w:p w14:paraId="6366444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7"/>
        <w:gridCol w:w="2126"/>
      </w:tblGrid>
      <w:tr w:rsidR="00A90BE8" w:rsidRPr="00E30902" w14:paraId="61887888" w14:textId="77777777" w:rsidTr="00A162A9">
        <w:tc>
          <w:tcPr>
            <w:tcW w:w="8363" w:type="dxa"/>
            <w:gridSpan w:val="2"/>
            <w:shd w:val="clear" w:color="auto" w:fill="auto"/>
          </w:tcPr>
          <w:p w14:paraId="65574F4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nice inwentaryzacyjne nie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y. </w:t>
            </w:r>
          </w:p>
        </w:tc>
      </w:tr>
      <w:tr w:rsidR="00A90BE8" w:rsidRPr="00E30902" w14:paraId="71F1FC90" w14:textId="77777777" w:rsidTr="00A162A9">
        <w:tc>
          <w:tcPr>
            <w:tcW w:w="6237" w:type="dxa"/>
            <w:shd w:val="clear" w:color="auto" w:fill="auto"/>
          </w:tcPr>
          <w:p w14:paraId="4B84E64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nice (niedobór) </w:t>
            </w:r>
          </w:p>
        </w:tc>
        <w:tc>
          <w:tcPr>
            <w:tcW w:w="2126" w:type="dxa"/>
            <w:shd w:val="clear" w:color="auto" w:fill="auto"/>
          </w:tcPr>
          <w:p w14:paraId="448308B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  <w:tr w:rsidR="00A90BE8" w:rsidRPr="00E30902" w14:paraId="3BC3EC62" w14:textId="77777777" w:rsidTr="00A162A9">
        <w:tc>
          <w:tcPr>
            <w:tcW w:w="6237" w:type="dxa"/>
            <w:shd w:val="clear" w:color="auto" w:fill="auto"/>
          </w:tcPr>
          <w:p w14:paraId="6B73275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nice (nadwy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ka) </w:t>
            </w:r>
          </w:p>
        </w:tc>
        <w:tc>
          <w:tcPr>
            <w:tcW w:w="2126" w:type="dxa"/>
            <w:shd w:val="clear" w:color="auto" w:fill="auto"/>
          </w:tcPr>
          <w:p w14:paraId="3BB8CE0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</w:tbl>
    <w:p w14:paraId="6650344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3"/>
      </w:tblGrid>
      <w:tr w:rsidR="00A90BE8" w:rsidRPr="00E30902" w14:paraId="4D71C6A2" w14:textId="77777777" w:rsidTr="00A162A9">
        <w:tc>
          <w:tcPr>
            <w:tcW w:w="8363" w:type="dxa"/>
            <w:shd w:val="clear" w:color="auto" w:fill="auto"/>
          </w:tcPr>
          <w:p w14:paraId="2DF28F5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Przyczyny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pienia 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 inwentaryzacyjnych:</w:t>
            </w: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nie dotyczy-brak</w:t>
            </w:r>
          </w:p>
        </w:tc>
      </w:tr>
      <w:tr w:rsidR="00A90BE8" w:rsidRPr="00E30902" w14:paraId="048CCF75" w14:textId="77777777" w:rsidTr="00A162A9">
        <w:tc>
          <w:tcPr>
            <w:tcW w:w="8363" w:type="dxa"/>
            <w:shd w:val="clear" w:color="auto" w:fill="auto"/>
          </w:tcPr>
          <w:p w14:paraId="20DE206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683ABCE8" w14:textId="77777777" w:rsidTr="00A162A9">
        <w:trPr>
          <w:trHeight w:val="80"/>
        </w:trPr>
        <w:tc>
          <w:tcPr>
            <w:tcW w:w="8363" w:type="dxa"/>
            <w:shd w:val="clear" w:color="auto" w:fill="auto"/>
          </w:tcPr>
          <w:p w14:paraId="28FF610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306E0F4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Inwentaryzacja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0-13</w:t>
      </w:r>
    </w:p>
    <w:p w14:paraId="094D38CB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7"/>
        <w:gridCol w:w="2126"/>
      </w:tblGrid>
      <w:tr w:rsidR="00A90BE8" w:rsidRPr="00E30902" w14:paraId="76443206" w14:textId="77777777" w:rsidTr="00A162A9">
        <w:tc>
          <w:tcPr>
            <w:tcW w:w="6237" w:type="dxa"/>
            <w:shd w:val="clear" w:color="auto" w:fill="auto"/>
          </w:tcPr>
          <w:p w14:paraId="72886B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protoko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u z inwentaryzacji </w:t>
            </w:r>
          </w:p>
        </w:tc>
        <w:tc>
          <w:tcPr>
            <w:tcW w:w="2126" w:type="dxa"/>
            <w:shd w:val="clear" w:color="auto" w:fill="auto"/>
          </w:tcPr>
          <w:p w14:paraId="76A36AC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  <w:tr w:rsidR="00A90BE8" w:rsidRPr="00E30902" w14:paraId="215C4692" w14:textId="77777777" w:rsidTr="00A162A9">
        <w:tc>
          <w:tcPr>
            <w:tcW w:w="6237" w:type="dxa"/>
            <w:shd w:val="clear" w:color="auto" w:fill="auto"/>
          </w:tcPr>
          <w:p w14:paraId="3140196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ksi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g rachunkowych </w:t>
            </w:r>
          </w:p>
        </w:tc>
        <w:tc>
          <w:tcPr>
            <w:tcW w:w="2126" w:type="dxa"/>
            <w:shd w:val="clear" w:color="auto" w:fill="auto"/>
          </w:tcPr>
          <w:p w14:paraId="031A41D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</w:tbl>
    <w:p w14:paraId="6C0C1FB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7"/>
        <w:gridCol w:w="2126"/>
      </w:tblGrid>
      <w:tr w:rsidR="00A90BE8" w:rsidRPr="00E30902" w14:paraId="0051C440" w14:textId="77777777" w:rsidTr="00A162A9">
        <w:tc>
          <w:tcPr>
            <w:tcW w:w="8363" w:type="dxa"/>
            <w:gridSpan w:val="2"/>
            <w:shd w:val="clear" w:color="auto" w:fill="auto"/>
          </w:tcPr>
          <w:p w14:paraId="282A783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nice inwentaryzacyjne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y/nie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y. </w:t>
            </w:r>
          </w:p>
        </w:tc>
      </w:tr>
      <w:tr w:rsidR="00A90BE8" w:rsidRPr="00E30902" w14:paraId="3203CB97" w14:textId="77777777" w:rsidTr="00A162A9">
        <w:tc>
          <w:tcPr>
            <w:tcW w:w="6237" w:type="dxa"/>
            <w:shd w:val="clear" w:color="auto" w:fill="auto"/>
          </w:tcPr>
          <w:p w14:paraId="5BE2738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nice (niedobór) </w:t>
            </w:r>
          </w:p>
        </w:tc>
        <w:tc>
          <w:tcPr>
            <w:tcW w:w="2126" w:type="dxa"/>
            <w:shd w:val="clear" w:color="auto" w:fill="auto"/>
          </w:tcPr>
          <w:p w14:paraId="19782A8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  <w:tr w:rsidR="00A90BE8" w:rsidRPr="00E30902" w14:paraId="753F1512" w14:textId="77777777" w:rsidTr="00A162A9">
        <w:tc>
          <w:tcPr>
            <w:tcW w:w="6237" w:type="dxa"/>
            <w:shd w:val="clear" w:color="auto" w:fill="auto"/>
          </w:tcPr>
          <w:p w14:paraId="56A63E3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nice (nadwy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ka) </w:t>
            </w:r>
          </w:p>
        </w:tc>
        <w:tc>
          <w:tcPr>
            <w:tcW w:w="2126" w:type="dxa"/>
            <w:shd w:val="clear" w:color="auto" w:fill="auto"/>
          </w:tcPr>
          <w:p w14:paraId="42ACAB9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</w:tbl>
    <w:p w14:paraId="1018383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3"/>
      </w:tblGrid>
      <w:tr w:rsidR="00A90BE8" w:rsidRPr="00E30902" w14:paraId="0891C52F" w14:textId="77777777" w:rsidTr="00A162A9">
        <w:tc>
          <w:tcPr>
            <w:tcW w:w="8363" w:type="dxa"/>
            <w:shd w:val="clear" w:color="auto" w:fill="auto"/>
          </w:tcPr>
          <w:p w14:paraId="0C32812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Przyczyny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pienia 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 inwentaryzacyjnych:</w:t>
            </w: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nie dotyczy-brak</w:t>
            </w:r>
          </w:p>
        </w:tc>
      </w:tr>
      <w:tr w:rsidR="00A90BE8" w:rsidRPr="00E30902" w14:paraId="340D5E65" w14:textId="77777777" w:rsidTr="00A162A9">
        <w:tc>
          <w:tcPr>
            <w:tcW w:w="8363" w:type="dxa"/>
            <w:shd w:val="clear" w:color="auto" w:fill="auto"/>
          </w:tcPr>
          <w:p w14:paraId="5B4653E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79341D1D" w14:textId="77777777" w:rsidTr="00A162A9">
        <w:tc>
          <w:tcPr>
            <w:tcW w:w="8363" w:type="dxa"/>
            <w:shd w:val="clear" w:color="auto" w:fill="auto"/>
          </w:tcPr>
          <w:p w14:paraId="7FEB193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5F4DC75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i/>
          <w:iCs/>
          <w:color w:val="000000"/>
          <w:sz w:val="24"/>
          <w:szCs w:val="24"/>
          <w:lang w:eastAsia="zh-CN"/>
        </w:rPr>
        <w:t>W drodze potwierdzenia sald</w:t>
      </w:r>
    </w:p>
    <w:p w14:paraId="45E60EE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25D799A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Inwentaryzacja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0-14</w:t>
      </w:r>
    </w:p>
    <w:p w14:paraId="5B2D6EC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Ind w:w="8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5"/>
        <w:gridCol w:w="2126"/>
      </w:tblGrid>
      <w:tr w:rsidR="00A90BE8" w:rsidRPr="00E30902" w14:paraId="2FB79548" w14:textId="77777777" w:rsidTr="00A162A9">
        <w:tc>
          <w:tcPr>
            <w:tcW w:w="8221" w:type="dxa"/>
            <w:gridSpan w:val="2"/>
            <w:shd w:val="clear" w:color="auto" w:fill="auto"/>
          </w:tcPr>
          <w:p w14:paraId="7900D35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potwierdzenia salda/protoko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u z inwentaryzacji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  <w:tr w:rsidR="00A90BE8" w:rsidRPr="00E30902" w14:paraId="2BCC5244" w14:textId="77777777" w:rsidTr="00A162A9">
        <w:tc>
          <w:tcPr>
            <w:tcW w:w="6095" w:type="dxa"/>
            <w:shd w:val="clear" w:color="auto" w:fill="auto"/>
          </w:tcPr>
          <w:p w14:paraId="30E6B05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Stan wg ksi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g rachunkowych</w:t>
            </w:r>
          </w:p>
        </w:tc>
        <w:tc>
          <w:tcPr>
            <w:tcW w:w="2126" w:type="dxa"/>
            <w:shd w:val="clear" w:color="auto" w:fill="auto"/>
          </w:tcPr>
          <w:p w14:paraId="1D06E00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</w:tbl>
    <w:p w14:paraId="587CD49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8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21"/>
      </w:tblGrid>
      <w:tr w:rsidR="00A90BE8" w:rsidRPr="00E30902" w14:paraId="31BD76E7" w14:textId="77777777" w:rsidTr="00A162A9">
        <w:tc>
          <w:tcPr>
            <w:tcW w:w="8221" w:type="dxa"/>
            <w:shd w:val="clear" w:color="auto" w:fill="auto"/>
          </w:tcPr>
          <w:p w14:paraId="47F58A0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Przyczyny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pienia 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 inwentaryzacyjnych:</w:t>
            </w: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nie dotyczy-brak</w:t>
            </w:r>
          </w:p>
        </w:tc>
      </w:tr>
      <w:tr w:rsidR="00A90BE8" w:rsidRPr="00E30902" w14:paraId="7D42988B" w14:textId="77777777" w:rsidTr="00A162A9">
        <w:tc>
          <w:tcPr>
            <w:tcW w:w="8221" w:type="dxa"/>
            <w:shd w:val="clear" w:color="auto" w:fill="auto"/>
          </w:tcPr>
          <w:p w14:paraId="4C874A8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68007A0C" w14:textId="77777777" w:rsidTr="00A162A9">
        <w:trPr>
          <w:trHeight w:val="367"/>
        </w:trPr>
        <w:tc>
          <w:tcPr>
            <w:tcW w:w="8221" w:type="dxa"/>
            <w:shd w:val="clear" w:color="auto" w:fill="auto"/>
          </w:tcPr>
          <w:p w14:paraId="7EE3109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75570EAD" w14:textId="77777777" w:rsidR="00A90BE8" w:rsidRPr="00E30902" w:rsidRDefault="00A90BE8" w:rsidP="00A90BE8">
      <w:pPr>
        <w:pageBreakBefore/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lastRenderedPageBreak/>
        <w:t xml:space="preserve">Inwentaryzacja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0-20</w:t>
      </w:r>
    </w:p>
    <w:p w14:paraId="27DAE767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Ind w:w="8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5"/>
        <w:gridCol w:w="2126"/>
      </w:tblGrid>
      <w:tr w:rsidR="00A90BE8" w:rsidRPr="00E30902" w14:paraId="6644A92A" w14:textId="77777777" w:rsidTr="00A162A9">
        <w:tc>
          <w:tcPr>
            <w:tcW w:w="8221" w:type="dxa"/>
            <w:gridSpan w:val="2"/>
            <w:shd w:val="clear" w:color="auto" w:fill="auto"/>
          </w:tcPr>
          <w:p w14:paraId="13EC2B4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potwierdzenia salda/protoko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u z inwentaryzacji </w:t>
            </w: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...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  <w:tr w:rsidR="00A90BE8" w:rsidRPr="00E30902" w14:paraId="2B0C924E" w14:textId="77777777" w:rsidTr="00A162A9">
        <w:tc>
          <w:tcPr>
            <w:tcW w:w="6095" w:type="dxa"/>
            <w:shd w:val="clear" w:color="auto" w:fill="auto"/>
          </w:tcPr>
          <w:p w14:paraId="731AABD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ksi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g rachunkowych</w:t>
            </w:r>
          </w:p>
        </w:tc>
        <w:tc>
          <w:tcPr>
            <w:tcW w:w="2126" w:type="dxa"/>
            <w:shd w:val="clear" w:color="auto" w:fill="auto"/>
          </w:tcPr>
          <w:p w14:paraId="613E388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</w:tbl>
    <w:p w14:paraId="1C55715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8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21"/>
      </w:tblGrid>
      <w:tr w:rsidR="00A90BE8" w:rsidRPr="00E30902" w14:paraId="6417C60C" w14:textId="77777777" w:rsidTr="00A162A9">
        <w:tc>
          <w:tcPr>
            <w:tcW w:w="8221" w:type="dxa"/>
            <w:shd w:val="clear" w:color="auto" w:fill="auto"/>
          </w:tcPr>
          <w:p w14:paraId="14E9B02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Przyczyny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pienia 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 inwentaryzacyjnych:</w:t>
            </w: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nie dotyczy-brak</w:t>
            </w:r>
          </w:p>
        </w:tc>
      </w:tr>
      <w:tr w:rsidR="00A90BE8" w:rsidRPr="00E30902" w14:paraId="7AC92FDA" w14:textId="77777777" w:rsidTr="00A162A9">
        <w:tc>
          <w:tcPr>
            <w:tcW w:w="8221" w:type="dxa"/>
            <w:shd w:val="clear" w:color="auto" w:fill="auto"/>
          </w:tcPr>
          <w:p w14:paraId="7F159A3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3F48C8A2" w14:textId="77777777" w:rsidTr="00A162A9">
        <w:tc>
          <w:tcPr>
            <w:tcW w:w="8221" w:type="dxa"/>
            <w:shd w:val="clear" w:color="auto" w:fill="auto"/>
          </w:tcPr>
          <w:p w14:paraId="133DA75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6645D28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FA98F0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i/>
          <w:iCs/>
          <w:color w:val="000000"/>
          <w:sz w:val="24"/>
          <w:szCs w:val="24"/>
          <w:lang w:eastAsia="zh-CN"/>
        </w:rPr>
        <w:t>W drodze porównania danych z ksi</w:t>
      </w:r>
      <w:r w:rsidRPr="00E309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i/>
          <w:iCs/>
          <w:color w:val="000000"/>
          <w:sz w:val="24"/>
          <w:szCs w:val="24"/>
          <w:lang w:eastAsia="zh-CN"/>
        </w:rPr>
        <w:t>g rachunkowych z odpowiednimi dokumentami i weryfikacji warto</w:t>
      </w:r>
      <w:r w:rsidRPr="00E309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i/>
          <w:iCs/>
          <w:color w:val="000000"/>
          <w:sz w:val="24"/>
          <w:szCs w:val="24"/>
          <w:lang w:eastAsia="zh-CN"/>
        </w:rPr>
        <w:t>ci realnej</w:t>
      </w:r>
    </w:p>
    <w:p w14:paraId="46E0FC8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4044799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Inwentaryzacja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0-13</w:t>
      </w:r>
    </w:p>
    <w:p w14:paraId="1DFA938B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8148" w:type="dxa"/>
        <w:tblInd w:w="10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3"/>
        <w:gridCol w:w="2195"/>
      </w:tblGrid>
      <w:tr w:rsidR="00A90BE8" w:rsidRPr="00E30902" w14:paraId="611DBFDA" w14:textId="77777777" w:rsidTr="00A162A9">
        <w:tc>
          <w:tcPr>
            <w:tcW w:w="5953" w:type="dxa"/>
            <w:shd w:val="clear" w:color="auto" w:fill="auto"/>
          </w:tcPr>
          <w:p w14:paraId="30FAF99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protoko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u z inwentaryzacji </w:t>
            </w:r>
          </w:p>
        </w:tc>
        <w:tc>
          <w:tcPr>
            <w:tcW w:w="2195" w:type="dxa"/>
            <w:shd w:val="clear" w:color="auto" w:fill="auto"/>
          </w:tcPr>
          <w:p w14:paraId="2746C5C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  <w:tr w:rsidR="00A90BE8" w:rsidRPr="00E30902" w14:paraId="4C212A3D" w14:textId="77777777" w:rsidTr="00A162A9">
        <w:tc>
          <w:tcPr>
            <w:tcW w:w="5953" w:type="dxa"/>
            <w:shd w:val="clear" w:color="auto" w:fill="auto"/>
          </w:tcPr>
          <w:p w14:paraId="4D55EB4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ksi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g rachunkowych </w:t>
            </w:r>
          </w:p>
        </w:tc>
        <w:tc>
          <w:tcPr>
            <w:tcW w:w="2195" w:type="dxa"/>
            <w:shd w:val="clear" w:color="auto" w:fill="auto"/>
          </w:tcPr>
          <w:p w14:paraId="742F0D6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</w:tbl>
    <w:p w14:paraId="2F5E447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10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48"/>
      </w:tblGrid>
      <w:tr w:rsidR="00A90BE8" w:rsidRPr="00E30902" w14:paraId="34959E51" w14:textId="77777777" w:rsidTr="00A162A9">
        <w:tc>
          <w:tcPr>
            <w:tcW w:w="8148" w:type="dxa"/>
            <w:shd w:val="clear" w:color="auto" w:fill="auto"/>
          </w:tcPr>
          <w:p w14:paraId="4E7689E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Przyczyny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pienia 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 inwentaryzacyjnych:</w:t>
            </w: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nie dotyczy-brak</w:t>
            </w:r>
          </w:p>
        </w:tc>
      </w:tr>
      <w:tr w:rsidR="00A90BE8" w:rsidRPr="00E30902" w14:paraId="45B908D6" w14:textId="77777777" w:rsidTr="00A162A9">
        <w:tc>
          <w:tcPr>
            <w:tcW w:w="8148" w:type="dxa"/>
            <w:shd w:val="clear" w:color="auto" w:fill="auto"/>
          </w:tcPr>
          <w:p w14:paraId="6AE747C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78E73161" w14:textId="77777777" w:rsidTr="00A162A9">
        <w:tc>
          <w:tcPr>
            <w:tcW w:w="8148" w:type="dxa"/>
            <w:shd w:val="clear" w:color="auto" w:fill="auto"/>
          </w:tcPr>
          <w:p w14:paraId="6694E37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585E5EA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763309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bookmarkStart w:id="1" w:name="_Hlk29807649"/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Inwentaryzacja 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  <w:lang w:eastAsia="zh-CN"/>
        </w:rPr>
        <w:t>0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-20</w:t>
      </w:r>
    </w:p>
    <w:p w14:paraId="734B387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8148" w:type="dxa"/>
        <w:tblInd w:w="10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3"/>
        <w:gridCol w:w="2195"/>
      </w:tblGrid>
      <w:tr w:rsidR="00A90BE8" w:rsidRPr="00E30902" w14:paraId="088F6E92" w14:textId="77777777" w:rsidTr="00A162A9">
        <w:tc>
          <w:tcPr>
            <w:tcW w:w="5953" w:type="dxa"/>
            <w:shd w:val="clear" w:color="auto" w:fill="auto"/>
          </w:tcPr>
          <w:p w14:paraId="27C1140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protoko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u z inwentaryzacji </w:t>
            </w:r>
          </w:p>
        </w:tc>
        <w:tc>
          <w:tcPr>
            <w:tcW w:w="2195" w:type="dxa"/>
            <w:shd w:val="clear" w:color="auto" w:fill="auto"/>
          </w:tcPr>
          <w:p w14:paraId="352932D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  <w:tr w:rsidR="00A90BE8" w:rsidRPr="00E30902" w14:paraId="2032BB8C" w14:textId="77777777" w:rsidTr="00A162A9">
        <w:tc>
          <w:tcPr>
            <w:tcW w:w="5953" w:type="dxa"/>
            <w:shd w:val="clear" w:color="auto" w:fill="auto"/>
          </w:tcPr>
          <w:p w14:paraId="0191871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Stan wg ksi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g rachunkowych </w:t>
            </w:r>
          </w:p>
        </w:tc>
        <w:tc>
          <w:tcPr>
            <w:tcW w:w="2195" w:type="dxa"/>
            <w:shd w:val="clear" w:color="auto" w:fill="auto"/>
          </w:tcPr>
          <w:p w14:paraId="46F7819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0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</w:p>
        </w:tc>
      </w:tr>
    </w:tbl>
    <w:p w14:paraId="5551B25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10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48"/>
      </w:tblGrid>
      <w:tr w:rsidR="00A90BE8" w:rsidRPr="00E30902" w14:paraId="423F64C8" w14:textId="77777777" w:rsidTr="00A162A9">
        <w:tc>
          <w:tcPr>
            <w:tcW w:w="8148" w:type="dxa"/>
            <w:shd w:val="clear" w:color="auto" w:fill="auto"/>
          </w:tcPr>
          <w:p w14:paraId="3A3299B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Przyczyny wyst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pienia ró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nic inwentaryzacyjnych:</w:t>
            </w: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nie dotyczy-brak</w:t>
            </w:r>
          </w:p>
        </w:tc>
      </w:tr>
      <w:bookmarkEnd w:id="1"/>
      <w:tr w:rsidR="00A90BE8" w:rsidRPr="00E30902" w14:paraId="43EEEB3A" w14:textId="77777777" w:rsidTr="00A162A9">
        <w:tc>
          <w:tcPr>
            <w:tcW w:w="8148" w:type="dxa"/>
            <w:shd w:val="clear" w:color="auto" w:fill="auto"/>
          </w:tcPr>
          <w:p w14:paraId="150A370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350170E5" w14:textId="77777777" w:rsidTr="00A162A9">
        <w:tc>
          <w:tcPr>
            <w:tcW w:w="8148" w:type="dxa"/>
            <w:shd w:val="clear" w:color="auto" w:fill="auto"/>
          </w:tcPr>
          <w:p w14:paraId="3FC2F36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1354C1E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10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975"/>
        <w:gridCol w:w="4606"/>
        <w:gridCol w:w="76"/>
      </w:tblGrid>
      <w:tr w:rsidR="00A90BE8" w:rsidRPr="00E30902" w14:paraId="18AECED5" w14:textId="77777777" w:rsidTr="00A162A9">
        <w:tc>
          <w:tcPr>
            <w:tcW w:w="567" w:type="dxa"/>
            <w:shd w:val="clear" w:color="auto" w:fill="auto"/>
          </w:tcPr>
          <w:p w14:paraId="35A09EE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6DFCDCC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Komisja po przeprowadzeniu post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ę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powania wyja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ś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niaj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cego ustala, co nast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ę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puje:</w:t>
            </w:r>
          </w:p>
        </w:tc>
      </w:tr>
      <w:tr w:rsidR="00A90BE8" w:rsidRPr="00E30902" w14:paraId="0A59E22E" w14:textId="77777777" w:rsidTr="00A162A9">
        <w:tc>
          <w:tcPr>
            <w:tcW w:w="567" w:type="dxa"/>
            <w:shd w:val="clear" w:color="auto" w:fill="auto"/>
          </w:tcPr>
          <w:p w14:paraId="054183B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3D65EDA0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nie dotyczy-brak</w:t>
            </w:r>
          </w:p>
        </w:tc>
      </w:tr>
      <w:tr w:rsidR="00A90BE8" w:rsidRPr="00E30902" w14:paraId="53B7B73A" w14:textId="77777777" w:rsidTr="00A162A9">
        <w:tc>
          <w:tcPr>
            <w:tcW w:w="567" w:type="dxa"/>
            <w:shd w:val="clear" w:color="auto" w:fill="auto"/>
          </w:tcPr>
          <w:p w14:paraId="3546A40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720F658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Ocenia nast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ę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puj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ą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co przyczyny powstania wyszczególnionych powy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ej niedoborów (lub nadwy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ek):</w:t>
            </w:r>
          </w:p>
        </w:tc>
      </w:tr>
      <w:tr w:rsidR="00A90BE8" w:rsidRPr="00E30902" w14:paraId="73CAC61F" w14:textId="77777777" w:rsidTr="00A162A9">
        <w:tc>
          <w:tcPr>
            <w:tcW w:w="567" w:type="dxa"/>
            <w:shd w:val="clear" w:color="auto" w:fill="auto"/>
          </w:tcPr>
          <w:p w14:paraId="49FD003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09FE1726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nie dotyczy-brak</w:t>
            </w:r>
          </w:p>
        </w:tc>
      </w:tr>
      <w:tr w:rsidR="00A90BE8" w:rsidRPr="00E30902" w14:paraId="5BF3ACD2" w14:textId="77777777" w:rsidTr="00A162A9">
        <w:tc>
          <w:tcPr>
            <w:tcW w:w="567" w:type="dxa"/>
            <w:shd w:val="clear" w:color="auto" w:fill="auto"/>
          </w:tcPr>
          <w:p w14:paraId="451F91B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6726F0E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Zdaniem Komisji Inwentaryzacyjnej stwierdzono niedobory (lub nadwy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ż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ki) i kwalifikuje je jako:</w:t>
            </w:r>
          </w:p>
        </w:tc>
      </w:tr>
      <w:tr w:rsidR="00A90BE8" w:rsidRPr="00E30902" w14:paraId="7C94DB52" w14:textId="77777777" w:rsidTr="00A162A9">
        <w:tc>
          <w:tcPr>
            <w:tcW w:w="567" w:type="dxa"/>
            <w:shd w:val="clear" w:color="auto" w:fill="auto"/>
          </w:tcPr>
          <w:p w14:paraId="2E39E04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7D5D3A5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niezawinione 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–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i proponuje: </w:t>
            </w: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nie dotyczy-brak</w:t>
            </w:r>
          </w:p>
        </w:tc>
      </w:tr>
      <w:tr w:rsidR="00A90BE8" w:rsidRPr="00E30902" w14:paraId="76A28EBF" w14:textId="77777777" w:rsidTr="00A162A9">
        <w:tc>
          <w:tcPr>
            <w:tcW w:w="567" w:type="dxa"/>
            <w:shd w:val="clear" w:color="auto" w:fill="auto"/>
          </w:tcPr>
          <w:p w14:paraId="75AEDB6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502355E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48F4A479" w14:textId="77777777" w:rsidTr="00A162A9">
        <w:tc>
          <w:tcPr>
            <w:tcW w:w="567" w:type="dxa"/>
            <w:shd w:val="clear" w:color="auto" w:fill="auto"/>
          </w:tcPr>
          <w:p w14:paraId="554B38C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41CF4E1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zawinione 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–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 xml:space="preserve"> i proponuje </w:t>
            </w: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nie dotyczy-brak</w:t>
            </w:r>
          </w:p>
        </w:tc>
      </w:tr>
      <w:tr w:rsidR="00A90BE8" w:rsidRPr="00E30902" w14:paraId="09686184" w14:textId="77777777" w:rsidTr="00A162A9">
        <w:tc>
          <w:tcPr>
            <w:tcW w:w="567" w:type="dxa"/>
            <w:shd w:val="clear" w:color="auto" w:fill="auto"/>
          </w:tcPr>
          <w:p w14:paraId="6C568C0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4F479D3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1FC7D38B" w14:textId="77777777" w:rsidTr="00A162A9">
        <w:tc>
          <w:tcPr>
            <w:tcW w:w="567" w:type="dxa"/>
            <w:shd w:val="clear" w:color="auto" w:fill="auto"/>
          </w:tcPr>
          <w:p w14:paraId="0471C07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657" w:type="dxa"/>
            <w:gridSpan w:val="3"/>
            <w:shd w:val="clear" w:color="auto" w:fill="auto"/>
          </w:tcPr>
          <w:p w14:paraId="1AF0B7C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03BB8735" w14:textId="77777777" w:rsidTr="00A162A9">
        <w:tblPrEx>
          <w:tblCellMar>
            <w:left w:w="0" w:type="dxa"/>
            <w:right w:w="0" w:type="dxa"/>
          </w:tblCellMar>
        </w:tblPrEx>
        <w:tc>
          <w:tcPr>
            <w:tcW w:w="3542" w:type="dxa"/>
            <w:gridSpan w:val="2"/>
            <w:vMerge w:val="restart"/>
            <w:shd w:val="clear" w:color="auto" w:fill="auto"/>
          </w:tcPr>
          <w:p w14:paraId="500B4B7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606" w:type="dxa"/>
            <w:vMerge w:val="restart"/>
            <w:shd w:val="clear" w:color="auto" w:fill="auto"/>
            <w:vAlign w:val="center"/>
          </w:tcPr>
          <w:p w14:paraId="5C5A26F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Podpisy cz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ł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onków</w:t>
            </w:r>
          </w:p>
          <w:p w14:paraId="099671D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Komisji Inwentaryzacyjnej</w:t>
            </w:r>
          </w:p>
        </w:tc>
        <w:tc>
          <w:tcPr>
            <w:tcW w:w="76" w:type="dxa"/>
            <w:shd w:val="clear" w:color="auto" w:fill="auto"/>
          </w:tcPr>
          <w:p w14:paraId="6B99BB83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5D77D266" w14:textId="77777777" w:rsidTr="00A162A9">
        <w:tblPrEx>
          <w:tblCellMar>
            <w:left w:w="0" w:type="dxa"/>
            <w:right w:w="0" w:type="dxa"/>
          </w:tblCellMar>
        </w:tblPrEx>
        <w:tc>
          <w:tcPr>
            <w:tcW w:w="3542" w:type="dxa"/>
            <w:gridSpan w:val="2"/>
            <w:shd w:val="clear" w:color="auto" w:fill="auto"/>
          </w:tcPr>
          <w:p w14:paraId="4C3E9E0C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06" w:type="dxa"/>
            <w:shd w:val="clear" w:color="auto" w:fill="auto"/>
          </w:tcPr>
          <w:p w14:paraId="19420921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6" w:type="dxa"/>
            <w:shd w:val="clear" w:color="auto" w:fill="auto"/>
          </w:tcPr>
          <w:p w14:paraId="1564F781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0D1C38BF" w14:textId="77777777" w:rsidTr="00A162A9">
        <w:tblPrEx>
          <w:tblCellMar>
            <w:left w:w="0" w:type="dxa"/>
            <w:right w:w="0" w:type="dxa"/>
          </w:tblCellMar>
        </w:tblPrEx>
        <w:trPr>
          <w:trHeight w:val="397"/>
        </w:trPr>
        <w:tc>
          <w:tcPr>
            <w:tcW w:w="3542" w:type="dxa"/>
            <w:gridSpan w:val="2"/>
            <w:vMerge w:val="restart"/>
            <w:shd w:val="clear" w:color="auto" w:fill="auto"/>
          </w:tcPr>
          <w:p w14:paraId="58CF784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ę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stochowa, .........................</w:t>
            </w:r>
          </w:p>
          <w:p w14:paraId="2A464B3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701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(data)</w:t>
            </w:r>
          </w:p>
        </w:tc>
        <w:tc>
          <w:tcPr>
            <w:tcW w:w="4606" w:type="dxa"/>
            <w:shd w:val="clear" w:color="auto" w:fill="auto"/>
          </w:tcPr>
          <w:p w14:paraId="65BFFD0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...............................................</w:t>
            </w:r>
          </w:p>
        </w:tc>
        <w:tc>
          <w:tcPr>
            <w:tcW w:w="76" w:type="dxa"/>
            <w:shd w:val="clear" w:color="auto" w:fill="auto"/>
          </w:tcPr>
          <w:p w14:paraId="115BE2E5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5A24E9B6" w14:textId="77777777" w:rsidTr="00A162A9">
        <w:tblPrEx>
          <w:tblCellMar>
            <w:left w:w="0" w:type="dxa"/>
            <w:right w:w="0" w:type="dxa"/>
          </w:tblCellMar>
        </w:tblPrEx>
        <w:trPr>
          <w:trHeight w:val="397"/>
        </w:trPr>
        <w:tc>
          <w:tcPr>
            <w:tcW w:w="3542" w:type="dxa"/>
            <w:gridSpan w:val="2"/>
            <w:shd w:val="clear" w:color="auto" w:fill="auto"/>
          </w:tcPr>
          <w:p w14:paraId="0EB9AACA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06" w:type="dxa"/>
            <w:shd w:val="clear" w:color="auto" w:fill="auto"/>
          </w:tcPr>
          <w:p w14:paraId="03D9D21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...............................................</w:t>
            </w:r>
          </w:p>
        </w:tc>
        <w:tc>
          <w:tcPr>
            <w:tcW w:w="76" w:type="dxa"/>
            <w:shd w:val="clear" w:color="auto" w:fill="auto"/>
          </w:tcPr>
          <w:p w14:paraId="565D738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A90BE8" w:rsidRPr="00E30902" w14:paraId="6355B79C" w14:textId="77777777" w:rsidTr="00A162A9">
        <w:tblPrEx>
          <w:tblCellMar>
            <w:left w:w="0" w:type="dxa"/>
            <w:right w:w="0" w:type="dxa"/>
          </w:tblCellMar>
        </w:tblPrEx>
        <w:trPr>
          <w:trHeight w:val="397"/>
        </w:trPr>
        <w:tc>
          <w:tcPr>
            <w:tcW w:w="3542" w:type="dxa"/>
            <w:gridSpan w:val="2"/>
            <w:vMerge/>
            <w:shd w:val="clear" w:color="auto" w:fill="auto"/>
          </w:tcPr>
          <w:p w14:paraId="5526E0C1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06" w:type="dxa"/>
            <w:shd w:val="clear" w:color="auto" w:fill="auto"/>
          </w:tcPr>
          <w:p w14:paraId="4F892CB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...............................................</w:t>
            </w:r>
          </w:p>
        </w:tc>
        <w:tc>
          <w:tcPr>
            <w:tcW w:w="76" w:type="dxa"/>
            <w:shd w:val="clear" w:color="auto" w:fill="auto"/>
          </w:tcPr>
          <w:p w14:paraId="5C8487AC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6A71CB9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A9D2E1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Opinia G</w:t>
      </w:r>
      <w:r w:rsidRPr="00E30902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ównego Ksi</w:t>
      </w:r>
      <w:r w:rsidRPr="00E30902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gowego</w:t>
      </w:r>
    </w:p>
    <w:p w14:paraId="6AFECD7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...............................................................................................</w:t>
      </w:r>
    </w:p>
    <w:p w14:paraId="4C1D8AF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...............................................................................................</w:t>
      </w:r>
    </w:p>
    <w:p w14:paraId="2469619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...............................................................................................</w:t>
      </w:r>
    </w:p>
    <w:p w14:paraId="79D12C8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...............................................................................................</w:t>
      </w:r>
    </w:p>
    <w:p w14:paraId="68A7097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A90BE8" w:rsidRPr="00E30902" w14:paraId="7323912B" w14:textId="77777777" w:rsidTr="00A162A9">
        <w:tc>
          <w:tcPr>
            <w:tcW w:w="4536" w:type="dxa"/>
            <w:shd w:val="clear" w:color="auto" w:fill="auto"/>
          </w:tcPr>
          <w:p w14:paraId="6B2412B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.....................................</w:t>
            </w:r>
          </w:p>
          <w:p w14:paraId="61EFF96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(data)</w:t>
            </w:r>
          </w:p>
        </w:tc>
        <w:tc>
          <w:tcPr>
            <w:tcW w:w="4536" w:type="dxa"/>
            <w:shd w:val="clear" w:color="auto" w:fill="auto"/>
          </w:tcPr>
          <w:p w14:paraId="4E400AA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.....................................</w:t>
            </w:r>
          </w:p>
          <w:p w14:paraId="09E6B7B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(podpis)</w:t>
            </w:r>
          </w:p>
        </w:tc>
      </w:tr>
    </w:tbl>
    <w:p w14:paraId="368511B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Decyzja Dyrektora……………..</w:t>
      </w:r>
    </w:p>
    <w:p w14:paraId="2A054CF5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286624A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Niedobory/nadwy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ki wskazane w niniejszym protokole powsta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y/nie powsta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y na skutek czynu nosz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cego znamiona przest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pstwa </w:t>
      </w:r>
      <w:r w:rsidRPr="00E3090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nie dotyczy-brak</w:t>
      </w:r>
    </w:p>
    <w:p w14:paraId="7199DA3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3656246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Stwierdzone w wyniku inwentaryzacji nadwy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ki przyj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ę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te zosta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y na stan i zaewidencjonowane w trybie przewidzianym w planie kont.</w:t>
      </w:r>
    </w:p>
    <w:p w14:paraId="21BEB5B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Uzna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stwierdzone w wyniku inwentaryzacji niedobory za zawinione, obci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y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ich warto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ś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ci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ą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0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z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Pana/Pani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nie dotyczy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i dochodzi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roszcze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ń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z tego tytu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u zgodnie z obowi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zuj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cymi przepisami prawa.</w:t>
      </w:r>
    </w:p>
    <w:p w14:paraId="2C4E1FD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Uzna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stwierdzone w wyniku inwentaryzacji niedobory za niezawinione  i spisa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ich warto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ść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w kwocie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0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z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 xml:space="preserve"> w ci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ęż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ar strat (nazwa  jednostki) Zespole Szkolno-Przedszkolnym nr 2 w Częstochowie.</w:t>
      </w:r>
    </w:p>
    <w:p w14:paraId="4C279C2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269F188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tbl>
      <w:tblPr>
        <w:tblW w:w="9211" w:type="dxa"/>
        <w:tblInd w:w="-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05"/>
        <w:gridCol w:w="4606"/>
      </w:tblGrid>
      <w:tr w:rsidR="00A90BE8" w:rsidRPr="00E30902" w14:paraId="395B580F" w14:textId="77777777" w:rsidTr="00A162A9">
        <w:tc>
          <w:tcPr>
            <w:tcW w:w="4605" w:type="dxa"/>
            <w:shd w:val="clear" w:color="auto" w:fill="auto"/>
          </w:tcPr>
          <w:p w14:paraId="407BE28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Cz</w:t>
            </w:r>
            <w:r w:rsidRPr="00E3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ę</w:t>
            </w: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stochowa, .........................</w:t>
            </w:r>
          </w:p>
          <w:p w14:paraId="6BAD604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743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(data)</w:t>
            </w:r>
          </w:p>
        </w:tc>
        <w:tc>
          <w:tcPr>
            <w:tcW w:w="4606" w:type="dxa"/>
            <w:shd w:val="clear" w:color="auto" w:fill="auto"/>
          </w:tcPr>
          <w:p w14:paraId="75546A5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.....................................</w:t>
            </w:r>
          </w:p>
          <w:p w14:paraId="427FD1D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  <w:t>(podpis)</w:t>
            </w:r>
          </w:p>
          <w:p w14:paraId="3CA1D6E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27BF60A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73EB81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2CCAFA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01E7916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2BC0E2B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21C78F2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7FCCC7B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6E17199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073E7D5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035C573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0889B6B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2632472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71E01BA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3D928F6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3A93DD8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55A7251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0847C0E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43BFF89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36B0AC2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32C9DC5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0517C77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7C4BAE0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7E5FB97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42" w:right="1928"/>
              <w:jc w:val="center"/>
              <w:rPr>
                <w:rFonts w:ascii="Times New Roman" w:eastAsia="Verdana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4E101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Za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łą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czniki:</w:t>
      </w:r>
    </w:p>
    <w:p w14:paraId="4DCC17A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</w:p>
    <w:p w14:paraId="29B323BA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Zestawienie zbiorcze do inwentaryzacji (Załącznik nr 1(a-c) do protokołu).</w:t>
      </w:r>
    </w:p>
    <w:p w14:paraId="586E6D30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Zestawienie ró</w:t>
      </w:r>
      <w:r w:rsidRPr="00E3090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color w:val="000000"/>
          <w:sz w:val="24"/>
          <w:szCs w:val="24"/>
          <w:lang w:eastAsia="zh-CN"/>
        </w:rPr>
        <w:t>nic inwentaryzacyjnych ustalonych w wyniku spisu z natury (Załącznik nr 2 do protokołu).</w:t>
      </w:r>
    </w:p>
    <w:p w14:paraId="1F5FA361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  <w:sectPr w:rsidR="00A90BE8" w:rsidRPr="00E30902">
          <w:footerReference w:type="default" r:id="rId10"/>
          <w:pgSz w:w="11906" w:h="16838"/>
          <w:pgMar w:top="1418" w:right="1418" w:bottom="1276" w:left="1418" w:header="708" w:footer="680" w:gutter="0"/>
          <w:cols w:space="708"/>
          <w:docGrid w:linePitch="360"/>
        </w:sectPr>
      </w:pPr>
    </w:p>
    <w:p w14:paraId="330B8B05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ind w:left="340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lastRenderedPageBreak/>
        <w:t xml:space="preserve">9.Zestawienie zbiorcze do inwentaryzacji –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>Za</w:t>
      </w:r>
      <w:r w:rsidRPr="00E30902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łą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>cznik nr 1a do Protokołu z posiedzenia Komisji Inwentaryzacyjnej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.</w:t>
      </w:r>
    </w:p>
    <w:p w14:paraId="5CE0FCE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3E54268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ZESTAWIENIE ZBIORCZE DO INWENTARYZACJI</w:t>
      </w:r>
    </w:p>
    <w:p w14:paraId="3D57E53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0020BDB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98DC15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E3E753A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1045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....................................................</w:t>
      </w:r>
    </w:p>
    <w:p w14:paraId="6D24175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1045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sz w:val="24"/>
          <w:szCs w:val="24"/>
          <w:lang w:eastAsia="zh-CN"/>
        </w:rPr>
        <w:t>(pieczątka jednostki)</w:t>
      </w:r>
    </w:p>
    <w:p w14:paraId="1CA18788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2505"/>
        <w:gridCol w:w="1772"/>
        <w:gridCol w:w="1772"/>
        <w:gridCol w:w="1772"/>
        <w:gridCol w:w="1772"/>
        <w:gridCol w:w="1488"/>
        <w:gridCol w:w="1489"/>
      </w:tblGrid>
      <w:tr w:rsidR="00A90BE8" w:rsidRPr="00E30902" w14:paraId="6CA704C8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D9352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D94E0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Konto</w:t>
            </w:r>
          </w:p>
        </w:tc>
        <w:tc>
          <w:tcPr>
            <w:tcW w:w="70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93E86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SPIS Z NATURY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8245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RÓŻNICE</w:t>
            </w:r>
          </w:p>
        </w:tc>
      </w:tr>
      <w:tr w:rsidR="00A90BE8" w:rsidRPr="00E30902" w14:paraId="48652199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F4B1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9F9FEB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C6E4E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stan księgowy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48F09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stan faktyczny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306B6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1D41CEF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C6CE3C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E2C3F6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84B16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975C2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Ma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B6BE1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A7B56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Ma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E6EEA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F873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Ma</w:t>
            </w:r>
          </w:p>
        </w:tc>
      </w:tr>
      <w:tr w:rsidR="00A90BE8" w:rsidRPr="00E30902" w14:paraId="7A8FEFC1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66B44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1EA4C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A4D58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A0E82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6CB8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EBC0A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4ABE1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BD9D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8F37473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EDAE3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1F5A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7A215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5E1BC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5CE0A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2389C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9CE6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0B60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273B4B44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C70DB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65BFD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E0C0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9F34D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BEC7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B2D1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E2E2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DD46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2FB23B4E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C3383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51290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05D4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26E47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7EFF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5CBF4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23C33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4F18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7645F90F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99FDD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AB3D0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00F6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CAE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E005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3EE3D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B8773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2626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5EA44CB3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70A70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C42AE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ADDF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5B125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DB56E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A1470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E244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321C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173C132B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1F602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B9361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D4D2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66870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55C1B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F4BA6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A0F5F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08BCB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129203F2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B820E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D408C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627F1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B3187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BE1EB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AC2C2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2631A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AAB1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4EF11D71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AE212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3983A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7D16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C3F63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CA9CB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EBCDE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82A8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5768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178C564D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03505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D0C3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A7D3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E160C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B468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DE84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84CDB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3C07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4E6833F0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D7881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8D869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7148C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014E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FF3D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A2DF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4117D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B9FA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20F3EB24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647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2400B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D7F3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466D6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FA4A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BCF9F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CDEA9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CB04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6EABED16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78E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7B11E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6BB36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E250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F30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B9FC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4D97E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8F6A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FDF1D98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B3659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4C603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12FC9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70D69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E54AD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4771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A740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2A20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1789A807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7F206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A83C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6F49D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703B9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AB913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F822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1574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F213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59CDDF62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FFC9D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EE366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A9372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B690A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D7AE8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4E7D4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28F4B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10E4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26AD39B2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FF9CC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2E408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E6AC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28E1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11B45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038F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D6EB0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3FA7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5E8B228D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14:paraId="1AB9609A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4BBC491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270D999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E58A423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Arial" w:hAnsi="Times New Roman" w:cs="Times New Roman"/>
          <w:sz w:val="24"/>
          <w:szCs w:val="24"/>
          <w:lang w:eastAsia="zh-CN"/>
        </w:rPr>
        <w:br/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10. Zestawienie zbiorcze do inwentaryzacji –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>Za</w:t>
      </w:r>
      <w:r w:rsidRPr="00E30902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łą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>cznik nr 1b do Protokołu z posiedzenia Komisji Inwentaryzacyjnej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.</w:t>
      </w:r>
    </w:p>
    <w:p w14:paraId="299DBF9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23CBB47C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ZESTAWIENIE ZBIORCZE DO INWENTARYZACJI</w:t>
      </w:r>
    </w:p>
    <w:p w14:paraId="58D7CE77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1045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....................................................</w:t>
      </w:r>
    </w:p>
    <w:p w14:paraId="6A1887C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1045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sz w:val="24"/>
          <w:szCs w:val="24"/>
          <w:lang w:eastAsia="zh-CN"/>
        </w:rPr>
        <w:t>(pieczątka jednostki)</w:t>
      </w:r>
    </w:p>
    <w:p w14:paraId="4A1D508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2505"/>
        <w:gridCol w:w="1772"/>
        <w:gridCol w:w="1772"/>
        <w:gridCol w:w="1772"/>
        <w:gridCol w:w="1772"/>
        <w:gridCol w:w="1559"/>
        <w:gridCol w:w="1418"/>
      </w:tblGrid>
      <w:tr w:rsidR="00A90BE8" w:rsidRPr="00E30902" w14:paraId="3D9BAC90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A8361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2F2C4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Konto</w:t>
            </w:r>
          </w:p>
        </w:tc>
        <w:tc>
          <w:tcPr>
            <w:tcW w:w="70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C179A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POTWIERDZENIE SALDA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5C74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RÓŻNICE</w:t>
            </w:r>
          </w:p>
        </w:tc>
      </w:tr>
      <w:tr w:rsidR="00A90BE8" w:rsidRPr="00E30902" w14:paraId="53B195EC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7F71E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0FF578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48BF9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stan księgowy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EA797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stan faktyczny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1B45F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E6148F2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D170C6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E0474E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1C39F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E8FFF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Ma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B07FF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2A33BF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0FFA61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54CD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Ma</w:t>
            </w:r>
          </w:p>
        </w:tc>
      </w:tr>
      <w:tr w:rsidR="00A90BE8" w:rsidRPr="00E30902" w14:paraId="329D42FD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381CE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BA354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9A5FF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1A1D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8B682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27D4A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693E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5522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15D83BDE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1FACD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59DA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EDCD5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EB228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9857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508EE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86ED1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2558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2B19810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7D77F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70CB3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30366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A3BCD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0A9D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0BB9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B8FD2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37EB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8EDFBEF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2366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17315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CD35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D55AD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A186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5834C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CFFF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4B2D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2909F28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E6D62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B2068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0847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D7926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17DE3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4E6A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018C7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70F3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0B646B0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68F0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19128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86D9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0AAD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7FA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F8C09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01626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90BC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7A66770A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27C8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30B99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4C93D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CFC17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3D0A4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C12EA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2767C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41BA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E8BEA2B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F1A78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B3D6D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4664F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CA75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D346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607EA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6C23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504F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739D7044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3522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94916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A8BA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EBABA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26065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CEAA3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652C6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4D07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402F5864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8CC2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ECB9E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A5972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A3CBB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CA252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FF6F6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1AB8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FEC7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5F3BBEB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EC24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4F0DD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D3671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26EA1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E930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B28E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C994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0381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64161F64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7CF4B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61D1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564C0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E7DA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67D5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D2D24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DB15E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3829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51C8A493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BF2A2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C1DAF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8F3D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E6F7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F7209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A9299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ACD08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7D87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1DB6A785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5E769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F85AD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C2D29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15997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AD1D1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427B7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8731D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0B68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A9C7B40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454A6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3DD8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77AC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D641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0539E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BC08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65611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B9B9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F4A5629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0EAB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A401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6A37C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EAC3A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1C3C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9F78E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EE838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8135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31D811E0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</w:p>
    <w:p w14:paraId="493293F1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br w:type="page"/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lastRenderedPageBreak/>
        <w:t xml:space="preserve">11.Zestawienie zbiorcze do inwentaryzacji –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>Za</w:t>
      </w:r>
      <w:r w:rsidRPr="00E30902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łą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 xml:space="preserve">cznik nr 1c do Protokołu z posiedzenia Komisji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ab/>
        <w:t>Inwentaryzacyjnej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.</w:t>
      </w:r>
    </w:p>
    <w:p w14:paraId="34626F0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3F4A174A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ZESTAWIENIE ZBIORCZE DO INWENTARYZACJI</w:t>
      </w:r>
    </w:p>
    <w:p w14:paraId="186C511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E70C09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6985E42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E64CCCF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1045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....................................................</w:t>
      </w:r>
    </w:p>
    <w:p w14:paraId="2C12224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1045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sz w:val="24"/>
          <w:szCs w:val="24"/>
          <w:lang w:eastAsia="zh-CN"/>
        </w:rPr>
        <w:t>(pieczątka jednostki)</w:t>
      </w:r>
    </w:p>
    <w:p w14:paraId="4EBABC9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2364"/>
        <w:gridCol w:w="1807"/>
        <w:gridCol w:w="1807"/>
        <w:gridCol w:w="1807"/>
        <w:gridCol w:w="1808"/>
        <w:gridCol w:w="1488"/>
        <w:gridCol w:w="1489"/>
      </w:tblGrid>
      <w:tr w:rsidR="00A90BE8" w:rsidRPr="00E30902" w14:paraId="1EE4A9F5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2A84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5F86E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Konto</w:t>
            </w:r>
          </w:p>
        </w:tc>
        <w:tc>
          <w:tcPr>
            <w:tcW w:w="72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C86D7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WERYFIKACJA ZAPISÓW KSIĘGOWYCH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D5F7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RÓŻNICE</w:t>
            </w:r>
          </w:p>
        </w:tc>
      </w:tr>
      <w:tr w:rsidR="00A90BE8" w:rsidRPr="00E30902" w14:paraId="35D86302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58DF4A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7AF81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8B8A6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stan księgowy</w:t>
            </w:r>
          </w:p>
        </w:tc>
        <w:tc>
          <w:tcPr>
            <w:tcW w:w="3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487BC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stan faktyczny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1B20D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44E40E9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5B05BD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F7FE79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EA477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C576F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Ma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141B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F3B3F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Ma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4D0A4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Wn</w:t>
            </w:r>
            <w:proofErr w:type="spellEnd"/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08BC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Ma</w:t>
            </w:r>
          </w:p>
        </w:tc>
      </w:tr>
      <w:tr w:rsidR="00A90BE8" w:rsidRPr="00E30902" w14:paraId="433243F5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1CDD4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627E5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96496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8B582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09DB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6E4F8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ED47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F378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7AEC646F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65E8E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A4595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03D7E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FE5A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9A453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5DE0A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80AE8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34F0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403AD7DB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D5F7E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93287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8419C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DD91C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2E644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C91BD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3E7F4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5445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4BA4F2C8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77B83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E3C12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7673A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3E954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F1513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6241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646B0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A434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1C6B360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02CEA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BDC68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75692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4EF32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D2E2A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EF9F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7460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64C3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2676C6FC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DC11B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A14B6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D7047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D4073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6116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76E52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41D44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84EE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78CD524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C82B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EEB5A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BB194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C5F50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5558B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39628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85030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0CE7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143887F2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D984F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CDFA9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13B2C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BD2A3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88DB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317F5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E3E7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F0E6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17A89A6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C4129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096C1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8399C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AF135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86360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40F6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5EA56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B230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036DDFA7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FF663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004B2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50FFC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72180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0224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0BD7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7046E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C13B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3AC2BA4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29C0A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1200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6D0C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448ED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29273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D3850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A297E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B8F7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73648EB8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12F0C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AB86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4AAA4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7456B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3079C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BCFEC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7855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435E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3C9B61FA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C424B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0CA9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29859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F686D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F943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04C43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E73B9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67EC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6B9CDCEF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0A96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2B4F9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98DF5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1E9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EF2DF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C47B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D53F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09AB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6952C244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D4B75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A111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BF92A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68DF1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433C7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3632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B03C7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C84E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6F9D56BA" w14:textId="77777777" w:rsidTr="00A162A9">
        <w:trPr>
          <w:trHeight w:val="284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F3A7A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74BD8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73BB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DB599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07C0F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83249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1F92B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D4D5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02150008" w14:textId="77777777" w:rsidR="00A90BE8" w:rsidRPr="00E30902" w:rsidRDefault="00A90BE8" w:rsidP="00A90BE8">
      <w:pPr>
        <w:pageBreakBefore/>
        <w:tabs>
          <w:tab w:val="left" w:pos="766"/>
        </w:tabs>
        <w:suppressAutoHyphens/>
        <w:autoSpaceDE w:val="0"/>
        <w:spacing w:after="0" w:line="240" w:lineRule="auto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E30902">
        <w:rPr>
          <w:rFonts w:ascii="Times New Roman" w:eastAsia="Arial" w:hAnsi="Times New Roman" w:cs="Times New Roman"/>
          <w:b/>
          <w:sz w:val="24"/>
          <w:szCs w:val="24"/>
          <w:lang w:eastAsia="zh-CN"/>
        </w:rPr>
        <w:lastRenderedPageBreak/>
        <w:t xml:space="preserve">12. 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Zestawienie ró</w:t>
      </w:r>
      <w:r w:rsidRPr="00E30902">
        <w:rPr>
          <w:rFonts w:ascii="Times New Roman" w:eastAsia="Arial" w:hAnsi="Times New Roman" w:cs="Times New Roman"/>
          <w:b/>
          <w:color w:val="000000"/>
          <w:sz w:val="24"/>
          <w:szCs w:val="24"/>
        </w:rPr>
        <w:t>ż</w:t>
      </w:r>
      <w:r w:rsidRPr="00E3090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nic inwentaryzacyjnych ustalonych w wyniku spisu z natury – 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>Za</w:t>
      </w:r>
      <w:r w:rsidRPr="00E30902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łą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</w:rPr>
        <w:t>cznik nr 2 do Protokołu z posiedzenia Komisji Inwentaryzacyjnej</w:t>
      </w:r>
      <w:r w:rsidRPr="00E30902">
        <w:rPr>
          <w:rFonts w:ascii="Times New Roman" w:eastAsia="Verdana" w:hAnsi="Times New Roman" w:cs="Times New Roman"/>
          <w:bCs/>
          <w:color w:val="000000"/>
          <w:sz w:val="24"/>
          <w:szCs w:val="24"/>
        </w:rPr>
        <w:t>.</w:t>
      </w:r>
    </w:p>
    <w:p w14:paraId="7AAEDA17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20F1A47D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ZESTAWIENIE RÓ</w:t>
      </w:r>
      <w:r w:rsidRPr="00E309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Ż</w:t>
      </w:r>
      <w:r w:rsidRPr="00E30902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zh-CN"/>
        </w:rPr>
        <w:t>NIC INWENTARYZACYJNYCH USTALONYCH W WYNIKU SPISU Z NATURY</w:t>
      </w:r>
    </w:p>
    <w:p w14:paraId="71400AD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0EC426E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2BD4084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1045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....................................................</w:t>
      </w:r>
    </w:p>
    <w:p w14:paraId="7160D786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ind w:right="1045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30902">
        <w:rPr>
          <w:rFonts w:ascii="Times New Roman" w:eastAsia="Times New Roman" w:hAnsi="Times New Roman" w:cs="Times New Roman"/>
          <w:sz w:val="24"/>
          <w:szCs w:val="24"/>
          <w:lang w:eastAsia="zh-CN"/>
        </w:rPr>
        <w:t>(pieczątka jednostki)</w:t>
      </w:r>
    </w:p>
    <w:p w14:paraId="2B392C23" w14:textId="77777777" w:rsidR="00A90BE8" w:rsidRPr="00E30902" w:rsidRDefault="00A90BE8" w:rsidP="00A90B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1008"/>
        <w:gridCol w:w="1009"/>
        <w:gridCol w:w="1248"/>
        <w:gridCol w:w="1276"/>
        <w:gridCol w:w="567"/>
        <w:gridCol w:w="860"/>
        <w:gridCol w:w="843"/>
        <w:gridCol w:w="860"/>
        <w:gridCol w:w="846"/>
        <w:gridCol w:w="863"/>
        <w:gridCol w:w="846"/>
        <w:gridCol w:w="863"/>
        <w:gridCol w:w="846"/>
        <w:gridCol w:w="863"/>
        <w:gridCol w:w="872"/>
      </w:tblGrid>
      <w:tr w:rsidR="00A90BE8" w:rsidRPr="00E30902" w14:paraId="5E74998E" w14:textId="77777777" w:rsidTr="00A162A9">
        <w:trPr>
          <w:trHeight w:val="284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5F095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F530A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nr formularza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587AC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symbol, cecha, nr indeksu, nr zlecenia, kod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6A93F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przedmiotu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BB074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j.m.</w:t>
            </w: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3108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CD2F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stan ustalony drogą spisu</w:t>
            </w:r>
          </w:p>
        </w:tc>
        <w:tc>
          <w:tcPr>
            <w:tcW w:w="1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E55C9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stan księgowy</w:t>
            </w:r>
          </w:p>
          <w:p w14:paraId="1F1DDC0F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 dniu spisu</w:t>
            </w:r>
          </w:p>
        </w:tc>
        <w:tc>
          <w:tcPr>
            <w:tcW w:w="3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FEA2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różnice inwentaryzacyjne</w:t>
            </w: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7285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str. ...</w:t>
            </w:r>
          </w:p>
        </w:tc>
      </w:tr>
      <w:tr w:rsidR="00A90BE8" w:rsidRPr="00E30902" w14:paraId="6632CB41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33BCA5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8DA8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arkusz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44966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pozycja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9F48E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37EC50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719526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73B5B5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0ED7F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ilość</w:t>
            </w: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7FF83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wartość</w:t>
            </w:r>
          </w:p>
          <w:p w14:paraId="5B616B5B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7x8</w:t>
            </w:r>
          </w:p>
        </w:tc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60700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ilość</w:t>
            </w:r>
          </w:p>
        </w:tc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B7957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wartość</w:t>
            </w:r>
          </w:p>
          <w:p w14:paraId="4EECC70C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7x10</w:t>
            </w:r>
          </w:p>
        </w:tc>
        <w:tc>
          <w:tcPr>
            <w:tcW w:w="1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9CFDA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niedobory</w:t>
            </w:r>
          </w:p>
        </w:tc>
        <w:tc>
          <w:tcPr>
            <w:tcW w:w="1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B2DB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nadwyżki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63EC4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90BE8" w:rsidRPr="00E30902" w14:paraId="5F0916F8" w14:textId="77777777" w:rsidTr="00A162A9">
        <w:trPr>
          <w:trHeight w:val="284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C65BD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C7D76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blok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073A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karta</w:t>
            </w:r>
          </w:p>
        </w:tc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81753C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B45AF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2CF79B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23D585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C30B7C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9C686B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5E9894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03917" w14:textId="77777777" w:rsidR="00A90BE8" w:rsidRPr="00E30902" w:rsidRDefault="00A90BE8" w:rsidP="00A162A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6ADA3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ilość</w:t>
            </w:r>
          </w:p>
          <w:p w14:paraId="7142F015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10-8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01502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wartość</w:t>
            </w:r>
          </w:p>
          <w:p w14:paraId="3D6C27F4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11-9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45A24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ilość</w:t>
            </w:r>
          </w:p>
          <w:p w14:paraId="7F6FEB3D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8-10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074D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wartość</w:t>
            </w:r>
          </w:p>
          <w:p w14:paraId="3DAEB19F" w14:textId="77777777" w:rsidR="00A90BE8" w:rsidRPr="00E30902" w:rsidRDefault="00A90BE8" w:rsidP="00A162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9-11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0FAF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uwagi</w:t>
            </w:r>
          </w:p>
        </w:tc>
      </w:tr>
      <w:tr w:rsidR="00A90BE8" w:rsidRPr="00E30902" w14:paraId="1D5F1B1F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3135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C8E17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7F7B4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AA6C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00D3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785F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AB3B2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0952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C1652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51D69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247C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A79C5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259EA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445F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230F0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365A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E309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16</w:t>
            </w:r>
          </w:p>
        </w:tc>
      </w:tr>
      <w:tr w:rsidR="00A90BE8" w:rsidRPr="00E30902" w14:paraId="646D1E9B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A0463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B3488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1FAD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20DD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4A8A6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BCD2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EA658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45B86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BFD8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D0510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C0449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43BA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417DF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A2FB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55682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996D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040065F3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3C125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98CBB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CB9D6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61FFD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A08DE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70DCF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D9C7D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D49AB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F170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6306C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8436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0EC65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DB140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C1B0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57DC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7623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186517EA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53E01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C795E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EEC2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466C3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B2178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C791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D6CC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42BB7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1EFF2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30429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8057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76287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BBB6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50DAD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E78EE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2A51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49A8D900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531F5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E5E9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4DFD7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01189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1A383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ABBF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3AD35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CAA92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C8941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E5018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7972F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3C210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CD002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8CECB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1A93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60F6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597FF317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99A9E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7885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D541E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4DF06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0D06E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CD763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3D410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F5493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05C2D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10E2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5973D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BCFDD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6387B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5B14B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37372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CB31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3627D5EE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9DA2D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7D7BC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037C4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C3A5F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C26CB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D1719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0524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622BB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33D9D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39804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F9DAF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52D72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15CD3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6D7D3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A359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7F1E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2CBB8B55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46C8F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8FD8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314A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C717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197C1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B9FEB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6E224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24D4A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FFF27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05EEE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AC450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00CB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54516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C3813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40AF3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E861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3A58F772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DD075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6F1E5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EC075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E241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EE8B1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5A025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17898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050C4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453F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05D43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AC1A2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73220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ED4FA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1626E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ED58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1F6E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69E50509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19A4D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D65A9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5E6EC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CCDF4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9E5A7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027A5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1C9BB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8ED78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F04A2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58FB9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B9298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7AC6C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28BCF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E67FE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502B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67C8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77F4016F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F25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0BD6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4E697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2FCBC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AA305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0D74B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4354A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3E2D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F206D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FDD49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D1F80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412F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81D9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94FD5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C8666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E197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47FC94BD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E7EE4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D8D8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1B95E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520C7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B60E3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4D63D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FD5A3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A177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E402C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4A98F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B9A1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B44EF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44FF1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FAEE2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EE4A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67AA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525B9713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E2ED8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BE355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1155B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13661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3F604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5E912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2CEC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F33A5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125FE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F6905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0B340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D746F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CA063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C297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FA5C1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6A9C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11C4E52E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BF89B3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124AA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C7C6F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28855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910AE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5B98F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07B77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15F62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90BFD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1C38D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DE14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794C9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7B51B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FA875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26CE6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81470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637419C4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8DD0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4C5D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06909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E5AF4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81CFA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8B8A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A096D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87EF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BBAC0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C3BB1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D822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A6E45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93A7AA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94037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5DCD9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64AE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A90BE8" w:rsidRPr="00E30902" w14:paraId="23E7C0E0" w14:textId="77777777" w:rsidTr="00A162A9">
        <w:trPr>
          <w:trHeight w:val="2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0D6797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4C0192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E4FF4D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230ED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FCBD6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AB87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84635B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E492FE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E7FAB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89C2D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040706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8E3A04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544DD8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3B3F9F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047CAC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F9805" w14:textId="77777777" w:rsidR="00A90BE8" w:rsidRPr="00E30902" w:rsidRDefault="00A90BE8" w:rsidP="00A16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0CDF08AD" w14:textId="77777777" w:rsidR="00A90BE8" w:rsidRPr="00E30902" w:rsidRDefault="00A90BE8" w:rsidP="00A90BE8">
      <w:pPr>
        <w:tabs>
          <w:tab w:val="left" w:pos="766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635C8A45" w14:textId="77777777" w:rsidR="00A90BE8" w:rsidRPr="00E30902" w:rsidRDefault="00A90BE8" w:rsidP="00A90BE8">
      <w:pPr>
        <w:rPr>
          <w:rFonts w:ascii="Times New Roman" w:hAnsi="Times New Roman" w:cs="Times New Roman"/>
          <w:sz w:val="24"/>
          <w:szCs w:val="24"/>
        </w:rPr>
      </w:pPr>
    </w:p>
    <w:p w14:paraId="70316676" w14:textId="77777777" w:rsidR="007A6759" w:rsidRPr="00E30902" w:rsidRDefault="007A6759">
      <w:pPr>
        <w:rPr>
          <w:rFonts w:ascii="Times New Roman" w:hAnsi="Times New Roman" w:cs="Times New Roman"/>
          <w:sz w:val="24"/>
          <w:szCs w:val="24"/>
        </w:rPr>
      </w:pPr>
    </w:p>
    <w:sectPr w:rsidR="007A6759" w:rsidRPr="00E30902">
      <w:footerReference w:type="default" r:id="rId11"/>
      <w:pgSz w:w="16838" w:h="11906" w:orient="landscape"/>
      <w:pgMar w:top="1418" w:right="1418" w:bottom="1418" w:left="1276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1449C" w14:textId="77777777" w:rsidR="005711DE" w:rsidRDefault="005711DE">
      <w:pPr>
        <w:spacing w:after="0" w:line="240" w:lineRule="auto"/>
      </w:pPr>
      <w:r>
        <w:separator/>
      </w:r>
    </w:p>
  </w:endnote>
  <w:endnote w:type="continuationSeparator" w:id="0">
    <w:p w14:paraId="34C09C8B" w14:textId="77777777" w:rsidR="005711DE" w:rsidRDefault="00571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494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1B9B7" w14:textId="77777777" w:rsidR="005711DE" w:rsidRDefault="00A90BE8">
    <w:pPr>
      <w:pStyle w:val="Nagwek"/>
      <w:pBdr>
        <w:top w:val="single" w:sz="1" w:space="1" w:color="000000"/>
      </w:pBdr>
      <w:tabs>
        <w:tab w:val="clear" w:pos="4536"/>
        <w:tab w:val="clear" w:pos="9072"/>
      </w:tabs>
      <w:rPr>
        <w:rFonts w:ascii="Arial" w:hAnsi="Arial" w:cs="Arial"/>
        <w:sz w:val="16"/>
      </w:rPr>
    </w:pPr>
    <w:r>
      <w:rPr>
        <w:rFonts w:ascii="Arial" w:hAnsi="Arial" w:cs="Arial"/>
        <w:sz w:val="16"/>
      </w:rPr>
      <w:t>Instrukcja inwentaryzacyjna</w:t>
    </w:r>
  </w:p>
  <w:p w14:paraId="558E6FA1" w14:textId="77777777" w:rsidR="005711DE" w:rsidRDefault="00A90BE8">
    <w:pPr>
      <w:pStyle w:val="Nagwek"/>
      <w:pBdr>
        <w:top w:val="single" w:sz="1" w:space="1" w:color="000000"/>
      </w:pBdr>
      <w:tabs>
        <w:tab w:val="clear" w:pos="4536"/>
        <w:tab w:val="clear" w:pos="9072"/>
      </w:tabs>
      <w:jc w:val="right"/>
    </w:pPr>
    <w:r>
      <w:rPr>
        <w:rFonts w:ascii="Arial" w:hAnsi="Arial" w:cs="Arial"/>
        <w:sz w:val="16"/>
      </w:rPr>
      <w:t xml:space="preserve">Strona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>
      <w:rPr>
        <w:rFonts w:cs="Arial"/>
        <w:sz w:val="16"/>
      </w:rPr>
      <w:fldChar w:fldCharType="separate"/>
    </w:r>
    <w:r>
      <w:rPr>
        <w:rFonts w:cs="Arial"/>
        <w:noProof/>
        <w:sz w:val="16"/>
      </w:rPr>
      <w:t>10</w:t>
    </w:r>
    <w:r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>
      <w:rPr>
        <w:rFonts w:cs="Arial"/>
        <w:sz w:val="16"/>
      </w:rPr>
      <w:fldChar w:fldCharType="separate"/>
    </w:r>
    <w:r>
      <w:rPr>
        <w:rFonts w:cs="Arial"/>
        <w:noProof/>
        <w:sz w:val="16"/>
      </w:rPr>
      <w:t>27</w:t>
    </w:r>
    <w:r>
      <w:rPr>
        <w:rFonts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46351" w14:textId="77777777" w:rsidR="005711DE" w:rsidRDefault="00A90BE8">
    <w:pPr>
      <w:pStyle w:val="Nagwek"/>
      <w:pBdr>
        <w:top w:val="single" w:sz="1" w:space="1" w:color="000000"/>
      </w:pBdr>
      <w:tabs>
        <w:tab w:val="clear" w:pos="4536"/>
        <w:tab w:val="clear" w:pos="9072"/>
      </w:tabs>
      <w:rPr>
        <w:rFonts w:ascii="Arial" w:hAnsi="Arial" w:cs="Arial"/>
        <w:sz w:val="16"/>
      </w:rPr>
    </w:pPr>
    <w:r>
      <w:rPr>
        <w:rFonts w:ascii="Arial" w:hAnsi="Arial" w:cs="Arial"/>
        <w:sz w:val="16"/>
      </w:rPr>
      <w:t>Instrukcja inwentaryzacyjna</w:t>
    </w:r>
  </w:p>
  <w:p w14:paraId="4C62D492" w14:textId="77777777" w:rsidR="005711DE" w:rsidRDefault="00A90BE8">
    <w:pPr>
      <w:pStyle w:val="Nagwek"/>
      <w:pBdr>
        <w:top w:val="single" w:sz="1" w:space="1" w:color="000000"/>
      </w:pBdr>
      <w:tabs>
        <w:tab w:val="clear" w:pos="4536"/>
        <w:tab w:val="clear" w:pos="9072"/>
      </w:tabs>
      <w:jc w:val="right"/>
    </w:pPr>
    <w:r>
      <w:rPr>
        <w:rFonts w:ascii="Arial" w:hAnsi="Arial" w:cs="Arial"/>
        <w:sz w:val="16"/>
      </w:rPr>
      <w:t xml:space="preserve">Strona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>
      <w:rPr>
        <w:rFonts w:cs="Arial"/>
        <w:sz w:val="16"/>
      </w:rPr>
      <w:fldChar w:fldCharType="separate"/>
    </w:r>
    <w:r>
      <w:rPr>
        <w:rFonts w:cs="Arial"/>
        <w:noProof/>
        <w:sz w:val="16"/>
      </w:rPr>
      <w:t>27</w:t>
    </w:r>
    <w:r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>
      <w:rPr>
        <w:rFonts w:cs="Arial"/>
        <w:sz w:val="16"/>
      </w:rPr>
      <w:fldChar w:fldCharType="separate"/>
    </w:r>
    <w:r>
      <w:rPr>
        <w:rFonts w:cs="Arial"/>
        <w:noProof/>
        <w:sz w:val="16"/>
      </w:rPr>
      <w:t>27</w:t>
    </w:r>
    <w:r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B41DE" w14:textId="77777777" w:rsidR="005711DE" w:rsidRDefault="005711DE">
      <w:pPr>
        <w:spacing w:after="0" w:line="240" w:lineRule="auto"/>
      </w:pPr>
      <w:r>
        <w:separator/>
      </w:r>
    </w:p>
  </w:footnote>
  <w:footnote w:type="continuationSeparator" w:id="0">
    <w:p w14:paraId="18E71F92" w14:textId="77777777" w:rsidR="005711DE" w:rsidRDefault="00571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decimal"/>
      <w:lvlText w:val="%3)"/>
      <w:lvlJc w:val="left"/>
      <w:pPr>
        <w:tabs>
          <w:tab w:val="num" w:pos="700"/>
        </w:tabs>
        <w:ind w:left="680" w:hanging="34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00"/>
        </w:tabs>
        <w:ind w:left="340" w:hanging="34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5" w15:restartNumberingAfterBreak="0">
    <w:nsid w:val="00000006"/>
    <w:multiLevelType w:val="single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6" w15:restartNumberingAfterBreak="0">
    <w:nsid w:val="00000007"/>
    <w:multiLevelType w:val="multilevel"/>
    <w:tmpl w:val="463E2CE0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/>
        <w:color w:val="00000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00"/>
        </w:tabs>
        <w:ind w:left="340" w:hanging="34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</w:lvl>
    <w:lvl w:ilvl="2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12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/>
        <w:sz w:val="20"/>
        <w:szCs w:val="20"/>
      </w:rPr>
    </w:lvl>
  </w:abstractNum>
  <w:abstractNum w:abstractNumId="13" w15:restartNumberingAfterBreak="0">
    <w:nsid w:val="0000000E"/>
    <w:multiLevelType w:val="single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14" w15:restartNumberingAfterBreak="0">
    <w:nsid w:val="0000000F"/>
    <w:multiLevelType w:val="singleLevel"/>
    <w:tmpl w:val="0000000F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6" w15:restartNumberingAfterBreak="0">
    <w:nsid w:val="00000011"/>
    <w:multiLevelType w:val="singleLevel"/>
    <w:tmpl w:val="418E65A8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color w:val="auto"/>
        <w:sz w:val="20"/>
        <w:szCs w:val="20"/>
      </w:rPr>
    </w:lvl>
  </w:abstractNum>
  <w:abstractNum w:abstractNumId="17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decimal"/>
      <w:lvlText w:val="%3)"/>
      <w:lvlJc w:val="left"/>
      <w:pPr>
        <w:tabs>
          <w:tab w:val="num" w:pos="700"/>
        </w:tabs>
        <w:ind w:left="680" w:hanging="34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8" w15:restartNumberingAfterBreak="0">
    <w:nsid w:val="00000013"/>
    <w:multiLevelType w:val="single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/>
        <w:sz w:val="20"/>
        <w:szCs w:val="20"/>
      </w:rPr>
    </w:lvl>
  </w:abstractNum>
  <w:abstractNum w:abstractNumId="19" w15:restartNumberingAfterBreak="0">
    <w:nsid w:val="00000014"/>
    <w:multiLevelType w:val="singleLevel"/>
    <w:tmpl w:val="0000001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/>
        <w:sz w:val="20"/>
        <w:szCs w:val="20"/>
      </w:rPr>
    </w:lvl>
  </w:abstractNum>
  <w:abstractNum w:abstractNumId="20" w15:restartNumberingAfterBreak="0">
    <w:nsid w:val="00000015"/>
    <w:multiLevelType w:val="singleLevel"/>
    <w:tmpl w:val="00000015"/>
    <w:name w:val="WW8Num20"/>
    <w:lvl w:ilvl="0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21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22" w15:restartNumberingAfterBreak="0">
    <w:nsid w:val="00000017"/>
    <w:multiLevelType w:val="singleLevel"/>
    <w:tmpl w:val="00000017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060" w:hanging="360"/>
      </w:pPr>
    </w:lvl>
  </w:abstractNum>
  <w:abstractNum w:abstractNumId="23" w15:restartNumberingAfterBreak="0">
    <w:nsid w:val="00000018"/>
    <w:multiLevelType w:val="single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24" w15:restartNumberingAfterBreak="0">
    <w:nsid w:val="00000019"/>
    <w:multiLevelType w:val="singleLevel"/>
    <w:tmpl w:val="EB0A9AFE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b w:val="0"/>
        <w:sz w:val="20"/>
        <w:szCs w:val="20"/>
      </w:rPr>
    </w:lvl>
  </w:abstractNum>
  <w:abstractNum w:abstractNumId="25" w15:restartNumberingAfterBreak="0">
    <w:nsid w:val="0000001A"/>
    <w:multiLevelType w:val="multilevel"/>
    <w:tmpl w:val="0000001A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B"/>
    <w:multiLevelType w:val="singleLevel"/>
    <w:tmpl w:val="FC7483EE"/>
    <w:name w:val="WW8Num26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b w:val="0"/>
      </w:rPr>
    </w:lvl>
  </w:abstractNum>
  <w:abstractNum w:abstractNumId="27" w15:restartNumberingAfterBreak="0">
    <w:nsid w:val="0000001C"/>
    <w:multiLevelType w:val="singleLevel"/>
    <w:tmpl w:val="0000001C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28" w15:restartNumberingAfterBreak="0">
    <w:nsid w:val="0000001D"/>
    <w:multiLevelType w:val="singleLevel"/>
    <w:tmpl w:val="0000001D"/>
    <w:name w:val="WW8Num28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29" w15:restartNumberingAfterBreak="0">
    <w:nsid w:val="0000001E"/>
    <w:multiLevelType w:val="singleLevel"/>
    <w:tmpl w:val="0000001E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/>
        <w:sz w:val="20"/>
        <w:szCs w:val="20"/>
      </w:rPr>
    </w:lvl>
  </w:abstractNum>
  <w:abstractNum w:abstractNumId="30" w15:restartNumberingAfterBreak="0">
    <w:nsid w:val="0000001F"/>
    <w:multiLevelType w:val="multi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decimal"/>
      <w:lvlText w:val="%3)"/>
      <w:lvlJc w:val="left"/>
      <w:pPr>
        <w:tabs>
          <w:tab w:val="num" w:pos="700"/>
        </w:tabs>
        <w:ind w:left="680" w:hanging="34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1" w15:restartNumberingAfterBreak="0">
    <w:nsid w:val="00000020"/>
    <w:multiLevelType w:val="singleLevel"/>
    <w:tmpl w:val="00000020"/>
    <w:name w:val="WW8Num31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32" w15:restartNumberingAfterBreak="0">
    <w:nsid w:val="0C542319"/>
    <w:multiLevelType w:val="hybridMultilevel"/>
    <w:tmpl w:val="7BB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A12C11"/>
    <w:multiLevelType w:val="multilevel"/>
    <w:tmpl w:val="F66E817E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 w16cid:durableId="1912693177">
    <w:abstractNumId w:val="0"/>
  </w:num>
  <w:num w:numId="2" w16cid:durableId="1705322931">
    <w:abstractNumId w:val="1"/>
  </w:num>
  <w:num w:numId="3" w16cid:durableId="720515175">
    <w:abstractNumId w:val="2"/>
  </w:num>
  <w:num w:numId="4" w16cid:durableId="90782597">
    <w:abstractNumId w:val="3"/>
  </w:num>
  <w:num w:numId="5" w16cid:durableId="310722342">
    <w:abstractNumId w:val="4"/>
  </w:num>
  <w:num w:numId="6" w16cid:durableId="2067870774">
    <w:abstractNumId w:val="5"/>
  </w:num>
  <w:num w:numId="7" w16cid:durableId="903681627">
    <w:abstractNumId w:val="6"/>
  </w:num>
  <w:num w:numId="8" w16cid:durableId="1536118021">
    <w:abstractNumId w:val="7"/>
  </w:num>
  <w:num w:numId="9" w16cid:durableId="1228998821">
    <w:abstractNumId w:val="8"/>
  </w:num>
  <w:num w:numId="10" w16cid:durableId="106852545">
    <w:abstractNumId w:val="9"/>
  </w:num>
  <w:num w:numId="11" w16cid:durableId="2035039140">
    <w:abstractNumId w:val="10"/>
  </w:num>
  <w:num w:numId="12" w16cid:durableId="1731420201">
    <w:abstractNumId w:val="11"/>
  </w:num>
  <w:num w:numId="13" w16cid:durableId="1559903172">
    <w:abstractNumId w:val="12"/>
  </w:num>
  <w:num w:numId="14" w16cid:durableId="1733000098">
    <w:abstractNumId w:val="13"/>
  </w:num>
  <w:num w:numId="15" w16cid:durableId="1022703906">
    <w:abstractNumId w:val="14"/>
  </w:num>
  <w:num w:numId="16" w16cid:durableId="730349868">
    <w:abstractNumId w:val="15"/>
  </w:num>
  <w:num w:numId="17" w16cid:durableId="361250082">
    <w:abstractNumId w:val="16"/>
  </w:num>
  <w:num w:numId="18" w16cid:durableId="447361579">
    <w:abstractNumId w:val="17"/>
  </w:num>
  <w:num w:numId="19" w16cid:durableId="939290473">
    <w:abstractNumId w:val="18"/>
  </w:num>
  <w:num w:numId="20" w16cid:durableId="1953896711">
    <w:abstractNumId w:val="19"/>
  </w:num>
  <w:num w:numId="21" w16cid:durableId="830173435">
    <w:abstractNumId w:val="20"/>
  </w:num>
  <w:num w:numId="22" w16cid:durableId="1887789329">
    <w:abstractNumId w:val="21"/>
  </w:num>
  <w:num w:numId="23" w16cid:durableId="1843549019">
    <w:abstractNumId w:val="22"/>
  </w:num>
  <w:num w:numId="24" w16cid:durableId="379862164">
    <w:abstractNumId w:val="23"/>
  </w:num>
  <w:num w:numId="25" w16cid:durableId="613170346">
    <w:abstractNumId w:val="24"/>
  </w:num>
  <w:num w:numId="26" w16cid:durableId="1494030690">
    <w:abstractNumId w:val="25"/>
  </w:num>
  <w:num w:numId="27" w16cid:durableId="2063212535">
    <w:abstractNumId w:val="26"/>
  </w:num>
  <w:num w:numId="28" w16cid:durableId="362705586">
    <w:abstractNumId w:val="27"/>
  </w:num>
  <w:num w:numId="29" w16cid:durableId="1856377788">
    <w:abstractNumId w:val="28"/>
  </w:num>
  <w:num w:numId="30" w16cid:durableId="1850171289">
    <w:abstractNumId w:val="29"/>
  </w:num>
  <w:num w:numId="31" w16cid:durableId="2135171902">
    <w:abstractNumId w:val="30"/>
  </w:num>
  <w:num w:numId="32" w16cid:durableId="1330674746">
    <w:abstractNumId w:val="31"/>
  </w:num>
  <w:num w:numId="33" w16cid:durableId="1544829319">
    <w:abstractNumId w:val="33"/>
  </w:num>
  <w:num w:numId="34" w16cid:durableId="1010720363">
    <w:abstractNumId w:val="34"/>
  </w:num>
  <w:num w:numId="35" w16cid:durableId="42199772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BE8"/>
    <w:rsid w:val="005711DE"/>
    <w:rsid w:val="00736184"/>
    <w:rsid w:val="007A6759"/>
    <w:rsid w:val="009525BA"/>
    <w:rsid w:val="00A90BE8"/>
    <w:rsid w:val="00C24BCD"/>
    <w:rsid w:val="00CB4ECB"/>
    <w:rsid w:val="00E3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40EB5"/>
  <w15:chartTrackingRefBased/>
  <w15:docId w15:val="{92450BC3-8CED-4FC3-94EC-A996F4AB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BE8"/>
  </w:style>
  <w:style w:type="paragraph" w:styleId="Nagwek1">
    <w:name w:val="heading 1"/>
    <w:basedOn w:val="Normalny"/>
    <w:next w:val="Normalny"/>
    <w:link w:val="Nagwek1Znak"/>
    <w:qFormat/>
    <w:rsid w:val="00A90BE8"/>
    <w:pPr>
      <w:keepNext/>
      <w:widowControl w:val="0"/>
      <w:numPr>
        <w:numId w:val="1"/>
      </w:numPr>
      <w:suppressAutoHyphens/>
      <w:spacing w:after="0" w:line="240" w:lineRule="auto"/>
      <w:outlineLvl w:val="0"/>
    </w:pPr>
    <w:rPr>
      <w:rFonts w:ascii="Arial" w:eastAsia="Lucida Sans Unicode" w:hAnsi="Arial" w:cs="Arial"/>
      <w:b/>
      <w:bCs/>
      <w:sz w:val="20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0BE8"/>
    <w:rPr>
      <w:rFonts w:ascii="Arial" w:eastAsia="Lucida Sans Unicode" w:hAnsi="Arial" w:cs="Arial"/>
      <w:b/>
      <w:bCs/>
      <w:sz w:val="20"/>
      <w:szCs w:val="24"/>
      <w:lang w:eastAsia="zh-CN"/>
    </w:rPr>
  </w:style>
  <w:style w:type="numbering" w:customStyle="1" w:styleId="Bezlisty1">
    <w:name w:val="Bez listy1"/>
    <w:next w:val="Bezlisty"/>
    <w:uiPriority w:val="99"/>
    <w:semiHidden/>
    <w:unhideWhenUsed/>
    <w:rsid w:val="00A90BE8"/>
  </w:style>
  <w:style w:type="character" w:customStyle="1" w:styleId="WW8Num2z1">
    <w:name w:val="WW8Num2z1"/>
    <w:rsid w:val="00A90BE8"/>
    <w:rPr>
      <w:rFonts w:ascii="Symbol" w:hAnsi="Symbol" w:cs="StarSymbol"/>
      <w:sz w:val="18"/>
      <w:szCs w:val="18"/>
    </w:rPr>
  </w:style>
  <w:style w:type="character" w:customStyle="1" w:styleId="WW8Num3z1">
    <w:name w:val="WW8Num3z1"/>
    <w:rsid w:val="00A90BE8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A90BE8"/>
    <w:rPr>
      <w:rFonts w:ascii="Arial" w:hAnsi="Arial" w:cs="Times New Roman"/>
      <w:sz w:val="20"/>
      <w:szCs w:val="20"/>
    </w:rPr>
  </w:style>
  <w:style w:type="character" w:customStyle="1" w:styleId="WW8Num7z1">
    <w:name w:val="WW8Num7z1"/>
    <w:rsid w:val="00A90BE8"/>
    <w:rPr>
      <w:rFonts w:ascii="Symbol" w:hAnsi="Symbol" w:cs="StarSymbol"/>
      <w:sz w:val="18"/>
      <w:szCs w:val="18"/>
    </w:rPr>
  </w:style>
  <w:style w:type="character" w:customStyle="1" w:styleId="WW8Num8z0">
    <w:name w:val="WW8Num8z0"/>
    <w:rsid w:val="00A90BE8"/>
    <w:rPr>
      <w:rFonts w:ascii="Arial" w:hAnsi="Arial" w:cs="Times New Roman"/>
      <w:sz w:val="20"/>
      <w:szCs w:val="20"/>
    </w:rPr>
  </w:style>
  <w:style w:type="character" w:customStyle="1" w:styleId="WW8Num11z0">
    <w:name w:val="WW8Num11z0"/>
    <w:rsid w:val="00A90BE8"/>
    <w:rPr>
      <w:rFonts w:ascii="Arial" w:hAnsi="Arial" w:cs="StarSymbol"/>
      <w:sz w:val="20"/>
      <w:szCs w:val="20"/>
    </w:rPr>
  </w:style>
  <w:style w:type="character" w:customStyle="1" w:styleId="WW8Num12z0">
    <w:name w:val="WW8Num12z0"/>
    <w:rsid w:val="00A90BE8"/>
    <w:rPr>
      <w:rFonts w:ascii="Arial" w:hAnsi="Arial" w:cs="StarSymbol"/>
      <w:sz w:val="20"/>
      <w:szCs w:val="20"/>
    </w:rPr>
  </w:style>
  <w:style w:type="character" w:customStyle="1" w:styleId="WW8Num15z1">
    <w:name w:val="WW8Num15z1"/>
    <w:rsid w:val="00A90BE8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A90BE8"/>
    <w:rPr>
      <w:rFonts w:ascii="Arial" w:hAnsi="Arial" w:cs="StarSymbol"/>
      <w:sz w:val="20"/>
      <w:szCs w:val="20"/>
    </w:rPr>
  </w:style>
  <w:style w:type="character" w:customStyle="1" w:styleId="WW8Num17z1">
    <w:name w:val="WW8Num17z1"/>
    <w:rsid w:val="00A90BE8"/>
    <w:rPr>
      <w:rFonts w:ascii="Symbol" w:hAnsi="Symbol" w:cs="StarSymbol"/>
      <w:sz w:val="18"/>
      <w:szCs w:val="18"/>
    </w:rPr>
  </w:style>
  <w:style w:type="character" w:customStyle="1" w:styleId="WW8Num18z0">
    <w:name w:val="WW8Num18z0"/>
    <w:rsid w:val="00A90BE8"/>
    <w:rPr>
      <w:rFonts w:ascii="Arial" w:hAnsi="Arial" w:cs="Times New Roman"/>
      <w:sz w:val="20"/>
      <w:szCs w:val="20"/>
    </w:rPr>
  </w:style>
  <w:style w:type="character" w:customStyle="1" w:styleId="WW8Num19z0">
    <w:name w:val="WW8Num19z0"/>
    <w:rsid w:val="00A90BE8"/>
    <w:rPr>
      <w:rFonts w:ascii="Arial" w:hAnsi="Arial" w:cs="Times New Roman"/>
      <w:sz w:val="20"/>
      <w:szCs w:val="20"/>
    </w:rPr>
  </w:style>
  <w:style w:type="character" w:customStyle="1" w:styleId="WW8Num24z0">
    <w:name w:val="WW8Num24z0"/>
    <w:rsid w:val="00A90BE8"/>
    <w:rPr>
      <w:rFonts w:ascii="Arial" w:hAnsi="Arial" w:cs="StarSymbol"/>
      <w:sz w:val="20"/>
      <w:szCs w:val="20"/>
    </w:rPr>
  </w:style>
  <w:style w:type="character" w:customStyle="1" w:styleId="WW8Num25z0">
    <w:name w:val="WW8Num25z0"/>
    <w:rsid w:val="00A90BE8"/>
    <w:rPr>
      <w:rFonts w:ascii="Arial" w:hAnsi="Arial" w:cs="StarSymbol"/>
      <w:sz w:val="20"/>
      <w:szCs w:val="20"/>
    </w:rPr>
  </w:style>
  <w:style w:type="character" w:customStyle="1" w:styleId="WW8Num29z0">
    <w:name w:val="WW8Num29z0"/>
    <w:rsid w:val="00A90BE8"/>
    <w:rPr>
      <w:rFonts w:ascii="Arial" w:hAnsi="Arial" w:cs="Times New Roman"/>
      <w:sz w:val="20"/>
      <w:szCs w:val="20"/>
    </w:rPr>
  </w:style>
  <w:style w:type="character" w:customStyle="1" w:styleId="WW8Num30z1">
    <w:name w:val="WW8Num30z1"/>
    <w:rsid w:val="00A90BE8"/>
    <w:rPr>
      <w:rFonts w:ascii="Symbol" w:hAnsi="Symbol" w:cs="StarSymbol"/>
      <w:sz w:val="18"/>
      <w:szCs w:val="18"/>
    </w:rPr>
  </w:style>
  <w:style w:type="character" w:customStyle="1" w:styleId="WW8Num32z1">
    <w:name w:val="WW8Num32z1"/>
    <w:rsid w:val="00A90BE8"/>
    <w:rPr>
      <w:rFonts w:ascii="Symbol" w:hAnsi="Symbol" w:cs="StarSymbol"/>
      <w:sz w:val="18"/>
      <w:szCs w:val="18"/>
    </w:rPr>
  </w:style>
  <w:style w:type="character" w:customStyle="1" w:styleId="Domylnaczcionkaakapitu5">
    <w:name w:val="Domyślna czcionka akapitu5"/>
    <w:rsid w:val="00A90BE8"/>
  </w:style>
  <w:style w:type="character" w:customStyle="1" w:styleId="WW8Num7z0">
    <w:name w:val="WW8Num7z0"/>
    <w:rsid w:val="00A90BE8"/>
    <w:rPr>
      <w:b w:val="0"/>
      <w:sz w:val="20"/>
      <w:szCs w:val="20"/>
    </w:rPr>
  </w:style>
  <w:style w:type="character" w:customStyle="1" w:styleId="Domylnaczcionkaakapitu4">
    <w:name w:val="Domyślna czcionka akapitu4"/>
    <w:rsid w:val="00A90BE8"/>
  </w:style>
  <w:style w:type="character" w:customStyle="1" w:styleId="Absatz-Standardschriftart">
    <w:name w:val="Absatz-Standardschriftart"/>
    <w:rsid w:val="00A90BE8"/>
  </w:style>
  <w:style w:type="character" w:customStyle="1" w:styleId="Domylnaczcionkaakapitu3">
    <w:name w:val="Domyślna czcionka akapitu3"/>
    <w:rsid w:val="00A90BE8"/>
  </w:style>
  <w:style w:type="character" w:customStyle="1" w:styleId="WW-Absatz-Standardschriftart">
    <w:name w:val="WW-Absatz-Standardschriftart"/>
    <w:rsid w:val="00A90BE8"/>
  </w:style>
  <w:style w:type="character" w:customStyle="1" w:styleId="WW8Num1z1">
    <w:name w:val="WW8Num1z1"/>
    <w:rsid w:val="00A90BE8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A90BE8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sid w:val="00A90BE8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sid w:val="00A90BE8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A90BE8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A90BE8"/>
    <w:rPr>
      <w:rFonts w:ascii="Symbol" w:hAnsi="Symbol" w:cs="StarSymbol"/>
      <w:sz w:val="18"/>
      <w:szCs w:val="18"/>
    </w:rPr>
  </w:style>
  <w:style w:type="character" w:customStyle="1" w:styleId="WW8Num8z1">
    <w:name w:val="WW8Num8z1"/>
    <w:rsid w:val="00A90BE8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A90BE8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A90BE8"/>
    <w:rPr>
      <w:rFonts w:ascii="Symbol" w:hAnsi="Symbol" w:cs="StarSymbol"/>
      <w:sz w:val="18"/>
      <w:szCs w:val="18"/>
    </w:rPr>
  </w:style>
  <w:style w:type="character" w:customStyle="1" w:styleId="WW8Num11z1">
    <w:name w:val="WW8Num11z1"/>
    <w:rsid w:val="00A90BE8"/>
    <w:rPr>
      <w:rFonts w:ascii="Symbol" w:hAnsi="Symbol" w:cs="StarSymbol"/>
      <w:sz w:val="18"/>
      <w:szCs w:val="18"/>
    </w:rPr>
  </w:style>
  <w:style w:type="character" w:customStyle="1" w:styleId="WW8Num13z1">
    <w:name w:val="WW8Num13z1"/>
    <w:rsid w:val="00A90BE8"/>
    <w:rPr>
      <w:rFonts w:ascii="Symbol" w:hAnsi="Symbol" w:cs="StarSymbol"/>
      <w:sz w:val="18"/>
      <w:szCs w:val="18"/>
    </w:rPr>
  </w:style>
  <w:style w:type="character" w:customStyle="1" w:styleId="WW8Num14z1">
    <w:name w:val="WW8Num14z1"/>
    <w:rsid w:val="00A90BE8"/>
    <w:rPr>
      <w:rFonts w:ascii="Symbol" w:hAnsi="Symbol" w:cs="StarSymbol"/>
      <w:sz w:val="18"/>
      <w:szCs w:val="18"/>
    </w:rPr>
  </w:style>
  <w:style w:type="character" w:customStyle="1" w:styleId="WW8Num15z0">
    <w:name w:val="WW8Num15z0"/>
    <w:rsid w:val="00A90BE8"/>
    <w:rPr>
      <w:rFonts w:ascii="Symbol" w:hAnsi="Symbol" w:cs="StarSymbol"/>
      <w:sz w:val="18"/>
      <w:szCs w:val="18"/>
    </w:rPr>
  </w:style>
  <w:style w:type="character" w:customStyle="1" w:styleId="WW8Num16z1">
    <w:name w:val="WW8Num16z1"/>
    <w:rsid w:val="00A90BE8"/>
    <w:rPr>
      <w:rFonts w:ascii="Symbol" w:hAnsi="Symbol" w:cs="StarSymbol"/>
      <w:sz w:val="18"/>
      <w:szCs w:val="18"/>
    </w:rPr>
  </w:style>
  <w:style w:type="character" w:customStyle="1" w:styleId="WW8Num18z1">
    <w:name w:val="WW8Num18z1"/>
    <w:rsid w:val="00A90BE8"/>
    <w:rPr>
      <w:rFonts w:ascii="Symbol" w:hAnsi="Symbol" w:cs="StarSymbol"/>
      <w:sz w:val="18"/>
      <w:szCs w:val="18"/>
    </w:rPr>
  </w:style>
  <w:style w:type="character" w:customStyle="1" w:styleId="WW8Num19z1">
    <w:name w:val="WW8Num19z1"/>
    <w:rsid w:val="00A90BE8"/>
    <w:rPr>
      <w:rFonts w:ascii="Symbol" w:hAnsi="Symbol" w:cs="StarSymbol"/>
      <w:sz w:val="18"/>
      <w:szCs w:val="18"/>
    </w:rPr>
  </w:style>
  <w:style w:type="character" w:customStyle="1" w:styleId="WW8Num23z0">
    <w:name w:val="WW8Num23z0"/>
    <w:rsid w:val="00A90BE8"/>
    <w:rPr>
      <w:rFonts w:ascii="Symbol" w:hAnsi="Symbol" w:cs="StarSymbol"/>
      <w:sz w:val="18"/>
      <w:szCs w:val="18"/>
    </w:rPr>
  </w:style>
  <w:style w:type="character" w:customStyle="1" w:styleId="WW8Num25z1">
    <w:name w:val="WW8Num25z1"/>
    <w:rsid w:val="00A90BE8"/>
    <w:rPr>
      <w:rFonts w:ascii="Symbol" w:hAnsi="Symbol" w:cs="StarSymbol"/>
      <w:sz w:val="18"/>
      <w:szCs w:val="18"/>
    </w:rPr>
  </w:style>
  <w:style w:type="character" w:customStyle="1" w:styleId="WW8Num26z1">
    <w:name w:val="WW8Num26z1"/>
    <w:rsid w:val="00A90BE8"/>
    <w:rPr>
      <w:rFonts w:ascii="Symbol" w:hAnsi="Symbol" w:cs="StarSymbol"/>
      <w:sz w:val="18"/>
      <w:szCs w:val="18"/>
    </w:rPr>
  </w:style>
  <w:style w:type="character" w:customStyle="1" w:styleId="WW8Num30z0">
    <w:name w:val="WW8Num30z0"/>
    <w:rsid w:val="00A90BE8"/>
    <w:rPr>
      <w:rFonts w:ascii="Arial" w:hAnsi="Arial" w:cs="Times New Roman"/>
    </w:rPr>
  </w:style>
  <w:style w:type="character" w:customStyle="1" w:styleId="WW8Num31z1">
    <w:name w:val="WW8Num31z1"/>
    <w:rsid w:val="00A90BE8"/>
    <w:rPr>
      <w:rFonts w:ascii="Symbol" w:hAnsi="Symbol" w:cs="StarSymbol"/>
      <w:sz w:val="18"/>
      <w:szCs w:val="18"/>
    </w:rPr>
  </w:style>
  <w:style w:type="character" w:customStyle="1" w:styleId="WW8Num32z0">
    <w:name w:val="WW8Num32z0"/>
    <w:rsid w:val="00A90BE8"/>
    <w:rPr>
      <w:rFonts w:ascii="Arial" w:hAnsi="Arial" w:cs="Times New Roman"/>
    </w:rPr>
  </w:style>
  <w:style w:type="character" w:customStyle="1" w:styleId="WW8Num35z0">
    <w:name w:val="WW8Num35z0"/>
    <w:rsid w:val="00A90BE8"/>
    <w:rPr>
      <w:rFonts w:ascii="Symbol" w:hAnsi="Symbol" w:cs="Symbol"/>
    </w:rPr>
  </w:style>
  <w:style w:type="character" w:customStyle="1" w:styleId="WW8Num35z1">
    <w:name w:val="WW8Num35z1"/>
    <w:rsid w:val="00A90BE8"/>
    <w:rPr>
      <w:rFonts w:ascii="Courier New" w:hAnsi="Courier New" w:cs="Courier New"/>
    </w:rPr>
  </w:style>
  <w:style w:type="character" w:customStyle="1" w:styleId="WW8Num35z2">
    <w:name w:val="WW8Num35z2"/>
    <w:rsid w:val="00A90BE8"/>
    <w:rPr>
      <w:rFonts w:ascii="Wingdings" w:hAnsi="Wingdings" w:cs="Wingdings"/>
    </w:rPr>
  </w:style>
  <w:style w:type="character" w:customStyle="1" w:styleId="WW8Num36z0">
    <w:name w:val="WW8Num36z0"/>
    <w:rsid w:val="00A90BE8"/>
    <w:rPr>
      <w:rFonts w:ascii="Arial" w:hAnsi="Arial" w:cs="Times New Roman"/>
    </w:rPr>
  </w:style>
  <w:style w:type="character" w:customStyle="1" w:styleId="WW8Num37z0">
    <w:name w:val="WW8Num37z0"/>
    <w:rsid w:val="00A90BE8"/>
    <w:rPr>
      <w:rFonts w:ascii="Arial" w:hAnsi="Arial" w:cs="Times New Roman"/>
    </w:rPr>
  </w:style>
  <w:style w:type="character" w:customStyle="1" w:styleId="WW8Num40z1">
    <w:name w:val="WW8Num40z1"/>
    <w:rsid w:val="00A90BE8"/>
    <w:rPr>
      <w:rFonts w:ascii="Symbol" w:hAnsi="Symbol" w:cs="StarSymbol"/>
      <w:sz w:val="18"/>
      <w:szCs w:val="18"/>
    </w:rPr>
  </w:style>
  <w:style w:type="character" w:customStyle="1" w:styleId="WW8Num41z1">
    <w:name w:val="WW8Num41z1"/>
    <w:rsid w:val="00A90BE8"/>
    <w:rPr>
      <w:rFonts w:ascii="Symbol" w:hAnsi="Symbol" w:cs="StarSymbol"/>
      <w:sz w:val="18"/>
      <w:szCs w:val="18"/>
    </w:rPr>
  </w:style>
  <w:style w:type="character" w:customStyle="1" w:styleId="WW8Num42z0">
    <w:name w:val="WW8Num42z0"/>
    <w:rsid w:val="00A90BE8"/>
    <w:rPr>
      <w:rFonts w:ascii="Arial" w:hAnsi="Arial" w:cs="Times New Roman"/>
    </w:rPr>
  </w:style>
  <w:style w:type="character" w:customStyle="1" w:styleId="WW8Num43z1">
    <w:name w:val="WW8Num43z1"/>
    <w:rsid w:val="00A90BE8"/>
    <w:rPr>
      <w:rFonts w:ascii="Symbol" w:hAnsi="Symbol" w:cs="StarSymbol"/>
      <w:sz w:val="18"/>
      <w:szCs w:val="18"/>
    </w:rPr>
  </w:style>
  <w:style w:type="character" w:customStyle="1" w:styleId="WW8Num43z2">
    <w:name w:val="WW8Num43z2"/>
    <w:rsid w:val="00A90BE8"/>
    <w:rPr>
      <w:rFonts w:ascii="Symbol" w:hAnsi="Symbol" w:cs="Symbol"/>
    </w:rPr>
  </w:style>
  <w:style w:type="character" w:customStyle="1" w:styleId="WW8Num44z1">
    <w:name w:val="WW8Num44z1"/>
    <w:rsid w:val="00A90BE8"/>
    <w:rPr>
      <w:rFonts w:ascii="Symbol" w:hAnsi="Symbol" w:cs="StarSymbol"/>
      <w:sz w:val="18"/>
      <w:szCs w:val="18"/>
    </w:rPr>
  </w:style>
  <w:style w:type="character" w:customStyle="1" w:styleId="WW8Num45z0">
    <w:name w:val="WW8Num45z0"/>
    <w:rsid w:val="00A90BE8"/>
    <w:rPr>
      <w:rFonts w:ascii="Arial" w:hAnsi="Arial" w:cs="Times New Roman"/>
    </w:rPr>
  </w:style>
  <w:style w:type="character" w:customStyle="1" w:styleId="WW8Num46z0">
    <w:name w:val="WW8Num46z0"/>
    <w:rsid w:val="00A90BE8"/>
    <w:rPr>
      <w:rFonts w:ascii="Arial" w:hAnsi="Arial" w:cs="Times New Roman"/>
    </w:rPr>
  </w:style>
  <w:style w:type="character" w:customStyle="1" w:styleId="WW8Num50z1">
    <w:name w:val="WW8Num50z1"/>
    <w:rsid w:val="00A90BE8"/>
    <w:rPr>
      <w:rFonts w:ascii="Courier New" w:hAnsi="Courier New" w:cs="Courier New"/>
    </w:rPr>
  </w:style>
  <w:style w:type="character" w:customStyle="1" w:styleId="WW8Num50z2">
    <w:name w:val="WW8Num50z2"/>
    <w:rsid w:val="00A90BE8"/>
    <w:rPr>
      <w:rFonts w:ascii="Wingdings" w:hAnsi="Wingdings" w:cs="Wingdings"/>
    </w:rPr>
  </w:style>
  <w:style w:type="character" w:customStyle="1" w:styleId="WW8Num50z3">
    <w:name w:val="WW8Num50z3"/>
    <w:rsid w:val="00A90BE8"/>
    <w:rPr>
      <w:rFonts w:ascii="Symbol" w:hAnsi="Symbol" w:cs="Symbol"/>
    </w:rPr>
  </w:style>
  <w:style w:type="character" w:customStyle="1" w:styleId="WW8Num52z0">
    <w:name w:val="WW8Num52z0"/>
    <w:rsid w:val="00A90BE8"/>
    <w:rPr>
      <w:rFonts w:ascii="Arial" w:hAnsi="Arial" w:cs="Times New Roman"/>
    </w:rPr>
  </w:style>
  <w:style w:type="character" w:customStyle="1" w:styleId="WW8Num53z0">
    <w:name w:val="WW8Num53z0"/>
    <w:rsid w:val="00A90BE8"/>
    <w:rPr>
      <w:rFonts w:ascii="Arial" w:hAnsi="Arial" w:cs="Times New Roman"/>
    </w:rPr>
  </w:style>
  <w:style w:type="character" w:customStyle="1" w:styleId="WW8Num57z0">
    <w:name w:val="WW8Num57z0"/>
    <w:rsid w:val="00A90BE8"/>
    <w:rPr>
      <w:rFonts w:ascii="Arial" w:hAnsi="Arial" w:cs="Times New Roman"/>
    </w:rPr>
  </w:style>
  <w:style w:type="character" w:customStyle="1" w:styleId="Domylnaczcionkaakapitu2">
    <w:name w:val="Domyślna czcionka akapitu2"/>
    <w:rsid w:val="00A90BE8"/>
  </w:style>
  <w:style w:type="character" w:customStyle="1" w:styleId="WW-Absatz-Standardschriftart1">
    <w:name w:val="WW-Absatz-Standardschriftart1"/>
    <w:rsid w:val="00A90BE8"/>
  </w:style>
  <w:style w:type="character" w:customStyle="1" w:styleId="WW-Absatz-Standardschriftart11">
    <w:name w:val="WW-Absatz-Standardschriftart11"/>
    <w:rsid w:val="00A90BE8"/>
  </w:style>
  <w:style w:type="character" w:customStyle="1" w:styleId="WW-Absatz-Standardschriftart111">
    <w:name w:val="WW-Absatz-Standardschriftart111"/>
    <w:rsid w:val="00A90BE8"/>
  </w:style>
  <w:style w:type="character" w:customStyle="1" w:styleId="WW-Absatz-Standardschriftart1111">
    <w:name w:val="WW-Absatz-Standardschriftart1111"/>
    <w:rsid w:val="00A90BE8"/>
  </w:style>
  <w:style w:type="character" w:customStyle="1" w:styleId="WW-Absatz-Standardschriftart11111">
    <w:name w:val="WW-Absatz-Standardschriftart11111"/>
    <w:rsid w:val="00A90BE8"/>
  </w:style>
  <w:style w:type="character" w:customStyle="1" w:styleId="WW-Absatz-Standardschriftart111111">
    <w:name w:val="WW-Absatz-Standardschriftart111111"/>
    <w:rsid w:val="00A90BE8"/>
  </w:style>
  <w:style w:type="character" w:customStyle="1" w:styleId="WW-Absatz-Standardschriftart1111111">
    <w:name w:val="WW-Absatz-Standardschriftart1111111"/>
    <w:rsid w:val="00A90BE8"/>
  </w:style>
  <w:style w:type="character" w:customStyle="1" w:styleId="WW-Absatz-Standardschriftart11111111">
    <w:name w:val="WW-Absatz-Standardschriftart11111111"/>
    <w:rsid w:val="00A90BE8"/>
  </w:style>
  <w:style w:type="character" w:customStyle="1" w:styleId="WW-Absatz-Standardschriftart111111111">
    <w:name w:val="WW-Absatz-Standardschriftart111111111"/>
    <w:rsid w:val="00A90BE8"/>
  </w:style>
  <w:style w:type="character" w:customStyle="1" w:styleId="WW8Num9z1">
    <w:name w:val="WW8Num9z1"/>
    <w:rsid w:val="00A90BE8"/>
    <w:rPr>
      <w:rFonts w:ascii="Symbol" w:hAnsi="Symbol" w:cs="StarSymbol"/>
      <w:sz w:val="18"/>
      <w:szCs w:val="18"/>
    </w:rPr>
  </w:style>
  <w:style w:type="character" w:customStyle="1" w:styleId="WW8Num12z1">
    <w:name w:val="WW8Num12z1"/>
    <w:rsid w:val="00A90BE8"/>
    <w:rPr>
      <w:rFonts w:ascii="Symbol" w:hAnsi="Symbol" w:cs="StarSymbol"/>
      <w:sz w:val="18"/>
      <w:szCs w:val="18"/>
    </w:rPr>
  </w:style>
  <w:style w:type="character" w:customStyle="1" w:styleId="WW8Num13z0">
    <w:name w:val="WW8Num13z0"/>
    <w:rsid w:val="00A90BE8"/>
    <w:rPr>
      <w:rFonts w:ascii="Symbol" w:hAnsi="Symbol" w:cs="StarSymbol"/>
      <w:sz w:val="18"/>
      <w:szCs w:val="18"/>
    </w:rPr>
  </w:style>
  <w:style w:type="character" w:customStyle="1" w:styleId="WW8Num20z1">
    <w:name w:val="WW8Num20z1"/>
    <w:rsid w:val="00A90BE8"/>
    <w:rPr>
      <w:rFonts w:ascii="Symbol" w:hAnsi="Symbol" w:cs="StarSymbol"/>
      <w:sz w:val="18"/>
      <w:szCs w:val="18"/>
    </w:rPr>
  </w:style>
  <w:style w:type="character" w:customStyle="1" w:styleId="WW8Num27z1">
    <w:name w:val="WW8Num27z1"/>
    <w:rsid w:val="00A90BE8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A90BE8"/>
  </w:style>
  <w:style w:type="character" w:customStyle="1" w:styleId="WW-Absatz-Standardschriftart11111111111">
    <w:name w:val="WW-Absatz-Standardschriftart11111111111"/>
    <w:rsid w:val="00A90BE8"/>
  </w:style>
  <w:style w:type="character" w:customStyle="1" w:styleId="Domylnaczcionkaakapitu1">
    <w:name w:val="Domyślna czcionka akapitu1"/>
    <w:rsid w:val="00A90BE8"/>
  </w:style>
  <w:style w:type="character" w:customStyle="1" w:styleId="Znakinumeracji">
    <w:name w:val="Znaki numeracji"/>
    <w:rsid w:val="00A90BE8"/>
  </w:style>
  <w:style w:type="character" w:customStyle="1" w:styleId="Symbolewypunktowania">
    <w:name w:val="Symbole wypunktowania"/>
    <w:rsid w:val="00A90BE8"/>
    <w:rPr>
      <w:rFonts w:ascii="StarSymbol" w:eastAsia="StarSymbol" w:hAnsi="StarSymbol" w:cs="StarSymbol"/>
      <w:sz w:val="18"/>
      <w:szCs w:val="18"/>
    </w:rPr>
  </w:style>
  <w:style w:type="paragraph" w:customStyle="1" w:styleId="Nagwek5">
    <w:name w:val="Nagłówek5"/>
    <w:basedOn w:val="Normalny"/>
    <w:next w:val="Tekstpodstawowy"/>
    <w:rsid w:val="00A90BE8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rsid w:val="00A90BE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90BE8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Lista">
    <w:name w:val="List"/>
    <w:basedOn w:val="Tekstpodstawowy"/>
    <w:rsid w:val="00A90BE8"/>
    <w:rPr>
      <w:rFonts w:cs="Tahoma"/>
    </w:rPr>
  </w:style>
  <w:style w:type="paragraph" w:styleId="Legenda">
    <w:name w:val="caption"/>
    <w:basedOn w:val="Normalny"/>
    <w:qFormat/>
    <w:rsid w:val="00A90BE8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A90BE8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customStyle="1" w:styleId="Nagwek4">
    <w:name w:val="Nagłówek4"/>
    <w:basedOn w:val="Normalny"/>
    <w:next w:val="Tekstpodstawowy"/>
    <w:rsid w:val="00A90BE8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zh-CN"/>
    </w:rPr>
  </w:style>
  <w:style w:type="paragraph" w:customStyle="1" w:styleId="Podpis5">
    <w:name w:val="Podpis5"/>
    <w:basedOn w:val="Normalny"/>
    <w:rsid w:val="00A90BE8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3">
    <w:name w:val="Nagłówek3"/>
    <w:basedOn w:val="Normalny"/>
    <w:next w:val="Tekstpodstawowy"/>
    <w:rsid w:val="00A90BE8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4">
    <w:name w:val="Podpis4"/>
    <w:basedOn w:val="Normalny"/>
    <w:rsid w:val="00A90BE8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2">
    <w:name w:val="Nagłówek2"/>
    <w:basedOn w:val="Normalny"/>
    <w:next w:val="Tekstpodstawowy"/>
    <w:rsid w:val="00A90BE8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zh-CN"/>
    </w:rPr>
  </w:style>
  <w:style w:type="paragraph" w:customStyle="1" w:styleId="Podpis3">
    <w:name w:val="Podpis3"/>
    <w:basedOn w:val="Normalny"/>
    <w:rsid w:val="00A90BE8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A90BE8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2">
    <w:name w:val="Podpis2"/>
    <w:basedOn w:val="Normalny"/>
    <w:rsid w:val="00A90BE8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1">
    <w:name w:val="Podpis1"/>
    <w:basedOn w:val="Normalny"/>
    <w:rsid w:val="00A90BE8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styleId="Stopka">
    <w:name w:val="footer"/>
    <w:basedOn w:val="Normalny"/>
    <w:link w:val="StopkaZnak"/>
    <w:rsid w:val="00A90BE8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A90BE8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A90BE8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A90BE8"/>
    <w:pPr>
      <w:jc w:val="center"/>
    </w:pPr>
    <w:rPr>
      <w:b/>
      <w:bCs/>
      <w:i/>
      <w:iCs/>
    </w:rPr>
  </w:style>
  <w:style w:type="paragraph" w:customStyle="1" w:styleId="Domylnie">
    <w:name w:val="Domy[lnie"/>
    <w:rsid w:val="00A90BE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Style1">
    <w:name w:val="Style1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NagBwek2">
    <w:name w:val="NagBwek 2"/>
    <w:basedOn w:val="Domylnie"/>
    <w:next w:val="Domylnie"/>
    <w:rsid w:val="00A90BE8"/>
    <w:pPr>
      <w:jc w:val="both"/>
    </w:pPr>
    <w:rPr>
      <w:rFonts w:ascii="Arial" w:hAnsi="Arial" w:cs="Arial"/>
      <w:b/>
      <w:bCs/>
    </w:rPr>
  </w:style>
  <w:style w:type="paragraph" w:customStyle="1" w:styleId="Style3">
    <w:name w:val="Style3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4">
    <w:name w:val="Style4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5">
    <w:name w:val="Style5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6">
    <w:name w:val="Style6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7">
    <w:name w:val="Style7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8">
    <w:name w:val="Style8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9">
    <w:name w:val="Style9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0">
    <w:name w:val="Style10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1">
    <w:name w:val="Style11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2">
    <w:name w:val="Style12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3">
    <w:name w:val="Style13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4">
    <w:name w:val="Style14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5">
    <w:name w:val="Style15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6">
    <w:name w:val="Style16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7">
    <w:name w:val="Style17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8">
    <w:name w:val="Style18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9">
    <w:name w:val="Style19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0">
    <w:name w:val="Style20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1">
    <w:name w:val="Style21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2">
    <w:name w:val="Style22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3">
    <w:name w:val="Style23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4">
    <w:name w:val="Style24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5">
    <w:name w:val="Style25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6">
    <w:name w:val="Style26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7">
    <w:name w:val="Style27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8">
    <w:name w:val="Style28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9">
    <w:name w:val="Style29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30">
    <w:name w:val="Style30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31">
    <w:name w:val="Style31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32">
    <w:name w:val="Style32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33">
    <w:name w:val="Style33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34">
    <w:name w:val="Style34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35">
    <w:name w:val="Style35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36">
    <w:name w:val="Style36"/>
    <w:next w:val="Domylnie"/>
    <w:rsid w:val="00A90BE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Tretekstu">
    <w:name w:val="Tre[ tekstu"/>
    <w:basedOn w:val="Domylnie"/>
    <w:next w:val="Domylnie"/>
    <w:rsid w:val="00A90BE8"/>
    <w:pPr>
      <w:jc w:val="both"/>
    </w:pPr>
    <w:rPr>
      <w:rFonts w:ascii="Arial" w:hAnsi="Arial" w:cs="Arial"/>
      <w:b/>
      <w:bCs/>
    </w:rPr>
  </w:style>
  <w:style w:type="paragraph" w:customStyle="1" w:styleId="WW-Zawartotabeli">
    <w:name w:val="WW-Zawarto[ tabeli"/>
    <w:basedOn w:val="Tretekstu"/>
    <w:next w:val="Domylnie"/>
    <w:rsid w:val="00A90BE8"/>
  </w:style>
  <w:style w:type="paragraph" w:customStyle="1" w:styleId="WW-NagBwektabeli">
    <w:name w:val="WW-NagBwek tabeli"/>
    <w:basedOn w:val="WW-Zawartotabeli"/>
    <w:next w:val="Domylnie"/>
    <w:rsid w:val="00A90BE8"/>
    <w:pPr>
      <w:jc w:val="center"/>
    </w:pPr>
    <w:rPr>
      <w:i/>
      <w:iCs/>
    </w:rPr>
  </w:style>
  <w:style w:type="paragraph" w:customStyle="1" w:styleId="WW-Tekstpodstawowy2">
    <w:name w:val="WW-Tekst podstawowy 2"/>
    <w:basedOn w:val="Domylnie"/>
    <w:next w:val="Domylnie"/>
    <w:rsid w:val="00A90BE8"/>
    <w:rPr>
      <w:sz w:val="28"/>
      <w:szCs w:val="28"/>
    </w:rPr>
  </w:style>
  <w:style w:type="paragraph" w:customStyle="1" w:styleId="WW-Tekstpodstawowy21">
    <w:name w:val="WW-Tekst podstawowy 21"/>
    <w:basedOn w:val="Domylnie"/>
    <w:next w:val="Domylnie"/>
    <w:rsid w:val="00A90BE8"/>
    <w:pPr>
      <w:jc w:val="both"/>
    </w:pPr>
    <w:rPr>
      <w:rFonts w:ascii="Verdana" w:eastAsia="Verdana" w:hAnsi="Verdana" w:cs="Verdana"/>
    </w:rPr>
  </w:style>
  <w:style w:type="paragraph" w:styleId="Nagwek">
    <w:name w:val="header"/>
    <w:basedOn w:val="Normalny"/>
    <w:link w:val="NagwekZnak"/>
    <w:rsid w:val="00A90BE8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A90BE8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customStyle="1" w:styleId="Standardowy1">
    <w:name w:val="Standardowy1"/>
    <w:rsid w:val="00A90B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1">
    <w:name w:val="Tekst podstawowy1"/>
    <w:basedOn w:val="Standardowy1"/>
    <w:next w:val="Standardowy1"/>
    <w:rsid w:val="00A90BE8"/>
    <w:pPr>
      <w:jc w:val="both"/>
    </w:pPr>
    <w:rPr>
      <w:rFonts w:ascii="Arial" w:eastAsia="Arial" w:hAnsi="Arial" w:cs="Arial"/>
      <w:b/>
      <w:bCs/>
    </w:rPr>
  </w:style>
  <w:style w:type="paragraph" w:styleId="Tekstdymka">
    <w:name w:val="Balloon Text"/>
    <w:basedOn w:val="Normalny"/>
    <w:link w:val="TekstdymkaZnak"/>
    <w:rsid w:val="00A90BE8"/>
    <w:pPr>
      <w:widowControl w:val="0"/>
      <w:suppressAutoHyphens/>
      <w:spacing w:after="0" w:line="240" w:lineRule="auto"/>
    </w:pPr>
    <w:rPr>
      <w:rFonts w:ascii="Tahoma" w:eastAsia="Lucida Sans Unicode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A90BE8"/>
    <w:rPr>
      <w:rFonts w:ascii="Tahoma" w:eastAsia="Lucida Sans Unicode" w:hAnsi="Tahoma" w:cs="Tahoma"/>
      <w:sz w:val="16"/>
      <w:szCs w:val="16"/>
      <w:lang w:eastAsia="zh-CN"/>
    </w:rPr>
  </w:style>
  <w:style w:type="paragraph" w:customStyle="1" w:styleId="Teksttreci">
    <w:name w:val="Tekst treści"/>
    <w:basedOn w:val="Normalny"/>
    <w:rsid w:val="00A90BE8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5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6" ma:contentTypeDescription="Utwórz nowy dokument." ma:contentTypeScope="" ma:versionID="a7ebff3970d00df19956f70f3fd33fcd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e0f360e1885f6fdab84951e70ee06a0f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Props1.xml><?xml version="1.0" encoding="utf-8"?>
<ds:datastoreItem xmlns:ds="http://schemas.openxmlformats.org/officeDocument/2006/customXml" ds:itemID="{195509A1-6EFD-4C4A-86E2-9CC5107F8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CFF14C-CFFF-4B3E-AAE8-0C313EEFD1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9A47D8-639F-4017-BE4A-2233DD123987}">
  <ds:schemaRefs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80bd817c-67aa-4073-8b63-7da5d7cf4d2c"/>
    <ds:schemaRef ds:uri="http://purl.org/dc/terms/"/>
    <ds:schemaRef ds:uri="http://schemas.microsoft.com/office/infopath/2007/PartnerControls"/>
    <ds:schemaRef ds:uri="2fb603df-3eb6-48b6-b8d5-b1d2649373d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2362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5</cp:revision>
  <dcterms:created xsi:type="dcterms:W3CDTF">2023-11-13T17:38:00Z</dcterms:created>
  <dcterms:modified xsi:type="dcterms:W3CDTF">2025-02-02T09:30:00Z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