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B0933" w14:textId="26B8296B"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ZARZĄDZENIE NR </w:t>
      </w:r>
      <w:r>
        <w:rPr>
          <w:b/>
          <w:lang w:eastAsia="pl-PL"/>
        </w:rPr>
        <w:t>03</w:t>
      </w:r>
      <w:r w:rsidRPr="004E52FE">
        <w:rPr>
          <w:b/>
          <w:lang w:eastAsia="pl-PL"/>
        </w:rPr>
        <w:t>/20</w:t>
      </w:r>
      <w:r>
        <w:rPr>
          <w:b/>
          <w:lang w:eastAsia="pl-PL"/>
        </w:rPr>
        <w:t>2</w:t>
      </w:r>
      <w:r w:rsidR="004C382E">
        <w:rPr>
          <w:b/>
          <w:lang w:eastAsia="pl-PL"/>
        </w:rPr>
        <w:t>2</w:t>
      </w:r>
    </w:p>
    <w:p w14:paraId="419CB9A0" w14:textId="77777777"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DYREKTORA </w:t>
      </w:r>
    </w:p>
    <w:p w14:paraId="348A0FA2" w14:textId="77777777"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>ZESPOŁU SZKOLNO-PRZEDSZKOLNEGO  NR 2</w:t>
      </w:r>
    </w:p>
    <w:p w14:paraId="2F8691E5" w14:textId="6C8938DA"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z dnia </w:t>
      </w:r>
      <w:r w:rsidR="004C382E">
        <w:rPr>
          <w:b/>
          <w:lang w:eastAsia="pl-PL"/>
        </w:rPr>
        <w:t>14</w:t>
      </w:r>
      <w:r w:rsidRPr="004E52FE">
        <w:rPr>
          <w:b/>
          <w:lang w:eastAsia="pl-PL"/>
        </w:rPr>
        <w:t>.0</w:t>
      </w:r>
      <w:r>
        <w:rPr>
          <w:b/>
          <w:lang w:eastAsia="pl-PL"/>
        </w:rPr>
        <w:t>2</w:t>
      </w:r>
      <w:r w:rsidRPr="004E52FE">
        <w:rPr>
          <w:b/>
          <w:lang w:eastAsia="pl-PL"/>
        </w:rPr>
        <w:t>.20</w:t>
      </w:r>
      <w:r>
        <w:rPr>
          <w:b/>
          <w:lang w:eastAsia="pl-PL"/>
        </w:rPr>
        <w:t>20</w:t>
      </w:r>
      <w:r w:rsidRPr="004E52FE">
        <w:rPr>
          <w:b/>
          <w:lang w:eastAsia="pl-PL"/>
        </w:rPr>
        <w:t>r</w:t>
      </w:r>
    </w:p>
    <w:p w14:paraId="5897C213" w14:textId="77777777" w:rsidR="000C2146" w:rsidRPr="00A813EB" w:rsidRDefault="000C2146" w:rsidP="00C8373C">
      <w:pPr>
        <w:jc w:val="both"/>
        <w:rPr>
          <w:rFonts w:ascii="Arial" w:hAnsi="Arial" w:cs="Arial"/>
          <w:b/>
          <w:sz w:val="22"/>
          <w:szCs w:val="22"/>
        </w:rPr>
      </w:pPr>
    </w:p>
    <w:p w14:paraId="50FD4278" w14:textId="2FA86732" w:rsidR="000C2146" w:rsidRPr="009F4DB4" w:rsidRDefault="000C2146" w:rsidP="00C8373C">
      <w:r>
        <w:rPr>
          <w:b/>
        </w:rPr>
        <w:t>w sprawie</w:t>
      </w:r>
      <w:r w:rsidRPr="009F4DB4">
        <w:rPr>
          <w:b/>
        </w:rPr>
        <w:t xml:space="preserve">: </w:t>
      </w:r>
      <w:r w:rsidRPr="009F4DB4">
        <w:t xml:space="preserve">powołania Komisji Rekrutacyjnej </w:t>
      </w:r>
      <w:r w:rsidR="008C6C14">
        <w:t xml:space="preserve">do Miejskiego Przedszkola nr 22 im. Marii Montessori w Częstochowie </w:t>
      </w:r>
      <w:r w:rsidR="004C382E">
        <w:t>na rok szkolny 2022</w:t>
      </w:r>
      <w:r w:rsidRPr="009F4DB4">
        <w:t>/202</w:t>
      </w:r>
      <w:r w:rsidR="004C382E">
        <w:t>3</w:t>
      </w:r>
    </w:p>
    <w:p w14:paraId="1EEBE131" w14:textId="77777777" w:rsidR="000C2146" w:rsidRPr="00A813EB" w:rsidRDefault="000C2146" w:rsidP="00C8373C">
      <w:pPr>
        <w:rPr>
          <w:rFonts w:ascii="Arial" w:hAnsi="Arial" w:cs="Arial"/>
          <w:sz w:val="22"/>
          <w:szCs w:val="22"/>
        </w:rPr>
      </w:pPr>
    </w:p>
    <w:p w14:paraId="5A2AE858" w14:textId="77777777" w:rsidR="000C2146" w:rsidRPr="009F4DB4" w:rsidRDefault="000C2146" w:rsidP="00C8373C">
      <w:pPr>
        <w:spacing w:line="360" w:lineRule="auto"/>
        <w:jc w:val="both"/>
        <w:rPr>
          <w:b/>
        </w:rPr>
      </w:pPr>
      <w:r w:rsidRPr="009F4DB4">
        <w:rPr>
          <w:b/>
        </w:rPr>
        <w:t xml:space="preserve">na podstawie </w:t>
      </w:r>
    </w:p>
    <w:p w14:paraId="3B20661D" w14:textId="77777777"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>Ustawy z dnia 16 grudnia 2016r – Prawo Oświatowe (Dz. U z 2017r poz</w:t>
      </w:r>
      <w:r>
        <w:t>.</w:t>
      </w:r>
      <w:r w:rsidRPr="009F4DB4">
        <w:t xml:space="preserve"> 59 ze </w:t>
      </w:r>
      <w:proofErr w:type="spellStart"/>
      <w:r w:rsidRPr="009F4DB4">
        <w:t>zmn</w:t>
      </w:r>
      <w:proofErr w:type="spellEnd"/>
      <w:r w:rsidRPr="009F4DB4">
        <w:t>)</w:t>
      </w:r>
    </w:p>
    <w:p w14:paraId="64FA40D2" w14:textId="77777777"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rPr>
          <w:bCs/>
          <w:color w:val="000000"/>
        </w:rPr>
        <w:t>Rozporządzenie Ministra Edukacji Narodowej</w:t>
      </w:r>
      <w:r w:rsidRPr="009F4DB4">
        <w:rPr>
          <w:color w:val="000000"/>
        </w:rPr>
        <w:t xml:space="preserve"> z dnia 16 marca 2017 r. </w:t>
      </w:r>
      <w:r w:rsidRPr="009F4DB4">
        <w:rPr>
          <w:bCs/>
          <w:color w:val="000000"/>
        </w:rPr>
        <w:t xml:space="preserve">w sprawie przeprowadzania postępowania rekrutacyjnego oraz postępowania uzupełniającego do publicznych przedszkoli, szkół i placówek </w:t>
      </w:r>
      <w:r w:rsidRPr="009F4DB4">
        <w:t>(Dz. U. z 2017 r.</w:t>
      </w:r>
      <w:r>
        <w:t xml:space="preserve"> </w:t>
      </w:r>
      <w:r w:rsidRPr="009F4DB4">
        <w:rPr>
          <w:color w:val="000000"/>
        </w:rPr>
        <w:t>poz. 610)</w:t>
      </w:r>
    </w:p>
    <w:p w14:paraId="6F95B3C5" w14:textId="77777777"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 xml:space="preserve">Uchwały nr 502.XXXVI.2017 Rady Miasta Częstochowy z dnia 23 lutego 2017r w sprawie </w:t>
      </w:r>
      <w:r w:rsidRPr="009F4DB4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5D1E7397" w14:textId="5ABA7C2C" w:rsidR="000C2146" w:rsidRPr="009F4DB4" w:rsidRDefault="004C382E" w:rsidP="00C8373C">
      <w:pPr>
        <w:numPr>
          <w:ilvl w:val="0"/>
          <w:numId w:val="3"/>
        </w:numPr>
        <w:jc w:val="both"/>
        <w:rPr>
          <w:color w:val="000000"/>
        </w:rPr>
      </w:pPr>
      <w:r>
        <w:rPr>
          <w:bCs/>
          <w:color w:val="000000"/>
        </w:rPr>
        <w:t>Zarządzenie Nr 1995.2022</w:t>
      </w:r>
      <w:r w:rsidR="000C2146" w:rsidRPr="009F4DB4">
        <w:rPr>
          <w:bCs/>
          <w:color w:val="000000"/>
        </w:rPr>
        <w:t xml:space="preserve"> Prezydenta Miasta Częstochowy z dnia </w:t>
      </w:r>
      <w:r>
        <w:rPr>
          <w:bCs/>
          <w:color w:val="000000"/>
        </w:rPr>
        <w:t>31</w:t>
      </w:r>
      <w:r w:rsidR="000C2146" w:rsidRPr="009F4DB4">
        <w:rPr>
          <w:bCs/>
          <w:color w:val="000000"/>
        </w:rPr>
        <w:t xml:space="preserve"> stycznia 202</w:t>
      </w:r>
      <w:r>
        <w:rPr>
          <w:bCs/>
          <w:color w:val="000000"/>
        </w:rPr>
        <w:t>2</w:t>
      </w:r>
      <w:r w:rsidR="000C2146" w:rsidRPr="009F4DB4">
        <w:rPr>
          <w:bCs/>
          <w:color w:val="000000"/>
        </w:rPr>
        <w:t xml:space="preserve"> r.</w:t>
      </w:r>
      <w:r w:rsidR="000C2146">
        <w:rPr>
          <w:bCs/>
          <w:color w:val="000000"/>
        </w:rPr>
        <w:t xml:space="preserve"> </w:t>
      </w:r>
      <w:r w:rsidR="000C2146" w:rsidRPr="009F4DB4">
        <w:rPr>
          <w:bCs/>
          <w:color w:val="000000"/>
        </w:rPr>
        <w:t>w sprawie ustalenia terminów przeprowadzania postępowania rekrutacyjnego i postępowania uzupełniającego, w tym terminów składania</w:t>
      </w:r>
      <w:r>
        <w:rPr>
          <w:bCs/>
          <w:color w:val="000000"/>
        </w:rPr>
        <w:t xml:space="preserve"> dokumentów, na rok szkolny 2022</w:t>
      </w:r>
      <w:r w:rsidR="000C2146" w:rsidRPr="009F4DB4">
        <w:rPr>
          <w:bCs/>
          <w:color w:val="000000"/>
        </w:rPr>
        <w:t>/202</w:t>
      </w:r>
      <w:r>
        <w:rPr>
          <w:bCs/>
          <w:color w:val="000000"/>
        </w:rPr>
        <w:t>3</w:t>
      </w:r>
      <w:r w:rsidR="000C2146" w:rsidRPr="009F4DB4">
        <w:rPr>
          <w:bCs/>
          <w:color w:val="00000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0C2146" w:rsidRPr="009F4DB4">
        <w:rPr>
          <w:color w:val="000000"/>
        </w:rPr>
        <w:t>.</w:t>
      </w:r>
    </w:p>
    <w:p w14:paraId="74455EC4" w14:textId="77777777" w:rsidR="000C2146" w:rsidRPr="00A813EB" w:rsidRDefault="000C2146" w:rsidP="00C8373C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24516929" w14:textId="77777777" w:rsidR="000C2146" w:rsidRPr="009F4DB4" w:rsidRDefault="000C2146" w:rsidP="001910B6">
      <w:pPr>
        <w:rPr>
          <w:b/>
        </w:rPr>
      </w:pPr>
      <w:r w:rsidRPr="009F4DB4">
        <w:rPr>
          <w:b/>
        </w:rPr>
        <w:t>zarządzam:</w:t>
      </w:r>
    </w:p>
    <w:p w14:paraId="623C095B" w14:textId="77777777" w:rsidR="000C2146" w:rsidRPr="009F4DB4" w:rsidRDefault="000C2146" w:rsidP="00C8373C">
      <w:pPr>
        <w:jc w:val="center"/>
        <w:rPr>
          <w:b/>
        </w:rPr>
      </w:pPr>
      <w:r w:rsidRPr="009F4DB4">
        <w:rPr>
          <w:b/>
        </w:rPr>
        <w:t>§1</w:t>
      </w:r>
    </w:p>
    <w:p w14:paraId="343FE27E" w14:textId="77777777"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14:paraId="11E0CDF9" w14:textId="77777777" w:rsidR="000C2146" w:rsidRPr="009F4DB4" w:rsidRDefault="000C2146" w:rsidP="009F4DB4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9F4DB4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14:paraId="784A86E5" w14:textId="77777777" w:rsidR="000C2146" w:rsidRPr="009F4DB4" w:rsidRDefault="000C2146" w:rsidP="009F4DB4">
      <w:pPr>
        <w:jc w:val="both"/>
      </w:pPr>
      <w:r w:rsidRPr="009F4DB4">
        <w:t>Celem działania Komisji Rekrutacyjnej jest przeprowad</w:t>
      </w:r>
      <w:bookmarkStart w:id="0" w:name="_GoBack"/>
      <w:bookmarkEnd w:id="0"/>
      <w:r w:rsidRPr="009F4DB4">
        <w:t xml:space="preserve">zenie postępowania rekrutacyjnego do Miejskiego Przedszkola nr </w:t>
      </w:r>
      <w:r w:rsidR="008C6C14">
        <w:t xml:space="preserve">22 im. Marii Montessori </w:t>
      </w:r>
      <w:r w:rsidRPr="009F4DB4">
        <w:t xml:space="preserve"> w Częstochowie na rok szkolny 2020/2021</w:t>
      </w:r>
    </w:p>
    <w:p w14:paraId="5E25FD4B" w14:textId="77777777" w:rsidR="000C2146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14:paraId="72731B0E" w14:textId="77777777"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14:paraId="44E1EF1B" w14:textId="77777777" w:rsidR="000C2146" w:rsidRPr="009F4DB4" w:rsidRDefault="000C2146" w:rsidP="001910B6">
      <w:pPr>
        <w:rPr>
          <w:b/>
        </w:rPr>
      </w:pPr>
      <w:r w:rsidRPr="009F4DB4">
        <w:rPr>
          <w:b/>
        </w:rPr>
        <w:t>Skład Komisji:</w:t>
      </w:r>
    </w:p>
    <w:p w14:paraId="2A9EC4F0" w14:textId="77777777" w:rsidR="000C2146" w:rsidRPr="009F4DB4" w:rsidRDefault="000C2146" w:rsidP="009F4DB4">
      <w:pPr>
        <w:jc w:val="both"/>
      </w:pPr>
      <w:r w:rsidRPr="009F4DB4">
        <w:t>Komisja rekrutacyjna w składzie:</w:t>
      </w:r>
    </w:p>
    <w:p w14:paraId="21BBEB48" w14:textId="0D31C150" w:rsidR="000C2146" w:rsidRPr="004C382E" w:rsidRDefault="000C2146" w:rsidP="001910B6">
      <w:pPr>
        <w:ind w:left="720"/>
      </w:pPr>
      <w:r w:rsidRPr="004C382E">
        <w:t xml:space="preserve">Pani </w:t>
      </w:r>
      <w:r w:rsidR="004C382E" w:rsidRPr="004C382E">
        <w:t>Magdalena Polak</w:t>
      </w:r>
      <w:r w:rsidRPr="004C382E">
        <w:t xml:space="preserve"> – </w:t>
      </w:r>
      <w:r w:rsidR="004C382E" w:rsidRPr="004C382E">
        <w:t>sekretarz</w:t>
      </w:r>
    </w:p>
    <w:p w14:paraId="413DE819" w14:textId="67D280BF" w:rsidR="000C2146" w:rsidRPr="004C382E" w:rsidRDefault="000C2146" w:rsidP="001910B6">
      <w:pPr>
        <w:ind w:left="720"/>
      </w:pPr>
      <w:r w:rsidRPr="004C382E">
        <w:t xml:space="preserve">Pani </w:t>
      </w:r>
      <w:r w:rsidR="004C382E" w:rsidRPr="004C382E">
        <w:t>Marta Pala</w:t>
      </w:r>
      <w:r w:rsidRPr="004C382E">
        <w:t xml:space="preserve"> – członek</w:t>
      </w:r>
    </w:p>
    <w:p w14:paraId="7EFDD0BC" w14:textId="77777777" w:rsidR="000C2146" w:rsidRPr="004C382E" w:rsidRDefault="000C2146" w:rsidP="00C8373C">
      <w:pPr>
        <w:contextualSpacing/>
        <w:jc w:val="both"/>
      </w:pPr>
    </w:p>
    <w:p w14:paraId="6A3DAB57" w14:textId="5F4D1BEB" w:rsidR="000C2146" w:rsidRPr="004C382E" w:rsidRDefault="000C2146" w:rsidP="009F4DB4">
      <w:pPr>
        <w:jc w:val="both"/>
      </w:pPr>
      <w:r w:rsidRPr="004C382E">
        <w:t xml:space="preserve">Na Przewodniczącą  Komisji Rekrutacyjnej wyznaczam Panią </w:t>
      </w:r>
      <w:r w:rsidR="004C382E" w:rsidRPr="004C382E">
        <w:t>Annę Janik</w:t>
      </w:r>
    </w:p>
    <w:p w14:paraId="5AE309F0" w14:textId="77777777" w:rsidR="000C2146" w:rsidRPr="004C382E" w:rsidRDefault="000C2146" w:rsidP="00C8373C">
      <w:pPr>
        <w:spacing w:before="240"/>
        <w:ind w:left="360"/>
        <w:jc w:val="center"/>
      </w:pPr>
      <w:r w:rsidRPr="004C382E">
        <w:rPr>
          <w:b/>
        </w:rPr>
        <w:t>§3</w:t>
      </w:r>
    </w:p>
    <w:p w14:paraId="53011427" w14:textId="77777777" w:rsidR="000C2146" w:rsidRPr="009F4DB4" w:rsidRDefault="000C2146" w:rsidP="00C8373C">
      <w:r w:rsidRPr="009F4DB4">
        <w:t>Wykonanie zarządzenia powierza się Przewodniczącemu Komisji.</w:t>
      </w:r>
    </w:p>
    <w:p w14:paraId="6B6EFF72" w14:textId="77777777" w:rsidR="000C2146" w:rsidRPr="009F4DB4" w:rsidRDefault="000C2146" w:rsidP="00C8373C">
      <w:pPr>
        <w:spacing w:before="240"/>
        <w:ind w:left="360"/>
        <w:jc w:val="center"/>
        <w:rPr>
          <w:b/>
        </w:rPr>
      </w:pPr>
      <w:r>
        <w:rPr>
          <w:b/>
        </w:rPr>
        <w:t>§</w:t>
      </w:r>
      <w:r w:rsidRPr="009F4DB4">
        <w:rPr>
          <w:b/>
        </w:rPr>
        <w:t xml:space="preserve"> </w:t>
      </w:r>
    </w:p>
    <w:p w14:paraId="1C4AAC1B" w14:textId="77777777" w:rsidR="000C2146" w:rsidRDefault="000C2146" w:rsidP="00C8373C">
      <w:r w:rsidRPr="009F4DB4">
        <w:t>Zarządzenie wchodzi w życie z dniem podpisania i obowiązuje do czasu zakończenia postępowania rekrutacyjnego  na rok szkolny 2020/2021.</w:t>
      </w:r>
    </w:p>
    <w:p w14:paraId="77B94CAA" w14:textId="77777777" w:rsidR="008C6C14" w:rsidRDefault="008C6C14" w:rsidP="008C6C14">
      <w:pPr>
        <w:tabs>
          <w:tab w:val="left" w:pos="5700"/>
        </w:tabs>
      </w:pPr>
      <w:r>
        <w:t xml:space="preserve">                                                                                                 (-) Maria Kowol</w:t>
      </w:r>
    </w:p>
    <w:p w14:paraId="1ABF1331" w14:textId="77777777" w:rsidR="008C6C14" w:rsidRDefault="008C6C14" w:rsidP="008C6C14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14:paraId="2F4FF4FA" w14:textId="77777777" w:rsidR="008C6C14" w:rsidRDefault="008C6C14" w:rsidP="008C6C14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14:paraId="2975DAD0" w14:textId="77777777" w:rsidR="000C2146" w:rsidRPr="00C27A4C" w:rsidRDefault="008C6C14" w:rsidP="00C27A4C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  <w:r w:rsidR="006D1CC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CBE51" wp14:editId="3F1DEB5D">
                <wp:simplePos x="0" y="0"/>
                <wp:positionH relativeFrom="column">
                  <wp:posOffset>3093085</wp:posOffset>
                </wp:positionH>
                <wp:positionV relativeFrom="paragraph">
                  <wp:posOffset>460375</wp:posOffset>
                </wp:positionV>
                <wp:extent cx="2628900" cy="762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ECD5E" w14:textId="77777777" w:rsidR="000C2146" w:rsidRDefault="000C2146" w:rsidP="003465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4FCBE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55pt;margin-top:36.25pt;width:207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" stroked="f">
                <v:textbox>
                  <w:txbxContent>
                    <w:p w14:paraId="41EECD5E" w14:textId="77777777" w:rsidR="000C2146" w:rsidRDefault="000C2146" w:rsidP="003465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0C2146" w:rsidRPr="00C27A4C" w:rsidSect="008C6C1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A03BA"/>
    <w:rsid w:val="000B2CED"/>
    <w:rsid w:val="000C072B"/>
    <w:rsid w:val="000C2146"/>
    <w:rsid w:val="000D7566"/>
    <w:rsid w:val="000F022B"/>
    <w:rsid w:val="000F6E6C"/>
    <w:rsid w:val="00106BBA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4653F"/>
    <w:rsid w:val="00363012"/>
    <w:rsid w:val="003B0E3F"/>
    <w:rsid w:val="003B3D53"/>
    <w:rsid w:val="00427DD0"/>
    <w:rsid w:val="00446373"/>
    <w:rsid w:val="0046601F"/>
    <w:rsid w:val="00467DD9"/>
    <w:rsid w:val="00472FE3"/>
    <w:rsid w:val="00476CF4"/>
    <w:rsid w:val="00477086"/>
    <w:rsid w:val="004977FC"/>
    <w:rsid w:val="004C382E"/>
    <w:rsid w:val="004C4464"/>
    <w:rsid w:val="004C5E59"/>
    <w:rsid w:val="004E1AD6"/>
    <w:rsid w:val="004F6680"/>
    <w:rsid w:val="00530419"/>
    <w:rsid w:val="0054203F"/>
    <w:rsid w:val="00546C11"/>
    <w:rsid w:val="005501A0"/>
    <w:rsid w:val="005508F9"/>
    <w:rsid w:val="005821D2"/>
    <w:rsid w:val="005A60B4"/>
    <w:rsid w:val="005C0CFF"/>
    <w:rsid w:val="005C1885"/>
    <w:rsid w:val="006031CF"/>
    <w:rsid w:val="006378F6"/>
    <w:rsid w:val="006D1C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16547"/>
    <w:rsid w:val="0083538D"/>
    <w:rsid w:val="00870FD7"/>
    <w:rsid w:val="0087167C"/>
    <w:rsid w:val="008873E0"/>
    <w:rsid w:val="008A1BC5"/>
    <w:rsid w:val="008A2E20"/>
    <w:rsid w:val="008B20B6"/>
    <w:rsid w:val="008C6C14"/>
    <w:rsid w:val="008D25FF"/>
    <w:rsid w:val="008F5F33"/>
    <w:rsid w:val="00905819"/>
    <w:rsid w:val="00914CEB"/>
    <w:rsid w:val="00917824"/>
    <w:rsid w:val="00926A1B"/>
    <w:rsid w:val="00927BC3"/>
    <w:rsid w:val="00953995"/>
    <w:rsid w:val="00956232"/>
    <w:rsid w:val="009802CF"/>
    <w:rsid w:val="0098349A"/>
    <w:rsid w:val="009F4DB4"/>
    <w:rsid w:val="00A33959"/>
    <w:rsid w:val="00A37DCD"/>
    <w:rsid w:val="00A51F40"/>
    <w:rsid w:val="00A71D9E"/>
    <w:rsid w:val="00A80268"/>
    <w:rsid w:val="00A813EB"/>
    <w:rsid w:val="00A97E57"/>
    <w:rsid w:val="00AA18A1"/>
    <w:rsid w:val="00AB4FB8"/>
    <w:rsid w:val="00AC0279"/>
    <w:rsid w:val="00AC4114"/>
    <w:rsid w:val="00B5235A"/>
    <w:rsid w:val="00B52B4A"/>
    <w:rsid w:val="00B60AE4"/>
    <w:rsid w:val="00B64A1C"/>
    <w:rsid w:val="00B9661C"/>
    <w:rsid w:val="00BA7534"/>
    <w:rsid w:val="00BC506E"/>
    <w:rsid w:val="00BF1288"/>
    <w:rsid w:val="00C10BD2"/>
    <w:rsid w:val="00C155AE"/>
    <w:rsid w:val="00C22165"/>
    <w:rsid w:val="00C27A4C"/>
    <w:rsid w:val="00C65D0E"/>
    <w:rsid w:val="00C816BB"/>
    <w:rsid w:val="00C8373C"/>
    <w:rsid w:val="00C90979"/>
    <w:rsid w:val="00CB1CB3"/>
    <w:rsid w:val="00CD1A46"/>
    <w:rsid w:val="00D027F1"/>
    <w:rsid w:val="00D03CF9"/>
    <w:rsid w:val="00D2652E"/>
    <w:rsid w:val="00D57BE0"/>
    <w:rsid w:val="00D604C2"/>
    <w:rsid w:val="00D75EFD"/>
    <w:rsid w:val="00DA3EC5"/>
    <w:rsid w:val="00DF3248"/>
    <w:rsid w:val="00E06C7A"/>
    <w:rsid w:val="00E3284E"/>
    <w:rsid w:val="00E438BE"/>
    <w:rsid w:val="00E70481"/>
    <w:rsid w:val="00E8768A"/>
    <w:rsid w:val="00EC7136"/>
    <w:rsid w:val="00EF1E6A"/>
    <w:rsid w:val="00F1527A"/>
    <w:rsid w:val="00F154FA"/>
    <w:rsid w:val="00F22449"/>
    <w:rsid w:val="00F32C2E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9559A7"/>
  <w15:docId w15:val="{0AC0345B-C7F2-4345-9F7B-9D6A41B6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106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06BB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636116-DDA0-4E30-A49A-E5147B6BA9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684B21-A2CE-43BB-941D-0546573D56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0FA90-C6EA-48DD-BE17-CAE67E8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 /2020</vt:lpstr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/2020</dc:title>
  <dc:subject/>
  <dc:creator>Przedszkole</dc:creator>
  <cp:keywords/>
  <dc:description/>
  <cp:lastModifiedBy>User</cp:lastModifiedBy>
  <cp:revision>4</cp:revision>
  <cp:lastPrinted>2020-02-25T10:16:00Z</cp:lastPrinted>
  <dcterms:created xsi:type="dcterms:W3CDTF">2022-03-21T17:17:00Z</dcterms:created>
  <dcterms:modified xsi:type="dcterms:W3CDTF">2025-02-03T12:05:00Z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