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B0933" w14:textId="39344CA4" w:rsidR="008C6C14" w:rsidRPr="008D2CDE" w:rsidRDefault="00F84A47" w:rsidP="008C6C14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ZARZĄDZENIE NR 04</w:t>
      </w:r>
      <w:r w:rsidR="008C6C14" w:rsidRPr="008D2CDE">
        <w:rPr>
          <w:b/>
          <w:lang w:eastAsia="pl-PL"/>
        </w:rPr>
        <w:t>/20</w:t>
      </w:r>
      <w:r>
        <w:rPr>
          <w:b/>
          <w:lang w:eastAsia="pl-PL"/>
        </w:rPr>
        <w:t>23</w:t>
      </w:r>
    </w:p>
    <w:p w14:paraId="419CB9A0" w14:textId="77777777" w:rsidR="008C6C14" w:rsidRPr="008D2CDE" w:rsidRDefault="008C6C14" w:rsidP="008C6C14">
      <w:pPr>
        <w:suppressAutoHyphens w:val="0"/>
        <w:jc w:val="center"/>
        <w:rPr>
          <w:b/>
          <w:lang w:eastAsia="pl-PL"/>
        </w:rPr>
      </w:pPr>
      <w:r w:rsidRPr="008D2CDE">
        <w:rPr>
          <w:b/>
          <w:lang w:eastAsia="pl-PL"/>
        </w:rPr>
        <w:t xml:space="preserve">DYREKTORA </w:t>
      </w:r>
    </w:p>
    <w:p w14:paraId="348A0FA2" w14:textId="77777777" w:rsidR="008C6C14" w:rsidRPr="008D2CDE" w:rsidRDefault="008C6C14" w:rsidP="008C6C14">
      <w:pPr>
        <w:suppressAutoHyphens w:val="0"/>
        <w:jc w:val="center"/>
        <w:rPr>
          <w:b/>
          <w:lang w:eastAsia="pl-PL"/>
        </w:rPr>
      </w:pPr>
      <w:r w:rsidRPr="008D2CDE">
        <w:rPr>
          <w:b/>
          <w:lang w:eastAsia="pl-PL"/>
        </w:rPr>
        <w:t>ZESPOŁU SZKOLNO-PRZEDSZKOLNEGO  NR 2</w:t>
      </w:r>
    </w:p>
    <w:p w14:paraId="2F8691E5" w14:textId="524D41E2" w:rsidR="008C6C14" w:rsidRPr="003D2D4D" w:rsidRDefault="008C6C14" w:rsidP="008C6C14">
      <w:pPr>
        <w:suppressAutoHyphens w:val="0"/>
        <w:jc w:val="center"/>
        <w:rPr>
          <w:b/>
          <w:color w:val="000000" w:themeColor="text1"/>
          <w:lang w:eastAsia="pl-PL"/>
        </w:rPr>
      </w:pPr>
      <w:r w:rsidRPr="008D2CDE">
        <w:rPr>
          <w:b/>
          <w:lang w:eastAsia="pl-PL"/>
        </w:rPr>
        <w:t xml:space="preserve">z dnia </w:t>
      </w:r>
      <w:r w:rsidR="003D2D4D" w:rsidRPr="003D2D4D">
        <w:rPr>
          <w:b/>
          <w:color w:val="000000" w:themeColor="text1"/>
          <w:lang w:eastAsia="pl-PL"/>
        </w:rPr>
        <w:t>23</w:t>
      </w:r>
      <w:r w:rsidRPr="003D2D4D">
        <w:rPr>
          <w:b/>
          <w:color w:val="000000" w:themeColor="text1"/>
          <w:lang w:eastAsia="pl-PL"/>
        </w:rPr>
        <w:t>.0</w:t>
      </w:r>
      <w:r w:rsidR="003D2D4D" w:rsidRPr="003D2D4D">
        <w:rPr>
          <w:b/>
          <w:color w:val="000000" w:themeColor="text1"/>
          <w:lang w:eastAsia="pl-PL"/>
        </w:rPr>
        <w:t>1</w:t>
      </w:r>
      <w:r w:rsidRPr="003D2D4D">
        <w:rPr>
          <w:b/>
          <w:color w:val="000000" w:themeColor="text1"/>
          <w:lang w:eastAsia="pl-PL"/>
        </w:rPr>
        <w:t>.20</w:t>
      </w:r>
      <w:r w:rsidR="003D2D4D" w:rsidRPr="003D2D4D">
        <w:rPr>
          <w:b/>
          <w:color w:val="000000" w:themeColor="text1"/>
          <w:lang w:eastAsia="pl-PL"/>
        </w:rPr>
        <w:t>23</w:t>
      </w:r>
      <w:r w:rsidRPr="003D2D4D">
        <w:rPr>
          <w:b/>
          <w:color w:val="000000" w:themeColor="text1"/>
          <w:lang w:eastAsia="pl-PL"/>
        </w:rPr>
        <w:t>r</w:t>
      </w:r>
    </w:p>
    <w:p w14:paraId="5897C213" w14:textId="77777777" w:rsidR="000C2146" w:rsidRPr="003D2D4D" w:rsidRDefault="000C2146" w:rsidP="00C8373C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FD4278" w14:textId="5224B2D0" w:rsidR="000C2146" w:rsidRPr="003D2D4D" w:rsidRDefault="000C2146" w:rsidP="00C8373C">
      <w:pPr>
        <w:rPr>
          <w:color w:val="000000" w:themeColor="text1"/>
        </w:rPr>
      </w:pPr>
      <w:r w:rsidRPr="003D2D4D">
        <w:rPr>
          <w:b/>
          <w:color w:val="000000" w:themeColor="text1"/>
        </w:rPr>
        <w:t xml:space="preserve">w sprawie: </w:t>
      </w:r>
      <w:r w:rsidRPr="003D2D4D">
        <w:rPr>
          <w:color w:val="000000" w:themeColor="text1"/>
        </w:rPr>
        <w:t xml:space="preserve">powołania Komisji Rekrutacyjnej </w:t>
      </w:r>
      <w:r w:rsidR="008C6C14" w:rsidRPr="003D2D4D">
        <w:rPr>
          <w:color w:val="000000" w:themeColor="text1"/>
        </w:rPr>
        <w:t xml:space="preserve">do Miejskiego Przedszkola nr 22 im. Marii Montessori w Częstochowie </w:t>
      </w:r>
      <w:r w:rsidR="00F84A47" w:rsidRPr="003D2D4D">
        <w:rPr>
          <w:color w:val="000000" w:themeColor="text1"/>
        </w:rPr>
        <w:t>na rok szkolny 2023</w:t>
      </w:r>
      <w:r w:rsidR="00504561" w:rsidRPr="003D2D4D">
        <w:rPr>
          <w:color w:val="000000" w:themeColor="text1"/>
        </w:rPr>
        <w:t>/202</w:t>
      </w:r>
      <w:r w:rsidR="00F84A47" w:rsidRPr="003D2D4D">
        <w:rPr>
          <w:color w:val="000000" w:themeColor="text1"/>
        </w:rPr>
        <w:t>4</w:t>
      </w:r>
    </w:p>
    <w:p w14:paraId="1EEBE131" w14:textId="77777777" w:rsidR="000C2146" w:rsidRPr="003D2D4D" w:rsidRDefault="000C2146" w:rsidP="00C8373C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A2AE858" w14:textId="77777777" w:rsidR="000C2146" w:rsidRPr="003D2D4D" w:rsidRDefault="000C2146" w:rsidP="00C8373C">
      <w:pPr>
        <w:spacing w:line="360" w:lineRule="auto"/>
        <w:jc w:val="both"/>
        <w:rPr>
          <w:b/>
          <w:color w:val="000000" w:themeColor="text1"/>
        </w:rPr>
      </w:pPr>
      <w:r w:rsidRPr="003D2D4D">
        <w:rPr>
          <w:b/>
          <w:color w:val="000000" w:themeColor="text1"/>
        </w:rPr>
        <w:t xml:space="preserve">na podstawie </w:t>
      </w:r>
    </w:p>
    <w:p w14:paraId="3B20661D" w14:textId="4EE61882" w:rsidR="000C2146" w:rsidRPr="003D2D4D" w:rsidRDefault="000C2146" w:rsidP="00C8373C">
      <w:pPr>
        <w:numPr>
          <w:ilvl w:val="0"/>
          <w:numId w:val="3"/>
        </w:numPr>
        <w:jc w:val="both"/>
        <w:rPr>
          <w:color w:val="000000" w:themeColor="text1"/>
        </w:rPr>
      </w:pPr>
      <w:r w:rsidRPr="003D2D4D">
        <w:rPr>
          <w:color w:val="000000" w:themeColor="text1"/>
        </w:rPr>
        <w:t>Ustawy z dnia 16 grudnia 2016r</w:t>
      </w:r>
      <w:r w:rsidR="008D2CDE" w:rsidRPr="003D2D4D">
        <w:rPr>
          <w:color w:val="000000" w:themeColor="text1"/>
        </w:rPr>
        <w:t xml:space="preserve"> – Prawo Oświatowe (Dz. U z 2021r poz. 1082 ze zm.</w:t>
      </w:r>
      <w:r w:rsidRPr="003D2D4D">
        <w:rPr>
          <w:color w:val="000000" w:themeColor="text1"/>
        </w:rPr>
        <w:t>)</w:t>
      </w:r>
    </w:p>
    <w:p w14:paraId="6F95B3C5" w14:textId="10B37654" w:rsidR="000C2146" w:rsidRPr="003D2D4D" w:rsidRDefault="003D2D4D" w:rsidP="00C8373C">
      <w:pPr>
        <w:numPr>
          <w:ilvl w:val="0"/>
          <w:numId w:val="3"/>
        </w:numPr>
        <w:jc w:val="both"/>
        <w:rPr>
          <w:color w:val="000000" w:themeColor="text1"/>
        </w:rPr>
      </w:pPr>
      <w:r w:rsidRPr="003D2D4D">
        <w:rPr>
          <w:color w:val="000000" w:themeColor="text1"/>
        </w:rPr>
        <w:t>Uchwały nr 925</w:t>
      </w:r>
      <w:r w:rsidR="000C2146" w:rsidRPr="003D2D4D">
        <w:rPr>
          <w:color w:val="000000" w:themeColor="text1"/>
        </w:rPr>
        <w:t>.</w:t>
      </w:r>
      <w:r w:rsidRPr="003D2D4D">
        <w:rPr>
          <w:color w:val="000000" w:themeColor="text1"/>
        </w:rPr>
        <w:t>LXIX.2022</w:t>
      </w:r>
      <w:r w:rsidR="000C2146" w:rsidRPr="003D2D4D">
        <w:rPr>
          <w:color w:val="000000" w:themeColor="text1"/>
        </w:rPr>
        <w:t xml:space="preserve"> </w:t>
      </w:r>
      <w:r w:rsidRPr="003D2D4D">
        <w:rPr>
          <w:color w:val="000000" w:themeColor="text1"/>
        </w:rPr>
        <w:t>Rady Miasta Częstochowy z dnia 17</w:t>
      </w:r>
      <w:r w:rsidR="000C2146" w:rsidRPr="003D2D4D">
        <w:rPr>
          <w:color w:val="000000" w:themeColor="text1"/>
        </w:rPr>
        <w:t xml:space="preserve"> </w:t>
      </w:r>
      <w:r w:rsidRPr="003D2D4D">
        <w:rPr>
          <w:color w:val="000000" w:themeColor="text1"/>
        </w:rPr>
        <w:t>listopada 2022</w:t>
      </w:r>
      <w:r w:rsidR="000C2146" w:rsidRPr="003D2D4D">
        <w:rPr>
          <w:color w:val="000000" w:themeColor="text1"/>
        </w:rPr>
        <w:t>r</w:t>
      </w:r>
      <w:r w:rsidRPr="003D2D4D">
        <w:rPr>
          <w:color w:val="000000" w:themeColor="text1"/>
        </w:rPr>
        <w:t>.</w:t>
      </w:r>
      <w:r w:rsidR="000C2146" w:rsidRPr="003D2D4D">
        <w:rPr>
          <w:color w:val="000000" w:themeColor="text1"/>
        </w:rPr>
        <w:t xml:space="preserve"> w</w:t>
      </w:r>
      <w:r>
        <w:rPr>
          <w:color w:val="000000" w:themeColor="text1"/>
        </w:rPr>
        <w:t> </w:t>
      </w:r>
      <w:r w:rsidR="000C2146" w:rsidRPr="003D2D4D">
        <w:rPr>
          <w:color w:val="000000" w:themeColor="text1"/>
        </w:rPr>
        <w:t xml:space="preserve">sprawie </w:t>
      </w:r>
      <w:r w:rsidR="000C2146" w:rsidRPr="003D2D4D">
        <w:rPr>
          <w:bCs/>
          <w:color w:val="000000" w:themeColor="text1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5D1E7397" w14:textId="5C85672E" w:rsidR="000C2146" w:rsidRPr="008D2CDE" w:rsidRDefault="003D2D4D" w:rsidP="00C8373C">
      <w:pPr>
        <w:numPr>
          <w:ilvl w:val="0"/>
          <w:numId w:val="3"/>
        </w:numPr>
        <w:jc w:val="both"/>
      </w:pPr>
      <w:r w:rsidRPr="003D2D4D">
        <w:rPr>
          <w:bCs/>
          <w:color w:val="000000" w:themeColor="text1"/>
        </w:rPr>
        <w:t>Zarządzenie Nr 2597.2023</w:t>
      </w:r>
      <w:r w:rsidR="000C2146" w:rsidRPr="003D2D4D">
        <w:rPr>
          <w:bCs/>
          <w:color w:val="000000" w:themeColor="text1"/>
        </w:rPr>
        <w:t xml:space="preserve"> Prezyde</w:t>
      </w:r>
      <w:r w:rsidR="008D2CDE" w:rsidRPr="003D2D4D">
        <w:rPr>
          <w:bCs/>
          <w:color w:val="000000" w:themeColor="text1"/>
        </w:rPr>
        <w:t xml:space="preserve">nta Miasta Częstochowy z dnia </w:t>
      </w:r>
      <w:r w:rsidRPr="003D2D4D">
        <w:rPr>
          <w:bCs/>
          <w:color w:val="000000" w:themeColor="text1"/>
        </w:rPr>
        <w:t>20 stycznia 2023</w:t>
      </w:r>
      <w:r w:rsidR="000C2146" w:rsidRPr="003D2D4D">
        <w:rPr>
          <w:bCs/>
          <w:color w:val="000000" w:themeColor="text1"/>
        </w:rPr>
        <w:t xml:space="preserve"> r. w</w:t>
      </w:r>
      <w:r>
        <w:rPr>
          <w:bCs/>
          <w:color w:val="000000" w:themeColor="text1"/>
        </w:rPr>
        <w:t> </w:t>
      </w:r>
      <w:r w:rsidR="000C2146" w:rsidRPr="003D2D4D">
        <w:rPr>
          <w:bCs/>
          <w:color w:val="000000" w:themeColor="text1"/>
        </w:rPr>
        <w:t xml:space="preserve">sprawie </w:t>
      </w:r>
      <w:r w:rsidR="000C2146" w:rsidRPr="008D2CDE">
        <w:rPr>
          <w:bCs/>
        </w:rPr>
        <w:t>ustalenia terminów przeprowadzania postępowania rekrutacyjnego i postępowania uzupełniającego, w tym terminów składania</w:t>
      </w:r>
      <w:r w:rsidR="00F84A47">
        <w:rPr>
          <w:bCs/>
        </w:rPr>
        <w:t xml:space="preserve"> dokumentów, na rok szkolny 2023</w:t>
      </w:r>
      <w:r w:rsidR="000C2146" w:rsidRPr="008D2CDE">
        <w:rPr>
          <w:bCs/>
        </w:rPr>
        <w:t>/202</w:t>
      </w:r>
      <w:r w:rsidR="00F84A47">
        <w:rPr>
          <w:bCs/>
        </w:rPr>
        <w:t>4</w:t>
      </w:r>
      <w:r w:rsidR="000C2146" w:rsidRPr="008D2CDE">
        <w:rPr>
          <w:bCs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0C2146" w:rsidRPr="008D2CDE">
        <w:t>.</w:t>
      </w:r>
    </w:p>
    <w:p w14:paraId="74455EC4" w14:textId="77777777" w:rsidR="000C2146" w:rsidRPr="008D2CDE" w:rsidRDefault="000C2146" w:rsidP="00C8373C">
      <w:pPr>
        <w:jc w:val="center"/>
        <w:rPr>
          <w:rFonts w:ascii="Arial" w:hAnsi="Arial" w:cs="Arial"/>
          <w:sz w:val="22"/>
          <w:szCs w:val="22"/>
        </w:rPr>
      </w:pPr>
    </w:p>
    <w:p w14:paraId="24516929" w14:textId="77777777" w:rsidR="000C2146" w:rsidRPr="008D2CDE" w:rsidRDefault="000C2146" w:rsidP="001910B6">
      <w:pPr>
        <w:rPr>
          <w:b/>
        </w:rPr>
      </w:pPr>
      <w:r w:rsidRPr="008D2CDE">
        <w:rPr>
          <w:b/>
        </w:rPr>
        <w:t>zarządzam:</w:t>
      </w:r>
    </w:p>
    <w:p w14:paraId="623C095B" w14:textId="77777777" w:rsidR="000C2146" w:rsidRPr="003D2D4D" w:rsidRDefault="000C2146" w:rsidP="00C8373C">
      <w:pPr>
        <w:jc w:val="center"/>
        <w:rPr>
          <w:b/>
        </w:rPr>
      </w:pPr>
      <w:r w:rsidRPr="003D2D4D">
        <w:rPr>
          <w:b/>
        </w:rPr>
        <w:t>§1</w:t>
      </w:r>
    </w:p>
    <w:p w14:paraId="343FE27E" w14:textId="77777777" w:rsidR="000C2146" w:rsidRPr="003D2D4D" w:rsidRDefault="000C2146" w:rsidP="00C8373C">
      <w:pPr>
        <w:jc w:val="center"/>
        <w:rPr>
          <w:b/>
          <w:sz w:val="22"/>
          <w:szCs w:val="22"/>
        </w:rPr>
      </w:pPr>
    </w:p>
    <w:p w14:paraId="11E0CDF9" w14:textId="77777777" w:rsidR="000C2146" w:rsidRPr="003D2D4D" w:rsidRDefault="000C2146" w:rsidP="009F4DB4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D2D4D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14:paraId="784A86E5" w14:textId="03BC3A4E" w:rsidR="000C2146" w:rsidRPr="003D2D4D" w:rsidRDefault="000C2146" w:rsidP="009F4DB4">
      <w:pPr>
        <w:jc w:val="both"/>
      </w:pPr>
      <w:r w:rsidRPr="003D2D4D">
        <w:t xml:space="preserve">Celem działania Komisji Rekrutacyjnej jest przeprowadzenie postępowania rekrutacyjnego do Miejskiego Przedszkola nr </w:t>
      </w:r>
      <w:r w:rsidR="008C6C14" w:rsidRPr="003D2D4D">
        <w:t xml:space="preserve">22 im. Marii Montessori </w:t>
      </w:r>
      <w:r w:rsidRPr="003D2D4D">
        <w:t xml:space="preserve"> w </w:t>
      </w:r>
      <w:r w:rsidR="00F84A47" w:rsidRPr="003D2D4D">
        <w:t>Częstochowie na rok szkolny 2023</w:t>
      </w:r>
      <w:r w:rsidRPr="003D2D4D">
        <w:t>/202</w:t>
      </w:r>
      <w:r w:rsidR="00F84A47" w:rsidRPr="003D2D4D">
        <w:t>4</w:t>
      </w:r>
    </w:p>
    <w:p w14:paraId="5E25FD4B" w14:textId="77777777" w:rsidR="000C2146" w:rsidRPr="003D2D4D" w:rsidRDefault="000C2146" w:rsidP="00C8373C">
      <w:pPr>
        <w:jc w:val="center"/>
        <w:rPr>
          <w:b/>
          <w:sz w:val="22"/>
          <w:szCs w:val="22"/>
        </w:rPr>
      </w:pPr>
      <w:r w:rsidRPr="003D2D4D">
        <w:rPr>
          <w:b/>
          <w:sz w:val="22"/>
          <w:szCs w:val="22"/>
        </w:rPr>
        <w:t>§2</w:t>
      </w:r>
    </w:p>
    <w:p w14:paraId="72731B0E" w14:textId="77777777" w:rsidR="000C2146" w:rsidRPr="008D2CDE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14:paraId="44E1EF1B" w14:textId="77777777" w:rsidR="000C2146" w:rsidRPr="008D2CDE" w:rsidRDefault="000C2146" w:rsidP="001910B6">
      <w:pPr>
        <w:rPr>
          <w:b/>
        </w:rPr>
      </w:pPr>
      <w:r w:rsidRPr="008D2CDE">
        <w:rPr>
          <w:b/>
        </w:rPr>
        <w:t>Skład Komisji:</w:t>
      </w:r>
    </w:p>
    <w:p w14:paraId="2A9EC4F0" w14:textId="77777777" w:rsidR="000C2146" w:rsidRPr="008D2CDE" w:rsidRDefault="000C2146" w:rsidP="009F4DB4">
      <w:pPr>
        <w:jc w:val="both"/>
      </w:pPr>
      <w:r w:rsidRPr="008D2CDE">
        <w:t>Komisja rekrutacyjna w składzie:</w:t>
      </w:r>
    </w:p>
    <w:p w14:paraId="27F5F4C5" w14:textId="3F72A6B9" w:rsidR="000C2146" w:rsidRPr="008D2CDE" w:rsidRDefault="000C2146" w:rsidP="001910B6">
      <w:pPr>
        <w:ind w:left="720"/>
      </w:pPr>
      <w:r w:rsidRPr="008D2CDE">
        <w:t xml:space="preserve">Pani </w:t>
      </w:r>
      <w:r w:rsidR="00F84A47">
        <w:t>Joanna Łubczyk</w:t>
      </w:r>
      <w:r w:rsidRPr="008D2CDE">
        <w:t xml:space="preserve"> – przewodnicząca</w:t>
      </w:r>
    </w:p>
    <w:p w14:paraId="21BBEB48" w14:textId="18ED42B3" w:rsidR="000C2146" w:rsidRPr="008D2CDE" w:rsidRDefault="000C2146" w:rsidP="001910B6">
      <w:pPr>
        <w:ind w:left="720"/>
      </w:pPr>
      <w:r w:rsidRPr="008D2CDE">
        <w:t xml:space="preserve">Pani </w:t>
      </w:r>
      <w:r w:rsidR="00F84A47">
        <w:t>Karolina Kulińska</w:t>
      </w:r>
      <w:r w:rsidRPr="008D2CDE">
        <w:t xml:space="preserve"> – </w:t>
      </w:r>
      <w:r w:rsidR="00504561" w:rsidRPr="008D2CDE">
        <w:t>sekretarz</w:t>
      </w:r>
    </w:p>
    <w:p w14:paraId="413DE819" w14:textId="0C89C58D" w:rsidR="000C2146" w:rsidRPr="008D2CDE" w:rsidRDefault="000C2146" w:rsidP="001910B6">
      <w:pPr>
        <w:ind w:left="720"/>
      </w:pPr>
      <w:r w:rsidRPr="008D2CDE">
        <w:t xml:space="preserve">Pani </w:t>
      </w:r>
      <w:r w:rsidR="00F84A47">
        <w:t>Anna Kowalińska</w:t>
      </w:r>
      <w:r w:rsidRPr="008D2CDE">
        <w:t xml:space="preserve"> – członek</w:t>
      </w:r>
    </w:p>
    <w:p w14:paraId="7EFDD0BC" w14:textId="77777777" w:rsidR="000C2146" w:rsidRPr="008D2CDE" w:rsidRDefault="000C2146" w:rsidP="00C8373C">
      <w:pPr>
        <w:contextualSpacing/>
        <w:jc w:val="both"/>
      </w:pPr>
    </w:p>
    <w:p w14:paraId="6A3DAB57" w14:textId="540FD18E" w:rsidR="000C2146" w:rsidRPr="008D2CDE" w:rsidRDefault="000C2146" w:rsidP="009F4DB4">
      <w:pPr>
        <w:jc w:val="both"/>
      </w:pPr>
      <w:r w:rsidRPr="008D2CDE">
        <w:t xml:space="preserve">Na Przewodniczącą  Komisji Rekrutacyjnej wyznaczam Panią </w:t>
      </w:r>
      <w:r w:rsidR="008332DC">
        <w:t>Joannę Łubczyk</w:t>
      </w:r>
      <w:bookmarkStart w:id="0" w:name="_GoBack"/>
      <w:bookmarkEnd w:id="0"/>
    </w:p>
    <w:p w14:paraId="5AE309F0" w14:textId="77777777" w:rsidR="000C2146" w:rsidRPr="008D2CDE" w:rsidRDefault="000C2146" w:rsidP="00C8373C">
      <w:pPr>
        <w:spacing w:before="240"/>
        <w:ind w:left="360"/>
        <w:jc w:val="center"/>
      </w:pPr>
      <w:r w:rsidRPr="008D2CDE">
        <w:rPr>
          <w:b/>
        </w:rPr>
        <w:t>§3</w:t>
      </w:r>
    </w:p>
    <w:p w14:paraId="53011427" w14:textId="77777777" w:rsidR="000C2146" w:rsidRPr="008D2CDE" w:rsidRDefault="000C2146" w:rsidP="00C8373C">
      <w:r w:rsidRPr="008D2CDE">
        <w:t>Wykonanie zarządzenia powierza się Przewodniczącemu Komisji.</w:t>
      </w:r>
    </w:p>
    <w:p w14:paraId="6B6EFF72" w14:textId="77777777" w:rsidR="000C2146" w:rsidRPr="008D2CDE" w:rsidRDefault="000C2146" w:rsidP="00C8373C">
      <w:pPr>
        <w:spacing w:before="240"/>
        <w:ind w:left="360"/>
        <w:jc w:val="center"/>
        <w:rPr>
          <w:b/>
        </w:rPr>
      </w:pPr>
      <w:r w:rsidRPr="008D2CDE">
        <w:rPr>
          <w:b/>
        </w:rPr>
        <w:t xml:space="preserve">§ </w:t>
      </w:r>
    </w:p>
    <w:p w14:paraId="1C4AAC1B" w14:textId="711690AA" w:rsidR="000C2146" w:rsidRPr="008D2CDE" w:rsidRDefault="000C2146" w:rsidP="00C8373C">
      <w:r w:rsidRPr="008D2CDE">
        <w:t>Zarządzenie wchodzi w życie z dniem podpisania i obowiązuje do czasu zakończenia postępowania rek</w:t>
      </w:r>
      <w:r w:rsidR="00F84A47">
        <w:t>rutacyjnego  na rok szkolny 2023</w:t>
      </w:r>
      <w:r w:rsidR="00504561" w:rsidRPr="008D2CDE">
        <w:t>/202</w:t>
      </w:r>
      <w:r w:rsidR="00F84A47">
        <w:t>4</w:t>
      </w:r>
      <w:r w:rsidRPr="008D2CDE">
        <w:t>.</w:t>
      </w:r>
    </w:p>
    <w:p w14:paraId="77B94CAA" w14:textId="77777777" w:rsidR="008C6C14" w:rsidRPr="008D2CDE" w:rsidRDefault="008C6C14" w:rsidP="008C6C14">
      <w:pPr>
        <w:tabs>
          <w:tab w:val="left" w:pos="5700"/>
        </w:tabs>
      </w:pPr>
      <w:r w:rsidRPr="008D2CDE">
        <w:t xml:space="preserve">                                                                                                 (-) Maria Kowol</w:t>
      </w:r>
    </w:p>
    <w:p w14:paraId="1ABF1331" w14:textId="77777777" w:rsidR="008C6C14" w:rsidRPr="008D2CDE" w:rsidRDefault="008C6C14" w:rsidP="008C6C14">
      <w:pPr>
        <w:tabs>
          <w:tab w:val="left" w:pos="5700"/>
        </w:tabs>
      </w:pPr>
      <w:r w:rsidRPr="008D2CDE">
        <w:t xml:space="preserve">                                                                                                      Dyrektor</w:t>
      </w:r>
    </w:p>
    <w:p w14:paraId="2F4FF4FA" w14:textId="77777777" w:rsidR="008C6C14" w:rsidRPr="008D2CDE" w:rsidRDefault="008C6C14" w:rsidP="008C6C14">
      <w:pPr>
        <w:tabs>
          <w:tab w:val="left" w:pos="5700"/>
        </w:tabs>
      </w:pPr>
      <w:r w:rsidRPr="008D2CDE">
        <w:t xml:space="preserve">                                                                              Zespołu Szkolno-Przedszkolnego nr 2</w:t>
      </w:r>
    </w:p>
    <w:p w14:paraId="2975DAD0" w14:textId="77777777" w:rsidR="000C2146" w:rsidRPr="008D2CDE" w:rsidRDefault="008C6C14" w:rsidP="00C27A4C">
      <w:pPr>
        <w:tabs>
          <w:tab w:val="left" w:pos="5700"/>
        </w:tabs>
      </w:pPr>
      <w:r w:rsidRPr="008D2CDE">
        <w:t xml:space="preserve">                                                                                                w Częstochowie</w:t>
      </w:r>
      <w:r w:rsidR="006D1CCF" w:rsidRPr="008D2CD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CBE51" wp14:editId="3F1DEB5D">
                <wp:simplePos x="0" y="0"/>
                <wp:positionH relativeFrom="column">
                  <wp:posOffset>3093085</wp:posOffset>
                </wp:positionH>
                <wp:positionV relativeFrom="paragraph">
                  <wp:posOffset>460375</wp:posOffset>
                </wp:positionV>
                <wp:extent cx="2628900" cy="762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ECD5E" w14:textId="77777777" w:rsidR="000C2146" w:rsidRDefault="000C2146" w:rsidP="003465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4FCBE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55pt;margin-top:36.25pt;width:207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" stroked="f">
                <v:textbox>
                  <w:txbxContent>
                    <w:p w14:paraId="41EECD5E" w14:textId="77777777" w:rsidR="000C2146" w:rsidRDefault="000C2146" w:rsidP="003465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0C2146" w:rsidRPr="008D2CDE" w:rsidSect="008C6C1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A03BA"/>
    <w:rsid w:val="000B2CED"/>
    <w:rsid w:val="000C072B"/>
    <w:rsid w:val="000C2146"/>
    <w:rsid w:val="000D7566"/>
    <w:rsid w:val="000F022B"/>
    <w:rsid w:val="000F6E6C"/>
    <w:rsid w:val="00106BBA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4653F"/>
    <w:rsid w:val="00363012"/>
    <w:rsid w:val="003B0E3F"/>
    <w:rsid w:val="003B3D53"/>
    <w:rsid w:val="003D2D4D"/>
    <w:rsid w:val="00427DD0"/>
    <w:rsid w:val="00446373"/>
    <w:rsid w:val="0046601F"/>
    <w:rsid w:val="00467DD9"/>
    <w:rsid w:val="00472FE3"/>
    <w:rsid w:val="00476CF4"/>
    <w:rsid w:val="00477086"/>
    <w:rsid w:val="004977FC"/>
    <w:rsid w:val="004C4464"/>
    <w:rsid w:val="004C5E59"/>
    <w:rsid w:val="004E1AD6"/>
    <w:rsid w:val="004F6680"/>
    <w:rsid w:val="00504561"/>
    <w:rsid w:val="00530419"/>
    <w:rsid w:val="0054203F"/>
    <w:rsid w:val="00546C11"/>
    <w:rsid w:val="005501A0"/>
    <w:rsid w:val="005508F9"/>
    <w:rsid w:val="005821D2"/>
    <w:rsid w:val="005A60B4"/>
    <w:rsid w:val="005C0CFF"/>
    <w:rsid w:val="005C1885"/>
    <w:rsid w:val="006031CF"/>
    <w:rsid w:val="006378F6"/>
    <w:rsid w:val="006D1C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16547"/>
    <w:rsid w:val="008332DC"/>
    <w:rsid w:val="0083538D"/>
    <w:rsid w:val="00870FD7"/>
    <w:rsid w:val="0087167C"/>
    <w:rsid w:val="008873E0"/>
    <w:rsid w:val="008A1BC5"/>
    <w:rsid w:val="008A2E20"/>
    <w:rsid w:val="008B20B6"/>
    <w:rsid w:val="008C6C14"/>
    <w:rsid w:val="008D25FF"/>
    <w:rsid w:val="008D2CDE"/>
    <w:rsid w:val="008F5F33"/>
    <w:rsid w:val="00905819"/>
    <w:rsid w:val="00914CEB"/>
    <w:rsid w:val="00917824"/>
    <w:rsid w:val="00926A1B"/>
    <w:rsid w:val="00927BC3"/>
    <w:rsid w:val="00953995"/>
    <w:rsid w:val="00956232"/>
    <w:rsid w:val="009802CF"/>
    <w:rsid w:val="0098349A"/>
    <w:rsid w:val="009F4DB4"/>
    <w:rsid w:val="00A33959"/>
    <w:rsid w:val="00A37DCD"/>
    <w:rsid w:val="00A51F40"/>
    <w:rsid w:val="00A71D9E"/>
    <w:rsid w:val="00A80268"/>
    <w:rsid w:val="00A813EB"/>
    <w:rsid w:val="00A97E57"/>
    <w:rsid w:val="00AA18A1"/>
    <w:rsid w:val="00AB4FB8"/>
    <w:rsid w:val="00AC0279"/>
    <w:rsid w:val="00AC4114"/>
    <w:rsid w:val="00B5235A"/>
    <w:rsid w:val="00B52B4A"/>
    <w:rsid w:val="00B60AE4"/>
    <w:rsid w:val="00B64A1C"/>
    <w:rsid w:val="00B9661C"/>
    <w:rsid w:val="00BA7534"/>
    <w:rsid w:val="00BC506E"/>
    <w:rsid w:val="00BF1288"/>
    <w:rsid w:val="00C10BD2"/>
    <w:rsid w:val="00C155AE"/>
    <w:rsid w:val="00C22165"/>
    <w:rsid w:val="00C27A4C"/>
    <w:rsid w:val="00C65D0E"/>
    <w:rsid w:val="00C816BB"/>
    <w:rsid w:val="00C8373C"/>
    <w:rsid w:val="00C90979"/>
    <w:rsid w:val="00CB1CB3"/>
    <w:rsid w:val="00CD1A46"/>
    <w:rsid w:val="00D027F1"/>
    <w:rsid w:val="00D03CF9"/>
    <w:rsid w:val="00D2652E"/>
    <w:rsid w:val="00D57BE0"/>
    <w:rsid w:val="00D604C2"/>
    <w:rsid w:val="00D75EFD"/>
    <w:rsid w:val="00DA3EC5"/>
    <w:rsid w:val="00DF3248"/>
    <w:rsid w:val="00E06C7A"/>
    <w:rsid w:val="00E3284E"/>
    <w:rsid w:val="00E438BE"/>
    <w:rsid w:val="00E70481"/>
    <w:rsid w:val="00E8768A"/>
    <w:rsid w:val="00EC7136"/>
    <w:rsid w:val="00EF1E6A"/>
    <w:rsid w:val="00F1527A"/>
    <w:rsid w:val="00F154FA"/>
    <w:rsid w:val="00F22449"/>
    <w:rsid w:val="00F32C2E"/>
    <w:rsid w:val="00F51E0C"/>
    <w:rsid w:val="00F57DDA"/>
    <w:rsid w:val="00F84A47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9559A7"/>
  <w15:docId w15:val="{0AC0345B-C7F2-4345-9F7B-9D6A41B6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106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06BB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636116-DDA0-4E30-A49A-E5147B6BA9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684B21-A2CE-43BB-941D-0546573D56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0FA90-C6EA-48DD-BE17-CAE67E8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 /2020</vt:lpstr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/2020</dc:title>
  <dc:subject/>
  <dc:creator>Przedszkole</dc:creator>
  <cp:keywords/>
  <dc:description/>
  <cp:lastModifiedBy>User</cp:lastModifiedBy>
  <cp:revision>11</cp:revision>
  <cp:lastPrinted>2023-03-09T09:42:00Z</cp:lastPrinted>
  <dcterms:created xsi:type="dcterms:W3CDTF">2022-03-21T17:17:00Z</dcterms:created>
  <dcterms:modified xsi:type="dcterms:W3CDTF">2025-02-03T12:10:00Z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