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452AD6">
        <w:rPr>
          <w:rFonts w:ascii="Arial" w:hAnsi="Arial" w:cs="Arial"/>
          <w:b/>
          <w:sz w:val="28"/>
          <w:szCs w:val="28"/>
        </w:rPr>
        <w:t xml:space="preserve"> Zespole Szkół Specjalnych Nr 28</w:t>
      </w:r>
      <w:r w:rsidR="008B4A83" w:rsidRPr="008560F4">
        <w:rPr>
          <w:rFonts w:ascii="Arial" w:hAnsi="Arial" w:cs="Arial"/>
          <w:sz w:val="20"/>
          <w:szCs w:val="20"/>
        </w:rPr>
        <w:t>.</w:t>
      </w:r>
    </w:p>
    <w:p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46082D" w:rsidRPr="00A676D9">
        <w:rPr>
          <w:rFonts w:ascii="Arial" w:hAnsi="Arial" w:cs="Arial"/>
        </w:rPr>
        <w:t xml:space="preserve"> (j.t. Dz. U. z </w:t>
      </w:r>
      <w:r w:rsidR="00E22C46" w:rsidRPr="00A676D9">
        <w:rPr>
          <w:rFonts w:ascii="Arial" w:hAnsi="Arial" w:cs="Arial"/>
        </w:rPr>
        <w:t>202</w:t>
      </w:r>
      <w:r w:rsidR="00C14F7F" w:rsidRPr="00A676D9">
        <w:rPr>
          <w:rFonts w:ascii="Arial" w:hAnsi="Arial" w:cs="Arial"/>
        </w:rPr>
        <w:t>3</w:t>
      </w:r>
      <w:r w:rsidR="00E22C46" w:rsidRPr="00A676D9">
        <w:rPr>
          <w:rFonts w:ascii="Arial" w:hAnsi="Arial" w:cs="Arial"/>
        </w:rPr>
        <w:t xml:space="preserve"> poz. 1</w:t>
      </w:r>
      <w:r w:rsidR="00C14F7F" w:rsidRPr="00A676D9">
        <w:rPr>
          <w:rFonts w:ascii="Arial" w:hAnsi="Arial" w:cs="Arial"/>
        </w:rPr>
        <w:t>465</w:t>
      </w:r>
      <w:r w:rsidR="00E22C46" w:rsidRPr="00A676D9">
        <w:rPr>
          <w:rFonts w:ascii="Arial" w:hAnsi="Arial" w:cs="Arial"/>
        </w:rPr>
        <w:t xml:space="preserve"> z </w:t>
      </w:r>
      <w:proofErr w:type="spellStart"/>
      <w:r w:rsidR="00E22C46" w:rsidRPr="00A676D9">
        <w:rPr>
          <w:rFonts w:ascii="Arial" w:hAnsi="Arial" w:cs="Arial"/>
        </w:rPr>
        <w:t>późn</w:t>
      </w:r>
      <w:proofErr w:type="spellEnd"/>
      <w:r w:rsidR="00E22C46" w:rsidRPr="00A676D9">
        <w:rPr>
          <w:rFonts w:ascii="Arial" w:hAnsi="Arial" w:cs="Arial"/>
        </w:rPr>
        <w:t>. zm.</w:t>
      </w:r>
      <w:r w:rsidR="0046082D" w:rsidRPr="00A676D9">
        <w:rPr>
          <w:rFonts w:ascii="Arial" w:hAnsi="Arial" w:cs="Arial"/>
        </w:rPr>
        <w:t>)</w:t>
      </w:r>
      <w:r w:rsidRPr="00A676D9">
        <w:rPr>
          <w:rFonts w:ascii="Arial" w:hAnsi="Arial" w:cs="Arial"/>
        </w:rPr>
        <w:t>,</w:t>
      </w:r>
    </w:p>
    <w:p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6082D" w:rsidRPr="00C42190">
        <w:rPr>
          <w:rFonts w:ascii="Arial" w:hAnsi="Arial" w:cs="Arial"/>
        </w:rPr>
        <w:t xml:space="preserve"> </w:t>
      </w:r>
      <w:r w:rsidR="000921F6" w:rsidRPr="00452AD6">
        <w:rPr>
          <w:rFonts w:ascii="Arial" w:hAnsi="Arial" w:cs="Arial"/>
        </w:rPr>
        <w:t>(j.t. Dz. U. z 20</w:t>
      </w:r>
      <w:r w:rsidR="00C42190" w:rsidRPr="00452AD6">
        <w:rPr>
          <w:rFonts w:ascii="Arial" w:hAnsi="Arial" w:cs="Arial"/>
        </w:rPr>
        <w:t>2</w:t>
      </w:r>
      <w:r w:rsidR="00A676D9" w:rsidRPr="00452AD6">
        <w:rPr>
          <w:rFonts w:ascii="Arial" w:hAnsi="Arial" w:cs="Arial"/>
        </w:rPr>
        <w:t>4</w:t>
      </w:r>
      <w:r w:rsidR="000921F6" w:rsidRPr="00452AD6">
        <w:rPr>
          <w:rFonts w:ascii="Arial" w:hAnsi="Arial" w:cs="Arial"/>
        </w:rPr>
        <w:t xml:space="preserve"> r. poz. </w:t>
      </w:r>
      <w:r w:rsidR="00A676D9" w:rsidRPr="00452AD6">
        <w:rPr>
          <w:rFonts w:ascii="Arial" w:hAnsi="Arial" w:cs="Arial"/>
        </w:rPr>
        <w:t>1135)</w:t>
      </w:r>
    </w:p>
    <w:p w:rsidR="006C6C5A" w:rsidRPr="00452AD6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0921F6" w:rsidRPr="00C42190">
        <w:rPr>
          <w:rFonts w:ascii="Arial" w:hAnsi="Arial" w:cs="Arial"/>
        </w:rPr>
        <w:t xml:space="preserve"> </w:t>
      </w:r>
      <w:r w:rsidR="000921F6" w:rsidRPr="00452AD6">
        <w:rPr>
          <w:rFonts w:ascii="Arial" w:hAnsi="Arial" w:cs="Arial"/>
        </w:rPr>
        <w:t xml:space="preserve">(Dz. U. z </w:t>
      </w:r>
      <w:r w:rsidR="00E22C46" w:rsidRPr="00452AD6">
        <w:rPr>
          <w:rFonts w:ascii="Arial" w:hAnsi="Arial" w:cs="Arial"/>
        </w:rPr>
        <w:t>202</w:t>
      </w:r>
      <w:r w:rsidR="00A676D9" w:rsidRPr="00452AD6">
        <w:rPr>
          <w:rFonts w:ascii="Arial" w:hAnsi="Arial" w:cs="Arial"/>
        </w:rPr>
        <w:t>4</w:t>
      </w:r>
      <w:r w:rsidR="00E22C46" w:rsidRPr="00452AD6">
        <w:rPr>
          <w:rFonts w:ascii="Arial" w:hAnsi="Arial" w:cs="Arial"/>
        </w:rPr>
        <w:t xml:space="preserve"> r. poz. 1</w:t>
      </w:r>
      <w:r w:rsidR="00A676D9" w:rsidRPr="00452AD6">
        <w:rPr>
          <w:rFonts w:ascii="Arial" w:hAnsi="Arial" w:cs="Arial"/>
        </w:rPr>
        <w:t>638</w:t>
      </w:r>
      <w:r w:rsidR="000921F6" w:rsidRPr="00452AD6">
        <w:rPr>
          <w:rFonts w:ascii="Arial" w:hAnsi="Arial" w:cs="Arial"/>
        </w:rPr>
        <w:t>)</w:t>
      </w:r>
    </w:p>
    <w:p w:rsidR="00C42190" w:rsidRPr="00452AD6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12 grudnia 1997 r. o dodatkowym wynagrodzeniu rocznym dla pracowników jednostek sfery budżetowej </w:t>
      </w:r>
      <w:r w:rsidRPr="00A676D9">
        <w:rPr>
          <w:rFonts w:ascii="Arial" w:hAnsi="Arial" w:cs="Arial"/>
        </w:rPr>
        <w:t>(j.t. Dz. U. z 20</w:t>
      </w:r>
      <w:r w:rsidR="00C14F7F" w:rsidRPr="00A676D9">
        <w:rPr>
          <w:rFonts w:ascii="Arial" w:hAnsi="Arial" w:cs="Arial"/>
        </w:rPr>
        <w:t>23</w:t>
      </w:r>
      <w:r w:rsidRPr="00A676D9">
        <w:rPr>
          <w:rFonts w:ascii="Arial" w:hAnsi="Arial" w:cs="Arial"/>
        </w:rPr>
        <w:t xml:space="preserve"> r. poz. </w:t>
      </w:r>
      <w:r w:rsidR="00C14F7F" w:rsidRPr="00A676D9">
        <w:rPr>
          <w:rFonts w:ascii="Arial" w:hAnsi="Arial" w:cs="Arial"/>
        </w:rPr>
        <w:t>1690</w:t>
      </w:r>
      <w:r w:rsidR="00A676D9">
        <w:rPr>
          <w:rFonts w:ascii="Arial" w:hAnsi="Arial" w:cs="Arial"/>
          <w:color w:val="FF0000"/>
        </w:rPr>
        <w:t xml:space="preserve"> </w:t>
      </w:r>
      <w:r w:rsidR="00A676D9" w:rsidRPr="00452AD6">
        <w:rPr>
          <w:rFonts w:ascii="Arial" w:hAnsi="Arial" w:cs="Arial"/>
        </w:rPr>
        <w:t>z późn.zm)</w:t>
      </w:r>
    </w:p>
    <w:p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(j.</w:t>
      </w:r>
      <w:r w:rsidR="00BA0B03" w:rsidRPr="00C14F7F">
        <w:rPr>
          <w:rFonts w:ascii="Arial" w:hAnsi="Arial" w:cs="Arial"/>
        </w:rPr>
        <w:t>t.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="00452AD6">
        <w:rPr>
          <w:rFonts w:ascii="Arial" w:hAnsi="Arial" w:cs="Arial"/>
        </w:rPr>
        <w:t xml:space="preserve"> w Zespole Szkół Specjalnych Nr 28</w:t>
      </w:r>
      <w:r w:rsidRPr="00C42190">
        <w:rPr>
          <w:rFonts w:ascii="Arial" w:hAnsi="Arial" w:cs="Arial"/>
        </w:rPr>
        <w:t xml:space="preserve"> na podstawie umowy o pracę,</w:t>
      </w:r>
    </w:p>
    <w:p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452AD6">
        <w:rPr>
          <w:rFonts w:ascii="Arial" w:hAnsi="Arial" w:cs="Arial"/>
        </w:rPr>
        <w:t>Zespole Szkół Specjalnych Nr 28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2663BE" w:rsidRPr="00452AD6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452AD6">
        <w:rPr>
          <w:rFonts w:ascii="Arial" w:hAnsi="Arial" w:cs="Arial"/>
          <w:iCs/>
        </w:rPr>
        <w:t>Wynagrodzenie za pracę wypłaca się po ustaleniu jego pełnej wysokości, nie</w:t>
      </w:r>
      <w:r w:rsidR="00851345" w:rsidRPr="00452AD6">
        <w:rPr>
          <w:rFonts w:ascii="Arial" w:hAnsi="Arial" w:cs="Arial"/>
          <w:iCs/>
        </w:rPr>
        <w:t> </w:t>
      </w:r>
      <w:r w:rsidRPr="00452AD6">
        <w:rPr>
          <w:rFonts w:ascii="Arial" w:hAnsi="Arial" w:cs="Arial"/>
          <w:iCs/>
        </w:rPr>
        <w:t>później jednak niż w pierwszym dniu roboczym następnego miesiąca kalendarzowego</w:t>
      </w:r>
      <w:r w:rsidRPr="00452AD6">
        <w:rPr>
          <w:rFonts w:ascii="Arial" w:hAnsi="Arial" w:cs="Arial"/>
          <w:b/>
        </w:rPr>
        <w:t xml:space="preserve"> </w:t>
      </w:r>
    </w:p>
    <w:p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 xml:space="preserve">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452AD6">
        <w:rPr>
          <w:rFonts w:ascii="Arial" w:hAnsi="Arial" w:cs="Arial"/>
        </w:rPr>
        <w:t>.</w:t>
      </w:r>
    </w:p>
    <w:p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452AD6">
        <w:rPr>
          <w:rFonts w:ascii="Arial" w:hAnsi="Arial" w:cs="Arial"/>
        </w:rPr>
        <w:t>Zespole Szkół Specjalnych Nr 28.</w:t>
      </w:r>
      <w:r w:rsidR="001453C0" w:rsidRPr="00C42190">
        <w:rPr>
          <w:rFonts w:ascii="Arial" w:hAnsi="Arial" w:cs="Arial"/>
        </w:rPr>
        <w:t xml:space="preserve"> 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2552"/>
        <w:gridCol w:w="2835"/>
      </w:tblGrid>
      <w:tr w:rsidR="00607213" w:rsidRPr="00C42190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:rsidR="00E22C46" w:rsidRPr="00C42190" w:rsidRDefault="00E22C46" w:rsidP="00E22C46">
      <w:pPr>
        <w:rPr>
          <w:rFonts w:ascii="Arial" w:hAnsi="Arial" w:cs="Arial"/>
        </w:rPr>
      </w:pPr>
    </w:p>
    <w:p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1975"/>
      </w:tblGrid>
      <w:tr w:rsidR="005C046D" w:rsidRPr="00C42190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8784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D821A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D821A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D821A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</w:tbl>
    <w:tbl>
      <w:tblPr>
        <w:tblpPr w:leftFromText="141" w:rightFromText="141" w:vertAnchor="text" w:horzAnchor="margin" w:tblpY="232"/>
        <w:tblW w:w="8784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1975"/>
      </w:tblGrid>
      <w:tr w:rsidR="00DD30A6" w:rsidRPr="00C14F7F" w:rsidTr="00DD30A6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bookmarkStart w:id="0" w:name="_GoBack"/>
            <w:bookmarkEnd w:id="0"/>
            <w:r w:rsidRPr="00C14F7F">
              <w:rPr>
                <w:rFonts w:ascii="Arial" w:hAnsi="Arial" w:cs="Arial"/>
                <w:b/>
                <w:sz w:val="26"/>
                <w:szCs w:val="26"/>
              </w:rPr>
              <w:t>III. Stanowiska pomocnicze i obsługi</w:t>
            </w:r>
          </w:p>
        </w:tc>
      </w:tr>
      <w:tr w:rsidR="00DD30A6" w:rsidRPr="00C14F7F" w:rsidTr="00DD30A6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DD30A6" w:rsidRPr="00C14F7F" w:rsidRDefault="00DD30A6" w:rsidP="00DD30A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D30A6" w:rsidRPr="00C14F7F" w:rsidTr="00DD30A6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DD30A6" w:rsidRPr="00C14F7F" w:rsidRDefault="00DD30A6" w:rsidP="00DD30A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DD30A6" w:rsidRPr="00C14F7F" w:rsidRDefault="00DD30A6" w:rsidP="00DD30A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DD30A6" w:rsidRPr="00C14F7F" w:rsidTr="00DD30A6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DD30A6" w:rsidRPr="00C14F7F" w:rsidTr="00DD30A6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DD30A6" w:rsidRPr="00C14F7F" w:rsidRDefault="00DD30A6" w:rsidP="00DD30A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</w:tbl>
    <w:p w:rsidR="00DD30A6" w:rsidRDefault="00DD30A6" w:rsidP="00DD30A6"/>
    <w:p w:rsidR="00264B42" w:rsidRPr="00DD30A6" w:rsidRDefault="00264B42" w:rsidP="00DD30A6">
      <w:pPr>
        <w:rPr>
          <w:sz w:val="22"/>
        </w:rPr>
      </w:pPr>
      <w:r w:rsidRPr="00DD30A6">
        <w:rPr>
          <w:rFonts w:ascii="Arial" w:hAnsi="Arial" w:cs="Arial"/>
          <w:sz w:val="16"/>
          <w:szCs w:val="20"/>
          <w:vertAlign w:val="superscript"/>
        </w:rPr>
        <w:t>2)</w:t>
      </w:r>
      <w:r w:rsidRPr="00DD30A6">
        <w:rPr>
          <w:rFonts w:ascii="Arial" w:hAnsi="Arial" w:cs="Arial"/>
          <w:sz w:val="16"/>
          <w:szCs w:val="20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DD30A6">
          <w:rPr>
            <w:rStyle w:val="Hipercze"/>
            <w:rFonts w:ascii="Arial" w:hAnsi="Arial" w:cs="Arial"/>
            <w:color w:val="auto"/>
            <w:sz w:val="16"/>
            <w:szCs w:val="20"/>
          </w:rPr>
          <w:t>art. 77 ust. 1</w:t>
        </w:r>
      </w:hyperlink>
      <w:r w:rsidRPr="00DD30A6">
        <w:rPr>
          <w:rFonts w:ascii="Arial" w:hAnsi="Arial" w:cs="Arial"/>
          <w:sz w:val="16"/>
          <w:szCs w:val="20"/>
        </w:rPr>
        <w:t xml:space="preserve"> ustawy z dnia 20 lipca 2018 r. - Prawo o szkolnictwie wyższym i nauce (</w:t>
      </w:r>
      <w:proofErr w:type="spellStart"/>
      <w:r w:rsidR="004C7E5B" w:rsidRPr="00DD30A6">
        <w:rPr>
          <w:rFonts w:ascii="Arial" w:hAnsi="Arial" w:cs="Arial"/>
          <w:sz w:val="16"/>
          <w:szCs w:val="20"/>
        </w:rPr>
        <w:t>t.j</w:t>
      </w:r>
      <w:proofErr w:type="spellEnd"/>
      <w:r w:rsidR="004C7E5B" w:rsidRPr="00DD30A6">
        <w:rPr>
          <w:rFonts w:ascii="Arial" w:hAnsi="Arial" w:cs="Arial"/>
          <w:sz w:val="16"/>
          <w:szCs w:val="20"/>
        </w:rPr>
        <w:t xml:space="preserve">. </w:t>
      </w:r>
      <w:r w:rsidRPr="00DD30A6">
        <w:rPr>
          <w:rFonts w:ascii="Arial" w:hAnsi="Arial" w:cs="Arial"/>
          <w:sz w:val="16"/>
          <w:szCs w:val="20"/>
        </w:rPr>
        <w:t xml:space="preserve">Dz. U. z 2023 r. poz. 742 </w:t>
      </w:r>
      <w:r w:rsidR="004C7E5B" w:rsidRPr="00DD30A6">
        <w:rPr>
          <w:rFonts w:ascii="Arial" w:hAnsi="Arial" w:cs="Arial"/>
          <w:sz w:val="16"/>
          <w:szCs w:val="20"/>
        </w:rPr>
        <w:t>z późn.zm.</w:t>
      </w:r>
      <w:r w:rsidRPr="00DD30A6">
        <w:rPr>
          <w:rFonts w:ascii="Arial" w:hAnsi="Arial" w:cs="Arial"/>
          <w:sz w:val="16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:rsidR="00264B42" w:rsidRPr="00DD30A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16"/>
          <w:szCs w:val="20"/>
        </w:rPr>
      </w:pPr>
      <w:r w:rsidRPr="00DD30A6">
        <w:rPr>
          <w:rFonts w:ascii="Arial" w:hAnsi="Arial" w:cs="Arial"/>
          <w:sz w:val="16"/>
          <w:szCs w:val="20"/>
          <w:vertAlign w:val="superscript"/>
        </w:rPr>
        <w:t>3)</w:t>
      </w:r>
      <w:r w:rsidRPr="00DD30A6">
        <w:rPr>
          <w:rFonts w:ascii="Arial" w:hAnsi="Arial" w:cs="Arial"/>
          <w:sz w:val="16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DD30A6">
          <w:rPr>
            <w:rStyle w:val="Hipercze"/>
            <w:rFonts w:ascii="Arial" w:hAnsi="Arial" w:cs="Arial"/>
            <w:color w:val="auto"/>
            <w:sz w:val="16"/>
            <w:szCs w:val="20"/>
          </w:rPr>
          <w:t>ustawy</w:t>
        </w:r>
      </w:hyperlink>
      <w:r w:rsidRPr="00DD30A6">
        <w:rPr>
          <w:rFonts w:ascii="Arial" w:hAnsi="Arial" w:cs="Arial"/>
          <w:sz w:val="16"/>
          <w:szCs w:val="20"/>
        </w:rPr>
        <w:t xml:space="preserve"> z dnia 14 grudnia 2016 r. - Prawo oświatowe (Dz. U. z 202</w:t>
      </w:r>
      <w:r w:rsidR="004C7E5B" w:rsidRPr="00DD30A6">
        <w:rPr>
          <w:rFonts w:ascii="Arial" w:hAnsi="Arial" w:cs="Arial"/>
          <w:sz w:val="16"/>
          <w:szCs w:val="20"/>
        </w:rPr>
        <w:t>4</w:t>
      </w:r>
      <w:r w:rsidRPr="00DD30A6">
        <w:rPr>
          <w:rFonts w:ascii="Arial" w:hAnsi="Arial" w:cs="Arial"/>
          <w:sz w:val="16"/>
          <w:szCs w:val="20"/>
        </w:rPr>
        <w:t xml:space="preserve"> r. poz. </w:t>
      </w:r>
      <w:r w:rsidR="004C7E5B" w:rsidRPr="00DD30A6">
        <w:rPr>
          <w:rFonts w:ascii="Arial" w:hAnsi="Arial" w:cs="Arial"/>
          <w:sz w:val="16"/>
          <w:szCs w:val="20"/>
        </w:rPr>
        <w:t>737 z późn.zm.</w:t>
      </w:r>
      <w:r w:rsidRPr="00DD30A6">
        <w:rPr>
          <w:rFonts w:ascii="Arial" w:hAnsi="Arial" w:cs="Arial"/>
          <w:sz w:val="16"/>
          <w:szCs w:val="20"/>
        </w:rPr>
        <w:t>), o odpowiednim profilu umożliwiającym wykonywanie zadań na stanowisku, a w odniesieniu do stanowisk urzędniczych stosownie do opisu stanowiska.</w:t>
      </w:r>
    </w:p>
    <w:p w:rsidR="00264B42" w:rsidRPr="00DD30A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16"/>
          <w:szCs w:val="20"/>
        </w:rPr>
      </w:pPr>
      <w:r w:rsidRPr="00DD30A6">
        <w:rPr>
          <w:rFonts w:ascii="Arial" w:hAnsi="Arial" w:cs="Arial"/>
          <w:sz w:val="16"/>
          <w:szCs w:val="20"/>
          <w:vertAlign w:val="superscript"/>
        </w:rPr>
        <w:t>4)</w:t>
      </w:r>
      <w:r w:rsidRPr="00DD30A6">
        <w:rPr>
          <w:rFonts w:ascii="Arial" w:hAnsi="Arial" w:cs="Arial"/>
          <w:sz w:val="16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DD30A6">
          <w:rPr>
            <w:rStyle w:val="Hipercze"/>
            <w:rFonts w:ascii="Arial" w:hAnsi="Arial" w:cs="Arial"/>
            <w:color w:val="auto"/>
            <w:sz w:val="16"/>
            <w:szCs w:val="20"/>
          </w:rPr>
          <w:t>ustawy</w:t>
        </w:r>
      </w:hyperlink>
      <w:r w:rsidRPr="00DD30A6">
        <w:rPr>
          <w:rFonts w:ascii="Arial" w:hAnsi="Arial" w:cs="Arial"/>
          <w:sz w:val="16"/>
          <w:szCs w:val="20"/>
        </w:rPr>
        <w:t xml:space="preserve"> z dnia 14 grudnia 2016 r. - Prawo oświatowe, o odpowiednim profilu umożliwiającym wykonywanie zadań na stanowisku.</w:t>
      </w:r>
    </w:p>
    <w:p w:rsidR="00A33BBB" w:rsidRPr="00DD30A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16"/>
          <w:szCs w:val="20"/>
        </w:rPr>
      </w:pPr>
      <w:r w:rsidRPr="00DD30A6">
        <w:rPr>
          <w:rFonts w:ascii="Arial" w:hAnsi="Arial" w:cs="Arial"/>
          <w:sz w:val="16"/>
          <w:szCs w:val="20"/>
          <w:vertAlign w:val="superscript"/>
        </w:rPr>
        <w:t>5)</w:t>
      </w:r>
      <w:r w:rsidRPr="00DD30A6">
        <w:rPr>
          <w:rFonts w:ascii="Arial" w:hAnsi="Arial" w:cs="Arial"/>
          <w:sz w:val="16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DD30A6">
          <w:rPr>
            <w:rStyle w:val="Hipercze"/>
            <w:rFonts w:ascii="Arial" w:hAnsi="Arial" w:cs="Arial"/>
            <w:color w:val="auto"/>
            <w:sz w:val="16"/>
            <w:szCs w:val="20"/>
          </w:rPr>
          <w:t>ustawy</w:t>
        </w:r>
      </w:hyperlink>
      <w:r w:rsidRPr="00DD30A6">
        <w:rPr>
          <w:rFonts w:ascii="Arial" w:hAnsi="Arial" w:cs="Arial"/>
          <w:sz w:val="16"/>
          <w:szCs w:val="20"/>
        </w:rPr>
        <w:t xml:space="preserve"> z dnia 14 grudnia 2016 r. - Prawo oświatowe, a także umiejętność wykonywania czynności na stanowisku.</w:t>
      </w:r>
    </w:p>
    <w:sectPr w:rsidR="00A33BBB" w:rsidRPr="00DD30A6" w:rsidSect="00DD30A6">
      <w:footerReference w:type="even" r:id="rId13"/>
      <w:footerReference w:type="default" r:id="rId14"/>
      <w:pgSz w:w="11906" w:h="16838"/>
      <w:pgMar w:top="567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958" w:rsidRDefault="00B30958">
      <w:r>
        <w:separator/>
      </w:r>
    </w:p>
  </w:endnote>
  <w:endnote w:type="continuationSeparator" w:id="0">
    <w:p w:rsidR="00B30958" w:rsidRDefault="00B309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00611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95" w:rsidRDefault="00006110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33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4824">
      <w:rPr>
        <w:rStyle w:val="Numerstrony"/>
        <w:noProof/>
      </w:rPr>
      <w:t>8</w:t>
    </w:r>
    <w:r>
      <w:rPr>
        <w:rStyle w:val="Numerstrony"/>
      </w:rPr>
      <w:fldChar w:fldCharType="end"/>
    </w:r>
  </w:p>
  <w:p w:rsidR="00DC3395" w:rsidRDefault="00DC3395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958" w:rsidRDefault="00B30958">
      <w:r>
        <w:separator/>
      </w:r>
    </w:p>
  </w:footnote>
  <w:footnote w:type="continuationSeparator" w:id="0">
    <w:p w:rsidR="00B30958" w:rsidRDefault="00B309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06110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4824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2AD6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2FE1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958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21AD"/>
    <w:rsid w:val="00D86455"/>
    <w:rsid w:val="00D91A5A"/>
    <w:rsid w:val="00D9378A"/>
    <w:rsid w:val="00D95334"/>
    <w:rsid w:val="00DB72FB"/>
    <w:rsid w:val="00DC02F1"/>
    <w:rsid w:val="00DC3395"/>
    <w:rsid w:val="00DC6D6F"/>
    <w:rsid w:val="00DD30A6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4773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D30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30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D30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30A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939CF-A158-40A6-9383-FA27179AE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2027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14167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Lenovo</cp:lastModifiedBy>
  <cp:revision>2</cp:revision>
  <cp:lastPrinted>2025-01-14T13:41:00Z</cp:lastPrinted>
  <dcterms:created xsi:type="dcterms:W3CDTF">2025-02-06T19:33:00Z</dcterms:created>
  <dcterms:modified xsi:type="dcterms:W3CDTF">2025-02-06T19:33:00Z</dcterms:modified>
</cp:coreProperties>
</file>