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AA3A9" w14:textId="2B3DD64D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ZARZĄDZENIE NR 5/2024</w:t>
      </w:r>
    </w:p>
    <w:p w14:paraId="184536FB" w14:textId="2566E602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 xml:space="preserve">DYREKTORA MIEJSKIEGO PRZEDSZKOLA NR </w:t>
      </w:r>
      <w:r w:rsidR="007725C8">
        <w:rPr>
          <w:b/>
          <w:bCs/>
        </w:rPr>
        <w:t>32</w:t>
      </w:r>
      <w:r w:rsidRPr="00025212">
        <w:rPr>
          <w:b/>
          <w:bCs/>
        </w:rPr>
        <w:t xml:space="preserve"> W CZĘSTOCHOWIE</w:t>
      </w:r>
    </w:p>
    <w:p w14:paraId="325AF195" w14:textId="56B7F50F" w:rsidR="00025212" w:rsidRPr="00025212" w:rsidRDefault="00025212" w:rsidP="00025212">
      <w:pPr>
        <w:jc w:val="center"/>
        <w:rPr>
          <w:b/>
          <w:bCs/>
        </w:rPr>
      </w:pPr>
      <w:r w:rsidRPr="00025212">
        <w:rPr>
          <w:b/>
          <w:bCs/>
        </w:rPr>
        <w:t>Z DNIA 15.02.2024 r.</w:t>
      </w:r>
    </w:p>
    <w:p w14:paraId="3C2591E4" w14:textId="77777777" w:rsidR="00025212" w:rsidRPr="00025212" w:rsidRDefault="00025212" w:rsidP="002F7CF0">
      <w:pPr>
        <w:jc w:val="center"/>
        <w:rPr>
          <w:b/>
        </w:rPr>
      </w:pPr>
    </w:p>
    <w:p w14:paraId="2A62291C" w14:textId="77777777" w:rsidR="0065209E" w:rsidRPr="00025212" w:rsidRDefault="0065209E" w:rsidP="002F7CF0">
      <w:pPr>
        <w:jc w:val="center"/>
        <w:rPr>
          <w:b/>
          <w:color w:val="000000" w:themeColor="text1"/>
        </w:rPr>
      </w:pPr>
    </w:p>
    <w:p w14:paraId="12CFD464" w14:textId="77777777" w:rsidR="00C8373C" w:rsidRPr="006267B1" w:rsidRDefault="00C8373C" w:rsidP="002F7CF0">
      <w:pPr>
        <w:jc w:val="both"/>
        <w:rPr>
          <w:b/>
          <w:bCs/>
        </w:rPr>
      </w:pPr>
      <w:r w:rsidRPr="006267B1">
        <w:rPr>
          <w:b/>
          <w:bCs/>
        </w:rPr>
        <w:t xml:space="preserve">w sprawie : </w:t>
      </w:r>
      <w:r w:rsidR="0065209E" w:rsidRPr="006267B1">
        <w:rPr>
          <w:b/>
          <w:bCs/>
        </w:rPr>
        <w:t>wprowadzenia Standardów Ochrony Małoletnich</w:t>
      </w:r>
    </w:p>
    <w:p w14:paraId="4A13C32A" w14:textId="77777777" w:rsidR="0065209E" w:rsidRPr="00025212" w:rsidRDefault="0065209E" w:rsidP="002F7CF0">
      <w:pPr>
        <w:jc w:val="both"/>
      </w:pPr>
    </w:p>
    <w:p w14:paraId="7332FCFE" w14:textId="77777777" w:rsidR="00C8373C" w:rsidRPr="00025212" w:rsidRDefault="00C8373C" w:rsidP="002F7CF0">
      <w:pPr>
        <w:spacing w:line="360" w:lineRule="auto"/>
        <w:jc w:val="both"/>
      </w:pPr>
      <w:r w:rsidRPr="00025212">
        <w:t xml:space="preserve">Na podstawie </w:t>
      </w:r>
    </w:p>
    <w:p w14:paraId="06209B35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Kodeksu rodzinnego i opiekuńczego oraz niektórych innych ustaw (Dz. U. z 2023 r. poz. 1606) zmieniającą dotychczasową ustawę z </w:t>
      </w:r>
      <w:proofErr w:type="spellStart"/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dn</w:t>
      </w:r>
      <w:proofErr w:type="spellEnd"/>
      <w:r w:rsidRPr="0002521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13 maja 2016 r o przeciwdziałaniu zagrożeniom przestępczością na tle seksualnym, której tytuł obejmuje brzmienie ,, o przeciwdziałaniu zagrożeniu przestępczością na tle seksualnym i ochronie małoletnich” (tekst jedn.: Dz. U. z 2023 r., poz. 1304 ze zm.)</w:t>
      </w:r>
    </w:p>
    <w:p w14:paraId="2BEEE85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Konwencji o Prawach Dziecka, przyjętej przez Zgromadzenie Ogólne Narodów Zjednoczonych z dnia 20 listopada1989r. (Dz. U. 1991 Nr 120 poz. 526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</w:t>
      </w:r>
    </w:p>
    <w:p w14:paraId="07543244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Konstytucji Rzeczpospolitej Polskiej z dnia 2 kwietnia 1997 r. (Dz. U. Nr 78, poz. 483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</w:t>
      </w:r>
    </w:p>
    <w:p w14:paraId="44191A51" w14:textId="77777777" w:rsidR="0065209E" w:rsidRPr="00025212" w:rsidRDefault="0065209E" w:rsidP="00E47F8F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9 marca 2023r. o przeciwdziałaniu przemocy w rodzinie (Dz. U. 2023 poz. 535)., </w:t>
      </w:r>
    </w:p>
    <w:p w14:paraId="1213776F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06 czerwca 1997 r. - Kodeks postępowania karnego (Dz. U. 2022 poz. 1860)., </w:t>
      </w:r>
    </w:p>
    <w:p w14:paraId="0FD9A74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17 listopada 1964 r. - Kodeks postępowania cywilnego (Dz. U. 2023 poz. 1550).,</w:t>
      </w:r>
    </w:p>
    <w:p w14:paraId="2BF33359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23 kwietnia 1964r. - Kodeks cywilny (Dz. U. 2023 poz. 1933)., </w:t>
      </w:r>
    </w:p>
    <w:p w14:paraId="2C05AE08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6 czerwca 1997r. -Kodeks Karny (Dz. U. 2023, poz. 1936)., </w:t>
      </w:r>
    </w:p>
    <w:p w14:paraId="70F2346E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 xml:space="preserve">Ustawy z dnia 10 maj 2018r. o ochron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ie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 xml:space="preserve"> danych osobowych (Dz. U.2019 poz. 730)., </w:t>
      </w:r>
    </w:p>
    <w:p w14:paraId="16D263C3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25 lutego 1964 r. – Kodeks rodzinny i opiekuńczy (Dz. U. 2023 poz. 1843.</w:t>
      </w:r>
    </w:p>
    <w:p w14:paraId="2049F6CD" w14:textId="77777777" w:rsidR="0065209E" w:rsidRPr="00025212" w:rsidRDefault="0065209E" w:rsidP="0065209E">
      <w:pPr>
        <w:pStyle w:val="Akapitzlist"/>
        <w:numPr>
          <w:ilvl w:val="0"/>
          <w:numId w:val="9"/>
        </w:numPr>
        <w:suppressAutoHyphens w:val="0"/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212">
        <w:rPr>
          <w:rFonts w:ascii="Times New Roman" w:hAnsi="Times New Roman" w:cs="Times New Roman"/>
          <w:sz w:val="24"/>
          <w:szCs w:val="24"/>
        </w:rPr>
        <w:t>Ustawy z dnia 23 kwietnia 1964 r. Kodeks cywilny (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 xml:space="preserve">. Dz. U. z 2022 r. poz. 1360 z </w:t>
      </w:r>
      <w:proofErr w:type="spellStart"/>
      <w:r w:rsidRPr="0002521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25212">
        <w:rPr>
          <w:rFonts w:ascii="Times New Roman" w:hAnsi="Times New Roman" w:cs="Times New Roman"/>
          <w:sz w:val="24"/>
          <w:szCs w:val="24"/>
        </w:rPr>
        <w:t>. Zm.) –art.. 23 i 24</w:t>
      </w:r>
    </w:p>
    <w:p w14:paraId="508DCA79" w14:textId="77777777" w:rsidR="00C8373C" w:rsidRPr="00025212" w:rsidRDefault="00E3598A" w:rsidP="00B91BDE">
      <w:pPr>
        <w:jc w:val="center"/>
        <w:rPr>
          <w:b/>
        </w:rPr>
      </w:pPr>
      <w:r w:rsidRPr="00025212">
        <w:rPr>
          <w:b/>
        </w:rPr>
        <w:t xml:space="preserve">zarządzam </w:t>
      </w:r>
      <w:r w:rsidR="00C8373C" w:rsidRPr="00025212">
        <w:rPr>
          <w:b/>
        </w:rPr>
        <w:t xml:space="preserve"> co następuje:</w:t>
      </w:r>
    </w:p>
    <w:p w14:paraId="6A9D600B" w14:textId="77777777" w:rsidR="0065209E" w:rsidRPr="00025212" w:rsidRDefault="0065209E" w:rsidP="00B91BDE">
      <w:pPr>
        <w:jc w:val="center"/>
        <w:rPr>
          <w:b/>
        </w:rPr>
      </w:pPr>
    </w:p>
    <w:p w14:paraId="327A68E7" w14:textId="77777777" w:rsidR="0065209E" w:rsidRPr="00025212" w:rsidRDefault="0065209E" w:rsidP="0065209E">
      <w:pPr>
        <w:jc w:val="center"/>
        <w:rPr>
          <w:b/>
        </w:rPr>
      </w:pPr>
      <w:r w:rsidRPr="00025212">
        <w:rPr>
          <w:b/>
        </w:rPr>
        <w:t>§1</w:t>
      </w:r>
    </w:p>
    <w:p w14:paraId="1D1736C5" w14:textId="77777777" w:rsidR="0065209E" w:rsidRPr="00025212" w:rsidRDefault="0065209E" w:rsidP="00B91BDE">
      <w:pPr>
        <w:jc w:val="center"/>
        <w:rPr>
          <w:b/>
        </w:rPr>
      </w:pPr>
    </w:p>
    <w:p w14:paraId="1E9CD6AB" w14:textId="77777777" w:rsidR="00C8373C" w:rsidRPr="00025212" w:rsidRDefault="0065209E" w:rsidP="0065209E">
      <w:pPr>
        <w:jc w:val="both"/>
      </w:pPr>
      <w:r w:rsidRPr="00025212">
        <w:t>Wprowadzam do stosowania Standardy Ochrony Małoletnich</w:t>
      </w:r>
    </w:p>
    <w:p w14:paraId="01E43352" w14:textId="77777777" w:rsidR="0065209E" w:rsidRPr="00025212" w:rsidRDefault="0065209E" w:rsidP="0065209E">
      <w:pPr>
        <w:jc w:val="both"/>
      </w:pPr>
    </w:p>
    <w:p w14:paraId="2A91720F" w14:textId="77777777" w:rsidR="00C8373C" w:rsidRPr="00025212" w:rsidRDefault="00C8373C" w:rsidP="002F7CF0">
      <w:pPr>
        <w:jc w:val="center"/>
        <w:rPr>
          <w:b/>
        </w:rPr>
      </w:pPr>
      <w:r w:rsidRPr="00025212">
        <w:rPr>
          <w:b/>
        </w:rPr>
        <w:t>§2</w:t>
      </w:r>
    </w:p>
    <w:p w14:paraId="28D175CE" w14:textId="77777777" w:rsidR="007C2491" w:rsidRPr="00025212" w:rsidRDefault="0065209E" w:rsidP="0065209E">
      <w:pPr>
        <w:jc w:val="both"/>
      </w:pPr>
      <w:r w:rsidRPr="00025212">
        <w:t>Zobowiązuję wszystkich pracowników do przestrzegania Standardów Ochrony Małoletnich</w:t>
      </w:r>
    </w:p>
    <w:p w14:paraId="06A12DD7" w14:textId="77777777" w:rsidR="0065209E" w:rsidRPr="00025212" w:rsidRDefault="0065209E" w:rsidP="0065209E">
      <w:pPr>
        <w:jc w:val="both"/>
      </w:pPr>
      <w:r w:rsidRPr="00025212">
        <w:t xml:space="preserve"> </w:t>
      </w:r>
    </w:p>
    <w:p w14:paraId="706847F3" w14:textId="77777777" w:rsidR="00E3598A" w:rsidRPr="00025212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12">
        <w:rPr>
          <w:rFonts w:ascii="Times New Roman" w:hAnsi="Times New Roman" w:cs="Times New Roman"/>
          <w:b/>
          <w:sz w:val="24"/>
          <w:szCs w:val="24"/>
        </w:rPr>
        <w:t>§3</w:t>
      </w:r>
    </w:p>
    <w:p w14:paraId="6B9D33FB" w14:textId="1B0B6892" w:rsidR="0065209E" w:rsidRPr="00025212" w:rsidRDefault="0065209E" w:rsidP="002F7CF0">
      <w:pPr>
        <w:pStyle w:val="NormalnyWeb"/>
        <w:spacing w:before="120" w:beforeAutospacing="0" w:after="0" w:afterAutospacing="0"/>
        <w:jc w:val="both"/>
        <w:rPr>
          <w:bCs/>
        </w:rPr>
      </w:pPr>
      <w:r w:rsidRPr="00025212">
        <w:rPr>
          <w:bCs/>
        </w:rPr>
        <w:t>Zobowiązuję wszystkich nauczycieli do przekazania i zapoznania ze Standardami Ochrony Małoletnich rodziców/opiekunów praw</w:t>
      </w:r>
      <w:r w:rsidR="007725C8">
        <w:rPr>
          <w:bCs/>
        </w:rPr>
        <w:t>n</w:t>
      </w:r>
      <w:r w:rsidRPr="00025212">
        <w:rPr>
          <w:bCs/>
        </w:rPr>
        <w:t xml:space="preserve">ych dzieci uczęszczających do Miejskiego Przedszkola nr </w:t>
      </w:r>
      <w:r w:rsidR="007725C8">
        <w:rPr>
          <w:bCs/>
        </w:rPr>
        <w:t>32</w:t>
      </w:r>
      <w:r w:rsidRPr="00025212">
        <w:rPr>
          <w:bCs/>
        </w:rPr>
        <w:t xml:space="preserve">  w Częstochowie.</w:t>
      </w:r>
    </w:p>
    <w:p w14:paraId="08E00405" w14:textId="77777777" w:rsidR="00E3598A" w:rsidRPr="00025212" w:rsidRDefault="00E3598A" w:rsidP="002F7CF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06F395" w14:textId="77777777" w:rsidR="00E3598A" w:rsidRPr="00025212" w:rsidRDefault="00E3598A" w:rsidP="002F7CF0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5212">
        <w:rPr>
          <w:rFonts w:ascii="Times New Roman" w:hAnsi="Times New Roman" w:cs="Times New Roman"/>
          <w:b/>
          <w:sz w:val="24"/>
          <w:szCs w:val="24"/>
        </w:rPr>
        <w:t>§4</w:t>
      </w:r>
    </w:p>
    <w:p w14:paraId="7BC95FE0" w14:textId="67ABEE45" w:rsidR="00025212" w:rsidRPr="00025212" w:rsidRDefault="0065209E" w:rsidP="00025212">
      <w:pPr>
        <w:pStyle w:val="NormalnyWeb"/>
        <w:spacing w:before="120" w:beforeAutospacing="0" w:after="0" w:afterAutospacing="0"/>
        <w:jc w:val="both"/>
        <w:rPr>
          <w:bCs/>
        </w:rPr>
      </w:pPr>
      <w:r w:rsidRPr="00025212">
        <w:lastRenderedPageBreak/>
        <w:t xml:space="preserve">Zobowiązuję nauczycieli do zapoznania ze Standardami Ochrony Małoletnich dzieci uczęszczające do Miejskiego Przedszkola nr </w:t>
      </w:r>
      <w:r w:rsidR="007725C8">
        <w:rPr>
          <w:bCs/>
        </w:rPr>
        <w:t>32</w:t>
      </w:r>
      <w:r w:rsidR="00025212" w:rsidRPr="00025212">
        <w:rPr>
          <w:bCs/>
        </w:rPr>
        <w:t xml:space="preserve">  w Częstochowie.</w:t>
      </w:r>
    </w:p>
    <w:p w14:paraId="1E135BD5" w14:textId="77777777" w:rsidR="00E3598A" w:rsidRPr="00025212" w:rsidRDefault="00C14C7B" w:rsidP="00C14C7B">
      <w:pPr>
        <w:spacing w:before="240"/>
        <w:ind w:left="2832" w:firstLine="708"/>
        <w:rPr>
          <w:b/>
        </w:rPr>
      </w:pPr>
      <w:r w:rsidRPr="00025212">
        <w:rPr>
          <w:b/>
        </w:rPr>
        <w:t xml:space="preserve">                </w:t>
      </w:r>
      <w:r w:rsidR="00A7258D" w:rsidRPr="00025212">
        <w:rPr>
          <w:b/>
        </w:rPr>
        <w:t>§5</w:t>
      </w:r>
    </w:p>
    <w:p w14:paraId="67B6B951" w14:textId="5DC50266" w:rsidR="00950251" w:rsidRPr="00025212" w:rsidRDefault="00C8373C" w:rsidP="0065209E">
      <w:pPr>
        <w:spacing w:before="240"/>
        <w:ind w:left="360"/>
      </w:pPr>
      <w:r w:rsidRPr="00025212">
        <w:t xml:space="preserve">Zarządzenie wchodzi w życie z dniem </w:t>
      </w:r>
      <w:r w:rsidR="0065209E" w:rsidRPr="00025212">
        <w:t>15 lutego 2024r</w:t>
      </w:r>
      <w:r w:rsidR="00025212" w:rsidRPr="00025212">
        <w:t>.</w:t>
      </w:r>
    </w:p>
    <w:p w14:paraId="69F9E057" w14:textId="322048EA" w:rsidR="00025212" w:rsidRPr="00025212" w:rsidRDefault="00025212" w:rsidP="0065209E">
      <w:pPr>
        <w:spacing w:before="240"/>
        <w:ind w:left="360"/>
      </w:pPr>
    </w:p>
    <w:p w14:paraId="0116DD67" w14:textId="017DB3AC" w:rsidR="00025212" w:rsidRPr="00025212" w:rsidRDefault="00025212" w:rsidP="00025212">
      <w:pPr>
        <w:jc w:val="right"/>
      </w:pPr>
      <w:r w:rsidRPr="00025212">
        <w:t xml:space="preserve">(-)  </w:t>
      </w:r>
      <w:r w:rsidR="007725C8">
        <w:t>Iwona Bialik</w:t>
      </w:r>
    </w:p>
    <w:p w14:paraId="65387BA0" w14:textId="66D1CFEC" w:rsidR="00025212" w:rsidRPr="00025212" w:rsidRDefault="00025212" w:rsidP="00025212">
      <w:pPr>
        <w:jc w:val="right"/>
      </w:pPr>
      <w:r w:rsidRPr="00025212">
        <w:t xml:space="preserve">                                                     Dyrektor Miejskiego Przedszkola nr </w:t>
      </w:r>
      <w:r w:rsidR="007725C8">
        <w:t>32</w:t>
      </w:r>
    </w:p>
    <w:p w14:paraId="42EBA6B5" w14:textId="117ECFD9" w:rsidR="00025212" w:rsidRPr="00025212" w:rsidRDefault="00025212" w:rsidP="00025212">
      <w:pPr>
        <w:pStyle w:val="Default"/>
        <w:jc w:val="right"/>
        <w:rPr>
          <w:rFonts w:ascii="Times New Roman" w:hAnsi="Times New Roman" w:cs="Times New Roman"/>
          <w:b/>
        </w:rPr>
      </w:pPr>
      <w:r w:rsidRPr="00025212">
        <w:rPr>
          <w:rFonts w:ascii="Times New Roman" w:hAnsi="Times New Roman" w:cs="Times New Roman"/>
        </w:rPr>
        <w:t xml:space="preserve"> </w:t>
      </w:r>
      <w:r w:rsidR="007725C8">
        <w:rPr>
          <w:rFonts w:ascii="Times New Roman" w:hAnsi="Times New Roman" w:cs="Times New Roman"/>
        </w:rPr>
        <w:t>w Częstochowie</w:t>
      </w:r>
      <w:bookmarkStart w:id="0" w:name="_GoBack"/>
      <w:bookmarkEnd w:id="0"/>
    </w:p>
    <w:p w14:paraId="1B9A14A6" w14:textId="77777777" w:rsidR="00025212" w:rsidRPr="00025212" w:rsidRDefault="00025212" w:rsidP="00025212">
      <w:pPr>
        <w:spacing w:before="240"/>
        <w:ind w:left="360"/>
        <w:jc w:val="right"/>
      </w:pPr>
    </w:p>
    <w:p w14:paraId="67F04871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p w14:paraId="08180619" w14:textId="77777777" w:rsidR="00C14C7B" w:rsidRPr="00025212" w:rsidRDefault="00C14C7B" w:rsidP="00C8373C">
      <w:pPr>
        <w:autoSpaceDN w:val="0"/>
        <w:jc w:val="right"/>
        <w:rPr>
          <w:kern w:val="3"/>
        </w:rPr>
      </w:pPr>
    </w:p>
    <w:sectPr w:rsidR="00C14C7B" w:rsidRPr="00025212" w:rsidSect="002F7CF0">
      <w:pgSz w:w="11906" w:h="16838"/>
      <w:pgMar w:top="107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3" w15:restartNumberingAfterBreak="0">
    <w:nsid w:val="01304BD1"/>
    <w:multiLevelType w:val="hybridMultilevel"/>
    <w:tmpl w:val="5DA025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53CD6"/>
    <w:multiLevelType w:val="hybridMultilevel"/>
    <w:tmpl w:val="EDCC6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5DA6162"/>
    <w:multiLevelType w:val="hybridMultilevel"/>
    <w:tmpl w:val="3AEE1852"/>
    <w:lvl w:ilvl="0" w:tplc="D14A90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CB085D"/>
    <w:multiLevelType w:val="hybridMultilevel"/>
    <w:tmpl w:val="3160A1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7E703F"/>
    <w:multiLevelType w:val="hybridMultilevel"/>
    <w:tmpl w:val="1EFAC4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F7E598F"/>
    <w:multiLevelType w:val="hybridMultilevel"/>
    <w:tmpl w:val="311ED0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6"/>
  </w:num>
  <w:num w:numId="6">
    <w:abstractNumId w:val="7"/>
  </w:num>
  <w:num w:numId="7">
    <w:abstractNumId w:val="9"/>
  </w:num>
  <w:num w:numId="8">
    <w:abstractNumId w:val="3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D9E"/>
    <w:rsid w:val="000101EB"/>
    <w:rsid w:val="00025212"/>
    <w:rsid w:val="000336FC"/>
    <w:rsid w:val="00054700"/>
    <w:rsid w:val="000829C2"/>
    <w:rsid w:val="00087D8B"/>
    <w:rsid w:val="000A03BA"/>
    <w:rsid w:val="000B2CED"/>
    <w:rsid w:val="000D7566"/>
    <w:rsid w:val="000E2238"/>
    <w:rsid w:val="000F022B"/>
    <w:rsid w:val="000F6E6C"/>
    <w:rsid w:val="001104C3"/>
    <w:rsid w:val="00111E93"/>
    <w:rsid w:val="00116E47"/>
    <w:rsid w:val="00136FB9"/>
    <w:rsid w:val="00154AD4"/>
    <w:rsid w:val="001843F8"/>
    <w:rsid w:val="001976C8"/>
    <w:rsid w:val="001A33A1"/>
    <w:rsid w:val="001A731C"/>
    <w:rsid w:val="001E6259"/>
    <w:rsid w:val="001F5431"/>
    <w:rsid w:val="00212E44"/>
    <w:rsid w:val="0021781B"/>
    <w:rsid w:val="002B27AB"/>
    <w:rsid w:val="002C2B77"/>
    <w:rsid w:val="002F7CF0"/>
    <w:rsid w:val="0030305C"/>
    <w:rsid w:val="00333AD6"/>
    <w:rsid w:val="00340701"/>
    <w:rsid w:val="00351664"/>
    <w:rsid w:val="00363012"/>
    <w:rsid w:val="00365B5A"/>
    <w:rsid w:val="003B0E3F"/>
    <w:rsid w:val="00427DD0"/>
    <w:rsid w:val="0043764F"/>
    <w:rsid w:val="00446373"/>
    <w:rsid w:val="0046114A"/>
    <w:rsid w:val="00467DD9"/>
    <w:rsid w:val="00472FE3"/>
    <w:rsid w:val="00476CF4"/>
    <w:rsid w:val="00477086"/>
    <w:rsid w:val="00487E22"/>
    <w:rsid w:val="004C5E59"/>
    <w:rsid w:val="004E1AD6"/>
    <w:rsid w:val="004F6680"/>
    <w:rsid w:val="00530419"/>
    <w:rsid w:val="00546C11"/>
    <w:rsid w:val="005501A0"/>
    <w:rsid w:val="005508F9"/>
    <w:rsid w:val="005821D2"/>
    <w:rsid w:val="005A60B4"/>
    <w:rsid w:val="005C0CFF"/>
    <w:rsid w:val="005C1885"/>
    <w:rsid w:val="005C5338"/>
    <w:rsid w:val="0060292D"/>
    <w:rsid w:val="006031CF"/>
    <w:rsid w:val="006267B1"/>
    <w:rsid w:val="0065209E"/>
    <w:rsid w:val="00666208"/>
    <w:rsid w:val="00716867"/>
    <w:rsid w:val="00720BD3"/>
    <w:rsid w:val="007217AC"/>
    <w:rsid w:val="00731FDA"/>
    <w:rsid w:val="00741E2A"/>
    <w:rsid w:val="00766F69"/>
    <w:rsid w:val="007725C8"/>
    <w:rsid w:val="00775A92"/>
    <w:rsid w:val="00797B50"/>
    <w:rsid w:val="007B3141"/>
    <w:rsid w:val="007C21F1"/>
    <w:rsid w:val="007C2491"/>
    <w:rsid w:val="007C2669"/>
    <w:rsid w:val="007D758A"/>
    <w:rsid w:val="0083538D"/>
    <w:rsid w:val="00870FD7"/>
    <w:rsid w:val="008873E0"/>
    <w:rsid w:val="008A1BC5"/>
    <w:rsid w:val="008D25FF"/>
    <w:rsid w:val="00905819"/>
    <w:rsid w:val="00910DEC"/>
    <w:rsid w:val="00914CEB"/>
    <w:rsid w:val="009165B9"/>
    <w:rsid w:val="00917824"/>
    <w:rsid w:val="00926A1B"/>
    <w:rsid w:val="00927BC3"/>
    <w:rsid w:val="00950251"/>
    <w:rsid w:val="00953995"/>
    <w:rsid w:val="00956232"/>
    <w:rsid w:val="009802CF"/>
    <w:rsid w:val="009A0430"/>
    <w:rsid w:val="00A33959"/>
    <w:rsid w:val="00A37DCD"/>
    <w:rsid w:val="00A71D9E"/>
    <w:rsid w:val="00A7258D"/>
    <w:rsid w:val="00A73E06"/>
    <w:rsid w:val="00A80268"/>
    <w:rsid w:val="00A97E57"/>
    <w:rsid w:val="00AC0279"/>
    <w:rsid w:val="00AC4114"/>
    <w:rsid w:val="00B52B4A"/>
    <w:rsid w:val="00B91BDE"/>
    <w:rsid w:val="00B9661C"/>
    <w:rsid w:val="00BA142D"/>
    <w:rsid w:val="00BA7534"/>
    <w:rsid w:val="00BC506E"/>
    <w:rsid w:val="00BF1288"/>
    <w:rsid w:val="00C10BD2"/>
    <w:rsid w:val="00C14C7B"/>
    <w:rsid w:val="00C155AE"/>
    <w:rsid w:val="00C23CAB"/>
    <w:rsid w:val="00C8373C"/>
    <w:rsid w:val="00CB1CB3"/>
    <w:rsid w:val="00CC2EB8"/>
    <w:rsid w:val="00CD1A46"/>
    <w:rsid w:val="00D005AD"/>
    <w:rsid w:val="00D027F1"/>
    <w:rsid w:val="00D03CF9"/>
    <w:rsid w:val="00D2652E"/>
    <w:rsid w:val="00D604C2"/>
    <w:rsid w:val="00D75EFD"/>
    <w:rsid w:val="00DA3EC5"/>
    <w:rsid w:val="00DA3EE5"/>
    <w:rsid w:val="00DA6115"/>
    <w:rsid w:val="00E3284E"/>
    <w:rsid w:val="00E3598A"/>
    <w:rsid w:val="00E70481"/>
    <w:rsid w:val="00E85002"/>
    <w:rsid w:val="00EC0E80"/>
    <w:rsid w:val="00EF1E6A"/>
    <w:rsid w:val="00F1527A"/>
    <w:rsid w:val="00F22449"/>
    <w:rsid w:val="00F51E0C"/>
    <w:rsid w:val="00F57DDA"/>
    <w:rsid w:val="00F62BD2"/>
    <w:rsid w:val="00F64C2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DA41D"/>
  <w15:chartTrackingRefBased/>
  <w15:docId w15:val="{2CCAF289-519B-430F-BA95-78BDB789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37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A33A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165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65B9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ParagraphStyle">
    <w:name w:val="Paragraph Style"/>
    <w:rsid w:val="00950251"/>
    <w:pPr>
      <w:suppressAutoHyphens/>
      <w:autoSpaceDE w:val="0"/>
      <w:spacing w:after="0" w:line="240" w:lineRule="auto"/>
    </w:pPr>
    <w:rPr>
      <w:rFonts w:ascii="Arial" w:eastAsia="Calibri" w:hAnsi="Arial" w:cs="Arial"/>
      <w:kern w:val="2"/>
      <w:sz w:val="24"/>
      <w:szCs w:val="24"/>
      <w:lang w:eastAsia="zh-CN"/>
    </w:rPr>
  </w:style>
  <w:style w:type="paragraph" w:styleId="Bezodstpw">
    <w:name w:val="No Spacing"/>
    <w:uiPriority w:val="1"/>
    <w:qFormat/>
    <w:rsid w:val="00E3598A"/>
    <w:pPr>
      <w:spacing w:after="0" w:line="240" w:lineRule="auto"/>
    </w:pPr>
  </w:style>
  <w:style w:type="paragraph" w:styleId="NormalnyWeb">
    <w:name w:val="Normal (Web)"/>
    <w:basedOn w:val="Normalny"/>
    <w:uiPriority w:val="99"/>
    <w:unhideWhenUsed/>
    <w:rsid w:val="007C2491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Default">
    <w:name w:val="Default"/>
    <w:rsid w:val="001A33A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1A33A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63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Iwona Bialik</cp:lastModifiedBy>
  <cp:revision>4</cp:revision>
  <cp:lastPrinted>2024-02-14T11:28:00Z</cp:lastPrinted>
  <dcterms:created xsi:type="dcterms:W3CDTF">2024-12-10T10:15:00Z</dcterms:created>
  <dcterms:modified xsi:type="dcterms:W3CDTF">2025-01-07T09:33:00Z</dcterms:modified>
</cp:coreProperties>
</file>