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5AA3A9" w14:textId="5DB16044" w:rsidR="00025212" w:rsidRPr="00CC1E64" w:rsidRDefault="00025212" w:rsidP="00025212">
      <w:pPr>
        <w:jc w:val="center"/>
        <w:rPr>
          <w:rFonts w:asciiTheme="minorHAnsi" w:hAnsiTheme="minorHAnsi" w:cstheme="minorHAnsi"/>
          <w:b/>
          <w:bCs/>
        </w:rPr>
      </w:pPr>
      <w:r w:rsidRPr="00CC1E64">
        <w:rPr>
          <w:rFonts w:asciiTheme="minorHAnsi" w:hAnsiTheme="minorHAnsi" w:cstheme="minorHAnsi"/>
          <w:b/>
          <w:bCs/>
        </w:rPr>
        <w:t xml:space="preserve">ZARZĄDZENIE NR </w:t>
      </w:r>
      <w:r w:rsidR="001403BE" w:rsidRPr="00CC1E64">
        <w:rPr>
          <w:rFonts w:asciiTheme="minorHAnsi" w:hAnsiTheme="minorHAnsi" w:cstheme="minorHAnsi"/>
          <w:b/>
          <w:bCs/>
        </w:rPr>
        <w:t>7</w:t>
      </w:r>
      <w:r w:rsidRPr="00CC1E64">
        <w:rPr>
          <w:rFonts w:asciiTheme="minorHAnsi" w:hAnsiTheme="minorHAnsi" w:cstheme="minorHAnsi"/>
          <w:b/>
          <w:bCs/>
        </w:rPr>
        <w:t>/2024</w:t>
      </w:r>
    </w:p>
    <w:p w14:paraId="2B975EE9" w14:textId="19F120FA" w:rsidR="001403BE" w:rsidRPr="00CC1E64" w:rsidRDefault="00025212" w:rsidP="00025212">
      <w:pPr>
        <w:jc w:val="center"/>
        <w:rPr>
          <w:rFonts w:asciiTheme="minorHAnsi" w:hAnsiTheme="minorHAnsi" w:cstheme="minorHAnsi"/>
          <w:b/>
          <w:bCs/>
        </w:rPr>
      </w:pPr>
      <w:r w:rsidRPr="00CC1E64">
        <w:rPr>
          <w:rFonts w:asciiTheme="minorHAnsi" w:hAnsiTheme="minorHAnsi" w:cstheme="minorHAnsi"/>
          <w:b/>
          <w:bCs/>
        </w:rPr>
        <w:t>DYREKT</w:t>
      </w:r>
      <w:r w:rsidR="00A317B0" w:rsidRPr="00CC1E64">
        <w:rPr>
          <w:rFonts w:asciiTheme="minorHAnsi" w:hAnsiTheme="minorHAnsi" w:cstheme="minorHAnsi"/>
          <w:b/>
          <w:bCs/>
        </w:rPr>
        <w:t>ORA MIEJSKIEGO PRZEDSZKOLA NR 13</w:t>
      </w:r>
    </w:p>
    <w:p w14:paraId="184536FB" w14:textId="4A9F5AB3" w:rsidR="00025212" w:rsidRPr="00CC1E64" w:rsidRDefault="00A317B0" w:rsidP="00025212">
      <w:pPr>
        <w:jc w:val="center"/>
        <w:rPr>
          <w:rFonts w:asciiTheme="minorHAnsi" w:hAnsiTheme="minorHAnsi" w:cstheme="minorHAnsi"/>
          <w:b/>
          <w:bCs/>
        </w:rPr>
      </w:pPr>
      <w:r w:rsidRPr="00CC1E64">
        <w:rPr>
          <w:rFonts w:asciiTheme="minorHAnsi" w:hAnsiTheme="minorHAnsi" w:cstheme="minorHAnsi"/>
          <w:b/>
          <w:bCs/>
        </w:rPr>
        <w:t xml:space="preserve">IM. KRECIKA </w:t>
      </w:r>
      <w:r w:rsidR="00025212" w:rsidRPr="00CC1E64">
        <w:rPr>
          <w:rFonts w:asciiTheme="minorHAnsi" w:hAnsiTheme="minorHAnsi" w:cstheme="minorHAnsi"/>
          <w:b/>
          <w:bCs/>
        </w:rPr>
        <w:t>W CZĘSTOCHOWIE</w:t>
      </w:r>
    </w:p>
    <w:p w14:paraId="325AF195" w14:textId="08CBA821" w:rsidR="00025212" w:rsidRPr="00CC1E64" w:rsidRDefault="00025212" w:rsidP="00025212">
      <w:pPr>
        <w:jc w:val="center"/>
        <w:rPr>
          <w:rFonts w:asciiTheme="minorHAnsi" w:hAnsiTheme="minorHAnsi" w:cstheme="minorHAnsi"/>
          <w:b/>
          <w:bCs/>
        </w:rPr>
      </w:pPr>
      <w:r w:rsidRPr="00CC1E64">
        <w:rPr>
          <w:rFonts w:asciiTheme="minorHAnsi" w:hAnsiTheme="minorHAnsi" w:cstheme="minorHAnsi"/>
          <w:b/>
          <w:bCs/>
        </w:rPr>
        <w:t xml:space="preserve">Z DNIA </w:t>
      </w:r>
      <w:r w:rsidR="001403BE" w:rsidRPr="00CC1E64">
        <w:rPr>
          <w:rFonts w:asciiTheme="minorHAnsi" w:hAnsiTheme="minorHAnsi" w:cstheme="minorHAnsi"/>
          <w:b/>
          <w:bCs/>
        </w:rPr>
        <w:t>01</w:t>
      </w:r>
      <w:r w:rsidRPr="00CC1E64">
        <w:rPr>
          <w:rFonts w:asciiTheme="minorHAnsi" w:hAnsiTheme="minorHAnsi" w:cstheme="minorHAnsi"/>
          <w:b/>
          <w:bCs/>
        </w:rPr>
        <w:t>.0</w:t>
      </w:r>
      <w:r w:rsidR="001403BE" w:rsidRPr="00CC1E64">
        <w:rPr>
          <w:rFonts w:asciiTheme="minorHAnsi" w:hAnsiTheme="minorHAnsi" w:cstheme="minorHAnsi"/>
          <w:b/>
          <w:bCs/>
        </w:rPr>
        <w:t>7</w:t>
      </w:r>
      <w:r w:rsidRPr="00CC1E64">
        <w:rPr>
          <w:rFonts w:asciiTheme="minorHAnsi" w:hAnsiTheme="minorHAnsi" w:cstheme="minorHAnsi"/>
          <w:b/>
          <w:bCs/>
        </w:rPr>
        <w:t>.2024 r.</w:t>
      </w:r>
    </w:p>
    <w:p w14:paraId="3C2591E4" w14:textId="77777777" w:rsidR="00025212" w:rsidRPr="00CC1E64" w:rsidRDefault="00025212" w:rsidP="002F7CF0">
      <w:pPr>
        <w:jc w:val="center"/>
        <w:rPr>
          <w:rFonts w:asciiTheme="minorHAnsi" w:hAnsiTheme="minorHAnsi" w:cstheme="minorHAnsi"/>
          <w:b/>
        </w:rPr>
      </w:pPr>
    </w:p>
    <w:p w14:paraId="2A62291C" w14:textId="77777777" w:rsidR="0065209E" w:rsidRPr="00CC1E64" w:rsidRDefault="0065209E" w:rsidP="002F7CF0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07FDB08A" w14:textId="144EB570" w:rsidR="001403BE" w:rsidRPr="00CC1E64" w:rsidRDefault="00F2489F" w:rsidP="001403BE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 sprawie : wynagrodzeń </w:t>
      </w:r>
      <w:bookmarkStart w:id="0" w:name="_GoBack"/>
      <w:bookmarkEnd w:id="0"/>
      <w:r w:rsidR="001403BE" w:rsidRPr="00CC1E64">
        <w:rPr>
          <w:rFonts w:asciiTheme="minorHAnsi" w:hAnsiTheme="minorHAnsi" w:cstheme="minorHAnsi"/>
          <w:b/>
          <w:bCs/>
        </w:rPr>
        <w:t>dla pracowników nie będących nauczycielami</w:t>
      </w:r>
    </w:p>
    <w:p w14:paraId="2A6A5A9A" w14:textId="77777777" w:rsidR="001403BE" w:rsidRPr="00CC1E64" w:rsidRDefault="001403BE" w:rsidP="001403BE">
      <w:pPr>
        <w:rPr>
          <w:rFonts w:asciiTheme="minorHAnsi" w:hAnsiTheme="minorHAnsi" w:cstheme="minorHAnsi"/>
        </w:rPr>
      </w:pPr>
    </w:p>
    <w:p w14:paraId="4D228FD3" w14:textId="77777777" w:rsidR="001403BE" w:rsidRPr="00CC1E64" w:rsidRDefault="001403BE" w:rsidP="001403BE">
      <w:pPr>
        <w:rPr>
          <w:rFonts w:asciiTheme="minorHAnsi" w:hAnsiTheme="minorHAnsi" w:cstheme="minorHAnsi"/>
        </w:rPr>
      </w:pPr>
    </w:p>
    <w:p w14:paraId="41F46F3D" w14:textId="16992855" w:rsidR="001403BE" w:rsidRPr="00CC1E64" w:rsidRDefault="00CC1E64" w:rsidP="001403B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Działając na podstawie</w:t>
      </w:r>
      <w:r w:rsidR="001403BE" w:rsidRPr="00CC1E64">
        <w:rPr>
          <w:rFonts w:asciiTheme="minorHAnsi" w:hAnsiTheme="minorHAnsi" w:cstheme="minorHAnsi"/>
        </w:rPr>
        <w:t>:</w:t>
      </w:r>
    </w:p>
    <w:p w14:paraId="595C4BFA" w14:textId="77777777" w:rsidR="001403BE" w:rsidRPr="00CC1E64" w:rsidRDefault="001403BE" w:rsidP="001403BE">
      <w:pPr>
        <w:rPr>
          <w:rFonts w:asciiTheme="minorHAnsi" w:hAnsiTheme="minorHAnsi" w:cstheme="minorHAnsi"/>
        </w:rPr>
      </w:pPr>
    </w:p>
    <w:p w14:paraId="44DBA756" w14:textId="31859FA3" w:rsidR="001403BE" w:rsidRPr="00CC1E64" w:rsidRDefault="00CC1E64" w:rsidP="00CC1E64">
      <w:pPr>
        <w:widowControl w:val="0"/>
        <w:numPr>
          <w:ilvl w:val="0"/>
          <w:numId w:val="1"/>
        </w:numPr>
        <w:tabs>
          <w:tab w:val="clear" w:pos="0"/>
          <w:tab w:val="left" w:pos="360"/>
        </w:tabs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Rozporządzenia Rady Ministrów </w:t>
      </w:r>
      <w:r w:rsidR="001403BE" w:rsidRPr="00CC1E64">
        <w:rPr>
          <w:rFonts w:asciiTheme="minorHAnsi" w:hAnsiTheme="minorHAnsi" w:cstheme="minorHAnsi"/>
        </w:rPr>
        <w:t xml:space="preserve">z dnia 14 września 2023 r. w sprawie wysokości minimalnego wynagrodzenia za pracę oraz wysokości minimalnej stawki godzinowej </w:t>
      </w:r>
      <w:r>
        <w:rPr>
          <w:rFonts w:asciiTheme="minorHAnsi" w:hAnsiTheme="minorHAnsi" w:cstheme="minorHAnsi"/>
        </w:rPr>
        <w:br/>
      </w:r>
      <w:r w:rsidR="001403BE" w:rsidRPr="00CC1E64">
        <w:rPr>
          <w:rFonts w:asciiTheme="minorHAnsi" w:hAnsiTheme="minorHAnsi" w:cstheme="minorHAnsi"/>
        </w:rPr>
        <w:t>w 2024 r.  (Dz.U. z 2023r. poz. 1893 ),</w:t>
      </w:r>
    </w:p>
    <w:p w14:paraId="39AF6F33" w14:textId="77777777" w:rsidR="001403BE" w:rsidRPr="00CC1E64" w:rsidRDefault="001403BE" w:rsidP="00CC1E64">
      <w:pPr>
        <w:ind w:left="360"/>
        <w:jc w:val="both"/>
        <w:rPr>
          <w:rFonts w:asciiTheme="minorHAnsi" w:hAnsiTheme="minorHAnsi" w:cstheme="minorHAnsi"/>
        </w:rPr>
      </w:pPr>
    </w:p>
    <w:p w14:paraId="1A49D304" w14:textId="39E6C677" w:rsidR="001403BE" w:rsidRPr="00CC1E64" w:rsidRDefault="001403BE" w:rsidP="00CC1E64">
      <w:pPr>
        <w:ind w:firstLine="360"/>
        <w:jc w:val="both"/>
        <w:rPr>
          <w:rFonts w:asciiTheme="minorHAnsi" w:hAnsiTheme="minorHAnsi" w:cstheme="minorHAnsi"/>
        </w:rPr>
      </w:pPr>
      <w:r w:rsidRPr="00CC1E64">
        <w:rPr>
          <w:rFonts w:asciiTheme="minorHAnsi" w:hAnsiTheme="minorHAnsi" w:cstheme="minorHAnsi"/>
        </w:rPr>
        <w:t>Ustala się:</w:t>
      </w:r>
    </w:p>
    <w:p w14:paraId="1D3111FA" w14:textId="77777777" w:rsidR="001403BE" w:rsidRPr="00CC1E64" w:rsidRDefault="001403BE" w:rsidP="00CC1E64">
      <w:pPr>
        <w:jc w:val="both"/>
        <w:rPr>
          <w:rFonts w:asciiTheme="minorHAnsi" w:hAnsiTheme="minorHAnsi" w:cstheme="minorHAnsi"/>
        </w:rPr>
      </w:pPr>
    </w:p>
    <w:p w14:paraId="7E8B6F45" w14:textId="7441F74D" w:rsidR="001403BE" w:rsidRPr="00CC1E64" w:rsidRDefault="00CC1E64" w:rsidP="00CC1E64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§</w:t>
      </w:r>
      <w:r w:rsidR="001403BE" w:rsidRPr="00CC1E64">
        <w:rPr>
          <w:rFonts w:asciiTheme="minorHAnsi" w:hAnsiTheme="minorHAnsi" w:cstheme="minorHAnsi"/>
          <w:b/>
          <w:bCs/>
        </w:rPr>
        <w:t>1</w:t>
      </w:r>
    </w:p>
    <w:p w14:paraId="4638A6E6" w14:textId="77777777" w:rsidR="001403BE" w:rsidRPr="00CC1E64" w:rsidRDefault="001403BE" w:rsidP="00CC1E64">
      <w:pPr>
        <w:jc w:val="both"/>
        <w:rPr>
          <w:rFonts w:asciiTheme="minorHAnsi" w:hAnsiTheme="minorHAnsi" w:cstheme="minorHAnsi"/>
          <w:b/>
          <w:bCs/>
        </w:rPr>
      </w:pPr>
    </w:p>
    <w:p w14:paraId="066790B6" w14:textId="44E21D2A" w:rsidR="001403BE" w:rsidRPr="00CC1E64" w:rsidRDefault="001403BE" w:rsidP="00CC1E64">
      <w:pPr>
        <w:ind w:firstLine="708"/>
        <w:jc w:val="both"/>
        <w:rPr>
          <w:rFonts w:asciiTheme="minorHAnsi" w:hAnsiTheme="minorHAnsi" w:cstheme="minorHAnsi"/>
        </w:rPr>
      </w:pPr>
      <w:r w:rsidRPr="00CC1E64">
        <w:rPr>
          <w:rFonts w:asciiTheme="minorHAnsi" w:hAnsiTheme="minorHAnsi" w:cstheme="minorHAnsi"/>
        </w:rPr>
        <w:t>Podwyżkę wynagrodzeń dla pracown</w:t>
      </w:r>
      <w:r w:rsidR="00CC1E64">
        <w:rPr>
          <w:rFonts w:asciiTheme="minorHAnsi" w:hAnsiTheme="minorHAnsi" w:cstheme="minorHAnsi"/>
        </w:rPr>
        <w:t xml:space="preserve">ików nie będących nauczycielami </w:t>
      </w:r>
      <w:r w:rsidRPr="00CC1E64">
        <w:rPr>
          <w:rFonts w:asciiTheme="minorHAnsi" w:hAnsiTheme="minorHAnsi" w:cstheme="minorHAnsi"/>
        </w:rPr>
        <w:t>dla</w:t>
      </w:r>
      <w:r w:rsidR="00CC1E64">
        <w:rPr>
          <w:rFonts w:asciiTheme="minorHAnsi" w:hAnsiTheme="minorHAnsi" w:cstheme="minorHAnsi"/>
        </w:rPr>
        <w:t xml:space="preserve"> </w:t>
      </w:r>
      <w:r w:rsidRPr="00CC1E64">
        <w:rPr>
          <w:rFonts w:asciiTheme="minorHAnsi" w:hAnsiTheme="minorHAnsi" w:cstheme="minorHAnsi"/>
        </w:rPr>
        <w:t>pracowników, którzy nie osiągnęli wynagrodzenia 4300,00 zł brutto.</w:t>
      </w:r>
    </w:p>
    <w:p w14:paraId="4E2750B6" w14:textId="77777777" w:rsidR="001403BE" w:rsidRPr="00CC1E64" w:rsidRDefault="001403BE" w:rsidP="00CC1E64">
      <w:pPr>
        <w:jc w:val="both"/>
        <w:rPr>
          <w:rFonts w:asciiTheme="minorHAnsi" w:hAnsiTheme="minorHAnsi" w:cstheme="minorHAnsi"/>
        </w:rPr>
      </w:pPr>
    </w:p>
    <w:p w14:paraId="5550319B" w14:textId="77777777" w:rsidR="001403BE" w:rsidRPr="00CC1E64" w:rsidRDefault="001403BE" w:rsidP="00CC1E64">
      <w:pPr>
        <w:jc w:val="both"/>
        <w:rPr>
          <w:rFonts w:asciiTheme="minorHAnsi" w:hAnsiTheme="minorHAnsi" w:cstheme="minorHAnsi"/>
        </w:rPr>
      </w:pPr>
      <w:r w:rsidRPr="00CC1E64">
        <w:rPr>
          <w:rFonts w:asciiTheme="minorHAnsi" w:hAnsiTheme="minorHAnsi" w:cstheme="minorHAnsi"/>
        </w:rPr>
        <w:t xml:space="preserve"> </w:t>
      </w:r>
    </w:p>
    <w:p w14:paraId="008BD8D6" w14:textId="3D0E69D1" w:rsidR="001403BE" w:rsidRPr="00CC1E64" w:rsidRDefault="00CC1E64" w:rsidP="00CC1E64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§</w:t>
      </w:r>
      <w:r w:rsidR="001403BE" w:rsidRPr="00CC1E64">
        <w:rPr>
          <w:rFonts w:asciiTheme="minorHAnsi" w:hAnsiTheme="minorHAnsi" w:cstheme="minorHAnsi"/>
          <w:b/>
          <w:bCs/>
        </w:rPr>
        <w:t>2</w:t>
      </w:r>
    </w:p>
    <w:p w14:paraId="100A2ED6" w14:textId="77777777" w:rsidR="001403BE" w:rsidRPr="00CC1E64" w:rsidRDefault="001403BE" w:rsidP="00CC1E64">
      <w:pPr>
        <w:jc w:val="both"/>
        <w:rPr>
          <w:rFonts w:asciiTheme="minorHAnsi" w:hAnsiTheme="minorHAnsi" w:cstheme="minorHAnsi"/>
          <w:b/>
          <w:bCs/>
        </w:rPr>
      </w:pPr>
    </w:p>
    <w:p w14:paraId="0D099657" w14:textId="33743BE4" w:rsidR="001403BE" w:rsidRPr="00CC1E64" w:rsidRDefault="001403BE" w:rsidP="00CC1E64">
      <w:pPr>
        <w:ind w:firstLine="708"/>
        <w:jc w:val="both"/>
        <w:rPr>
          <w:rFonts w:asciiTheme="minorHAnsi" w:hAnsiTheme="minorHAnsi" w:cstheme="minorHAnsi"/>
        </w:rPr>
      </w:pPr>
      <w:r w:rsidRPr="00CC1E64">
        <w:rPr>
          <w:rFonts w:asciiTheme="minorHAnsi" w:hAnsiTheme="minorHAnsi" w:cstheme="minorHAnsi"/>
        </w:rPr>
        <w:t>Zmiany wynagrodzeń  dla  pracowników ni</w:t>
      </w:r>
      <w:r w:rsidR="00CC1E64">
        <w:rPr>
          <w:rFonts w:asciiTheme="minorHAnsi" w:hAnsiTheme="minorHAnsi" w:cstheme="minorHAnsi"/>
        </w:rPr>
        <w:t xml:space="preserve">e będących nauczycielami mają </w:t>
      </w:r>
      <w:r w:rsidRPr="00CC1E64">
        <w:rPr>
          <w:rFonts w:asciiTheme="minorHAnsi" w:hAnsiTheme="minorHAnsi" w:cstheme="minorHAnsi"/>
        </w:rPr>
        <w:t xml:space="preserve">zastosowanie od 01 lipca 2024 r. </w:t>
      </w:r>
    </w:p>
    <w:p w14:paraId="43D94306" w14:textId="77777777" w:rsidR="001403BE" w:rsidRPr="00CC1E64" w:rsidRDefault="001403BE" w:rsidP="001403BE">
      <w:pPr>
        <w:rPr>
          <w:rFonts w:asciiTheme="minorHAnsi" w:hAnsiTheme="minorHAnsi" w:cstheme="minorHAnsi"/>
        </w:rPr>
      </w:pPr>
    </w:p>
    <w:p w14:paraId="1C0AC25F" w14:textId="77777777" w:rsidR="00CC1E64" w:rsidRDefault="00CC1E64" w:rsidP="00CC1E64">
      <w:pPr>
        <w:jc w:val="right"/>
        <w:rPr>
          <w:rFonts w:asciiTheme="minorHAnsi" w:hAnsiTheme="minorHAnsi" w:cstheme="minorHAnsi"/>
        </w:rPr>
      </w:pPr>
    </w:p>
    <w:p w14:paraId="63CF6E8E" w14:textId="77777777" w:rsidR="00CC1E64" w:rsidRDefault="00CC1E64" w:rsidP="00CC1E64">
      <w:pPr>
        <w:jc w:val="right"/>
        <w:rPr>
          <w:rFonts w:asciiTheme="minorHAnsi" w:hAnsiTheme="minorHAnsi" w:cstheme="minorHAnsi"/>
        </w:rPr>
      </w:pPr>
    </w:p>
    <w:p w14:paraId="0116DD67" w14:textId="223D12E6" w:rsidR="00025212" w:rsidRPr="00CC1E64" w:rsidRDefault="00A317B0" w:rsidP="00CC1E64">
      <w:pPr>
        <w:jc w:val="right"/>
        <w:rPr>
          <w:rFonts w:asciiTheme="minorHAnsi" w:hAnsiTheme="minorHAnsi" w:cstheme="minorHAnsi"/>
        </w:rPr>
      </w:pPr>
      <w:r w:rsidRPr="00CC1E64">
        <w:rPr>
          <w:rFonts w:asciiTheme="minorHAnsi" w:hAnsiTheme="minorHAnsi" w:cstheme="minorHAnsi"/>
        </w:rPr>
        <w:t>(-)  Magdalena Kowalewska</w:t>
      </w:r>
    </w:p>
    <w:p w14:paraId="42EBA6B5" w14:textId="2078C8DA" w:rsidR="00025212" w:rsidRDefault="00025212" w:rsidP="00CC1E64">
      <w:pPr>
        <w:jc w:val="right"/>
        <w:rPr>
          <w:rFonts w:asciiTheme="minorHAnsi" w:hAnsiTheme="minorHAnsi" w:cstheme="minorHAnsi"/>
        </w:rPr>
      </w:pPr>
      <w:r w:rsidRPr="00CC1E64">
        <w:rPr>
          <w:rFonts w:asciiTheme="minorHAnsi" w:hAnsiTheme="minorHAnsi" w:cstheme="minorHAnsi"/>
        </w:rPr>
        <w:t>Dyre</w:t>
      </w:r>
      <w:r w:rsidR="00A317B0" w:rsidRPr="00CC1E64">
        <w:rPr>
          <w:rFonts w:asciiTheme="minorHAnsi" w:hAnsiTheme="minorHAnsi" w:cstheme="minorHAnsi"/>
        </w:rPr>
        <w:t>ktor Miejskiego Przedszkola nr 13 im. Krecika</w:t>
      </w:r>
    </w:p>
    <w:p w14:paraId="54BE11E9" w14:textId="1AC1F2C3" w:rsidR="00CC1E64" w:rsidRPr="00CC1E64" w:rsidRDefault="00CC1E64" w:rsidP="00CC1E64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Częstochowie</w:t>
      </w:r>
    </w:p>
    <w:p w14:paraId="1B9A14A6" w14:textId="77777777" w:rsidR="00025212" w:rsidRPr="00025212" w:rsidRDefault="00025212" w:rsidP="00025212">
      <w:pPr>
        <w:spacing w:before="240"/>
        <w:ind w:left="360"/>
        <w:jc w:val="right"/>
      </w:pPr>
    </w:p>
    <w:p w14:paraId="67F04871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p w14:paraId="08180619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sectPr w:rsidR="00C14C7B" w:rsidRPr="0002521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403BE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17B0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E38EB"/>
    <w:rsid w:val="00BF1288"/>
    <w:rsid w:val="00C10BD2"/>
    <w:rsid w:val="00C14C7B"/>
    <w:rsid w:val="00C155AE"/>
    <w:rsid w:val="00C23CAB"/>
    <w:rsid w:val="00C8373C"/>
    <w:rsid w:val="00CB1CB3"/>
    <w:rsid w:val="00CC1E64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2489F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sylwia.paruzel@gmail.com</cp:lastModifiedBy>
  <cp:revision>4</cp:revision>
  <cp:lastPrinted>2024-02-14T11:28:00Z</cp:lastPrinted>
  <dcterms:created xsi:type="dcterms:W3CDTF">2024-12-02T08:15:00Z</dcterms:created>
  <dcterms:modified xsi:type="dcterms:W3CDTF">2025-02-27T12:31:00Z</dcterms:modified>
</cp:coreProperties>
</file>