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3B6076" w:rsidRDefault="00032D21" w:rsidP="002F7CF0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>Zarządzenie Nr 5</w:t>
      </w:r>
      <w:r w:rsidR="00A67F93" w:rsidRPr="003B6076">
        <w:rPr>
          <w:b/>
          <w:sz w:val="20"/>
          <w:szCs w:val="20"/>
        </w:rPr>
        <w:t xml:space="preserve"> /2025</w:t>
      </w:r>
    </w:p>
    <w:p w:rsidR="00C8373C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 xml:space="preserve">Dyrektora </w:t>
      </w:r>
      <w:r w:rsidR="00666208" w:rsidRPr="003B6076">
        <w:rPr>
          <w:b/>
          <w:sz w:val="20"/>
          <w:szCs w:val="20"/>
        </w:rPr>
        <w:t xml:space="preserve">Miejskiego </w:t>
      </w:r>
      <w:r w:rsidR="00C14C7B" w:rsidRPr="003B6076">
        <w:rPr>
          <w:b/>
          <w:sz w:val="20"/>
          <w:szCs w:val="20"/>
        </w:rPr>
        <w:t xml:space="preserve">Przedszkola nr </w:t>
      </w:r>
      <w:r w:rsidR="003B6076" w:rsidRPr="003B6076">
        <w:rPr>
          <w:b/>
          <w:sz w:val="20"/>
          <w:szCs w:val="20"/>
        </w:rPr>
        <w:t>36 w Częstochowie</w:t>
      </w:r>
    </w:p>
    <w:p w:rsidR="009B280D" w:rsidRPr="003B6076" w:rsidRDefault="009B280D" w:rsidP="002F7CF0">
      <w:pPr>
        <w:jc w:val="center"/>
        <w:rPr>
          <w:sz w:val="20"/>
          <w:szCs w:val="20"/>
        </w:rPr>
      </w:pPr>
    </w:p>
    <w:p w:rsidR="00C8373C" w:rsidRDefault="001A33A1" w:rsidP="002F7CF0">
      <w:pPr>
        <w:jc w:val="center"/>
        <w:rPr>
          <w:b/>
          <w:color w:val="000000" w:themeColor="text1"/>
          <w:sz w:val="20"/>
          <w:szCs w:val="20"/>
        </w:rPr>
      </w:pPr>
      <w:r w:rsidRPr="003B6076">
        <w:rPr>
          <w:b/>
          <w:color w:val="000000" w:themeColor="text1"/>
          <w:sz w:val="20"/>
          <w:szCs w:val="20"/>
        </w:rPr>
        <w:t xml:space="preserve">z dnia  </w:t>
      </w:r>
      <w:r w:rsidR="00032D21">
        <w:rPr>
          <w:b/>
          <w:color w:val="000000" w:themeColor="text1"/>
          <w:sz w:val="20"/>
          <w:szCs w:val="20"/>
        </w:rPr>
        <w:t>12.03</w:t>
      </w:r>
      <w:r w:rsidR="00A67F93" w:rsidRPr="003B6076">
        <w:rPr>
          <w:b/>
          <w:color w:val="000000" w:themeColor="text1"/>
          <w:sz w:val="20"/>
          <w:szCs w:val="20"/>
        </w:rPr>
        <w:t>.2025</w:t>
      </w:r>
    </w:p>
    <w:p w:rsidR="003B6076" w:rsidRPr="003B6076" w:rsidRDefault="003B6076" w:rsidP="002F7CF0">
      <w:pPr>
        <w:jc w:val="center"/>
        <w:rPr>
          <w:b/>
          <w:color w:val="000000" w:themeColor="text1"/>
          <w:sz w:val="20"/>
          <w:szCs w:val="20"/>
        </w:rPr>
      </w:pPr>
    </w:p>
    <w:p w:rsidR="00C8373C" w:rsidRPr="003B6076" w:rsidRDefault="00C23530" w:rsidP="002F7CF0">
      <w:pPr>
        <w:jc w:val="both"/>
        <w:rPr>
          <w:sz w:val="20"/>
          <w:szCs w:val="20"/>
        </w:rPr>
      </w:pPr>
      <w:r>
        <w:rPr>
          <w:sz w:val="20"/>
          <w:szCs w:val="20"/>
        </w:rPr>
        <w:t>w sprawie</w:t>
      </w:r>
      <w:r w:rsidR="00C8373C" w:rsidRPr="003B6076">
        <w:rPr>
          <w:sz w:val="20"/>
          <w:szCs w:val="20"/>
        </w:rPr>
        <w:t xml:space="preserve">: </w:t>
      </w:r>
      <w:r w:rsidR="00032D21">
        <w:rPr>
          <w:sz w:val="20"/>
          <w:szCs w:val="20"/>
        </w:rPr>
        <w:t>przeprowadzenia szkolenia przeciwpożarowego pracowników Miejskiego Przedszkola nr 36 w Częstochowie</w:t>
      </w:r>
    </w:p>
    <w:p w:rsidR="003B6076" w:rsidRDefault="003B6076" w:rsidP="002F7CF0">
      <w:pPr>
        <w:spacing w:line="360" w:lineRule="auto"/>
        <w:jc w:val="both"/>
        <w:rPr>
          <w:sz w:val="20"/>
          <w:szCs w:val="20"/>
        </w:rPr>
      </w:pPr>
    </w:p>
    <w:p w:rsidR="00032D21" w:rsidRDefault="00032D21" w:rsidP="002F7CF0">
      <w:pPr>
        <w:spacing w:line="360" w:lineRule="auto"/>
        <w:jc w:val="both"/>
        <w:rPr>
          <w:sz w:val="20"/>
          <w:szCs w:val="20"/>
        </w:rPr>
      </w:pPr>
    </w:p>
    <w:p w:rsidR="00C8373C" w:rsidRPr="003B6076" w:rsidRDefault="00C8373C" w:rsidP="002F7CF0">
      <w:pPr>
        <w:spacing w:line="360" w:lineRule="auto"/>
        <w:jc w:val="both"/>
        <w:rPr>
          <w:sz w:val="20"/>
          <w:szCs w:val="20"/>
        </w:rPr>
      </w:pPr>
      <w:r w:rsidRPr="003B6076">
        <w:rPr>
          <w:sz w:val="20"/>
          <w:szCs w:val="20"/>
        </w:rPr>
        <w:t xml:space="preserve">Na podstawie </w:t>
      </w:r>
    </w:p>
    <w:p w:rsidR="003B6076" w:rsidRDefault="00032D21" w:rsidP="00032D2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Ustawy</w:t>
      </w:r>
      <w:r w:rsidRPr="006D120A">
        <w:rPr>
          <w:rFonts w:ascii="Times New Roman" w:hAnsi="Times New Roman" w:cs="Times New Roman"/>
          <w:sz w:val="20"/>
          <w:szCs w:val="20"/>
        </w:rPr>
        <w:t xml:space="preserve"> z dnia </w:t>
      </w:r>
      <w:r>
        <w:rPr>
          <w:rFonts w:ascii="Times New Roman" w:hAnsi="Times New Roman" w:cs="Times New Roman"/>
          <w:sz w:val="20"/>
          <w:szCs w:val="20"/>
        </w:rPr>
        <w:t>26</w:t>
      </w:r>
      <w:r w:rsidRPr="006D120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czerwca 197</w:t>
      </w:r>
      <w:r w:rsidRPr="006D120A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D120A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D120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Kodeks pracy  (Dz.U. 2019 r. poz. 1040</w:t>
      </w:r>
      <w:r w:rsidRPr="006D120A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32D21" w:rsidRDefault="00032D21" w:rsidP="00032D21">
      <w:pPr>
        <w:pStyle w:val="Default"/>
        <w:rPr>
          <w:b/>
          <w:sz w:val="20"/>
          <w:szCs w:val="20"/>
        </w:rPr>
      </w:pPr>
    </w:p>
    <w:p w:rsidR="00C8373C" w:rsidRPr="003B6076" w:rsidRDefault="00C23530" w:rsidP="00B91BD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E3598A" w:rsidRPr="003B6076">
        <w:rPr>
          <w:b/>
          <w:sz w:val="20"/>
          <w:szCs w:val="20"/>
        </w:rPr>
        <w:t>arządzam</w:t>
      </w:r>
      <w:r>
        <w:rPr>
          <w:b/>
          <w:sz w:val="20"/>
          <w:szCs w:val="20"/>
        </w:rPr>
        <w:t>,</w:t>
      </w:r>
      <w:r w:rsidR="00E3598A" w:rsidRPr="003B6076">
        <w:rPr>
          <w:b/>
          <w:sz w:val="20"/>
          <w:szCs w:val="20"/>
        </w:rPr>
        <w:t xml:space="preserve"> </w:t>
      </w:r>
      <w:r w:rsidR="00C8373C" w:rsidRPr="003B6076">
        <w:rPr>
          <w:b/>
          <w:sz w:val="20"/>
          <w:szCs w:val="20"/>
        </w:rPr>
        <w:t xml:space="preserve"> co następuje:</w:t>
      </w:r>
    </w:p>
    <w:p w:rsidR="003B6076" w:rsidRDefault="003B6076" w:rsidP="002F7CF0">
      <w:pPr>
        <w:jc w:val="center"/>
        <w:rPr>
          <w:b/>
          <w:sz w:val="20"/>
          <w:szCs w:val="20"/>
        </w:rPr>
      </w:pPr>
    </w:p>
    <w:p w:rsidR="00032D21" w:rsidRDefault="00032D21" w:rsidP="002F7CF0">
      <w:pPr>
        <w:jc w:val="center"/>
        <w:rPr>
          <w:b/>
          <w:sz w:val="20"/>
          <w:szCs w:val="20"/>
        </w:rPr>
      </w:pPr>
    </w:p>
    <w:p w:rsidR="00032D21" w:rsidRDefault="00032D21" w:rsidP="002F7CF0">
      <w:pPr>
        <w:jc w:val="center"/>
        <w:rPr>
          <w:b/>
          <w:sz w:val="20"/>
          <w:szCs w:val="20"/>
        </w:rPr>
      </w:pPr>
    </w:p>
    <w:p w:rsidR="00C8373C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>§1</w:t>
      </w:r>
    </w:p>
    <w:p w:rsidR="00032D21" w:rsidRPr="003B6076" w:rsidRDefault="00032D21" w:rsidP="002F7CF0">
      <w:pPr>
        <w:jc w:val="center"/>
        <w:rPr>
          <w:b/>
          <w:sz w:val="20"/>
          <w:szCs w:val="20"/>
        </w:rPr>
      </w:pPr>
    </w:p>
    <w:p w:rsidR="00032D21" w:rsidRPr="005E4C07" w:rsidRDefault="00032D21" w:rsidP="00032D2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Zawiadamiam osoby zatrudnione w </w:t>
      </w:r>
      <w:r>
        <w:rPr>
          <w:rFonts w:ascii="Times New Roman" w:hAnsi="Times New Roman" w:cs="Times New Roman"/>
          <w:sz w:val="20"/>
          <w:szCs w:val="20"/>
        </w:rPr>
        <w:t>Miejskim Przedszkolu nr 36 w Częstochowie</w:t>
      </w:r>
      <w:r>
        <w:rPr>
          <w:rFonts w:ascii="Times New Roman" w:hAnsi="Times New Roman" w:cs="Times New Roman"/>
          <w:sz w:val="20"/>
          <w:szCs w:val="20"/>
        </w:rPr>
        <w:t xml:space="preserve"> o szkoleniu przeciwpożarowym, które odbędzie się 19 marca o godzinie 16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00  </w:t>
      </w:r>
      <w:r>
        <w:rPr>
          <w:rFonts w:ascii="Times New Roman" w:hAnsi="Times New Roman" w:cs="Times New Roman"/>
          <w:sz w:val="20"/>
          <w:szCs w:val="20"/>
        </w:rPr>
        <w:t>w Miejskim Przedszkolu nr 36 w Częstochowie.</w:t>
      </w:r>
    </w:p>
    <w:p w:rsidR="003B6076" w:rsidRDefault="003B6076" w:rsidP="002F7CF0">
      <w:pPr>
        <w:jc w:val="center"/>
        <w:rPr>
          <w:b/>
          <w:sz w:val="20"/>
          <w:szCs w:val="20"/>
        </w:rPr>
      </w:pPr>
    </w:p>
    <w:p w:rsidR="00C8373C" w:rsidRPr="003B6076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>§2</w:t>
      </w:r>
    </w:p>
    <w:p w:rsidR="00950251" w:rsidRPr="003B6076" w:rsidRDefault="00C8373C" w:rsidP="003B6076">
      <w:pPr>
        <w:spacing w:before="240"/>
        <w:rPr>
          <w:sz w:val="20"/>
          <w:szCs w:val="20"/>
        </w:rPr>
      </w:pPr>
      <w:r w:rsidRPr="003B6076">
        <w:rPr>
          <w:sz w:val="20"/>
          <w:szCs w:val="20"/>
        </w:rPr>
        <w:t>Zarządzenie wchodzi w życie z dniem podpisania</w:t>
      </w:r>
    </w:p>
    <w:p w:rsidR="00C14C7B" w:rsidRPr="003B6076" w:rsidRDefault="00C14C7B" w:rsidP="00C8373C">
      <w:pPr>
        <w:autoSpaceDN w:val="0"/>
        <w:jc w:val="right"/>
        <w:rPr>
          <w:kern w:val="3"/>
          <w:sz w:val="20"/>
          <w:szCs w:val="20"/>
        </w:rPr>
      </w:pPr>
      <w:bookmarkStart w:id="0" w:name="_GoBack"/>
      <w:bookmarkEnd w:id="0"/>
    </w:p>
    <w:p w:rsidR="00C14C7B" w:rsidRDefault="00C14C7B" w:rsidP="00C8373C">
      <w:pPr>
        <w:autoSpaceDN w:val="0"/>
        <w:jc w:val="right"/>
        <w:rPr>
          <w:kern w:val="3"/>
          <w:sz w:val="20"/>
          <w:szCs w:val="20"/>
        </w:rPr>
      </w:pPr>
    </w:p>
    <w:p w:rsidR="00032D21" w:rsidRDefault="00032D21" w:rsidP="00C8373C">
      <w:pPr>
        <w:autoSpaceDN w:val="0"/>
        <w:jc w:val="right"/>
        <w:rPr>
          <w:kern w:val="3"/>
          <w:sz w:val="20"/>
          <w:szCs w:val="20"/>
        </w:rPr>
      </w:pPr>
    </w:p>
    <w:p w:rsidR="00032D21" w:rsidRPr="003B6076" w:rsidRDefault="00032D21" w:rsidP="00C8373C">
      <w:pPr>
        <w:autoSpaceDN w:val="0"/>
        <w:jc w:val="right"/>
        <w:rPr>
          <w:kern w:val="3"/>
          <w:sz w:val="20"/>
          <w:szCs w:val="20"/>
        </w:rPr>
      </w:pPr>
    </w:p>
    <w:p w:rsidR="00C8373C" w:rsidRPr="003B6076" w:rsidRDefault="00C8373C" w:rsidP="00C8373C">
      <w:pPr>
        <w:autoSpaceDN w:val="0"/>
        <w:jc w:val="right"/>
        <w:rPr>
          <w:rFonts w:eastAsia="Andale Sans UI"/>
          <w:kern w:val="3"/>
          <w:sz w:val="20"/>
          <w:szCs w:val="20"/>
          <w:lang w:eastAsia="pl-PL"/>
        </w:rPr>
      </w:pPr>
      <w:r w:rsidRPr="003B6076">
        <w:rPr>
          <w:kern w:val="3"/>
          <w:sz w:val="20"/>
          <w:szCs w:val="20"/>
        </w:rPr>
        <w:t xml:space="preserve">(-)    </w:t>
      </w:r>
      <w:r w:rsidR="003B6076" w:rsidRPr="003B6076">
        <w:rPr>
          <w:kern w:val="3"/>
          <w:sz w:val="20"/>
          <w:szCs w:val="20"/>
        </w:rPr>
        <w:t>Marta Posturzyńska</w:t>
      </w:r>
    </w:p>
    <w:p w:rsidR="00C8373C" w:rsidRPr="003B6076" w:rsidRDefault="00C8373C" w:rsidP="00C8373C">
      <w:pPr>
        <w:autoSpaceDN w:val="0"/>
        <w:spacing w:line="276" w:lineRule="auto"/>
        <w:jc w:val="right"/>
        <w:rPr>
          <w:kern w:val="3"/>
          <w:sz w:val="20"/>
          <w:szCs w:val="20"/>
        </w:rPr>
      </w:pPr>
      <w:r w:rsidRPr="003B6076">
        <w:rPr>
          <w:kern w:val="3"/>
          <w:sz w:val="20"/>
          <w:szCs w:val="20"/>
        </w:rPr>
        <w:t>dyrek</w:t>
      </w:r>
      <w:r w:rsidR="00C14C7B" w:rsidRPr="003B6076">
        <w:rPr>
          <w:kern w:val="3"/>
          <w:sz w:val="20"/>
          <w:szCs w:val="20"/>
        </w:rPr>
        <w:t xml:space="preserve">tor Miejskiego Przedszkola nr </w:t>
      </w:r>
      <w:r w:rsidR="003B6076" w:rsidRPr="003B6076">
        <w:rPr>
          <w:kern w:val="3"/>
          <w:sz w:val="20"/>
          <w:szCs w:val="20"/>
        </w:rPr>
        <w:t>36</w:t>
      </w:r>
    </w:p>
    <w:p w:rsidR="00F51E0C" w:rsidRDefault="00C8373C" w:rsidP="00C8373C">
      <w:pPr>
        <w:autoSpaceDE w:val="0"/>
        <w:autoSpaceDN w:val="0"/>
        <w:spacing w:line="276" w:lineRule="auto"/>
        <w:jc w:val="right"/>
        <w:rPr>
          <w:kern w:val="3"/>
          <w:sz w:val="20"/>
          <w:szCs w:val="20"/>
        </w:rPr>
      </w:pPr>
      <w:r w:rsidRPr="003B6076">
        <w:rPr>
          <w:kern w:val="3"/>
          <w:sz w:val="20"/>
          <w:szCs w:val="20"/>
        </w:rPr>
        <w:t>w Częstochowie</w:t>
      </w:r>
    </w:p>
    <w:p w:rsidR="00032D21" w:rsidRPr="003B6076" w:rsidRDefault="00032D21" w:rsidP="00C8373C">
      <w:pPr>
        <w:autoSpaceDE w:val="0"/>
        <w:autoSpaceDN w:val="0"/>
        <w:spacing w:line="276" w:lineRule="auto"/>
        <w:jc w:val="right"/>
        <w:rPr>
          <w:rFonts w:eastAsia="Andale Sans UI"/>
          <w:kern w:val="3"/>
          <w:sz w:val="20"/>
          <w:szCs w:val="20"/>
          <w:lang w:eastAsia="pl-PL"/>
        </w:rPr>
      </w:pPr>
    </w:p>
    <w:sectPr w:rsidR="00032D21" w:rsidRPr="003B6076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2D21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3B6076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B280D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530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173E0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B5DFD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7B17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2</cp:revision>
  <cp:lastPrinted>2025-01-24T10:25:00Z</cp:lastPrinted>
  <dcterms:created xsi:type="dcterms:W3CDTF">2025-03-13T09:35:00Z</dcterms:created>
  <dcterms:modified xsi:type="dcterms:W3CDTF">2025-03-13T09:35:00Z</dcterms:modified>
</cp:coreProperties>
</file>