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325" w:rsidRDefault="00FF7313" w:rsidP="00FF7313">
      <w:pPr>
        <w:pStyle w:val="Nagwek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Tekst do odczytu maszynowego </w:t>
      </w:r>
    </w:p>
    <w:p w:rsidR="00FF7313" w:rsidRDefault="00FF7313" w:rsidP="00FF7313">
      <w:pPr>
        <w:pStyle w:val="Nagwek1"/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sz w:val="36"/>
          <w:szCs w:val="36"/>
        </w:rPr>
        <w:t xml:space="preserve">Miejskie Przedszkole nr </w:t>
      </w: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 xml:space="preserve"> w Częstochowie</w:t>
      </w:r>
    </w:p>
    <w:p w:rsidR="00FF7313" w:rsidRDefault="00FF7313" w:rsidP="00FF7313">
      <w:pPr>
        <w:pStyle w:val="Nagwek1"/>
        <w:rPr>
          <w:rFonts w:ascii="Arial" w:hAnsi="Arial" w:cs="Arial"/>
          <w:sz w:val="36"/>
          <w:szCs w:val="36"/>
        </w:rPr>
      </w:pPr>
    </w:p>
    <w:p w:rsidR="00FF7313" w:rsidRDefault="00FF7313" w:rsidP="00FF7313">
      <w:pPr>
        <w:pStyle w:val="Textbody"/>
        <w:spacing w:after="0" w:line="360" w:lineRule="auto"/>
      </w:pPr>
      <w:r>
        <w:rPr>
          <w:rStyle w:val="Domylnaczcionkaakapitu1"/>
          <w:rFonts w:ascii="Arial" w:hAnsi="Arial" w:cs="Arial"/>
        </w:rPr>
        <w:t>Miejskie Przedszkole nr 6 znajduje się w dzielnicy OSTATNI GROSZ</w:t>
      </w:r>
    </w:p>
    <w:p w:rsidR="00FF7313" w:rsidRDefault="00FF7313" w:rsidP="00FF7313">
      <w:pPr>
        <w:pStyle w:val="Textbody"/>
        <w:spacing w:after="0" w:line="360" w:lineRule="auto"/>
      </w:pPr>
      <w:r>
        <w:rPr>
          <w:rStyle w:val="Domylnaczcionkaakapitu1"/>
          <w:rFonts w:ascii="Arial" w:hAnsi="Arial" w:cs="Arial"/>
        </w:rPr>
        <w:t>Do przedszkola uczęszczają dzieci w wieku od 3 do 6 lat.</w:t>
      </w:r>
    </w:p>
    <w:p w:rsidR="00FF7313" w:rsidRDefault="00FF7313" w:rsidP="00FF7313">
      <w:pPr>
        <w:pStyle w:val="Textbody"/>
        <w:spacing w:after="0" w:line="360" w:lineRule="auto"/>
      </w:pPr>
      <w:r>
        <w:rPr>
          <w:rStyle w:val="Domylnaczcionkaakapitu1"/>
          <w:rFonts w:ascii="Arial" w:hAnsi="Arial" w:cs="Arial"/>
        </w:rPr>
        <w:t>W przedszkolu odbywają się zajęcia opiekuńcze i wychowawcze.</w:t>
      </w:r>
    </w:p>
    <w:p w:rsidR="00FF7313" w:rsidRDefault="00FF7313" w:rsidP="00FF7313">
      <w:pPr>
        <w:pStyle w:val="Tekstpodstawowy"/>
        <w:spacing w:after="0" w:line="360" w:lineRule="auto"/>
      </w:pPr>
      <w:r>
        <w:rPr>
          <w:rFonts w:ascii="Arial" w:hAnsi="Arial" w:cs="Arial"/>
          <w:b/>
          <w:bCs/>
        </w:rPr>
        <w:t>W przedszkolu zapewniamy:</w:t>
      </w:r>
    </w:p>
    <w:p w:rsidR="00FF7313" w:rsidRDefault="00FF7313" w:rsidP="00FF7313">
      <w:pPr>
        <w:pStyle w:val="Tekstpodstawowy"/>
        <w:numPr>
          <w:ilvl w:val="0"/>
          <w:numId w:val="7"/>
        </w:numPr>
        <w:spacing w:after="0" w:line="360" w:lineRule="auto"/>
        <w:ind w:left="0" w:firstLine="0"/>
      </w:pPr>
      <w:r>
        <w:rPr>
          <w:rFonts w:ascii="Arial" w:hAnsi="Arial" w:cs="Arial"/>
        </w:rPr>
        <w:t>bezpieczeństwo,</w:t>
      </w:r>
    </w:p>
    <w:p w:rsidR="00FF7313" w:rsidRDefault="00FF7313" w:rsidP="00FF7313">
      <w:pPr>
        <w:pStyle w:val="Tekstpodstawowy"/>
        <w:numPr>
          <w:ilvl w:val="0"/>
          <w:numId w:val="7"/>
        </w:numPr>
        <w:spacing w:after="0" w:line="360" w:lineRule="auto"/>
        <w:ind w:left="0" w:firstLine="0"/>
      </w:pPr>
      <w:r>
        <w:rPr>
          <w:rFonts w:ascii="Arial" w:hAnsi="Arial" w:cs="Arial"/>
        </w:rPr>
        <w:t>wykwalifikowaną kadrę (nauczyciele, logopeda, pedagog, psycholog),</w:t>
      </w:r>
    </w:p>
    <w:p w:rsidR="00FF7313" w:rsidRDefault="00FF7313" w:rsidP="00FF7313">
      <w:pPr>
        <w:pStyle w:val="Tekstpodstawowy"/>
        <w:numPr>
          <w:ilvl w:val="0"/>
          <w:numId w:val="7"/>
        </w:numPr>
        <w:spacing w:after="0" w:line="360" w:lineRule="auto"/>
        <w:ind w:left="0" w:firstLine="0"/>
      </w:pPr>
      <w:r>
        <w:rPr>
          <w:rFonts w:ascii="Arial" w:hAnsi="Arial" w:cs="Arial"/>
        </w:rPr>
        <w:t>rozwój i edukację,</w:t>
      </w:r>
    </w:p>
    <w:p w:rsidR="00FF7313" w:rsidRDefault="00FF7313" w:rsidP="00FF7313">
      <w:pPr>
        <w:pStyle w:val="Tekstpodstawowy"/>
        <w:numPr>
          <w:ilvl w:val="0"/>
          <w:numId w:val="7"/>
        </w:numPr>
        <w:spacing w:after="0" w:line="360" w:lineRule="auto"/>
        <w:ind w:left="0" w:firstLine="0"/>
      </w:pPr>
      <w:r>
        <w:rPr>
          <w:rFonts w:ascii="Arial" w:hAnsi="Arial" w:cs="Arial"/>
        </w:rPr>
        <w:t>wychowanie,</w:t>
      </w:r>
    </w:p>
    <w:p w:rsidR="00FF7313" w:rsidRDefault="00FF7313" w:rsidP="00FF7313">
      <w:pPr>
        <w:pStyle w:val="Tekstpodstawowy"/>
        <w:numPr>
          <w:ilvl w:val="0"/>
          <w:numId w:val="7"/>
        </w:numPr>
        <w:spacing w:after="0" w:line="360" w:lineRule="auto"/>
        <w:ind w:left="0" w:firstLine="0"/>
      </w:pPr>
      <w:r>
        <w:rPr>
          <w:rFonts w:ascii="Arial" w:hAnsi="Arial" w:cs="Arial"/>
        </w:rPr>
        <w:t>aktywność fizyczną,</w:t>
      </w:r>
    </w:p>
    <w:p w:rsidR="00FF7313" w:rsidRDefault="00FF7313" w:rsidP="00FF7313">
      <w:pPr>
        <w:pStyle w:val="Tekstpodstawowy"/>
        <w:numPr>
          <w:ilvl w:val="0"/>
          <w:numId w:val="7"/>
        </w:numPr>
        <w:spacing w:after="0" w:line="360" w:lineRule="auto"/>
        <w:ind w:left="0" w:firstLine="0"/>
      </w:pPr>
      <w:r>
        <w:rPr>
          <w:rFonts w:ascii="Arial" w:hAnsi="Arial" w:cs="Arial"/>
        </w:rPr>
        <w:t>wspólną zabawę.</w:t>
      </w:r>
    </w:p>
    <w:p w:rsidR="00FF7313" w:rsidRDefault="00FF7313" w:rsidP="00FF7313">
      <w:pPr>
        <w:pStyle w:val="Tekstpodstawowy"/>
        <w:spacing w:after="0" w:line="360" w:lineRule="auto"/>
      </w:pPr>
      <w:r>
        <w:rPr>
          <w:rStyle w:val="Pogrubienie"/>
          <w:rFonts w:ascii="Arial" w:hAnsi="Arial" w:cs="Arial"/>
        </w:rPr>
        <w:t>W przedszkolu prowadzone są bezpłatne zajęcia dodatkowe:</w:t>
      </w:r>
    </w:p>
    <w:p w:rsidR="00FF7313" w:rsidRDefault="00FF7313" w:rsidP="00FF7313">
      <w:pPr>
        <w:pStyle w:val="Tekstpodstawowy"/>
        <w:numPr>
          <w:ilvl w:val="0"/>
          <w:numId w:val="8"/>
        </w:numPr>
        <w:spacing w:after="0" w:line="360" w:lineRule="auto"/>
        <w:ind w:left="0" w:firstLine="0"/>
      </w:pPr>
      <w:r>
        <w:rPr>
          <w:rStyle w:val="Pogrubienie"/>
          <w:rFonts w:ascii="Arial" w:hAnsi="Arial" w:cs="Arial"/>
        </w:rPr>
        <w:t>rytmika,</w:t>
      </w:r>
    </w:p>
    <w:p w:rsidR="00FF7313" w:rsidRDefault="00FF7313" w:rsidP="00FF7313">
      <w:pPr>
        <w:pStyle w:val="Tekstpodstawowy"/>
        <w:numPr>
          <w:ilvl w:val="0"/>
          <w:numId w:val="8"/>
        </w:numPr>
        <w:spacing w:after="0" w:line="360" w:lineRule="auto"/>
        <w:ind w:left="0" w:firstLine="0"/>
      </w:pPr>
      <w:r>
        <w:rPr>
          <w:rStyle w:val="Pogrubienie"/>
          <w:rFonts w:ascii="Arial" w:hAnsi="Arial" w:cs="Arial"/>
        </w:rPr>
        <w:t>język angielski,</w:t>
      </w:r>
    </w:p>
    <w:p w:rsidR="00FF7313" w:rsidRDefault="00FF7313" w:rsidP="00FF7313">
      <w:pPr>
        <w:pStyle w:val="Tekstpodstawowy"/>
        <w:numPr>
          <w:ilvl w:val="0"/>
          <w:numId w:val="8"/>
        </w:numPr>
        <w:spacing w:after="0" w:line="360" w:lineRule="auto"/>
        <w:ind w:left="0" w:firstLine="0"/>
      </w:pPr>
      <w:r>
        <w:rPr>
          <w:rStyle w:val="Pogrubienie"/>
          <w:rFonts w:ascii="Arial" w:hAnsi="Arial" w:cs="Arial"/>
        </w:rPr>
        <w:t>religia,</w:t>
      </w:r>
    </w:p>
    <w:p w:rsidR="00FF7313" w:rsidRDefault="00FF7313" w:rsidP="00FF7313">
      <w:pPr>
        <w:pStyle w:val="Tekstpodstawowy"/>
        <w:numPr>
          <w:ilvl w:val="0"/>
          <w:numId w:val="8"/>
        </w:numPr>
        <w:spacing w:after="0" w:line="360" w:lineRule="auto"/>
        <w:ind w:left="0" w:firstLine="0"/>
      </w:pPr>
      <w:r>
        <w:rPr>
          <w:rStyle w:val="Pogrubienie"/>
          <w:rFonts w:ascii="Arial" w:hAnsi="Arial" w:cs="Arial"/>
        </w:rPr>
        <w:t>zajęcia sportowe.</w:t>
      </w:r>
    </w:p>
    <w:p w:rsidR="00FF7313" w:rsidRDefault="00FF7313" w:rsidP="00FF7313">
      <w:pPr>
        <w:pStyle w:val="Nagwek1"/>
        <w:numPr>
          <w:ilvl w:val="0"/>
          <w:numId w:val="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spacing w:before="240" w:beforeAutospacing="0" w:after="120"/>
        <w:textAlignment w:val="baseline"/>
      </w:pPr>
      <w:r>
        <w:rPr>
          <w:rStyle w:val="Domylnaczcionkaakapitu1"/>
          <w:rFonts w:ascii="Arial" w:hAnsi="Arial"/>
          <w:sz w:val="32"/>
          <w:szCs w:val="32"/>
        </w:rPr>
        <w:t>Organizacja przedszkola:</w:t>
      </w:r>
    </w:p>
    <w:p w:rsidR="00FF7313" w:rsidRDefault="00FF7313" w:rsidP="00FF7313">
      <w:pPr>
        <w:pStyle w:val="Textbody"/>
        <w:spacing w:after="0" w:line="360" w:lineRule="auto"/>
      </w:pPr>
      <w:r>
        <w:rPr>
          <w:rStyle w:val="Domylnaczcionkaakapitu1"/>
          <w:rFonts w:ascii="Arial" w:hAnsi="Arial" w:cs="Arial"/>
        </w:rPr>
        <w:t xml:space="preserve">Dyrektorem Przedszkola jest Pani Dorota </w:t>
      </w:r>
      <w:proofErr w:type="spellStart"/>
      <w:r>
        <w:rPr>
          <w:rStyle w:val="Domylnaczcionkaakapitu1"/>
          <w:rFonts w:ascii="Arial" w:hAnsi="Arial" w:cs="Arial"/>
        </w:rPr>
        <w:t>Rygał</w:t>
      </w:r>
      <w:proofErr w:type="spellEnd"/>
    </w:p>
    <w:p w:rsidR="00FF7313" w:rsidRDefault="00FF7313" w:rsidP="00FF7313">
      <w:pPr>
        <w:pStyle w:val="Textbody"/>
        <w:spacing w:after="0" w:line="360" w:lineRule="auto"/>
      </w:pPr>
      <w:r>
        <w:rPr>
          <w:rStyle w:val="Domylnaczcionkaakapitu1"/>
          <w:rFonts w:ascii="Arial" w:hAnsi="Arial" w:cs="Arial"/>
        </w:rPr>
        <w:t>Przedszkole jest czynne od poniedziałku do piątku w godzinach od 5:30 do 17.00.</w:t>
      </w:r>
    </w:p>
    <w:p w:rsidR="00FF7313" w:rsidRDefault="00FF7313" w:rsidP="00FF7313">
      <w:pPr>
        <w:pStyle w:val="Nagwek1"/>
        <w:numPr>
          <w:ilvl w:val="0"/>
          <w:numId w:val="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spacing w:before="240" w:beforeAutospacing="0" w:after="120"/>
        <w:textAlignment w:val="baseline"/>
      </w:pPr>
      <w:r>
        <w:rPr>
          <w:rStyle w:val="Domylnaczcionkaakapitu1"/>
          <w:rFonts w:ascii="Arial" w:hAnsi="Arial"/>
          <w:sz w:val="32"/>
          <w:szCs w:val="32"/>
        </w:rPr>
        <w:t>Budynek przedszkola:</w:t>
      </w:r>
    </w:p>
    <w:p w:rsidR="00FF7313" w:rsidRDefault="00FF7313" w:rsidP="00FF7313">
      <w:pPr>
        <w:pStyle w:val="Tekstpodstawowy"/>
        <w:spacing w:after="0" w:line="360" w:lineRule="auto"/>
        <w:rPr>
          <w:rStyle w:val="Domylnaczcionkaakapitu1"/>
          <w:rFonts w:ascii="Arial" w:hAnsi="Arial" w:cs="Arial"/>
          <w:color w:val="000000"/>
        </w:rPr>
      </w:pPr>
      <w:r>
        <w:rPr>
          <w:rStyle w:val="Domylnaczcionkaakapitu1"/>
          <w:rFonts w:ascii="Arial" w:hAnsi="Arial" w:cs="Arial"/>
        </w:rPr>
        <w:t xml:space="preserve">Budynek przedszkola znajduje się przy ulicy Sosnowej 22/28 w Częstochowie - </w:t>
      </w:r>
      <w:r>
        <w:rPr>
          <w:rStyle w:val="Domylnaczcionkaakapitu1"/>
          <w:rFonts w:ascii="Arial" w:hAnsi="Arial" w:cs="Arial"/>
          <w:color w:val="000000"/>
        </w:rPr>
        <w:t xml:space="preserve">do budynku głównego prowadzą 2 furtki lub brama otwarta w godzinach pracy przedszkola. do budynku </w:t>
      </w:r>
      <w:r>
        <w:rPr>
          <w:rStyle w:val="Domylnaczcionkaakapitu1"/>
          <w:rFonts w:ascii="Arial" w:hAnsi="Arial" w:cs="Arial"/>
          <w:color w:val="00000A"/>
        </w:rPr>
        <w:t>prowadzą schody. Przy drzwiach jest dzwonek.</w:t>
      </w:r>
      <w:r>
        <w:rPr>
          <w:rStyle w:val="Domylnaczcionkaakapitu1"/>
          <w:rFonts w:ascii="Arial" w:hAnsi="Arial" w:cs="Arial"/>
          <w:color w:val="000000"/>
        </w:rPr>
        <w:t xml:space="preserve"> Obok jest podjazd dla wózków.</w:t>
      </w:r>
    </w:p>
    <w:p w:rsidR="00FF7313" w:rsidRDefault="00FF7313" w:rsidP="00FF7313">
      <w:pPr>
        <w:spacing w:after="0" w:line="360" w:lineRule="auto"/>
        <w:rPr>
          <w:rStyle w:val="Domylnaczcionkaakapitu1"/>
          <w:rFonts w:ascii="Arial" w:hAnsi="Arial" w:cs="Arial"/>
          <w:b/>
          <w:bCs/>
          <w:color w:val="000000"/>
          <w:sz w:val="24"/>
          <w:szCs w:val="24"/>
        </w:rPr>
      </w:pPr>
      <w:r>
        <w:rPr>
          <w:rStyle w:val="Domylnaczcionkaakapitu1"/>
          <w:rFonts w:ascii="Arial" w:hAnsi="Arial" w:cs="Arial"/>
          <w:b/>
          <w:bCs/>
          <w:color w:val="000000"/>
          <w:sz w:val="24"/>
          <w:szCs w:val="24"/>
        </w:rPr>
        <w:t>Do budynku przedszkola i wszystkich ich pomieszczeń można wejść z psem asystującym.</w:t>
      </w:r>
    </w:p>
    <w:p w:rsidR="00FF7313" w:rsidRDefault="00FF7313" w:rsidP="00FF7313">
      <w:pPr>
        <w:spacing w:after="0" w:line="360" w:lineRule="auto"/>
        <w:rPr>
          <w:rStyle w:val="Domylnaczcionkaakapitu1"/>
          <w:rFonts w:ascii="Arial" w:hAnsi="Arial"/>
          <w:sz w:val="32"/>
          <w:szCs w:val="32"/>
        </w:rPr>
      </w:pPr>
      <w:r>
        <w:rPr>
          <w:rStyle w:val="Domylnaczcionkaakapitu1"/>
          <w:rFonts w:ascii="Arial" w:hAnsi="Arial" w:cs="Arial"/>
          <w:i/>
          <w:color w:val="000000"/>
          <w:sz w:val="24"/>
          <w:szCs w:val="24"/>
          <w:lang w:eastAsia="ar-SA"/>
        </w:rPr>
        <w:t>S</w:t>
      </w:r>
      <w:r>
        <w:rPr>
          <w:rStyle w:val="Domylnaczcionkaakapitu1"/>
          <w:rFonts w:ascii="Arial" w:hAnsi="Arial" w:cs="Arial"/>
          <w:color w:val="00000A"/>
          <w:sz w:val="24"/>
          <w:szCs w:val="24"/>
          <w:lang w:eastAsia="ar-SA"/>
        </w:rPr>
        <w:t>zczegółowe informacje dotyczące dostępności architektonicznej budynków przedszkola zawarte są w .</w:t>
      </w:r>
      <w:hyperlink r:id="rId5" w:anchor="_blank" w:history="1">
        <w:r>
          <w:rPr>
            <w:rStyle w:val="Hipercze"/>
            <w:rFonts w:ascii="Arial" w:eastAsia="Times New Roman" w:hAnsi="Arial" w:cs="Arial"/>
            <w:color w:val="800000"/>
            <w:sz w:val="24"/>
            <w:szCs w:val="24"/>
            <w:lang w:eastAsia="ar-SA"/>
          </w:rPr>
          <w:t>Deklaracja dostępności</w:t>
        </w:r>
      </w:hyperlink>
    </w:p>
    <w:p w:rsidR="00FF7313" w:rsidRPr="00FF7313" w:rsidRDefault="00FF7313" w:rsidP="00FF7313">
      <w:pPr>
        <w:pStyle w:val="Nagwek1"/>
        <w:numPr>
          <w:ilvl w:val="0"/>
          <w:numId w:val="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spacing w:before="240" w:beforeAutospacing="0" w:after="120"/>
        <w:textAlignment w:val="baseline"/>
        <w:rPr>
          <w:rStyle w:val="Domylnaczcionkaakapitu1"/>
        </w:rPr>
      </w:pPr>
      <w:r>
        <w:rPr>
          <w:rStyle w:val="Domylnaczcionkaakapitu1"/>
          <w:rFonts w:ascii="Arial" w:hAnsi="Arial"/>
          <w:sz w:val="32"/>
          <w:szCs w:val="32"/>
        </w:rPr>
        <w:lastRenderedPageBreak/>
        <w:t>Kontakt z przedszkolem:</w:t>
      </w:r>
    </w:p>
    <w:p w:rsidR="00FF7313" w:rsidRDefault="00FF7313" w:rsidP="00FF7313">
      <w:pPr>
        <w:pStyle w:val="Nagwek1"/>
        <w:numPr>
          <w:ilvl w:val="0"/>
          <w:numId w:val="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spacing w:before="240" w:beforeAutospacing="0" w:after="120"/>
        <w:textAlignment w:val="baseline"/>
      </w:pPr>
    </w:p>
    <w:p w:rsidR="00FF7313" w:rsidRDefault="00FF7313" w:rsidP="00FF7313">
      <w:pPr>
        <w:spacing w:after="0" w:line="360" w:lineRule="auto"/>
      </w:pPr>
      <w:r>
        <w:rPr>
          <w:rStyle w:val="Domylnaczcionkaakapitu1"/>
          <w:rFonts w:ascii="Arial" w:hAnsi="Arial" w:cs="Arial"/>
          <w:color w:val="000000"/>
          <w:sz w:val="24"/>
          <w:szCs w:val="24"/>
        </w:rPr>
        <w:t>Jeśli chcesz się skontaktować z naszym przedszkolem możesz:</w:t>
      </w:r>
    </w:p>
    <w:p w:rsidR="00FF7313" w:rsidRDefault="00FF7313" w:rsidP="00FF7313">
      <w:pPr>
        <w:pStyle w:val="Tekstpodstawowy"/>
        <w:numPr>
          <w:ilvl w:val="0"/>
          <w:numId w:val="9"/>
        </w:numPr>
        <w:spacing w:after="0" w:line="360" w:lineRule="auto"/>
        <w:ind w:left="0" w:firstLine="0"/>
      </w:pPr>
      <w:r>
        <w:rPr>
          <w:rStyle w:val="Domylnaczcionkaakapitu1"/>
          <w:rFonts w:ascii="Arial" w:hAnsi="Arial" w:cs="Arial"/>
          <w:color w:val="000000"/>
        </w:rPr>
        <w:t>napisać pismo i wysłać je na adres:</w:t>
      </w:r>
    </w:p>
    <w:p w:rsidR="00FF7313" w:rsidRDefault="00FF7313" w:rsidP="00FF7313">
      <w:pPr>
        <w:pStyle w:val="Tekstpodstawowy"/>
        <w:spacing w:after="0" w:line="360" w:lineRule="auto"/>
        <w:ind w:left="720"/>
      </w:pPr>
      <w:r>
        <w:rPr>
          <w:rStyle w:val="Domylnaczcionkaakapitu1"/>
          <w:rFonts w:ascii="Arial" w:hAnsi="Arial" w:cs="Arial"/>
        </w:rPr>
        <w:t>Miejskie Przedszkole nr 6 w Częstochowie,</w:t>
      </w:r>
    </w:p>
    <w:p w:rsidR="00FF7313" w:rsidRDefault="00FF7313" w:rsidP="00FF7313">
      <w:pPr>
        <w:pStyle w:val="Tekstpodstawowy"/>
        <w:spacing w:after="0" w:line="360" w:lineRule="auto"/>
        <w:ind w:left="720"/>
      </w:pPr>
      <w:r>
        <w:rPr>
          <w:rStyle w:val="Domylnaczcionkaakapitu1"/>
          <w:rFonts w:ascii="Arial" w:hAnsi="Arial" w:cs="Arial"/>
        </w:rPr>
        <w:t>42-216 Częstochowa</w:t>
      </w:r>
    </w:p>
    <w:p w:rsidR="00FF7313" w:rsidRDefault="00FF7313" w:rsidP="00FF7313">
      <w:pPr>
        <w:pStyle w:val="Tekstpodstawowy"/>
        <w:spacing w:after="0" w:line="360" w:lineRule="auto"/>
        <w:ind w:left="720"/>
      </w:pPr>
      <w:r>
        <w:rPr>
          <w:rStyle w:val="Domylnaczcionkaakapitu1"/>
          <w:rFonts w:ascii="Arial" w:hAnsi="Arial" w:cs="Arial"/>
        </w:rPr>
        <w:t xml:space="preserve">ul. Sosnowa 22/28. </w:t>
      </w:r>
    </w:p>
    <w:p w:rsidR="00FF7313" w:rsidRDefault="00FF7313" w:rsidP="00FF7313">
      <w:pPr>
        <w:pStyle w:val="Tekstpodstawowy"/>
        <w:numPr>
          <w:ilvl w:val="0"/>
          <w:numId w:val="9"/>
        </w:numPr>
        <w:spacing w:after="0" w:line="360" w:lineRule="auto"/>
        <w:ind w:left="0" w:firstLine="0"/>
        <w:rPr>
          <w:rFonts w:ascii="Arial" w:hAnsi="Arial" w:cs="Arial"/>
          <w:color w:val="00000A"/>
        </w:rPr>
      </w:pPr>
      <w:r>
        <w:rPr>
          <w:rStyle w:val="Domylnaczcionkaakapitu1"/>
          <w:rFonts w:ascii="Arial" w:hAnsi="Arial" w:cs="Arial"/>
          <w:color w:val="000000"/>
        </w:rPr>
        <w:t xml:space="preserve">możesz wysłać e-mail na adres  </w:t>
      </w:r>
      <w:hyperlink r:id="rId6" w:history="1">
        <w:r>
          <w:rPr>
            <w:rStyle w:val="Hipercze"/>
            <w:rFonts w:ascii="Arial" w:eastAsia="Times New Roman" w:hAnsi="Arial" w:cs="Arial"/>
            <w:color w:val="355269"/>
            <w:lang w:eastAsia="pl-PL"/>
          </w:rPr>
          <w:t>mp06@edukacja.czestochowa.pl</w:t>
        </w:r>
      </w:hyperlink>
    </w:p>
    <w:p w:rsidR="00FF7313" w:rsidRDefault="00FF7313" w:rsidP="00FF7313">
      <w:pPr>
        <w:pStyle w:val="Akapitzlist"/>
        <w:numPr>
          <w:ilvl w:val="0"/>
          <w:numId w:val="10"/>
        </w:numPr>
        <w:spacing w:after="0" w:line="360" w:lineRule="auto"/>
        <w:ind w:left="0" w:firstLine="0"/>
      </w:pPr>
      <w:r>
        <w:rPr>
          <w:rFonts w:ascii="Arial" w:hAnsi="Arial" w:cs="Arial"/>
          <w:color w:val="00000A"/>
        </w:rPr>
        <w:t>napisać pismo i wysłać za pomocą platformy e-PUAP.</w:t>
      </w:r>
    </w:p>
    <w:p w:rsidR="00FF7313" w:rsidRDefault="00FF7313" w:rsidP="00FF7313">
      <w:pPr>
        <w:pStyle w:val="Akapitzlist"/>
        <w:spacing w:after="0" w:line="360" w:lineRule="auto"/>
        <w:ind w:left="0"/>
      </w:pPr>
      <w:r>
        <w:rPr>
          <w:rStyle w:val="Domylnaczcionkaakapitu1"/>
          <w:rFonts w:ascii="Arial" w:hAnsi="Arial" w:cs="Arial"/>
          <w:color w:val="00000A"/>
        </w:rPr>
        <w:t xml:space="preserve">e-PUAP to Elektroniczna Platforma Usług Administracji Publicznej, trzeba mieć dostęp do </w:t>
      </w:r>
      <w:proofErr w:type="spellStart"/>
      <w:r>
        <w:rPr>
          <w:rStyle w:val="Domylnaczcionkaakapitu1"/>
          <w:rFonts w:ascii="Arial" w:hAnsi="Arial" w:cs="Arial"/>
          <w:color w:val="00000A"/>
        </w:rPr>
        <w:t>internetu</w:t>
      </w:r>
      <w:proofErr w:type="spellEnd"/>
      <w:r>
        <w:rPr>
          <w:rStyle w:val="Domylnaczcionkaakapitu1"/>
          <w:rFonts w:ascii="Arial" w:hAnsi="Arial" w:cs="Arial"/>
          <w:color w:val="00000A"/>
        </w:rPr>
        <w:t xml:space="preserve"> i założone konto. Po zalogowaniu należy wyszukać podmiot MIEJSKIE PRZEDSZKOLE NR 6,</w:t>
      </w:r>
    </w:p>
    <w:p w:rsidR="00FF7313" w:rsidRDefault="00FF7313" w:rsidP="00FF7313">
      <w:pPr>
        <w:pStyle w:val="Textbody"/>
        <w:numPr>
          <w:ilvl w:val="0"/>
          <w:numId w:val="10"/>
        </w:numPr>
        <w:spacing w:after="0" w:line="360" w:lineRule="auto"/>
        <w:ind w:left="0" w:firstLine="0"/>
      </w:pPr>
      <w:r>
        <w:rPr>
          <w:rStyle w:val="Domylnaczcionkaakapitu1"/>
          <w:rFonts w:ascii="Arial" w:hAnsi="Arial" w:cs="Arial"/>
          <w:color w:val="00000A"/>
        </w:rPr>
        <w:t xml:space="preserve">możesz zadzwonić sam lub przy pomocy innej osoby na numer telefonu: </w:t>
      </w:r>
      <w:r>
        <w:rPr>
          <w:rStyle w:val="Pogrubienie"/>
          <w:rFonts w:ascii="Arial" w:eastAsia="Times New Roman" w:hAnsi="Arial" w:cs="Arial"/>
          <w:color w:val="000000"/>
          <w:lang w:eastAsia="pl-PL"/>
        </w:rPr>
        <w:t>343634801</w:t>
      </w:r>
    </w:p>
    <w:p w:rsidR="00FF7313" w:rsidRDefault="00FF7313" w:rsidP="00FF7313">
      <w:pPr>
        <w:pStyle w:val="Textbody"/>
        <w:numPr>
          <w:ilvl w:val="0"/>
          <w:numId w:val="10"/>
        </w:numPr>
        <w:spacing w:after="0" w:line="360" w:lineRule="auto"/>
        <w:ind w:left="0" w:firstLine="0"/>
      </w:pPr>
      <w:r>
        <w:rPr>
          <w:rFonts w:ascii="Arial" w:eastAsia="Times New Roman" w:hAnsi="Arial" w:cs="Arial"/>
          <w:color w:val="00000A"/>
          <w:lang w:eastAsia="pl-PL"/>
        </w:rPr>
        <w:t>możesz przyjść do przedszkola od poniedziałku do piątku, w godzinach od 8.00 do 15.00</w:t>
      </w:r>
    </w:p>
    <w:p w:rsidR="00FF7313" w:rsidRDefault="00FF7313" w:rsidP="00FF7313">
      <w:pPr>
        <w:pStyle w:val="Textbody"/>
        <w:spacing w:after="0" w:line="360" w:lineRule="auto"/>
      </w:pPr>
      <w:r>
        <w:rPr>
          <w:rStyle w:val="Domylnaczcionkaakapitu1"/>
          <w:rFonts w:ascii="Arial" w:hAnsi="Arial" w:cs="Arial"/>
          <w:color w:val="00000A"/>
        </w:rPr>
        <w:t xml:space="preserve">Chcesz dowiedzieć się więcej o przedszkolu? - wejdź na stronę: </w:t>
      </w:r>
      <w:hyperlink r:id="rId7" w:history="1">
        <w:r>
          <w:rPr>
            <w:rStyle w:val="Hipercze"/>
          </w:rPr>
          <w:t>https://mp6czest.szkolnastrona.pl</w:t>
        </w:r>
      </w:hyperlink>
      <w:r>
        <w:rPr>
          <w:rStyle w:val="Domylnaczcionkaakapitu1"/>
          <w:rFonts w:ascii="Arial" w:hAnsi="Arial" w:cs="Arial"/>
          <w:color w:val="00000A"/>
        </w:rPr>
        <w:t xml:space="preserve"> /  </w:t>
      </w:r>
      <w:r>
        <w:rPr>
          <w:rStyle w:val="Domylnaczcionkaakapitu1"/>
          <w:rFonts w:ascii="Arial" w:hAnsi="Arial" w:cs="Arial"/>
          <w:color w:val="00000A"/>
          <w:kern w:val="0"/>
        </w:rPr>
        <w:t xml:space="preserve">oraz stronie </w:t>
      </w:r>
      <w:hyperlink r:id="rId8" w:history="1">
        <w:r>
          <w:rPr>
            <w:rFonts w:ascii="Arial" w:hAnsi="Arial" w:cs="Arial"/>
            <w:color w:val="0563C1"/>
            <w:kern w:val="0"/>
            <w:u w:val="single"/>
          </w:rPr>
          <w:t>Biuletynu Informacji Publicznej</w:t>
        </w:r>
      </w:hyperlink>
      <w:r>
        <w:rPr>
          <w:rFonts w:ascii="Arial" w:hAnsi="Arial" w:cs="Arial"/>
          <w:color w:val="0563C1"/>
          <w:kern w:val="0"/>
          <w:u w:val="single"/>
        </w:rPr>
        <w:t>.</w:t>
      </w:r>
    </w:p>
    <w:p w:rsidR="00FF7313" w:rsidRDefault="00FF7313" w:rsidP="00FF7313">
      <w:pPr>
        <w:spacing w:after="0" w:line="360" w:lineRule="auto"/>
      </w:pPr>
    </w:p>
    <w:p w:rsidR="00FF7313" w:rsidRDefault="00FF7313" w:rsidP="00FF7313">
      <w:pPr>
        <w:pStyle w:val="Tekstpodstawowy"/>
        <w:spacing w:after="0" w:line="360" w:lineRule="auto"/>
      </w:pPr>
    </w:p>
    <w:p w:rsidR="00FF7313" w:rsidRDefault="00FF7313" w:rsidP="00FF7313">
      <w:pPr>
        <w:pStyle w:val="Nagwek1"/>
        <w:rPr>
          <w:rFonts w:ascii="Liberation Sans" w:hAnsi="Liberation Sans" w:cs="Liberation Sans"/>
          <w:sz w:val="36"/>
          <w:szCs w:val="36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0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6162675" cy="4933950"/>
                <wp:effectExtent l="0" t="0" r="0" b="0"/>
                <wp:wrapSquare wrapText="bothSides"/>
                <wp:docPr id="2" name="Prostokąt 2" descr="C:\Users\dorot\AppData\Local\Temp\lu941682w601.tmp\lu941682w60y_tmp_f60abf362aa647f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162675" cy="493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B8517" id="Prostokąt 2" o:spid="_x0000_s1026" style="position:absolute;margin-left:0;margin-top:0;width:485.25pt;height:388.5pt;z-index:251658240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budynku przedszkola i wszystkich ich pomieszczeń można wejść z psem asystującym.</w:t>
      </w: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0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2695575" cy="1352550"/>
                <wp:effectExtent l="0" t="0" r="0" b="0"/>
                <wp:wrapSquare wrapText="bothSides"/>
                <wp:docPr id="1" name="Prostokąt 1" descr="C:\Users\dorot\AppData\Local\Temp\lu941682w601.tmp\lu941682w60y_tmp_3616f85a4050cf1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95575" cy="135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A8D7D3" id="Prostokąt 1" o:spid="_x0000_s1026" style="position:absolute;margin-left:0;margin-top:0;width:212.25pt;height:106.5pt;z-index:251658240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S</w:t>
      </w:r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zczegółowe informacje dotyczące dostępności architektonicznej budynków przedszkola zawarte są w .</w:t>
      </w:r>
      <w:hyperlink r:id="rId9" w:tgtFrame="_top" w:history="1">
        <w:r w:rsidRPr="00FF7313">
          <w:rPr>
            <w:rFonts w:ascii="Arial" w:eastAsia="Times New Roman" w:hAnsi="Arial" w:cs="Arial"/>
            <w:color w:val="800000"/>
            <w:sz w:val="24"/>
            <w:szCs w:val="24"/>
            <w:u w:val="single"/>
            <w:lang w:eastAsia="pl-PL"/>
          </w:rPr>
          <w:t>Deklaracja dostępności</w:t>
        </w:r>
      </w:hyperlink>
    </w:p>
    <w:p w:rsidR="00FF7313" w:rsidRPr="00FF7313" w:rsidRDefault="00FF7313" w:rsidP="00FF7313">
      <w:pPr>
        <w:keepNext/>
        <w:spacing w:before="100" w:beforeAutospacing="1" w:after="119" w:line="24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FF7313">
        <w:rPr>
          <w:rFonts w:ascii="Arial" w:eastAsia="Times New Roman" w:hAnsi="Arial" w:cs="Arial"/>
          <w:b/>
          <w:bCs/>
          <w:kern w:val="36"/>
          <w:sz w:val="32"/>
          <w:szCs w:val="32"/>
          <w:lang w:eastAsia="pl-PL"/>
        </w:rPr>
        <w:t>Kontakt z przedszkolem:</w:t>
      </w: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Jeśli chcesz się skontaktować z naszym przedszkolem możesz:</w:t>
      </w:r>
    </w:p>
    <w:p w:rsidR="00FF7313" w:rsidRPr="00FF7313" w:rsidRDefault="00FF7313" w:rsidP="00FF7313">
      <w:pPr>
        <w:numPr>
          <w:ilvl w:val="0"/>
          <w:numId w:val="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napisać pismo i wysłać je na adres:</w:t>
      </w:r>
    </w:p>
    <w:p w:rsidR="00FF7313" w:rsidRPr="00FF7313" w:rsidRDefault="00FF7313" w:rsidP="00FF7313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sz w:val="24"/>
          <w:szCs w:val="24"/>
          <w:lang w:eastAsia="pl-PL"/>
        </w:rPr>
        <w:t>Miejskie Przedszkole nr 6 w Częstochowie,</w:t>
      </w:r>
    </w:p>
    <w:p w:rsidR="00FF7313" w:rsidRPr="00FF7313" w:rsidRDefault="00FF7313" w:rsidP="00FF7313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sz w:val="24"/>
          <w:szCs w:val="24"/>
          <w:lang w:eastAsia="pl-PL"/>
        </w:rPr>
        <w:t>42-216 Częstochowa</w:t>
      </w:r>
    </w:p>
    <w:p w:rsidR="00FF7313" w:rsidRPr="00FF7313" w:rsidRDefault="00FF7313" w:rsidP="00FF7313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ul. Sosnowa 22/28. </w:t>
      </w:r>
    </w:p>
    <w:p w:rsidR="00FF7313" w:rsidRPr="00FF7313" w:rsidRDefault="00FF7313" w:rsidP="00FF7313">
      <w:pPr>
        <w:numPr>
          <w:ilvl w:val="0"/>
          <w:numId w:val="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możesz wysłać e-mail na adres </w:t>
      </w:r>
      <w:hyperlink r:id="rId10" w:history="1">
        <w:r w:rsidRPr="00FF7313">
          <w:rPr>
            <w:rFonts w:ascii="Arial" w:eastAsia="Times New Roman" w:hAnsi="Arial" w:cs="Arial"/>
            <w:color w:val="355269"/>
            <w:sz w:val="24"/>
            <w:szCs w:val="24"/>
            <w:u w:val="single"/>
            <w:lang w:eastAsia="pl-PL"/>
          </w:rPr>
          <w:t>mp06@edukacja.czestochowa.pl</w:t>
        </w:r>
      </w:hyperlink>
    </w:p>
    <w:p w:rsidR="00FF7313" w:rsidRPr="00FF7313" w:rsidRDefault="00FF7313" w:rsidP="00FF7313">
      <w:pPr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napisać pismo i wysłać za pomocą platformy e-PUAP.</w:t>
      </w: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e-PUAP to Elektroniczna Platforma Usług Administracji Publicznej, trzeba mieć dostęp do </w:t>
      </w:r>
      <w:proofErr w:type="spellStart"/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internetu</w:t>
      </w:r>
      <w:proofErr w:type="spellEnd"/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 i założone konto. Po zalogowaniu należy wyszukać podmiot MIEJSKIE PRZEDSZKOLE NR 6,</w:t>
      </w:r>
    </w:p>
    <w:p w:rsidR="00FF7313" w:rsidRPr="00FF7313" w:rsidRDefault="00FF7313" w:rsidP="00FF7313">
      <w:pPr>
        <w:numPr>
          <w:ilvl w:val="0"/>
          <w:numId w:val="5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możesz zadzwonić sam lub przy pomocy innej osoby na numer telefonu: </w:t>
      </w:r>
      <w:r w:rsidRPr="00FF731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343634801</w:t>
      </w:r>
    </w:p>
    <w:p w:rsidR="00FF7313" w:rsidRPr="00FF7313" w:rsidRDefault="00FF7313" w:rsidP="00FF7313">
      <w:pPr>
        <w:numPr>
          <w:ilvl w:val="0"/>
          <w:numId w:val="5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możesz przyjść do przedszkola od poniedziałku do piątku, w godzinach od 8.00 do 15.00</w:t>
      </w:r>
    </w:p>
    <w:p w:rsidR="00FF7313" w:rsidRPr="00FF7313" w:rsidRDefault="00FF7313" w:rsidP="00FF731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Chcesz dowiedzieć się więcej o przedszkolu? - wejdź na stronę: </w:t>
      </w:r>
      <w:hyperlink r:id="rId11" w:history="1">
        <w:r w:rsidRPr="00FF731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pl-PL"/>
          </w:rPr>
          <w:t>https://mp6czest.szkolnastrona.pl</w:t>
        </w:r>
      </w:hyperlink>
      <w:r w:rsidRPr="00FF7313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 / oraz stronie </w:t>
      </w:r>
      <w:hyperlink r:id="rId12" w:history="1">
        <w:r w:rsidRPr="00FF7313">
          <w:rPr>
            <w:rFonts w:ascii="Arial" w:eastAsia="Times New Roman" w:hAnsi="Arial" w:cs="Arial"/>
            <w:color w:val="000080"/>
            <w:sz w:val="24"/>
            <w:szCs w:val="24"/>
            <w:u w:val="single"/>
            <w:lang w:eastAsia="pl-PL"/>
          </w:rPr>
          <w:t>Biuletynu Informacji Publicznej</w:t>
        </w:r>
      </w:hyperlink>
      <w:r w:rsidRPr="00FF7313">
        <w:rPr>
          <w:rFonts w:ascii="Arial" w:eastAsia="Times New Roman" w:hAnsi="Arial" w:cs="Arial"/>
          <w:color w:val="0563C1"/>
          <w:sz w:val="24"/>
          <w:szCs w:val="24"/>
          <w:u w:val="single"/>
          <w:lang w:eastAsia="pl-PL"/>
        </w:rPr>
        <w:t>.</w:t>
      </w:r>
    </w:p>
    <w:p w:rsidR="007F5616" w:rsidRDefault="007F5616"/>
    <w:sectPr w:rsidR="007F5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erif CJK SC">
    <w:charset w:val="EE"/>
    <w:family w:val="auto"/>
    <w:pitch w:val="variable"/>
  </w:font>
  <w:font w:name="FreeSans"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242B49C7"/>
    <w:multiLevelType w:val="multilevel"/>
    <w:tmpl w:val="4AE83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0C66A1"/>
    <w:multiLevelType w:val="multilevel"/>
    <w:tmpl w:val="F0742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7961E3"/>
    <w:multiLevelType w:val="multilevel"/>
    <w:tmpl w:val="0AA84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AC2E0C"/>
    <w:multiLevelType w:val="multilevel"/>
    <w:tmpl w:val="8FE2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3F5E21"/>
    <w:multiLevelType w:val="multilevel"/>
    <w:tmpl w:val="B6A42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8"/>
  </w:num>
  <w:num w:numId="5">
    <w:abstractNumId w:val="9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313"/>
    <w:rsid w:val="007F5616"/>
    <w:rsid w:val="00E47325"/>
    <w:rsid w:val="00FF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DE5A4"/>
  <w15:chartTrackingRefBased/>
  <w15:docId w15:val="{21C058CF-85AF-4CB5-A68D-E5C96F41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F7313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731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F7313"/>
    <w:rPr>
      <w:color w:val="000080"/>
      <w:u w:val="single"/>
    </w:rPr>
  </w:style>
  <w:style w:type="character" w:styleId="Pogrubienie">
    <w:name w:val="Strong"/>
    <w:basedOn w:val="Domylnaczcionkaakapitu"/>
    <w:qFormat/>
    <w:rsid w:val="00FF731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F731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FF7313"/>
  </w:style>
  <w:style w:type="paragraph" w:styleId="Tekstpodstawowy">
    <w:name w:val="Body Text"/>
    <w:basedOn w:val="Normalny"/>
    <w:link w:val="TekstpodstawowyZnak"/>
    <w:rsid w:val="00FF73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40" w:line="288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FF7313"/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FF73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40" w:line="276" w:lineRule="auto"/>
      <w:textAlignment w:val="baseline"/>
    </w:pPr>
    <w:rPr>
      <w:rFonts w:ascii="Liberation Serif" w:eastAsia="Noto Serif CJK SC" w:hAnsi="Liberation Serif" w:cs="FreeSans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FF73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1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248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p6czest.szkolnastrona.pl/" TargetMode="External"/><Relationship Id="rId12" Type="http://schemas.openxmlformats.org/officeDocument/2006/relationships/hyperlink" Target="http://edukacja.bip.czestochowa.pl/?cid=24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06@edukacja.czestochowa.pl" TargetMode="External"/><Relationship Id="rId11" Type="http://schemas.openxmlformats.org/officeDocument/2006/relationships/hyperlink" Target="https://mp6czest.szkolnastrona.pl/" TargetMode="External"/><Relationship Id="rId5" Type="http://schemas.openxmlformats.org/officeDocument/2006/relationships/hyperlink" Target="http://edukacja.bip.czestochowa.pl/?cid=71927" TargetMode="External"/><Relationship Id="rId10" Type="http://schemas.openxmlformats.org/officeDocument/2006/relationships/hyperlink" Target="mailto:mp06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?cid=7192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496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2</cp:revision>
  <dcterms:created xsi:type="dcterms:W3CDTF">2025-03-20T07:53:00Z</dcterms:created>
  <dcterms:modified xsi:type="dcterms:W3CDTF">2025-03-20T07:56:00Z</dcterms:modified>
</cp:coreProperties>
</file>