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D0386C7" w14:textId="77777777" w:rsidR="001213A9" w:rsidRPr="003D504E" w:rsidRDefault="001213A9">
      <w:pPr>
        <w:pStyle w:val="Tytu"/>
        <w:rPr>
          <w:rFonts w:ascii="Arial" w:hAnsi="Arial" w:cs="Arial"/>
          <w:sz w:val="24"/>
          <w:szCs w:val="24"/>
        </w:rPr>
      </w:pPr>
    </w:p>
    <w:p w14:paraId="2B563B0A" w14:textId="77777777" w:rsidR="001213A9" w:rsidRPr="003D504E" w:rsidRDefault="001213A9">
      <w:pPr>
        <w:pStyle w:val="Standard"/>
        <w:jc w:val="both"/>
        <w:rPr>
          <w:rFonts w:ascii="Arial" w:hAnsi="Arial" w:cs="Arial"/>
          <w:b/>
          <w:sz w:val="24"/>
          <w:szCs w:val="24"/>
        </w:rPr>
      </w:pPr>
    </w:p>
    <w:p w14:paraId="2623B1B2" w14:textId="77777777" w:rsidR="001213A9" w:rsidRPr="003D504E" w:rsidRDefault="001213A9">
      <w:pPr>
        <w:pStyle w:val="Standard"/>
        <w:jc w:val="both"/>
        <w:rPr>
          <w:rFonts w:ascii="Arial" w:hAnsi="Arial" w:cs="Arial"/>
          <w:b/>
          <w:sz w:val="24"/>
          <w:szCs w:val="24"/>
        </w:rPr>
      </w:pPr>
    </w:p>
    <w:p w14:paraId="4264C2F2" w14:textId="77777777" w:rsidR="001213A9" w:rsidRPr="003D504E" w:rsidRDefault="001213A9">
      <w:pPr>
        <w:pStyle w:val="Standard"/>
        <w:jc w:val="both"/>
        <w:rPr>
          <w:rFonts w:ascii="Arial" w:hAnsi="Arial" w:cs="Arial"/>
          <w:b/>
          <w:sz w:val="24"/>
          <w:szCs w:val="24"/>
        </w:rPr>
      </w:pPr>
    </w:p>
    <w:p w14:paraId="2E978A1E" w14:textId="77777777" w:rsidR="001213A9" w:rsidRPr="003D504E" w:rsidRDefault="001213A9">
      <w:pPr>
        <w:pStyle w:val="Standard"/>
        <w:jc w:val="center"/>
        <w:rPr>
          <w:rFonts w:ascii="Arial" w:hAnsi="Arial" w:cs="Arial"/>
          <w:b/>
          <w:sz w:val="24"/>
          <w:szCs w:val="24"/>
        </w:rPr>
      </w:pPr>
    </w:p>
    <w:p w14:paraId="069A7054" w14:textId="77777777" w:rsidR="001213A9" w:rsidRPr="003D504E" w:rsidRDefault="001213A9">
      <w:pPr>
        <w:pStyle w:val="Standard"/>
        <w:jc w:val="center"/>
        <w:rPr>
          <w:rFonts w:ascii="Arial" w:hAnsi="Arial" w:cs="Arial"/>
          <w:b/>
          <w:sz w:val="24"/>
          <w:szCs w:val="24"/>
        </w:rPr>
      </w:pPr>
    </w:p>
    <w:p w14:paraId="6DD3E84E" w14:textId="77777777" w:rsidR="001213A9" w:rsidRPr="003D504E" w:rsidRDefault="001213A9">
      <w:pPr>
        <w:pStyle w:val="Standard"/>
        <w:jc w:val="center"/>
        <w:rPr>
          <w:rFonts w:ascii="Arial" w:hAnsi="Arial" w:cs="Arial"/>
          <w:b/>
          <w:sz w:val="24"/>
          <w:szCs w:val="24"/>
        </w:rPr>
      </w:pPr>
    </w:p>
    <w:p w14:paraId="7583F577"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14:paraId="626CBD41" w14:textId="77777777" w:rsidR="001213A9" w:rsidRPr="003D504E" w:rsidRDefault="001B410D">
      <w:pPr>
        <w:pStyle w:val="Standard"/>
        <w:jc w:val="center"/>
        <w:rPr>
          <w:rFonts w:ascii="Arial" w:hAnsi="Arial" w:cs="Arial"/>
          <w:b/>
          <w:sz w:val="52"/>
          <w:szCs w:val="52"/>
        </w:rPr>
      </w:pPr>
      <w:r w:rsidRPr="003D504E">
        <w:rPr>
          <w:rFonts w:ascii="Arial" w:hAnsi="Arial" w:cs="Arial"/>
          <w:b/>
          <w:sz w:val="52"/>
          <w:szCs w:val="52"/>
        </w:rPr>
        <w:t>Miejskiego Przedszkola Nr 44</w:t>
      </w:r>
    </w:p>
    <w:p w14:paraId="00A55D87" w14:textId="77777777"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14:paraId="6301C1A2"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14:paraId="556E4988" w14:textId="77777777"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14:paraId="2677F7FC" w14:textId="77777777"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D5182D">
        <w:rPr>
          <w:rFonts w:ascii="Arial" w:hAnsi="Arial" w:cs="Arial"/>
          <w:b/>
          <w:sz w:val="52"/>
          <w:szCs w:val="52"/>
        </w:rPr>
        <w:t>19 listopada</w:t>
      </w:r>
      <w:r w:rsidR="002936B6" w:rsidRPr="002936B6">
        <w:rPr>
          <w:rFonts w:ascii="Arial" w:hAnsi="Arial" w:cs="Arial"/>
          <w:b/>
          <w:sz w:val="52"/>
          <w:szCs w:val="52"/>
        </w:rPr>
        <w:t xml:space="preserve"> 2024r</w:t>
      </w:r>
      <w:r w:rsidR="006116C4" w:rsidRPr="002936B6">
        <w:rPr>
          <w:rFonts w:ascii="Arial" w:hAnsi="Arial" w:cs="Arial"/>
          <w:b/>
          <w:sz w:val="52"/>
          <w:szCs w:val="52"/>
        </w:rPr>
        <w:t xml:space="preserve"> </w:t>
      </w:r>
    </w:p>
    <w:p w14:paraId="0307B802" w14:textId="0FA0CA27"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14:paraId="5A2AD0C8" w14:textId="77777777" w:rsidR="003D504E" w:rsidRDefault="003D504E">
      <w:pPr>
        <w:pStyle w:val="Standard"/>
        <w:jc w:val="center"/>
        <w:rPr>
          <w:rFonts w:ascii="Arial" w:hAnsi="Arial" w:cs="Arial"/>
          <w:b/>
          <w:sz w:val="52"/>
          <w:szCs w:val="52"/>
        </w:rPr>
      </w:pPr>
    </w:p>
    <w:p w14:paraId="3798815E" w14:textId="77777777" w:rsidR="003D504E" w:rsidRDefault="003D504E">
      <w:pPr>
        <w:pStyle w:val="Standard"/>
        <w:jc w:val="center"/>
        <w:rPr>
          <w:rFonts w:ascii="Arial" w:hAnsi="Arial" w:cs="Arial"/>
          <w:b/>
          <w:sz w:val="52"/>
          <w:szCs w:val="52"/>
        </w:rPr>
      </w:pPr>
    </w:p>
    <w:p w14:paraId="70A7D587" w14:textId="77777777" w:rsidR="003D504E" w:rsidRDefault="003D504E">
      <w:pPr>
        <w:pStyle w:val="Standard"/>
        <w:jc w:val="center"/>
        <w:rPr>
          <w:rFonts w:ascii="Arial" w:hAnsi="Arial" w:cs="Arial"/>
          <w:b/>
          <w:sz w:val="52"/>
          <w:szCs w:val="52"/>
        </w:rPr>
      </w:pPr>
    </w:p>
    <w:p w14:paraId="71B788D6" w14:textId="77777777" w:rsidR="003D504E" w:rsidRDefault="003D504E">
      <w:pPr>
        <w:pStyle w:val="Standard"/>
        <w:jc w:val="center"/>
        <w:rPr>
          <w:rFonts w:ascii="Arial" w:hAnsi="Arial" w:cs="Arial"/>
          <w:b/>
          <w:sz w:val="52"/>
          <w:szCs w:val="52"/>
        </w:rPr>
      </w:pPr>
    </w:p>
    <w:p w14:paraId="2909700E" w14:textId="77777777"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14:paraId="6A1C9BBB" w14:textId="77777777"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lastRenderedPageBreak/>
        <w:t>Spis treści:</w:t>
      </w:r>
    </w:p>
    <w:p w14:paraId="668F3C2F" w14:textId="77777777" w:rsidR="0076421E" w:rsidRDefault="0076421E" w:rsidP="002619D6">
      <w:pPr>
        <w:pStyle w:val="Standard"/>
        <w:rPr>
          <w:rFonts w:ascii="Arial" w:hAnsi="Arial" w:cs="Arial"/>
          <w:sz w:val="24"/>
          <w:szCs w:val="24"/>
        </w:rPr>
      </w:pPr>
    </w:p>
    <w:p w14:paraId="2004BC74" w14:textId="77777777"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14:paraId="70BE7EC3" w14:textId="77777777"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14:paraId="5711E9C3" w14:textId="77777777"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14:paraId="6541BF78" w14:textId="77777777"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14:paraId="265B526F" w14:textId="77777777"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14:paraId="18763F1F" w14:textId="77777777"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14:paraId="0B605717" w14:textId="77777777" w:rsidR="002619D6" w:rsidRDefault="002619D6" w:rsidP="002619D6">
      <w:pPr>
        <w:pStyle w:val="Standard"/>
        <w:rPr>
          <w:rFonts w:ascii="Arial" w:hAnsi="Arial" w:cs="Arial"/>
          <w:sz w:val="24"/>
          <w:szCs w:val="24"/>
        </w:rPr>
      </w:pPr>
      <w:r>
        <w:rPr>
          <w:rFonts w:ascii="Arial" w:hAnsi="Arial" w:cs="Arial"/>
          <w:sz w:val="24"/>
          <w:szCs w:val="24"/>
        </w:rPr>
        <w:t>Rozdział VII: Szczegółowe rozwiązania w okresie czasowego ograniczenia funkcjonowania przedszkola</w:t>
      </w:r>
    </w:p>
    <w:p w14:paraId="09F9C422" w14:textId="77777777" w:rsidR="002619D6" w:rsidRPr="0076421E" w:rsidRDefault="002619D6" w:rsidP="002619D6">
      <w:pPr>
        <w:pStyle w:val="Standard"/>
      </w:pPr>
      <w:r>
        <w:rPr>
          <w:rFonts w:ascii="Arial" w:hAnsi="Arial" w:cs="Arial"/>
          <w:sz w:val="24"/>
          <w:szCs w:val="24"/>
        </w:rPr>
        <w:t>Rozdział VIII: Postanowienia końcowe.</w:t>
      </w:r>
    </w:p>
    <w:p w14:paraId="4DE5F75C" w14:textId="77777777" w:rsidR="0076421E" w:rsidRDefault="0076421E">
      <w:pPr>
        <w:pStyle w:val="Nagwek4"/>
        <w:tabs>
          <w:tab w:val="left" w:pos="0"/>
        </w:tabs>
        <w:spacing w:before="0" w:after="0" w:line="240" w:lineRule="auto"/>
        <w:rPr>
          <w:rFonts w:ascii="Arial" w:hAnsi="Arial" w:cs="Arial"/>
          <w:sz w:val="24"/>
          <w:szCs w:val="24"/>
        </w:rPr>
      </w:pPr>
    </w:p>
    <w:p w14:paraId="0A4F684E" w14:textId="77777777" w:rsidR="00941195" w:rsidRDefault="00941195" w:rsidP="00941195">
      <w:pPr>
        <w:pStyle w:val="Standard"/>
      </w:pPr>
    </w:p>
    <w:p w14:paraId="236130AF" w14:textId="77777777" w:rsidR="00941195" w:rsidRDefault="00941195" w:rsidP="00941195">
      <w:pPr>
        <w:pStyle w:val="Standard"/>
      </w:pPr>
    </w:p>
    <w:p w14:paraId="629573D4" w14:textId="77777777" w:rsidR="00941195" w:rsidRDefault="00941195" w:rsidP="00941195">
      <w:pPr>
        <w:pStyle w:val="Standard"/>
      </w:pPr>
    </w:p>
    <w:p w14:paraId="1A896615" w14:textId="77777777" w:rsidR="00941195" w:rsidRDefault="00941195" w:rsidP="00941195">
      <w:pPr>
        <w:pStyle w:val="Standard"/>
      </w:pPr>
    </w:p>
    <w:p w14:paraId="241DF3D8" w14:textId="77777777" w:rsidR="00941195" w:rsidRDefault="00941195" w:rsidP="00941195">
      <w:pPr>
        <w:pStyle w:val="Standard"/>
      </w:pPr>
    </w:p>
    <w:p w14:paraId="2C20727F" w14:textId="77777777" w:rsidR="00941195" w:rsidRDefault="00941195" w:rsidP="00941195">
      <w:pPr>
        <w:pStyle w:val="Standard"/>
      </w:pPr>
    </w:p>
    <w:p w14:paraId="73D5417C" w14:textId="77777777" w:rsidR="00941195" w:rsidRDefault="00941195" w:rsidP="00941195">
      <w:pPr>
        <w:pStyle w:val="Standard"/>
      </w:pPr>
    </w:p>
    <w:p w14:paraId="573E1999" w14:textId="77777777" w:rsidR="00941195" w:rsidRDefault="00941195" w:rsidP="00941195">
      <w:pPr>
        <w:pStyle w:val="Standard"/>
      </w:pPr>
    </w:p>
    <w:p w14:paraId="0468DDA0" w14:textId="77777777" w:rsidR="00941195" w:rsidRDefault="00941195" w:rsidP="00941195">
      <w:pPr>
        <w:pStyle w:val="Standard"/>
      </w:pPr>
    </w:p>
    <w:p w14:paraId="460AEAD6" w14:textId="77777777" w:rsidR="00941195" w:rsidRDefault="00941195" w:rsidP="00941195">
      <w:pPr>
        <w:pStyle w:val="Standard"/>
      </w:pPr>
    </w:p>
    <w:p w14:paraId="2BDFF7EC" w14:textId="77777777" w:rsidR="00941195" w:rsidRDefault="00941195" w:rsidP="00941195">
      <w:pPr>
        <w:pStyle w:val="Standard"/>
      </w:pPr>
    </w:p>
    <w:p w14:paraId="4A36ECF4" w14:textId="77777777" w:rsidR="00941195" w:rsidRDefault="00941195" w:rsidP="00941195">
      <w:pPr>
        <w:pStyle w:val="Standard"/>
      </w:pPr>
    </w:p>
    <w:p w14:paraId="382D2CC6" w14:textId="77777777" w:rsidR="00941195" w:rsidRDefault="00941195" w:rsidP="00941195">
      <w:pPr>
        <w:pStyle w:val="Standard"/>
      </w:pPr>
    </w:p>
    <w:p w14:paraId="381B837E" w14:textId="77777777" w:rsidR="00941195" w:rsidRPr="00941195" w:rsidRDefault="00941195" w:rsidP="00941195">
      <w:pPr>
        <w:pStyle w:val="Standard"/>
      </w:pPr>
    </w:p>
    <w:p w14:paraId="12905144" w14:textId="77777777" w:rsidR="0076421E" w:rsidRPr="0076421E" w:rsidRDefault="0076421E">
      <w:pPr>
        <w:pStyle w:val="Nagwek4"/>
        <w:tabs>
          <w:tab w:val="left" w:pos="0"/>
        </w:tabs>
        <w:spacing w:before="0" w:after="0" w:line="240" w:lineRule="auto"/>
        <w:rPr>
          <w:rFonts w:ascii="Arial" w:hAnsi="Arial" w:cs="Arial"/>
          <w:sz w:val="24"/>
          <w:szCs w:val="24"/>
        </w:rPr>
      </w:pPr>
    </w:p>
    <w:p w14:paraId="458A6509" w14:textId="77777777"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14:paraId="6952E11C" w14:textId="77777777"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14:paraId="2B92DD05" w14:textId="77777777" w:rsidR="001213A9" w:rsidRPr="003D504E" w:rsidRDefault="001213A9">
      <w:pPr>
        <w:pStyle w:val="Standard"/>
        <w:spacing w:after="0" w:line="240" w:lineRule="auto"/>
        <w:rPr>
          <w:rFonts w:ascii="Arial" w:hAnsi="Arial" w:cs="Arial"/>
          <w:sz w:val="24"/>
          <w:szCs w:val="24"/>
        </w:rPr>
      </w:pPr>
    </w:p>
    <w:p w14:paraId="3C35C73B" w14:textId="77777777" w:rsidR="006116C4" w:rsidRPr="001F61F1" w:rsidRDefault="001213A9" w:rsidP="006116C4">
      <w:pPr>
        <w:pStyle w:val="Default"/>
        <w:rPr>
          <w:rFonts w:ascii="Arial" w:eastAsia="Times New Roman" w:hAnsi="Arial" w:cs="Arial"/>
          <w:kern w:val="0"/>
          <w:lang w:eastAsia="pl-PL"/>
        </w:rPr>
      </w:pPr>
      <w:r w:rsidRPr="001F61F1">
        <w:rPr>
          <w:rFonts w:ascii="Arial" w:hAnsi="Arial" w:cs="Arial"/>
        </w:rPr>
        <w:t xml:space="preserve">1. </w:t>
      </w:r>
      <w:r w:rsidR="006116C4" w:rsidRPr="001F61F1">
        <w:rPr>
          <w:rFonts w:ascii="Arial" w:eastAsia="Times New Roman" w:hAnsi="Arial" w:cs="Arial"/>
          <w:kern w:val="0"/>
          <w:lang w:eastAsia="pl-PL"/>
        </w:rPr>
        <w:t xml:space="preserve">Przepisy wprowadzające: </w:t>
      </w:r>
    </w:p>
    <w:p w14:paraId="76290809" w14:textId="77777777" w:rsidR="001F61F1" w:rsidRPr="001F61F1" w:rsidRDefault="006116C4" w:rsidP="001F61F1">
      <w:pPr>
        <w:pStyle w:val="Default"/>
        <w:rPr>
          <w:rFonts w:ascii="Arial" w:eastAsia="Times New Roman" w:hAnsi="Arial" w:cs="Arial"/>
          <w:kern w:val="0"/>
          <w:lang w:eastAsia="pl-PL"/>
        </w:rPr>
      </w:pPr>
      <w:r w:rsidRPr="001F61F1">
        <w:rPr>
          <w:rFonts w:ascii="Arial" w:eastAsia="Times New Roman" w:hAnsi="Arial" w:cs="Arial"/>
          <w:kern w:val="0"/>
          <w:lang w:eastAsia="pl-PL"/>
        </w:rPr>
        <w:t xml:space="preserve">1) Ustawy z dnia 14 grudnia 2016 r. – Prawo oświatowe (t. j. Dz. U. z </w:t>
      </w:r>
    </w:p>
    <w:p w14:paraId="1F2626CD" w14:textId="3A9BDDEF" w:rsidR="006116C4" w:rsidRPr="001F61F1" w:rsidRDefault="001F61F1" w:rsidP="001F61F1">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 </w:t>
      </w:r>
      <w:r w:rsidR="00EF09EB">
        <w:rPr>
          <w:rFonts w:ascii="Arial" w:eastAsia="Times New Roman" w:hAnsi="Arial" w:cs="Arial"/>
          <w:bCs/>
          <w:color w:val="000000"/>
          <w:kern w:val="0"/>
          <w:lang w:eastAsia="pl-PL" w:bidi="ar-SA"/>
        </w:rPr>
        <w:t>2024</w:t>
      </w:r>
      <w:r w:rsidRPr="001F61F1">
        <w:rPr>
          <w:rFonts w:ascii="Arial" w:eastAsia="Times New Roman" w:hAnsi="Arial" w:cs="Arial"/>
          <w:bCs/>
          <w:color w:val="000000"/>
          <w:kern w:val="0"/>
          <w:lang w:eastAsia="pl-PL" w:bidi="ar-SA"/>
        </w:rPr>
        <w:t xml:space="preserve"> r. poz. </w:t>
      </w:r>
      <w:r w:rsidR="00EF09EB">
        <w:rPr>
          <w:rFonts w:ascii="Arial" w:eastAsia="Times New Roman" w:hAnsi="Arial" w:cs="Arial"/>
          <w:bCs/>
          <w:color w:val="000000"/>
          <w:kern w:val="0"/>
          <w:lang w:eastAsia="pl-PL" w:bidi="ar-SA"/>
        </w:rPr>
        <w:t>737, 854, 1562</w:t>
      </w:r>
      <w:r w:rsidR="004B6F2E">
        <w:rPr>
          <w:rFonts w:ascii="Arial" w:eastAsia="Times New Roman" w:hAnsi="Arial" w:cs="Arial"/>
          <w:bCs/>
          <w:color w:val="000000"/>
          <w:kern w:val="0"/>
          <w:lang w:eastAsia="pl-PL" w:bidi="ar-SA"/>
        </w:rPr>
        <w:t>, 1635, 1933</w:t>
      </w:r>
      <w:r w:rsidRPr="001F61F1">
        <w:rPr>
          <w:rFonts w:ascii="Arial" w:eastAsia="Times New Roman" w:hAnsi="Arial" w:cs="Arial"/>
          <w:bCs/>
          <w:color w:val="000000"/>
          <w:kern w:val="0"/>
          <w:lang w:eastAsia="pl-PL" w:bidi="ar-SA"/>
        </w:rPr>
        <w:t>.)</w:t>
      </w:r>
      <w:r w:rsidR="006116C4" w:rsidRPr="001F61F1">
        <w:rPr>
          <w:rFonts w:ascii="Arial" w:eastAsia="Times New Roman" w:hAnsi="Arial" w:cs="Arial"/>
          <w:color w:val="000000"/>
          <w:kern w:val="0"/>
          <w:lang w:eastAsia="pl-PL" w:bidi="ar-SA"/>
        </w:rPr>
        <w:t xml:space="preserve">; </w:t>
      </w:r>
    </w:p>
    <w:p w14:paraId="15AB3EBF" w14:textId="77777777" w:rsidR="006116C4" w:rsidRPr="001F61F1"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2) Ustawy z dnia 14 grudnia 2016 r. -Przepisy wprowadzające ustawę – Prawo oświatowe (Dz. U. z 2017 r. poz. 60); </w:t>
      </w:r>
    </w:p>
    <w:p w14:paraId="6592E8AC" w14:textId="2424EE5C" w:rsidR="001F61F1" w:rsidRPr="001F61F1" w:rsidRDefault="006116C4" w:rsidP="001F61F1">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3) Ustawy z dnia 7 września 1991 r. o systemie oświaty (t. j. </w:t>
      </w:r>
      <w:r w:rsidR="00EF09EB">
        <w:rPr>
          <w:rFonts w:ascii="Arial" w:hAnsi="Arial" w:cs="Arial"/>
        </w:rPr>
        <w:t>Dz. U. z 2024</w:t>
      </w:r>
      <w:r w:rsidR="001F61F1" w:rsidRPr="001F61F1">
        <w:rPr>
          <w:rFonts w:ascii="Arial" w:hAnsi="Arial" w:cs="Arial"/>
        </w:rPr>
        <w:t xml:space="preserve"> r. poz. </w:t>
      </w:r>
      <w:r w:rsidR="00EF09EB">
        <w:rPr>
          <w:rFonts w:ascii="Arial" w:hAnsi="Arial" w:cs="Arial"/>
        </w:rPr>
        <w:t>750, 854, 1473</w:t>
      </w:r>
      <w:r w:rsidR="004B6F2E">
        <w:rPr>
          <w:rFonts w:ascii="Arial" w:hAnsi="Arial" w:cs="Arial"/>
        </w:rPr>
        <w:t>, 1933</w:t>
      </w:r>
      <w:r w:rsidR="001F61F1" w:rsidRPr="001F61F1">
        <w:rPr>
          <w:rFonts w:ascii="Arial" w:hAnsi="Arial" w:cs="Arial"/>
        </w:rPr>
        <w:t>)</w:t>
      </w:r>
    </w:p>
    <w:p w14:paraId="4FF4ECAB" w14:textId="537A34AE" w:rsidR="00EE2A89" w:rsidRDefault="006116C4" w:rsidP="00EE2A89">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4) Ustawy z dnia 26 stycznia 1982 r. - Karta Nauczyciela (t. j. </w:t>
      </w:r>
      <w:r w:rsidR="00EF09EB">
        <w:rPr>
          <w:rFonts w:ascii="Arial" w:hAnsi="Arial" w:cs="Arial"/>
        </w:rPr>
        <w:t>(Dz. U. z 2024 r. poz. 986</w:t>
      </w:r>
      <w:r w:rsidR="004B6F2E">
        <w:rPr>
          <w:rFonts w:ascii="Arial" w:hAnsi="Arial" w:cs="Arial"/>
        </w:rPr>
        <w:t>, 1871</w:t>
      </w:r>
      <w:r w:rsidR="001F61F1" w:rsidRPr="001F61F1">
        <w:rPr>
          <w:rFonts w:ascii="Arial" w:hAnsi="Arial" w:cs="Arial"/>
        </w:rPr>
        <w:t>)</w:t>
      </w:r>
    </w:p>
    <w:p w14:paraId="5B29C8FC" w14:textId="02442F34" w:rsidR="00560ABF" w:rsidRPr="000E2DDF" w:rsidRDefault="00EE2A89" w:rsidP="00560ABF">
      <w:pPr>
        <w:autoSpaceDE w:val="0"/>
        <w:autoSpaceDN w:val="0"/>
        <w:adjustRightInd w:val="0"/>
        <w:spacing w:after="21"/>
        <w:rPr>
          <w:rFonts w:ascii="Arial" w:hAnsi="Arial" w:cs="Arial"/>
        </w:rPr>
      </w:pPr>
      <w:r w:rsidRPr="000E2DDF">
        <w:rPr>
          <w:rFonts w:ascii="Arial" w:hAnsi="Arial" w:cs="Arial"/>
        </w:rPr>
        <w:t xml:space="preserve">5) </w:t>
      </w:r>
      <w:r w:rsidR="00560ABF" w:rsidRPr="000E2DDF">
        <w:rPr>
          <w:rFonts w:ascii="Arial" w:hAnsi="Arial" w:cs="Arial"/>
        </w:rPr>
        <w:t xml:space="preserve">Rozporządzenie </w:t>
      </w:r>
      <w:proofErr w:type="spellStart"/>
      <w:r w:rsidR="00560ABF" w:rsidRPr="000E2DDF">
        <w:rPr>
          <w:rFonts w:ascii="Arial" w:hAnsi="Arial" w:cs="Arial"/>
        </w:rPr>
        <w:t>ME</w:t>
      </w:r>
      <w:r w:rsidR="0085250A">
        <w:rPr>
          <w:rFonts w:ascii="Arial" w:hAnsi="Arial" w:cs="Arial"/>
        </w:rPr>
        <w:t>i</w:t>
      </w:r>
      <w:r w:rsidR="00560ABF" w:rsidRPr="000E2DDF">
        <w:rPr>
          <w:rFonts w:ascii="Arial" w:hAnsi="Arial" w:cs="Arial"/>
        </w:rPr>
        <w:t>N</w:t>
      </w:r>
      <w:proofErr w:type="spellEnd"/>
      <w:r w:rsidR="00560ABF" w:rsidRPr="000E2DDF">
        <w:rPr>
          <w:rFonts w:ascii="Arial" w:hAnsi="Arial" w:cs="Arial"/>
        </w:rPr>
        <w:t xml:space="preserve"> z </w:t>
      </w:r>
      <w:r w:rsidR="00EF09EB">
        <w:rPr>
          <w:rFonts w:ascii="Arial" w:hAnsi="Arial" w:cs="Arial"/>
        </w:rPr>
        <w:t>4 grudnia</w:t>
      </w:r>
      <w:r w:rsidR="0085250A">
        <w:rPr>
          <w:rFonts w:ascii="Arial" w:hAnsi="Arial" w:cs="Arial"/>
        </w:rPr>
        <w:t xml:space="preserve"> 2023 r</w:t>
      </w:r>
      <w:r w:rsidR="00560ABF" w:rsidRPr="000E2DDF">
        <w:rPr>
          <w:rFonts w:ascii="Arial" w:hAnsi="Arial" w:cs="Arial"/>
        </w:rPr>
        <w:t>.</w:t>
      </w:r>
      <w:r w:rsidR="0085250A">
        <w:rPr>
          <w:rFonts w:ascii="Arial" w:hAnsi="Arial" w:cs="Arial"/>
        </w:rPr>
        <w:t xml:space="preserve"> </w:t>
      </w:r>
      <w:r w:rsidR="00560ABF" w:rsidRPr="000E2DDF">
        <w:rPr>
          <w:rFonts w:ascii="Arial" w:hAnsi="Arial" w:cs="Arial"/>
        </w:rPr>
        <w:t>w sprawie szczegółowej organizacji publicznych szkół i publicznych przedszkoli</w:t>
      </w:r>
      <w:r w:rsidR="0085250A">
        <w:rPr>
          <w:rFonts w:ascii="Arial" w:hAnsi="Arial" w:cs="Arial"/>
        </w:rPr>
        <w:t xml:space="preserve"> </w:t>
      </w:r>
      <w:r w:rsidR="00560ABF" w:rsidRPr="000E2DDF">
        <w:rPr>
          <w:rFonts w:ascii="Arial" w:hAnsi="Arial" w:cs="Arial"/>
        </w:rPr>
        <w:t>(Dz. U. z 20</w:t>
      </w:r>
      <w:r w:rsidR="0085250A">
        <w:rPr>
          <w:rFonts w:ascii="Arial" w:hAnsi="Arial" w:cs="Arial"/>
        </w:rPr>
        <w:t>23</w:t>
      </w:r>
      <w:r w:rsidR="00560ABF" w:rsidRPr="000E2DDF">
        <w:rPr>
          <w:rFonts w:ascii="Arial" w:hAnsi="Arial" w:cs="Arial"/>
        </w:rPr>
        <w:t xml:space="preserve"> r. poz. </w:t>
      </w:r>
      <w:r w:rsidR="00EF09EB">
        <w:rPr>
          <w:rFonts w:ascii="Arial" w:hAnsi="Arial" w:cs="Arial"/>
        </w:rPr>
        <w:t>2736</w:t>
      </w:r>
      <w:r w:rsidR="00560ABF" w:rsidRPr="000E2DDF">
        <w:rPr>
          <w:rFonts w:ascii="Arial" w:hAnsi="Arial" w:cs="Arial"/>
        </w:rPr>
        <w:t>)</w:t>
      </w:r>
    </w:p>
    <w:p w14:paraId="6D1041DD" w14:textId="77777777" w:rsidR="007107FA" w:rsidRPr="000E2DDF" w:rsidRDefault="00EE2A89" w:rsidP="00EE2A89">
      <w:pPr>
        <w:autoSpaceDE w:val="0"/>
        <w:autoSpaceDN w:val="0"/>
        <w:adjustRightInd w:val="0"/>
        <w:spacing w:after="21"/>
        <w:rPr>
          <w:rFonts w:ascii="Arial" w:hAnsi="Arial" w:cs="Arial"/>
        </w:rPr>
      </w:pPr>
      <w:r w:rsidRPr="000E2DDF">
        <w:rPr>
          <w:rFonts w:ascii="Arial" w:hAnsi="Arial" w:cs="Arial"/>
        </w:rPr>
        <w:t xml:space="preserve">6) Rozporządzenie Prezesa Rady Ministrów z </w:t>
      </w:r>
      <w:r w:rsidR="007107FA" w:rsidRPr="000E2DDF">
        <w:rPr>
          <w:rFonts w:ascii="Arial" w:hAnsi="Arial" w:cs="Arial"/>
        </w:rPr>
        <w:t xml:space="preserve">dn. </w:t>
      </w:r>
      <w:r w:rsidRPr="000E2DDF">
        <w:rPr>
          <w:rFonts w:ascii="Arial" w:hAnsi="Arial" w:cs="Arial"/>
        </w:rPr>
        <w:t>20 czerwca 2002 r. w sprawie</w:t>
      </w:r>
      <w:r w:rsidR="007107FA" w:rsidRPr="000E2DDF">
        <w:rPr>
          <w:rFonts w:ascii="Arial" w:hAnsi="Arial" w:cs="Arial"/>
        </w:rPr>
        <w:t xml:space="preserve"> „Zasad techniki prawodawczej” (</w:t>
      </w:r>
      <w:r w:rsidRPr="000E2DDF">
        <w:rPr>
          <w:rFonts w:ascii="Arial" w:hAnsi="Arial" w:cs="Arial"/>
        </w:rPr>
        <w:t>Dz.U. 2016 poz. 283)</w:t>
      </w:r>
    </w:p>
    <w:p w14:paraId="23BB9EB8" w14:textId="77777777" w:rsidR="000E2DDF" w:rsidRPr="000E2DDF" w:rsidRDefault="00817837" w:rsidP="00817837">
      <w:pPr>
        <w:autoSpaceDE w:val="0"/>
        <w:autoSpaceDN w:val="0"/>
        <w:adjustRightInd w:val="0"/>
        <w:spacing w:after="21"/>
        <w:rPr>
          <w:rFonts w:ascii="Arial" w:hAnsi="Arial" w:cs="Arial"/>
        </w:rPr>
      </w:pPr>
      <w:r w:rsidRPr="000E2DDF">
        <w:rPr>
          <w:rFonts w:ascii="Arial" w:hAnsi="Arial" w:cs="Arial"/>
        </w:rPr>
        <w:t xml:space="preserve">7) Ustawa z dnia 28 lipca 2023 r. o zmianie ustawy – Kodeks rodzinny i opiekuńczy </w:t>
      </w:r>
      <w:r w:rsidRPr="000E2DDF">
        <w:rPr>
          <w:rFonts w:ascii="Arial" w:hAnsi="Arial" w:cs="Arial"/>
        </w:rPr>
        <w:br/>
        <w:t>oraz niektórych innych ustaw</w:t>
      </w:r>
      <w:r w:rsidR="000E2DDF" w:rsidRPr="000E2DDF">
        <w:rPr>
          <w:rFonts w:ascii="Arial" w:hAnsi="Arial" w:cs="Arial"/>
        </w:rPr>
        <w:t xml:space="preserve"> (Dz.U.2023 r. poz. 1606)</w:t>
      </w:r>
    </w:p>
    <w:p w14:paraId="6FC4ADD1" w14:textId="08E5E9A8" w:rsidR="00642740" w:rsidRPr="000E2DDF" w:rsidRDefault="00642740" w:rsidP="00642740">
      <w:pPr>
        <w:autoSpaceDE w:val="0"/>
        <w:autoSpaceDN w:val="0"/>
        <w:adjustRightInd w:val="0"/>
        <w:spacing w:after="21"/>
        <w:rPr>
          <w:rFonts w:ascii="Arial" w:hAnsi="Arial" w:cs="Arial"/>
          <w:b/>
          <w:bCs/>
        </w:rPr>
      </w:pPr>
      <w:r w:rsidRPr="000E2DDF">
        <w:rPr>
          <w:rFonts w:ascii="Arial" w:hAnsi="Arial" w:cs="Arial"/>
        </w:rPr>
        <w:t xml:space="preserve">8) Rozporządzenie Ministra Edukacji Narodowej z dnia </w:t>
      </w:r>
      <w:r w:rsidR="00EF09EB">
        <w:rPr>
          <w:rFonts w:ascii="Arial" w:hAnsi="Arial" w:cs="Arial"/>
        </w:rPr>
        <w:t>25</w:t>
      </w:r>
      <w:r w:rsidRPr="000E2DDF">
        <w:rPr>
          <w:rFonts w:ascii="Arial" w:hAnsi="Arial" w:cs="Arial"/>
        </w:rPr>
        <w:t xml:space="preserve"> </w:t>
      </w:r>
      <w:r w:rsidR="00EF09EB">
        <w:rPr>
          <w:rFonts w:ascii="Arial" w:hAnsi="Arial" w:cs="Arial"/>
        </w:rPr>
        <w:t>lipca 2023</w:t>
      </w:r>
      <w:r w:rsidRPr="000E2DDF">
        <w:rPr>
          <w:rFonts w:ascii="Arial" w:hAnsi="Arial" w:cs="Arial"/>
        </w:rPr>
        <w:t xml:space="preserve"> r. </w:t>
      </w:r>
      <w:r w:rsidRPr="000E2DDF">
        <w:rPr>
          <w:rFonts w:ascii="Arial" w:hAnsi="Arial" w:cs="Arial"/>
        </w:rPr>
        <w:br/>
        <w:t>w sprawie zasad organizacji i udzielania pomocy psychologiczno-pedagogicznej w publicznych przedszkolach, szkołach i placówkach (Dz. U.</w:t>
      </w:r>
      <w:r w:rsidR="005778E1">
        <w:rPr>
          <w:rFonts w:ascii="Arial" w:hAnsi="Arial" w:cs="Arial"/>
        </w:rPr>
        <w:t xml:space="preserve"> </w:t>
      </w:r>
      <w:r w:rsidRPr="000E2DDF">
        <w:rPr>
          <w:rFonts w:ascii="Arial" w:hAnsi="Arial" w:cs="Arial"/>
        </w:rPr>
        <w:t>z 20</w:t>
      </w:r>
      <w:r w:rsidR="004B6F2E">
        <w:rPr>
          <w:rFonts w:ascii="Arial" w:hAnsi="Arial" w:cs="Arial"/>
        </w:rPr>
        <w:t>23r  poz. 1798</w:t>
      </w:r>
      <w:r w:rsidR="005778E1">
        <w:rPr>
          <w:rFonts w:ascii="Arial" w:hAnsi="Arial" w:cs="Arial"/>
        </w:rPr>
        <w:t>)</w:t>
      </w:r>
      <w:r w:rsidRPr="000E2DDF">
        <w:rPr>
          <w:rFonts w:ascii="Arial" w:hAnsi="Arial" w:cs="Arial"/>
          <w:b/>
          <w:bCs/>
        </w:rPr>
        <w:t xml:space="preserve"> </w:t>
      </w:r>
    </w:p>
    <w:p w14:paraId="674D14DF" w14:textId="77777777" w:rsidR="00642740" w:rsidRPr="00186224" w:rsidRDefault="00642740" w:rsidP="00642740">
      <w:pPr>
        <w:autoSpaceDE w:val="0"/>
        <w:autoSpaceDN w:val="0"/>
        <w:adjustRightInd w:val="0"/>
        <w:spacing w:after="21"/>
        <w:rPr>
          <w:rFonts w:ascii="Arial" w:hAnsi="Arial" w:cs="Arial"/>
        </w:rPr>
      </w:pPr>
      <w:r w:rsidRPr="00186224">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186224">
        <w:rPr>
          <w:rFonts w:ascii="Arial" w:hAnsi="Arial" w:cs="Arial"/>
        </w:rPr>
        <w:t>24</w:t>
      </w:r>
      <w:r w:rsidRPr="00186224">
        <w:rPr>
          <w:rFonts w:ascii="Arial" w:hAnsi="Arial" w:cs="Arial"/>
        </w:rPr>
        <w:t xml:space="preserve"> r. poz. </w:t>
      </w:r>
      <w:r w:rsidR="00186224" w:rsidRPr="00186224">
        <w:rPr>
          <w:rFonts w:ascii="Arial" w:hAnsi="Arial" w:cs="Arial"/>
        </w:rPr>
        <w:t>50</w:t>
      </w:r>
      <w:r w:rsidRPr="00186224">
        <w:rPr>
          <w:rFonts w:ascii="Arial" w:hAnsi="Arial" w:cs="Arial"/>
        </w:rPr>
        <w:t>)</w:t>
      </w:r>
    </w:p>
    <w:p w14:paraId="5B514040" w14:textId="6CB80BF5" w:rsidR="004B6F2E" w:rsidRDefault="004B6F2E" w:rsidP="004B6F2E">
      <w:pPr>
        <w:pStyle w:val="Nagwek2"/>
        <w:ind w:left="0"/>
        <w:jc w:val="left"/>
        <w:rPr>
          <w:rFonts w:ascii="Arial" w:hAnsi="Arial" w:cs="Arial"/>
          <w:b w:val="0"/>
          <w:sz w:val="24"/>
          <w:szCs w:val="24"/>
        </w:rPr>
      </w:pPr>
      <w:r>
        <w:rPr>
          <w:rFonts w:ascii="Arial" w:hAnsi="Arial" w:cs="Arial"/>
          <w:b w:val="0"/>
          <w:sz w:val="24"/>
          <w:szCs w:val="24"/>
        </w:rPr>
        <w:t xml:space="preserve">        </w:t>
      </w:r>
      <w:r w:rsidRPr="004B6F2E">
        <w:rPr>
          <w:rFonts w:ascii="Arial" w:hAnsi="Arial" w:cs="Arial"/>
          <w:b w:val="0"/>
          <w:sz w:val="24"/>
          <w:szCs w:val="24"/>
        </w:rPr>
        <w:t xml:space="preserve">11) </w:t>
      </w:r>
      <w:r w:rsidRPr="004B6F2E">
        <w:rPr>
          <w:rFonts w:ascii="Arial" w:hAnsi="Arial" w:cs="Arial"/>
          <w:b w:val="0"/>
          <w:sz w:val="24"/>
          <w:szCs w:val="24"/>
        </w:rPr>
        <w:t>Rozporządzenie Ministra Edukacji z dni</w:t>
      </w:r>
      <w:r>
        <w:rPr>
          <w:rFonts w:ascii="Arial" w:hAnsi="Arial" w:cs="Arial"/>
          <w:b w:val="0"/>
          <w:sz w:val="24"/>
          <w:szCs w:val="24"/>
        </w:rPr>
        <w:t xml:space="preserve">a 19 lutego 2024 r. zmieniające </w:t>
      </w:r>
      <w:r w:rsidRPr="004B6F2E">
        <w:rPr>
          <w:rFonts w:ascii="Arial" w:hAnsi="Arial" w:cs="Arial"/>
          <w:b w:val="0"/>
          <w:sz w:val="24"/>
          <w:szCs w:val="24"/>
        </w:rPr>
        <w:t>rozporządzenie w sprawie wysokości minimalnych stawek wynagrodzenia zasadniczego nauczycieli, ogólnych warunków przyznawania dodatków do wynagrodzenia zasadniczego oraz wynagradzania za pracę w dniu wolnym od pracy</w:t>
      </w:r>
      <w:r w:rsidRPr="004B6F2E">
        <w:rPr>
          <w:rFonts w:ascii="Arial" w:hAnsi="Arial" w:cs="Arial"/>
          <w:b w:val="0"/>
          <w:sz w:val="24"/>
          <w:szCs w:val="24"/>
        </w:rPr>
        <w:t xml:space="preserve"> (Dz. U. z 2024 poz. 234)</w:t>
      </w:r>
    </w:p>
    <w:p w14:paraId="6A92F767" w14:textId="43D74FC1" w:rsidR="004B6F2E" w:rsidRPr="006D60D0" w:rsidRDefault="004B6F2E" w:rsidP="004B6F2E">
      <w:pPr>
        <w:pStyle w:val="Standard"/>
        <w:spacing w:line="240" w:lineRule="auto"/>
        <w:rPr>
          <w:rFonts w:ascii="Arial" w:hAnsi="Arial" w:cs="Arial"/>
          <w:sz w:val="24"/>
          <w:szCs w:val="24"/>
        </w:rPr>
      </w:pPr>
      <w:r w:rsidRPr="006D60D0">
        <w:rPr>
          <w:rFonts w:ascii="Arial" w:hAnsi="Arial" w:cs="Arial"/>
          <w:sz w:val="24"/>
          <w:szCs w:val="24"/>
        </w:rPr>
        <w:t xml:space="preserve">12) </w:t>
      </w:r>
      <w:r w:rsidRPr="006D60D0">
        <w:rPr>
          <w:rFonts w:ascii="Arial" w:hAnsi="Arial" w:cs="Arial"/>
          <w:sz w:val="24"/>
          <w:szCs w:val="24"/>
        </w:rPr>
        <w:t>Rozporządzenie Ministra Edukacji i Nauki z dnia 2 września 2022 r. w sprawie organizowania i prowadzenia zajęć z wykorzystaniem metod i tec</w:t>
      </w:r>
      <w:r w:rsidRPr="006D60D0">
        <w:rPr>
          <w:rFonts w:ascii="Arial" w:hAnsi="Arial" w:cs="Arial"/>
          <w:sz w:val="24"/>
          <w:szCs w:val="24"/>
        </w:rPr>
        <w:t>hnik kształcenia na odległość (</w:t>
      </w:r>
      <w:r w:rsidRPr="006D60D0">
        <w:rPr>
          <w:rFonts w:ascii="Arial" w:hAnsi="Arial" w:cs="Arial"/>
          <w:sz w:val="24"/>
          <w:szCs w:val="24"/>
        </w:rPr>
        <w:t>Dz. U. z 2022 r. poz. 1903</w:t>
      </w:r>
      <w:r w:rsidRPr="006D60D0">
        <w:rPr>
          <w:rFonts w:ascii="Arial" w:hAnsi="Arial" w:cs="Arial"/>
          <w:sz w:val="24"/>
          <w:szCs w:val="24"/>
        </w:rPr>
        <w:t>)</w:t>
      </w:r>
    </w:p>
    <w:p w14:paraId="361B77FB" w14:textId="77777777" w:rsidR="004B6F2E" w:rsidRDefault="004B6F2E" w:rsidP="004B6F2E">
      <w:pPr>
        <w:pStyle w:val="Standard"/>
        <w:spacing w:line="240" w:lineRule="auto"/>
      </w:pPr>
    </w:p>
    <w:p w14:paraId="4A72E7E2" w14:textId="77777777" w:rsidR="004B6F2E" w:rsidRPr="004B6F2E" w:rsidRDefault="004B6F2E" w:rsidP="004B6F2E">
      <w:pPr>
        <w:pStyle w:val="Standard"/>
      </w:pPr>
    </w:p>
    <w:p w14:paraId="4D36ACFF" w14:textId="072CC369" w:rsidR="00642740" w:rsidRPr="004B6F2E" w:rsidRDefault="00642740" w:rsidP="00817837">
      <w:pPr>
        <w:autoSpaceDE w:val="0"/>
        <w:autoSpaceDN w:val="0"/>
        <w:adjustRightInd w:val="0"/>
        <w:spacing w:after="21"/>
        <w:rPr>
          <w:rFonts w:ascii="Arial" w:hAnsi="Arial" w:cs="Arial"/>
          <w:color w:val="FF0000"/>
        </w:rPr>
      </w:pPr>
    </w:p>
    <w:p w14:paraId="4597A2CE" w14:textId="7E65B8BA" w:rsidR="00EE2A89" w:rsidRDefault="00EE2A89" w:rsidP="00EE2A89">
      <w:pPr>
        <w:autoSpaceDE w:val="0"/>
        <w:autoSpaceDN w:val="0"/>
        <w:adjustRightInd w:val="0"/>
        <w:spacing w:after="21"/>
        <w:rPr>
          <w:rFonts w:ascii="Arial" w:hAnsi="Arial" w:cs="Arial"/>
          <w:color w:val="FF0000"/>
        </w:rPr>
      </w:pPr>
    </w:p>
    <w:p w14:paraId="1F6CA245" w14:textId="56FFA7F1" w:rsidR="00C577D1" w:rsidRDefault="00C577D1" w:rsidP="00EE2A89">
      <w:pPr>
        <w:autoSpaceDE w:val="0"/>
        <w:autoSpaceDN w:val="0"/>
        <w:adjustRightInd w:val="0"/>
        <w:spacing w:after="21"/>
        <w:rPr>
          <w:rFonts w:ascii="Arial" w:hAnsi="Arial" w:cs="Arial"/>
          <w:color w:val="FF0000"/>
        </w:rPr>
      </w:pPr>
    </w:p>
    <w:p w14:paraId="28DAAB15" w14:textId="0B119A9E" w:rsidR="00C577D1" w:rsidRDefault="00C577D1" w:rsidP="00EE2A89">
      <w:pPr>
        <w:autoSpaceDE w:val="0"/>
        <w:autoSpaceDN w:val="0"/>
        <w:adjustRightInd w:val="0"/>
        <w:spacing w:after="21"/>
        <w:rPr>
          <w:rFonts w:ascii="Arial" w:hAnsi="Arial" w:cs="Arial"/>
          <w:color w:val="FF0000"/>
        </w:rPr>
      </w:pPr>
    </w:p>
    <w:p w14:paraId="3D654F34" w14:textId="0FEE37DE" w:rsidR="00C577D1" w:rsidRDefault="00C577D1" w:rsidP="00EE2A89">
      <w:pPr>
        <w:autoSpaceDE w:val="0"/>
        <w:autoSpaceDN w:val="0"/>
        <w:adjustRightInd w:val="0"/>
        <w:spacing w:after="21"/>
        <w:rPr>
          <w:rFonts w:ascii="Arial" w:hAnsi="Arial" w:cs="Arial"/>
          <w:color w:val="FF0000"/>
        </w:rPr>
      </w:pPr>
    </w:p>
    <w:p w14:paraId="40E1F599" w14:textId="388DF1E2" w:rsidR="00C577D1" w:rsidRDefault="00C577D1" w:rsidP="00EE2A89">
      <w:pPr>
        <w:autoSpaceDE w:val="0"/>
        <w:autoSpaceDN w:val="0"/>
        <w:adjustRightInd w:val="0"/>
        <w:spacing w:after="21"/>
        <w:rPr>
          <w:rFonts w:ascii="Arial" w:hAnsi="Arial" w:cs="Arial"/>
          <w:color w:val="FF0000"/>
        </w:rPr>
      </w:pPr>
    </w:p>
    <w:p w14:paraId="1AEE7E46" w14:textId="42E704A0" w:rsidR="004B6F2E" w:rsidRDefault="004B6F2E" w:rsidP="00EE2A89">
      <w:pPr>
        <w:widowControl/>
        <w:suppressAutoHyphens w:val="0"/>
        <w:autoSpaceDE w:val="0"/>
        <w:autoSpaceDN w:val="0"/>
        <w:adjustRightInd w:val="0"/>
        <w:spacing w:after="21"/>
        <w:textAlignment w:val="auto"/>
        <w:rPr>
          <w:rFonts w:ascii="Arial" w:hAnsi="Arial" w:cs="Arial"/>
          <w:color w:val="FF0000"/>
        </w:rPr>
      </w:pPr>
    </w:p>
    <w:p w14:paraId="33A9457E" w14:textId="77777777" w:rsidR="006D60D0" w:rsidRPr="00EE2A89" w:rsidRDefault="006D60D0" w:rsidP="00EE2A89">
      <w:pPr>
        <w:widowControl/>
        <w:suppressAutoHyphens w:val="0"/>
        <w:autoSpaceDE w:val="0"/>
        <w:autoSpaceDN w:val="0"/>
        <w:adjustRightInd w:val="0"/>
        <w:spacing w:after="21"/>
        <w:textAlignment w:val="auto"/>
        <w:rPr>
          <w:rFonts w:ascii="Arial" w:hAnsi="Arial" w:cs="Arial"/>
        </w:rPr>
      </w:pPr>
      <w:bookmarkStart w:id="0" w:name="_GoBack"/>
      <w:bookmarkEnd w:id="0"/>
    </w:p>
    <w:p w14:paraId="6B852E14" w14:textId="77777777"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14:paraId="6F45A668" w14:textId="77777777"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lastRenderedPageBreak/>
        <w:t>Rozdział I</w:t>
      </w:r>
    </w:p>
    <w:p w14:paraId="5E0DC869" w14:textId="77777777"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14:paraId="51CE3BE3" w14:textId="77777777"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14:paraId="6FDC41D6" w14:textId="77777777" w:rsidR="001213A9" w:rsidRPr="003D504E" w:rsidRDefault="001213A9" w:rsidP="00EE2A89">
      <w:pPr>
        <w:pStyle w:val="Standard"/>
        <w:spacing w:after="0" w:line="240" w:lineRule="auto"/>
        <w:rPr>
          <w:rFonts w:ascii="Arial" w:hAnsi="Arial" w:cs="Arial"/>
          <w:b/>
          <w:sz w:val="24"/>
          <w:szCs w:val="24"/>
        </w:rPr>
      </w:pPr>
    </w:p>
    <w:p w14:paraId="6FD6AECB"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iba Miejskiego Przedszkola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14:paraId="19FC8BEC" w14:textId="77777777" w:rsidR="00AB59BF" w:rsidRPr="003D504E" w:rsidRDefault="00AB59BF">
      <w:pPr>
        <w:pStyle w:val="Standard"/>
        <w:spacing w:after="0" w:line="240" w:lineRule="auto"/>
        <w:jc w:val="both"/>
        <w:rPr>
          <w:rFonts w:ascii="Arial" w:hAnsi="Arial" w:cs="Arial"/>
          <w:sz w:val="24"/>
          <w:szCs w:val="24"/>
        </w:rPr>
      </w:pPr>
    </w:p>
    <w:p w14:paraId="08909F0D"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14:paraId="2F325FAF" w14:textId="77777777" w:rsidR="00AB59BF" w:rsidRPr="003D504E" w:rsidRDefault="00AB59BF">
      <w:pPr>
        <w:pStyle w:val="Standard"/>
        <w:spacing w:after="0" w:line="240" w:lineRule="auto"/>
        <w:jc w:val="both"/>
        <w:rPr>
          <w:rFonts w:ascii="Arial" w:hAnsi="Arial" w:cs="Arial"/>
          <w:sz w:val="24"/>
          <w:szCs w:val="24"/>
        </w:rPr>
      </w:pPr>
    </w:p>
    <w:p w14:paraId="3A8D8BA0"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14:paraId="633244CD" w14:textId="77777777" w:rsidR="00AB59BF" w:rsidRPr="003D504E" w:rsidRDefault="00AB59BF">
      <w:pPr>
        <w:pStyle w:val="Standard"/>
        <w:spacing w:after="0" w:line="240" w:lineRule="auto"/>
        <w:jc w:val="both"/>
        <w:rPr>
          <w:rFonts w:ascii="Arial" w:hAnsi="Arial" w:cs="Arial"/>
          <w:sz w:val="24"/>
          <w:szCs w:val="24"/>
        </w:rPr>
      </w:pPr>
    </w:p>
    <w:p w14:paraId="1A8657D9"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14:paraId="2EE4DE79" w14:textId="77777777" w:rsidR="00AB59BF" w:rsidRPr="003D504E" w:rsidRDefault="00AB59BF">
      <w:pPr>
        <w:pStyle w:val="Standard"/>
        <w:spacing w:after="0" w:line="240" w:lineRule="auto"/>
        <w:jc w:val="both"/>
        <w:rPr>
          <w:rFonts w:ascii="Arial" w:hAnsi="Arial" w:cs="Arial"/>
          <w:sz w:val="24"/>
          <w:szCs w:val="24"/>
        </w:rPr>
      </w:pPr>
    </w:p>
    <w:p w14:paraId="1D379C1B"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14:paraId="796C6A9B" w14:textId="77777777" w:rsidR="001213A9" w:rsidRPr="003D504E" w:rsidRDefault="001213A9">
      <w:pPr>
        <w:pStyle w:val="Standard"/>
        <w:spacing w:after="0" w:line="240" w:lineRule="auto"/>
        <w:jc w:val="both"/>
        <w:rPr>
          <w:rFonts w:ascii="Arial" w:hAnsi="Arial" w:cs="Arial"/>
          <w:sz w:val="24"/>
          <w:szCs w:val="24"/>
        </w:rPr>
      </w:pPr>
    </w:p>
    <w:p w14:paraId="4F42C25B" w14:textId="77777777"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Miejskie Przedszkole 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14:paraId="4F26F540" w14:textId="77777777"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14:paraId="249B6A13" w14:textId="77777777"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14:paraId="79411BDD" w14:textId="77777777" w:rsidR="001213A9" w:rsidRPr="003D504E" w:rsidRDefault="001213A9">
      <w:pPr>
        <w:pStyle w:val="Standard"/>
        <w:spacing w:after="0" w:line="240" w:lineRule="auto"/>
        <w:jc w:val="center"/>
        <w:rPr>
          <w:rFonts w:ascii="Arial" w:hAnsi="Arial" w:cs="Arial"/>
          <w:b/>
          <w:sz w:val="24"/>
          <w:szCs w:val="24"/>
          <w:lang w:val="de-DE"/>
        </w:rPr>
      </w:pPr>
    </w:p>
    <w:p w14:paraId="51D6D9A1" w14:textId="77777777"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14:paraId="3A67E881" w14:textId="77777777" w:rsidR="001213A9" w:rsidRPr="003D504E" w:rsidRDefault="001213A9">
      <w:pPr>
        <w:pStyle w:val="Standard"/>
        <w:tabs>
          <w:tab w:val="left" w:pos="0"/>
        </w:tabs>
        <w:spacing w:after="0" w:line="240" w:lineRule="auto"/>
        <w:jc w:val="both"/>
        <w:rPr>
          <w:rFonts w:ascii="Arial" w:hAnsi="Arial" w:cs="Arial"/>
          <w:sz w:val="24"/>
          <w:szCs w:val="24"/>
        </w:rPr>
      </w:pPr>
    </w:p>
    <w:p w14:paraId="3F4F6FBC" w14:textId="77777777"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14:paraId="657E5516" w14:textId="77777777"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1.Przedszkolu – rozumie się przez to Miejskie Przedszkole nr 44 im. Janusza Korczaka</w:t>
      </w:r>
    </w:p>
    <w:p w14:paraId="3A932C5F" w14:textId="77777777" w:rsidR="00AB59BF" w:rsidRPr="003D504E" w:rsidRDefault="00AB59BF" w:rsidP="00AA58AC">
      <w:pPr>
        <w:pStyle w:val="Standard"/>
        <w:spacing w:after="0" w:line="240" w:lineRule="auto"/>
        <w:rPr>
          <w:rFonts w:ascii="Arial" w:hAnsi="Arial" w:cs="Arial"/>
          <w:sz w:val="24"/>
          <w:szCs w:val="24"/>
        </w:rPr>
      </w:pPr>
    </w:p>
    <w:p w14:paraId="3B1A0A42" w14:textId="77777777"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2. Dyrektorze – rozumie się przez to dyrektora Miejskiego Przedszkola nr 44 im. Janusza Korczaka</w:t>
      </w:r>
    </w:p>
    <w:p w14:paraId="71086655" w14:textId="77777777" w:rsidR="00AB59BF" w:rsidRPr="003D504E" w:rsidRDefault="00AB59BF" w:rsidP="00AA58AC">
      <w:pPr>
        <w:pStyle w:val="Standard"/>
        <w:spacing w:after="0" w:line="240" w:lineRule="auto"/>
        <w:rPr>
          <w:rFonts w:ascii="Arial" w:hAnsi="Arial" w:cs="Arial"/>
          <w:sz w:val="24"/>
          <w:szCs w:val="24"/>
        </w:rPr>
      </w:pPr>
    </w:p>
    <w:p w14:paraId="6A4ABB58" w14:textId="77777777"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nr 44 im. Janusza Korczaka. </w:t>
      </w:r>
    </w:p>
    <w:p w14:paraId="50021189" w14:textId="77777777" w:rsidR="00941195" w:rsidRDefault="00941195">
      <w:pPr>
        <w:pStyle w:val="Standard"/>
        <w:spacing w:after="0" w:line="240" w:lineRule="auto"/>
        <w:jc w:val="center"/>
        <w:rPr>
          <w:rFonts w:ascii="Arial" w:hAnsi="Arial" w:cs="Arial"/>
          <w:b/>
          <w:bCs/>
          <w:sz w:val="24"/>
          <w:szCs w:val="24"/>
        </w:rPr>
      </w:pPr>
    </w:p>
    <w:p w14:paraId="7A678431" w14:textId="77777777"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14:paraId="70473A51" w14:textId="77777777" w:rsidR="001213A9" w:rsidRPr="003D504E" w:rsidRDefault="001213A9">
      <w:pPr>
        <w:pStyle w:val="Standard"/>
        <w:spacing w:after="0" w:line="240" w:lineRule="auto"/>
        <w:jc w:val="center"/>
        <w:rPr>
          <w:rFonts w:ascii="Arial" w:hAnsi="Arial" w:cs="Arial"/>
          <w:b/>
          <w:bCs/>
          <w:sz w:val="24"/>
          <w:szCs w:val="24"/>
        </w:rPr>
      </w:pPr>
    </w:p>
    <w:p w14:paraId="779532A1" w14:textId="77777777"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14:paraId="31C43869" w14:textId="77777777" w:rsidR="00AB59BF" w:rsidRPr="003D504E" w:rsidRDefault="00AB59BF">
      <w:pPr>
        <w:pStyle w:val="Standard"/>
        <w:tabs>
          <w:tab w:val="left" w:pos="0"/>
        </w:tabs>
        <w:spacing w:after="0" w:line="240" w:lineRule="auto"/>
        <w:rPr>
          <w:rFonts w:ascii="Arial" w:hAnsi="Arial" w:cs="Arial"/>
          <w:sz w:val="24"/>
          <w:szCs w:val="24"/>
        </w:rPr>
      </w:pPr>
    </w:p>
    <w:p w14:paraId="4FB4D99A" w14:textId="77777777"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14:paraId="680CD165" w14:textId="77777777" w:rsidR="00AB59BF" w:rsidRPr="003D504E" w:rsidRDefault="00AB59BF">
      <w:pPr>
        <w:pStyle w:val="Standard"/>
        <w:tabs>
          <w:tab w:val="left" w:pos="717"/>
        </w:tabs>
        <w:spacing w:after="0" w:line="240" w:lineRule="auto"/>
        <w:rPr>
          <w:rFonts w:ascii="Arial" w:hAnsi="Arial" w:cs="Arial"/>
          <w:sz w:val="24"/>
          <w:szCs w:val="24"/>
        </w:rPr>
      </w:pPr>
    </w:p>
    <w:p w14:paraId="4EC9F179" w14:textId="77777777"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14:paraId="34418A5F" w14:textId="77777777" w:rsidR="00AB59BF" w:rsidRPr="003D504E" w:rsidRDefault="00AB59BF">
      <w:pPr>
        <w:pStyle w:val="Standard"/>
        <w:tabs>
          <w:tab w:val="left" w:pos="717"/>
        </w:tabs>
        <w:spacing w:after="0" w:line="240" w:lineRule="auto"/>
        <w:rPr>
          <w:rFonts w:ascii="Arial" w:hAnsi="Arial" w:cs="Arial"/>
          <w:sz w:val="24"/>
          <w:szCs w:val="24"/>
        </w:rPr>
      </w:pPr>
    </w:p>
    <w:p w14:paraId="51662911" w14:textId="77777777"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14:paraId="574240C0" w14:textId="77777777" w:rsidR="00941195" w:rsidRDefault="00941195">
      <w:pPr>
        <w:pStyle w:val="Standard"/>
        <w:tabs>
          <w:tab w:val="left" w:pos="717"/>
        </w:tabs>
        <w:spacing w:after="0" w:line="240" w:lineRule="auto"/>
        <w:rPr>
          <w:rFonts w:ascii="Arial" w:hAnsi="Arial" w:cs="Arial"/>
          <w:sz w:val="24"/>
          <w:szCs w:val="24"/>
        </w:rPr>
      </w:pPr>
    </w:p>
    <w:p w14:paraId="23BADBD8" w14:textId="72DB2D73"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14:paraId="5290BBFE" w14:textId="77777777" w:rsidR="001213A9" w:rsidRPr="003D504E" w:rsidRDefault="001213A9">
      <w:pPr>
        <w:pStyle w:val="Standard"/>
        <w:spacing w:after="0" w:line="240" w:lineRule="auto"/>
        <w:ind w:left="360"/>
        <w:rPr>
          <w:rFonts w:ascii="Arial" w:hAnsi="Arial" w:cs="Arial"/>
          <w:sz w:val="24"/>
          <w:szCs w:val="24"/>
        </w:rPr>
      </w:pPr>
    </w:p>
    <w:p w14:paraId="1588E6E7" w14:textId="77777777" w:rsidR="00AB59BF" w:rsidRPr="003D504E" w:rsidRDefault="00AB59BF">
      <w:pPr>
        <w:pStyle w:val="Standard"/>
        <w:spacing w:after="0" w:line="240" w:lineRule="auto"/>
        <w:ind w:left="360"/>
        <w:rPr>
          <w:rFonts w:ascii="Arial" w:hAnsi="Arial" w:cs="Arial"/>
          <w:sz w:val="24"/>
          <w:szCs w:val="24"/>
        </w:rPr>
      </w:pPr>
    </w:p>
    <w:p w14:paraId="400EE769"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14:paraId="16D08987"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14:paraId="5938C67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14:paraId="72230644"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14:paraId="44B457A3"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14:paraId="5592E8A6" w14:textId="77777777" w:rsidR="00AB59BF" w:rsidRPr="003D504E" w:rsidRDefault="00AB59BF" w:rsidP="00826F44">
      <w:pPr>
        <w:rPr>
          <w:rFonts w:ascii="Arial" w:hAnsi="Arial" w:cs="Arial"/>
        </w:rPr>
      </w:pPr>
    </w:p>
    <w:p w14:paraId="7FF3F960" w14:textId="55A61B55"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14:paraId="4DB2C63E" w14:textId="77777777" w:rsidR="00AB59BF" w:rsidRPr="003D504E" w:rsidRDefault="00AB59BF" w:rsidP="00826F44">
      <w:pPr>
        <w:rPr>
          <w:rFonts w:ascii="Arial" w:hAnsi="Arial" w:cs="Arial"/>
        </w:rPr>
      </w:pPr>
    </w:p>
    <w:p w14:paraId="5E6C27CA" w14:textId="66DF4A58" w:rsidR="00826F44" w:rsidRPr="003D504E" w:rsidRDefault="00BA0961" w:rsidP="00826F44">
      <w:pPr>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nr 44 im. Janusza Korczaka w Częstochowie, zwanym dalej MP44 wprowadza się </w:t>
      </w:r>
      <w:r w:rsidR="00EF09EB">
        <w:rPr>
          <w:rFonts w:ascii="Arial" w:hAnsi="Arial" w:cs="Arial"/>
        </w:rPr>
        <w:t xml:space="preserve">z dniem 1 grudnia 2024r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14:paraId="794AED9F" w14:textId="116092F3"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14:paraId="39F5CD8A" w14:textId="4C3854E4"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14:paraId="32EC2F17" w14:textId="5BF4C46C" w:rsidR="00EF09EB" w:rsidRPr="003D504E" w:rsidRDefault="00EF09EB" w:rsidP="00826F44">
      <w:pPr>
        <w:rPr>
          <w:rFonts w:ascii="Arial" w:hAnsi="Arial" w:cs="Arial"/>
        </w:rPr>
      </w:pPr>
      <w:r>
        <w:rPr>
          <w:rFonts w:ascii="Arial" w:hAnsi="Arial" w:cs="Arial"/>
        </w:rPr>
        <w:t>Korzystanie z  aplikacji dla rodziców jest bezpłatne.</w:t>
      </w:r>
    </w:p>
    <w:p w14:paraId="4A8AD97B" w14:textId="77777777" w:rsidR="00AB59BF" w:rsidRPr="003D504E" w:rsidRDefault="00AB59BF">
      <w:pPr>
        <w:pStyle w:val="Textbody"/>
        <w:tabs>
          <w:tab w:val="left" w:pos="720"/>
        </w:tabs>
        <w:spacing w:after="0"/>
        <w:rPr>
          <w:rFonts w:ascii="Arial" w:hAnsi="Arial" w:cs="Arial"/>
          <w:iCs/>
        </w:rPr>
      </w:pPr>
    </w:p>
    <w:p w14:paraId="4BC6331A" w14:textId="77777777"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14:paraId="0DA34A1C" w14:textId="77777777"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14:paraId="4C5EC998" w14:textId="77777777" w:rsidR="00AB59BF" w:rsidRPr="003D504E" w:rsidRDefault="00AB59BF">
      <w:pPr>
        <w:pStyle w:val="Textbody"/>
        <w:tabs>
          <w:tab w:val="left" w:pos="720"/>
        </w:tabs>
        <w:spacing w:after="0"/>
        <w:rPr>
          <w:rFonts w:ascii="Arial" w:hAnsi="Arial" w:cs="Arial"/>
          <w:iCs/>
        </w:rPr>
      </w:pPr>
    </w:p>
    <w:p w14:paraId="6B68B99D" w14:textId="77777777"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14:paraId="2BA59D5E" w14:textId="77777777" w:rsidR="001213A9" w:rsidRPr="003D504E" w:rsidRDefault="001213A9">
      <w:pPr>
        <w:pStyle w:val="Standard"/>
        <w:spacing w:after="0" w:line="240" w:lineRule="auto"/>
        <w:rPr>
          <w:rFonts w:ascii="Arial" w:hAnsi="Arial" w:cs="Arial"/>
          <w:b/>
          <w:bCs/>
          <w:sz w:val="24"/>
          <w:szCs w:val="24"/>
        </w:rPr>
      </w:pPr>
    </w:p>
    <w:p w14:paraId="0B92F731" w14:textId="77777777"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14:paraId="2021D6B0" w14:textId="77777777" w:rsidR="001213A9" w:rsidRPr="003D504E" w:rsidRDefault="001213A9">
      <w:pPr>
        <w:pStyle w:val="Standard"/>
        <w:spacing w:after="0" w:line="240" w:lineRule="auto"/>
        <w:rPr>
          <w:rFonts w:ascii="Arial" w:hAnsi="Arial" w:cs="Arial"/>
          <w:b/>
          <w:bCs/>
          <w:sz w:val="24"/>
          <w:szCs w:val="24"/>
        </w:rPr>
      </w:pPr>
    </w:p>
    <w:p w14:paraId="4D35E724" w14:textId="77777777"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14:paraId="27F13BAD" w14:textId="77777777" w:rsidR="00AB59BF" w:rsidRPr="003D504E" w:rsidRDefault="00AB59BF" w:rsidP="006243AF">
      <w:pPr>
        <w:pStyle w:val="Default"/>
        <w:rPr>
          <w:rFonts w:ascii="Arial" w:hAnsi="Arial" w:cs="Arial"/>
          <w:iCs/>
          <w:color w:val="auto"/>
        </w:rPr>
      </w:pPr>
    </w:p>
    <w:p w14:paraId="6C8B2F64" w14:textId="77777777"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14:paraId="32A5FD79" w14:textId="77777777" w:rsidR="00AB59BF" w:rsidRPr="003D504E" w:rsidRDefault="00AB59BF">
      <w:pPr>
        <w:pStyle w:val="Textbody"/>
        <w:tabs>
          <w:tab w:val="left" w:pos="720"/>
        </w:tabs>
        <w:spacing w:after="0"/>
        <w:rPr>
          <w:rFonts w:ascii="Arial" w:hAnsi="Arial" w:cs="Arial"/>
          <w:iCs/>
        </w:rPr>
      </w:pPr>
    </w:p>
    <w:p w14:paraId="24F9E566" w14:textId="77777777"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14:paraId="21E236C0" w14:textId="77777777" w:rsidR="00AB59BF" w:rsidRPr="003D504E" w:rsidRDefault="00AB59BF">
      <w:pPr>
        <w:pStyle w:val="Textbody"/>
        <w:tabs>
          <w:tab w:val="left" w:pos="720"/>
        </w:tabs>
        <w:spacing w:after="0"/>
        <w:rPr>
          <w:rFonts w:ascii="Arial" w:hAnsi="Arial" w:cs="Arial"/>
          <w:iCs/>
        </w:rPr>
      </w:pPr>
    </w:p>
    <w:p w14:paraId="7E5B1C2B" w14:textId="574B1563"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14:paraId="08549536" w14:textId="77777777" w:rsidR="00363513" w:rsidRPr="003D504E" w:rsidRDefault="00363513">
      <w:pPr>
        <w:pStyle w:val="Standard"/>
        <w:tabs>
          <w:tab w:val="left" w:pos="720"/>
          <w:tab w:val="left" w:pos="2340"/>
        </w:tabs>
        <w:spacing w:after="0" w:line="240" w:lineRule="auto"/>
        <w:rPr>
          <w:rFonts w:ascii="Arial" w:hAnsi="Arial" w:cs="Arial"/>
          <w:iCs/>
          <w:sz w:val="24"/>
          <w:szCs w:val="24"/>
        </w:rPr>
      </w:pPr>
    </w:p>
    <w:p w14:paraId="2FECE833" w14:textId="77777777"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14:paraId="2E94AD1E" w14:textId="77777777" w:rsidR="00363513" w:rsidRPr="003D504E" w:rsidRDefault="00363513">
      <w:pPr>
        <w:pStyle w:val="Standard"/>
        <w:tabs>
          <w:tab w:val="left" w:pos="720"/>
          <w:tab w:val="left" w:pos="2340"/>
        </w:tabs>
        <w:spacing w:after="0" w:line="240" w:lineRule="auto"/>
        <w:rPr>
          <w:rFonts w:ascii="Arial" w:hAnsi="Arial" w:cs="Arial"/>
          <w:iCs/>
          <w:sz w:val="24"/>
          <w:szCs w:val="24"/>
        </w:rPr>
      </w:pPr>
    </w:p>
    <w:p w14:paraId="18C22168" w14:textId="77777777"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14:paraId="6A884D86" w14:textId="77777777"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14:paraId="0A12F71B" w14:textId="77777777" w:rsidR="00A625E7" w:rsidRDefault="00A625E7">
      <w:pPr>
        <w:pStyle w:val="Standard"/>
        <w:tabs>
          <w:tab w:val="left" w:pos="720"/>
          <w:tab w:val="left" w:pos="2340"/>
        </w:tabs>
        <w:spacing w:after="0" w:line="240" w:lineRule="auto"/>
        <w:rPr>
          <w:rFonts w:ascii="Arial" w:hAnsi="Arial" w:cs="Arial"/>
          <w:iCs/>
          <w:sz w:val="24"/>
          <w:szCs w:val="24"/>
        </w:rPr>
      </w:pPr>
    </w:p>
    <w:p w14:paraId="149E9017" w14:textId="1BB4ABB2"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14:paraId="220A8E8F" w14:textId="77777777" w:rsidR="001213A9" w:rsidRPr="003D504E" w:rsidRDefault="001213A9">
      <w:pPr>
        <w:pStyle w:val="Standard"/>
        <w:spacing w:after="0" w:line="240" w:lineRule="auto"/>
        <w:jc w:val="both"/>
        <w:rPr>
          <w:rFonts w:ascii="Arial" w:hAnsi="Arial" w:cs="Arial"/>
          <w:sz w:val="24"/>
          <w:szCs w:val="24"/>
        </w:rPr>
      </w:pPr>
    </w:p>
    <w:p w14:paraId="0A0BD360" w14:textId="77777777" w:rsidR="004C1769" w:rsidRPr="003D504E" w:rsidRDefault="004C1769">
      <w:pPr>
        <w:pStyle w:val="Standard"/>
        <w:spacing w:after="0" w:line="240" w:lineRule="auto"/>
        <w:jc w:val="both"/>
        <w:rPr>
          <w:rFonts w:ascii="Arial" w:hAnsi="Arial" w:cs="Arial"/>
          <w:sz w:val="24"/>
          <w:szCs w:val="24"/>
        </w:rPr>
      </w:pPr>
    </w:p>
    <w:p w14:paraId="02B8D209" w14:textId="77777777" w:rsidR="007F141B" w:rsidRPr="003D504E" w:rsidRDefault="007F141B">
      <w:pPr>
        <w:pStyle w:val="Standard"/>
        <w:spacing w:after="0" w:line="240" w:lineRule="auto"/>
        <w:jc w:val="both"/>
        <w:rPr>
          <w:rFonts w:ascii="Arial" w:hAnsi="Arial" w:cs="Arial"/>
          <w:sz w:val="24"/>
          <w:szCs w:val="24"/>
        </w:rPr>
      </w:pPr>
    </w:p>
    <w:p w14:paraId="075E53AD" w14:textId="77777777"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14:paraId="48BCD45D"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14:paraId="0F2BCD52" w14:textId="77777777" w:rsidR="001213A9" w:rsidRPr="003D504E" w:rsidRDefault="001213A9">
      <w:pPr>
        <w:pStyle w:val="Standard"/>
        <w:spacing w:after="0" w:line="240" w:lineRule="auto"/>
        <w:jc w:val="both"/>
        <w:rPr>
          <w:rFonts w:ascii="Arial" w:hAnsi="Arial" w:cs="Arial"/>
          <w:sz w:val="24"/>
          <w:szCs w:val="24"/>
        </w:rPr>
      </w:pPr>
    </w:p>
    <w:p w14:paraId="1E70694E" w14:textId="77777777"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14:paraId="598496BF" w14:textId="77777777" w:rsidR="001213A9" w:rsidRPr="003D504E" w:rsidRDefault="001213A9">
      <w:pPr>
        <w:pStyle w:val="Standard"/>
        <w:spacing w:after="0" w:line="240" w:lineRule="auto"/>
        <w:jc w:val="center"/>
        <w:rPr>
          <w:rFonts w:ascii="Arial" w:hAnsi="Arial" w:cs="Arial"/>
          <w:b/>
          <w:sz w:val="24"/>
          <w:szCs w:val="24"/>
        </w:rPr>
      </w:pPr>
    </w:p>
    <w:p w14:paraId="4E980D2E" w14:textId="77777777"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14:paraId="3A3E77DA" w14:textId="77777777" w:rsidR="006116C4" w:rsidRPr="003D504E" w:rsidRDefault="00363513" w:rsidP="00733DF4">
      <w:pPr>
        <w:pStyle w:val="Default"/>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14:paraId="0988AD61"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14:paraId="5B702B24"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7933FA29" w14:textId="77777777"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14:paraId="5A110149" w14:textId="77777777"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96B3A3D"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14:paraId="01A62582"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14:paraId="5DF99C8E"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14:paraId="4BF7D37F"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14:paraId="7D798141"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lastRenderedPageBreak/>
        <w:t xml:space="preserve">5) wspieranie samodzielnej dziecięcej eksploracji świata, dobór treści adekwatnych do poziomu rozwoju dziecka, jego możliwości percepcyjnych, wyobrażeń i rozumowania, z poszanowaniem indywidualnych potrzeb i zainteresowań; </w:t>
      </w:r>
    </w:p>
    <w:p w14:paraId="39609DD0"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14:paraId="4A931080"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prowadzących do samodzielności, dbania o zdrowie, sprawność ruchową i bezpieczeństwo, w tym o bezpieczeństwo w ruchu drogowym; </w:t>
      </w:r>
    </w:p>
    <w:p w14:paraId="06ECD379"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14:paraId="46797BAF"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14:paraId="3D8AC14A"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14:paraId="0F26101F"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14:paraId="42453FBE"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14:paraId="75AB24A0"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wynikających z wartości możliwych do zrozumienia na tym etapie rozwoju; </w:t>
      </w:r>
    </w:p>
    <w:p w14:paraId="41A90EB4"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14:paraId="0DA5DD8B"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14:paraId="2F30E248"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14:paraId="0165B442"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14:paraId="35C1021F"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487B374E"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3A057AB0" w14:textId="77777777"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14:paraId="7F40731F"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668D6D83" w14:textId="77777777"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t>
      </w:r>
      <w:r w:rsidRPr="003D504E">
        <w:rPr>
          <w:rFonts w:ascii="Arial" w:eastAsia="Times New Roman" w:hAnsi="Arial" w:cs="Arial"/>
          <w:kern w:val="0"/>
          <w:lang w:eastAsia="pl-PL" w:bidi="ar-SA"/>
        </w:rPr>
        <w:lastRenderedPageBreak/>
        <w:t xml:space="preserve">względu na niepełnosprawności sprzężone, jeżeli jedną z niepełnosprawności jest niepełnosprawność intelektualna w stopniu umiarkowanym lub znacznym. </w:t>
      </w:r>
    </w:p>
    <w:p w14:paraId="5AAF212A" w14:textId="706897B4"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14:paraId="0B983BA7"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14:paraId="6A351EA7" w14:textId="77777777" w:rsidR="007A00DE" w:rsidRPr="003D504E" w:rsidRDefault="007A00DE" w:rsidP="007A00D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12E5D439" w14:textId="77777777" w:rsidR="007A00DE" w:rsidRPr="003D504E" w:rsidRDefault="00941195" w:rsidP="007A00DE">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color w:val="000000"/>
          <w:kern w:val="0"/>
          <w:lang w:eastAsia="pl-PL" w:bidi="ar-SA"/>
        </w:rPr>
        <w:t>4</w:t>
      </w:r>
      <w:r w:rsidR="007A00DE" w:rsidRPr="003D504E">
        <w:rPr>
          <w:rFonts w:ascii="Arial" w:eastAsia="Times New Roman" w:hAnsi="Arial" w:cs="Arial"/>
          <w:color w:val="000000"/>
          <w:kern w:val="0"/>
          <w:lang w:eastAsia="pl-PL" w:bidi="ar-SA"/>
        </w:rPr>
        <w:t>. Przedszkole zapewnia wychowankom bezpieczeństwo w czasie zajęć w przedszkolu i poza nim, poprzez:</w:t>
      </w:r>
    </w:p>
    <w:p w14:paraId="160B433C" w14:textId="77777777"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491F14EF"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realizację przez nauczycieli zadań zapisanych w treści niniejszego Statutu, </w:t>
      </w:r>
    </w:p>
    <w:p w14:paraId="4873013F"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przestrzeganie liczebności grup, </w:t>
      </w:r>
    </w:p>
    <w:p w14:paraId="7F03A15A"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odpowiednie oświetlenie, wentylację i ogrzewanie pomieszczeń, </w:t>
      </w:r>
    </w:p>
    <w:p w14:paraId="4952073C"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oznakowanie ciągów komunikacyjnych zgodnie z przepisami, </w:t>
      </w:r>
    </w:p>
    <w:p w14:paraId="6AEC6747"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5) prowadzenie zajęć z wychowania komunikacyjnego, współdziałanie z organizacjami zajmującymi się ruchem drogowym, strażą pożarną, policją, PCK; </w:t>
      </w:r>
    </w:p>
    <w:p w14:paraId="0A4310DF"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6) kontroli obiektów budowlanych należących do przedszkola pod kątem zapewnienia bezpiecznych i higienicznych warunków korzystania z tych obiektów, </w:t>
      </w:r>
    </w:p>
    <w:p w14:paraId="49EAFB13"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7) umieszczenie w widocznym miejscu planu ewakuacji przedszkola, </w:t>
      </w:r>
    </w:p>
    <w:p w14:paraId="56AEED5B"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8) oznaczenie dróg ewakuacyjnych w sposób wyraźny i trwały, </w:t>
      </w:r>
    </w:p>
    <w:p w14:paraId="0FD493A7"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9) zabezpieczenie szlaków komunikacyjnych wychodzących poza teren przedszkola, w sposób uniemożliwiający bezpośrednie wyjście na jezdnię, </w:t>
      </w:r>
    </w:p>
    <w:p w14:paraId="69312E1B"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10) ogrodzenie terenu przedszkola, </w:t>
      </w:r>
    </w:p>
    <w:p w14:paraId="1EC2A3BE" w14:textId="77777777"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11) zabezpieczenie otworów kanalizacyjnych, studzienek i innych zagłębień, </w:t>
      </w:r>
    </w:p>
    <w:p w14:paraId="2C107303"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zabezpieczenie przed swobodnym dostępem dzieci do pomieszczeń kuchni i pomieszczeń gospodarczych, </w:t>
      </w:r>
    </w:p>
    <w:p w14:paraId="0E18FC68"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wyposażenie pomieszczeń przedszkola, a w szczególności </w:t>
      </w:r>
      <w:proofErr w:type="spellStart"/>
      <w:r w:rsidRPr="003D504E">
        <w:rPr>
          <w:rFonts w:ascii="Arial" w:eastAsia="Times New Roman" w:hAnsi="Arial" w:cs="Arial"/>
          <w:kern w:val="0"/>
          <w:lang w:eastAsia="pl-PL" w:bidi="ar-SA"/>
        </w:rPr>
        <w:t>sal</w:t>
      </w:r>
      <w:proofErr w:type="spellEnd"/>
      <w:r w:rsidRPr="003D504E">
        <w:rPr>
          <w:rFonts w:ascii="Arial" w:eastAsia="Times New Roman" w:hAnsi="Arial" w:cs="Arial"/>
          <w:kern w:val="0"/>
          <w:lang w:eastAsia="pl-PL" w:bidi="ar-SA"/>
        </w:rPr>
        <w:t xml:space="preserve"> dydaktycznych w apteczki zaopatrzone w niezbędne środki do udzielenia pierwszej pomocy i instrukcję o zasadach udzielania tej pomocy, </w:t>
      </w:r>
    </w:p>
    <w:p w14:paraId="6F97CBBD"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dostosowanie mebli, krzesełek, szafek do warunków antropometrycznych dzieci, </w:t>
      </w:r>
    </w:p>
    <w:p w14:paraId="2D700713"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zapewnianie odpowiedniej liczby opiekunów nad dziećmi uczestniczącymi w imprezach i wycieczkach poza teren przedszkola, </w:t>
      </w:r>
    </w:p>
    <w:p w14:paraId="3DCC2FA8"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przeszkolenie nauczycieli i personelu w zakresie udzielania pierwszej pomocy, BHP, </w:t>
      </w:r>
      <w:proofErr w:type="spellStart"/>
      <w:r w:rsidRPr="003D504E">
        <w:rPr>
          <w:rFonts w:ascii="Arial" w:eastAsia="Times New Roman" w:hAnsi="Arial" w:cs="Arial"/>
          <w:kern w:val="0"/>
          <w:lang w:eastAsia="pl-PL" w:bidi="ar-SA"/>
        </w:rPr>
        <w:t>ppoż</w:t>
      </w:r>
      <w:proofErr w:type="spellEnd"/>
      <w:r w:rsidRPr="003D504E">
        <w:rPr>
          <w:rFonts w:ascii="Arial" w:eastAsia="Times New Roman" w:hAnsi="Arial" w:cs="Arial"/>
          <w:kern w:val="0"/>
          <w:lang w:eastAsia="pl-PL" w:bidi="ar-SA"/>
        </w:rPr>
        <w:t xml:space="preserve">; </w:t>
      </w:r>
    </w:p>
    <w:p w14:paraId="5D4D0C02"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14:paraId="6FD2899B" w14:textId="77777777" w:rsidR="00227323" w:rsidRPr="003D504E" w:rsidRDefault="00941195"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5</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14:paraId="7AF5FA30"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14:paraId="498BFF72" w14:textId="77777777"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dzieci prowadzących do samodzielności, dbania o zdrowie, sprawność ruchową i bezpieczeństwo, w tym bezpieczeństwo w ruchu drogowym, </w:t>
      </w:r>
    </w:p>
    <w:p w14:paraId="1AD38392" w14:textId="77777777"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lastRenderedPageBreak/>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14:paraId="3F6B32A2" w14:textId="77777777"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0E824C58" w14:textId="77777777" w:rsidR="001213A9" w:rsidRPr="003D504E" w:rsidRDefault="001213A9" w:rsidP="006116C4">
      <w:pPr>
        <w:pStyle w:val="Standard"/>
        <w:spacing w:after="0" w:line="240" w:lineRule="auto"/>
        <w:rPr>
          <w:rFonts w:ascii="Arial" w:hAnsi="Arial" w:cs="Arial"/>
          <w:sz w:val="24"/>
          <w:szCs w:val="24"/>
        </w:rPr>
      </w:pPr>
    </w:p>
    <w:p w14:paraId="37B77721"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14:paraId="1461F872" w14:textId="77777777" w:rsidR="001213A9" w:rsidRPr="003D504E" w:rsidRDefault="001213A9">
      <w:pPr>
        <w:pStyle w:val="Standard"/>
        <w:spacing w:after="0" w:line="240" w:lineRule="auto"/>
        <w:rPr>
          <w:rFonts w:ascii="Arial" w:hAnsi="Arial" w:cs="Arial"/>
          <w:sz w:val="24"/>
          <w:szCs w:val="24"/>
        </w:rPr>
      </w:pPr>
    </w:p>
    <w:p w14:paraId="0D84DD85" w14:textId="77777777" w:rsidR="001213A9" w:rsidRPr="003D504E" w:rsidRDefault="001213A9">
      <w:pPr>
        <w:pStyle w:val="Standard"/>
        <w:spacing w:after="0" w:line="240" w:lineRule="auto"/>
        <w:rPr>
          <w:rFonts w:ascii="Arial" w:hAnsi="Arial" w:cs="Arial"/>
          <w:b/>
          <w:sz w:val="24"/>
          <w:szCs w:val="24"/>
        </w:rPr>
      </w:pPr>
      <w:r w:rsidRPr="003D504E">
        <w:rPr>
          <w:rFonts w:ascii="Arial" w:hAnsi="Arial" w:cs="Arial"/>
          <w:b/>
          <w:sz w:val="24"/>
          <w:szCs w:val="24"/>
        </w:rPr>
        <w:t>Zadania przedszkola:</w:t>
      </w:r>
    </w:p>
    <w:p w14:paraId="3D330252"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14:paraId="68ECD6C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14:paraId="60F9A6ED"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14:paraId="6485C93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7B85D54A"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14:paraId="5854778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14:paraId="3B7B9692"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14:paraId="0F4C2EE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14:paraId="78B0929B"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14:paraId="28F54F14"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14:paraId="65E77506"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14:paraId="7B81614F"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14:paraId="2D7F16C0"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14:paraId="7F9891BF"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14:paraId="1B1C4FF7" w14:textId="77777777" w:rsidR="001213A9" w:rsidRPr="003D504E" w:rsidRDefault="001213A9">
      <w:pPr>
        <w:pStyle w:val="Standard"/>
        <w:spacing w:after="0" w:line="240" w:lineRule="auto"/>
        <w:rPr>
          <w:rFonts w:ascii="Arial" w:hAnsi="Arial" w:cs="Arial"/>
          <w:sz w:val="24"/>
          <w:szCs w:val="24"/>
        </w:rPr>
      </w:pPr>
    </w:p>
    <w:p w14:paraId="283468B6"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14:paraId="7DA1C782" w14:textId="77777777" w:rsidR="001213A9" w:rsidRPr="003D504E" w:rsidRDefault="001213A9">
      <w:pPr>
        <w:pStyle w:val="Standard"/>
        <w:spacing w:after="0" w:line="240" w:lineRule="auto"/>
        <w:rPr>
          <w:rFonts w:ascii="Arial" w:hAnsi="Arial" w:cs="Arial"/>
          <w:sz w:val="24"/>
          <w:szCs w:val="24"/>
        </w:rPr>
      </w:pPr>
    </w:p>
    <w:p w14:paraId="426FCBAD" w14:textId="77777777"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14:paraId="55E572A7"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z niepełnosprawności;</w:t>
      </w:r>
    </w:p>
    <w:p w14:paraId="5E6C6375"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z niedostosowania społecznego;</w:t>
      </w:r>
    </w:p>
    <w:p w14:paraId="7F3063D4"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3) z zagrożenia niedostosowaniem społecznym;</w:t>
      </w:r>
    </w:p>
    <w:p w14:paraId="7E72C488"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ze szczególnych uzdolnień;</w:t>
      </w:r>
    </w:p>
    <w:p w14:paraId="13EA93D0" w14:textId="77777777" w:rsidR="00BB237F"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z zaburzeń zachowania lub emocji </w:t>
      </w:r>
    </w:p>
    <w:p w14:paraId="29355686"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14:paraId="7E4522D9"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7) z deficytów kompetencji i zaburzeń sprawności językowej;</w:t>
      </w:r>
    </w:p>
    <w:p w14:paraId="3D56ECAC"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14:paraId="4AC2567B"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14:paraId="1C7C77EA"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14:paraId="6E110D91"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14:paraId="1F427168" w14:textId="77777777"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14:paraId="530574D4" w14:textId="77777777" w:rsidR="00363513" w:rsidRPr="003D504E" w:rsidRDefault="00363513">
      <w:pPr>
        <w:pStyle w:val="Standard"/>
        <w:autoSpaceDE w:val="0"/>
        <w:spacing w:after="0" w:line="240" w:lineRule="auto"/>
        <w:rPr>
          <w:rFonts w:ascii="Arial" w:hAnsi="Arial" w:cs="Arial"/>
          <w:b/>
          <w:sz w:val="24"/>
          <w:szCs w:val="24"/>
        </w:rPr>
      </w:pPr>
    </w:p>
    <w:p w14:paraId="135FBEE3" w14:textId="77777777"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lastRenderedPageBreak/>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14:paraId="5B2AC415" w14:textId="77777777" w:rsidR="00363513" w:rsidRPr="003D504E" w:rsidRDefault="00363513">
      <w:pPr>
        <w:pStyle w:val="Standard"/>
        <w:autoSpaceDE w:val="0"/>
        <w:spacing w:after="0" w:line="240" w:lineRule="auto"/>
        <w:rPr>
          <w:rFonts w:ascii="Arial" w:hAnsi="Arial" w:cs="Arial"/>
          <w:sz w:val="24"/>
          <w:szCs w:val="24"/>
        </w:rPr>
      </w:pPr>
    </w:p>
    <w:p w14:paraId="12B14D9F" w14:textId="77777777"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14:paraId="36FB8722" w14:textId="77777777" w:rsidR="003C5979" w:rsidRDefault="003C5979">
      <w:pPr>
        <w:pStyle w:val="Standard"/>
        <w:autoSpaceDE w:val="0"/>
        <w:spacing w:after="0" w:line="240" w:lineRule="auto"/>
        <w:rPr>
          <w:rFonts w:ascii="Arial" w:hAnsi="Arial" w:cs="Arial"/>
          <w:sz w:val="24"/>
          <w:szCs w:val="24"/>
        </w:rPr>
      </w:pPr>
    </w:p>
    <w:p w14:paraId="6A7BE9EF" w14:textId="77777777"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14:paraId="2ECA53B6" w14:textId="77777777" w:rsidR="00363513" w:rsidRPr="003D504E" w:rsidRDefault="00363513">
      <w:pPr>
        <w:pStyle w:val="Standard"/>
        <w:autoSpaceDE w:val="0"/>
        <w:spacing w:after="0" w:line="240" w:lineRule="auto"/>
        <w:rPr>
          <w:rFonts w:ascii="Arial" w:hAnsi="Arial" w:cs="Arial"/>
          <w:sz w:val="24"/>
          <w:szCs w:val="24"/>
        </w:rPr>
      </w:pPr>
    </w:p>
    <w:p w14:paraId="22FA3773" w14:textId="77777777"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14:paraId="742DF171"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rodzicami wychowanków;</w:t>
      </w:r>
    </w:p>
    <w:p w14:paraId="219484DF"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14:paraId="59BA2C90"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innymi przedszkolami,</w:t>
      </w:r>
    </w:p>
    <w:p w14:paraId="564C6A13" w14:textId="77777777"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14:paraId="4C8E4BF8" w14:textId="77777777" w:rsidR="00363513" w:rsidRPr="003D504E" w:rsidRDefault="00363513">
      <w:pPr>
        <w:pStyle w:val="Standard"/>
        <w:spacing w:after="0" w:line="240" w:lineRule="auto"/>
        <w:rPr>
          <w:rFonts w:ascii="Arial" w:hAnsi="Arial" w:cs="Arial"/>
          <w:sz w:val="24"/>
          <w:szCs w:val="24"/>
        </w:rPr>
      </w:pPr>
    </w:p>
    <w:p w14:paraId="0A05469C"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14:paraId="0772762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14:paraId="4D2BD22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pracę zgodnie z zaleceniami tychże poradni,</w:t>
      </w:r>
    </w:p>
    <w:p w14:paraId="252A9C3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14:paraId="6EB755E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organizowanie we współpracy ze specjalistami poradni konsultacji, warsztatów</w:t>
      </w:r>
    </w:p>
    <w:p w14:paraId="0A673EB0" w14:textId="77777777"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14:paraId="35DC893B" w14:textId="77777777" w:rsidR="00363513" w:rsidRPr="003D504E" w:rsidRDefault="00363513">
      <w:pPr>
        <w:pStyle w:val="Standard"/>
        <w:spacing w:after="0" w:line="240" w:lineRule="auto"/>
        <w:rPr>
          <w:rFonts w:ascii="Arial" w:hAnsi="Arial" w:cs="Arial"/>
          <w:b/>
          <w:bCs/>
          <w:sz w:val="24"/>
          <w:szCs w:val="24"/>
        </w:rPr>
      </w:pPr>
    </w:p>
    <w:p w14:paraId="6889651D" w14:textId="77777777"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14:paraId="79F8EAB7" w14:textId="77777777" w:rsidR="00363513" w:rsidRPr="003D504E" w:rsidRDefault="00363513">
      <w:pPr>
        <w:pStyle w:val="Standard"/>
        <w:spacing w:after="0" w:line="240" w:lineRule="auto"/>
        <w:rPr>
          <w:rFonts w:ascii="Arial" w:hAnsi="Arial" w:cs="Arial"/>
          <w:sz w:val="24"/>
          <w:szCs w:val="24"/>
        </w:rPr>
      </w:pPr>
    </w:p>
    <w:p w14:paraId="5D515EDF"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14:paraId="15B17C89" w14:textId="77777777" w:rsidR="00363513" w:rsidRPr="003D504E" w:rsidRDefault="00363513">
      <w:pPr>
        <w:pStyle w:val="Standard"/>
        <w:spacing w:after="0" w:line="240" w:lineRule="auto"/>
        <w:rPr>
          <w:rFonts w:ascii="Arial" w:hAnsi="Arial" w:cs="Arial"/>
          <w:sz w:val="24"/>
          <w:szCs w:val="24"/>
        </w:rPr>
      </w:pPr>
    </w:p>
    <w:p w14:paraId="55036058" w14:textId="77777777"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 xml:space="preserve">Opinię o potrzebie indywidualnego obowiązkowego rocznego przygotowania przedszkolnego, wydają zespoły orzekające działające w publicznych Poradniach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Pedagogicznych, w tym w poradniach specjalistycznych.</w:t>
      </w:r>
    </w:p>
    <w:p w14:paraId="7D94023B" w14:textId="77777777" w:rsidR="00363513" w:rsidRPr="003D504E" w:rsidRDefault="00363513" w:rsidP="00C22F86">
      <w:pPr>
        <w:pStyle w:val="NormalnyWeb"/>
        <w:spacing w:before="0" w:after="0" w:line="276" w:lineRule="auto"/>
        <w:jc w:val="both"/>
        <w:rPr>
          <w:rFonts w:ascii="Arial" w:hAnsi="Arial" w:cs="Arial"/>
        </w:rPr>
      </w:pPr>
    </w:p>
    <w:p w14:paraId="322691B6" w14:textId="77777777"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14:paraId="0CB0CBC3" w14:textId="77777777" w:rsidR="00363513" w:rsidRPr="003D504E" w:rsidRDefault="00363513" w:rsidP="00C577D1">
      <w:pPr>
        <w:pStyle w:val="NormalnyWeb"/>
        <w:spacing w:before="0" w:after="0"/>
        <w:jc w:val="both"/>
        <w:rPr>
          <w:rFonts w:ascii="Arial" w:hAnsi="Arial" w:cs="Arial"/>
        </w:rPr>
      </w:pPr>
    </w:p>
    <w:p w14:paraId="7585A6BE" w14:textId="77777777"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14:paraId="235ABBFD" w14:textId="77777777" w:rsidR="00363513" w:rsidRPr="003D504E" w:rsidRDefault="00363513" w:rsidP="00C577D1">
      <w:pPr>
        <w:pStyle w:val="NormalnyWeb"/>
        <w:spacing w:before="0" w:after="0"/>
        <w:jc w:val="both"/>
        <w:rPr>
          <w:rFonts w:ascii="Arial" w:hAnsi="Arial" w:cs="Arial"/>
        </w:rPr>
      </w:pPr>
    </w:p>
    <w:p w14:paraId="6AEAA137" w14:textId="77777777"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14:paraId="46379FAF" w14:textId="77777777" w:rsidR="00363513" w:rsidRPr="003D504E" w:rsidRDefault="00363513" w:rsidP="00C577D1">
      <w:pPr>
        <w:pStyle w:val="NormalnyWeb"/>
        <w:spacing w:before="0" w:after="0"/>
        <w:jc w:val="both"/>
        <w:rPr>
          <w:rFonts w:ascii="Arial" w:hAnsi="Arial" w:cs="Arial"/>
        </w:rPr>
      </w:pPr>
    </w:p>
    <w:p w14:paraId="5EF5DB35" w14:textId="77777777"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14:paraId="18E769E8" w14:textId="77777777" w:rsidR="00363513" w:rsidRPr="003D504E" w:rsidRDefault="00363513" w:rsidP="00C577D1">
      <w:pPr>
        <w:pStyle w:val="NormalnyWeb"/>
        <w:spacing w:before="0" w:after="0"/>
        <w:jc w:val="both"/>
        <w:rPr>
          <w:rFonts w:ascii="Arial" w:hAnsi="Arial" w:cs="Arial"/>
        </w:rPr>
      </w:pPr>
    </w:p>
    <w:p w14:paraId="00D6A11B" w14:textId="77777777"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14:paraId="44EF48A6" w14:textId="77777777" w:rsidR="00363513" w:rsidRPr="003D504E" w:rsidRDefault="00363513" w:rsidP="00C577D1">
      <w:pPr>
        <w:pStyle w:val="NormalnyWeb"/>
        <w:spacing w:before="0" w:after="0"/>
        <w:jc w:val="both"/>
        <w:rPr>
          <w:rFonts w:ascii="Arial" w:hAnsi="Arial" w:cs="Arial"/>
        </w:rPr>
      </w:pPr>
    </w:p>
    <w:p w14:paraId="2AC2D8DB" w14:textId="77777777"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14:paraId="1006129E" w14:textId="77777777" w:rsidR="00363513" w:rsidRPr="003D504E" w:rsidRDefault="00363513" w:rsidP="00C577D1">
      <w:pPr>
        <w:pStyle w:val="NormalnyWeb"/>
        <w:spacing w:before="0" w:after="0"/>
        <w:jc w:val="both"/>
        <w:rPr>
          <w:rFonts w:ascii="Arial" w:hAnsi="Arial" w:cs="Arial"/>
        </w:rPr>
      </w:pPr>
    </w:p>
    <w:p w14:paraId="5404EEB2" w14:textId="77777777" w:rsidR="00A1343E" w:rsidRPr="003D504E" w:rsidRDefault="007807D5" w:rsidP="00C577D1">
      <w:pPr>
        <w:pStyle w:val="NormalnyWeb"/>
        <w:spacing w:before="0" w:after="0"/>
        <w:jc w:val="both"/>
        <w:rPr>
          <w:rFonts w:ascii="Arial" w:hAnsi="Arial" w:cs="Arial"/>
        </w:rPr>
      </w:pPr>
      <w:r>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14:paraId="5C45FE73" w14:textId="77777777" w:rsidR="00363513" w:rsidRPr="003D504E" w:rsidRDefault="00363513" w:rsidP="00C577D1">
      <w:pPr>
        <w:pStyle w:val="NormalnyWeb"/>
        <w:spacing w:before="0" w:after="0"/>
        <w:jc w:val="both"/>
        <w:rPr>
          <w:rFonts w:ascii="Arial" w:hAnsi="Arial" w:cs="Arial"/>
        </w:rPr>
      </w:pPr>
    </w:p>
    <w:p w14:paraId="043F6F2D" w14:textId="77777777"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14:paraId="1098CC52" w14:textId="77777777" w:rsidR="00363513" w:rsidRPr="003D504E" w:rsidRDefault="00363513" w:rsidP="00C577D1">
      <w:pPr>
        <w:pStyle w:val="NormalnyWeb"/>
        <w:spacing w:before="0" w:after="0"/>
        <w:jc w:val="both"/>
        <w:rPr>
          <w:rFonts w:ascii="Arial" w:hAnsi="Arial" w:cs="Arial"/>
        </w:rPr>
      </w:pPr>
    </w:p>
    <w:p w14:paraId="50E31764" w14:textId="77777777"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14:paraId="33053A9C" w14:textId="77777777" w:rsidR="00A1343E" w:rsidRPr="003D504E" w:rsidRDefault="00A1343E" w:rsidP="00C577D1">
      <w:pPr>
        <w:pStyle w:val="NormalnyWeb"/>
        <w:spacing w:before="0" w:after="0"/>
        <w:jc w:val="both"/>
        <w:rPr>
          <w:rFonts w:ascii="Arial" w:hAnsi="Arial" w:cs="Arial"/>
        </w:rPr>
      </w:pPr>
      <w:r w:rsidRPr="003D504E">
        <w:rPr>
          <w:rFonts w:ascii="Arial" w:hAnsi="Arial" w:cs="Arial"/>
        </w:rPr>
        <w:t>a)   ze specjalistami zatrudnionymi w przedszkolu , nauczycielami prowadzącymi zajęcia z dzieckiem  w grupie;</w:t>
      </w:r>
    </w:p>
    <w:p w14:paraId="6AA63FFF" w14:textId="77777777" w:rsidR="00A1343E" w:rsidRPr="003D504E" w:rsidRDefault="00A1343E" w:rsidP="00C577D1">
      <w:pPr>
        <w:pStyle w:val="NormalnyWeb"/>
        <w:spacing w:before="0" w:after="0"/>
        <w:jc w:val="both"/>
        <w:rPr>
          <w:rFonts w:ascii="Arial" w:hAnsi="Arial" w:cs="Arial"/>
        </w:rPr>
      </w:pPr>
      <w:r w:rsidRPr="003D504E">
        <w:rPr>
          <w:rFonts w:ascii="Arial" w:hAnsi="Arial" w:cs="Arial"/>
        </w:rPr>
        <w:t>b) </w:t>
      </w:r>
      <w:r w:rsidR="00A777A6">
        <w:rPr>
          <w:rFonts w:ascii="Arial" w:hAnsi="Arial" w:cs="Arial"/>
        </w:rPr>
        <w:t>  rodzicami/opiekunami prawnymi</w:t>
      </w:r>
      <w:r w:rsidRPr="003D504E">
        <w:rPr>
          <w:rFonts w:ascii="Arial" w:hAnsi="Arial" w:cs="Arial"/>
        </w:rPr>
        <w:t xml:space="preserve"> dziecka, poradnią psychologiczno-pedagogiczną.</w:t>
      </w:r>
    </w:p>
    <w:p w14:paraId="06F204DD" w14:textId="77777777" w:rsidR="00363513" w:rsidRPr="003D504E" w:rsidRDefault="00363513" w:rsidP="00C577D1">
      <w:pPr>
        <w:pStyle w:val="NormalnyWeb"/>
        <w:spacing w:before="0" w:after="0"/>
        <w:jc w:val="both"/>
        <w:rPr>
          <w:rFonts w:ascii="Arial" w:hAnsi="Arial" w:cs="Arial"/>
        </w:rPr>
      </w:pPr>
    </w:p>
    <w:p w14:paraId="0DB142FE" w14:textId="77777777"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14:paraId="6463C04B" w14:textId="77777777" w:rsidR="00A1343E" w:rsidRPr="003D504E" w:rsidRDefault="00A1343E" w:rsidP="00C577D1">
      <w:pPr>
        <w:pStyle w:val="NormalnyWeb"/>
        <w:spacing w:before="0" w:after="0"/>
        <w:jc w:val="both"/>
        <w:rPr>
          <w:rFonts w:ascii="Arial" w:hAnsi="Arial" w:cs="Arial"/>
        </w:rPr>
      </w:pPr>
      <w:r w:rsidRPr="003D504E">
        <w:rPr>
          <w:rFonts w:ascii="Arial" w:hAnsi="Arial" w:cs="Arial"/>
        </w:rPr>
        <w:t>a) wymiar godzin poszczególnych form udzielania pomocy ustala dyrektor przedszkola biorąc pod uwagę wszystkie godziny, które w danym roku szkolnym mogą być przeznaczone na realizację tych form.</w:t>
      </w:r>
    </w:p>
    <w:p w14:paraId="61D4FC06" w14:textId="77777777" w:rsidR="00A1343E" w:rsidRPr="003D504E" w:rsidRDefault="00A1343E" w:rsidP="00C577D1">
      <w:pPr>
        <w:pStyle w:val="NormalnyWeb"/>
        <w:spacing w:before="0" w:after="0"/>
        <w:jc w:val="both"/>
        <w:rPr>
          <w:rFonts w:ascii="Arial" w:hAnsi="Arial" w:cs="Arial"/>
        </w:rPr>
      </w:pPr>
      <w:r w:rsidRPr="003D504E">
        <w:rPr>
          <w:rFonts w:ascii="Arial" w:hAnsi="Arial" w:cs="Arial"/>
        </w:rPr>
        <w:t>b) formy i okres udzielania wychowankowi pomocy są uwzględniane w indywidualnym programie edukacyjno-terapeutycznym opracowanym dla dziecka przez zespół po dokonaniu wielospecjalistycznej oceny poziomu funkcjonowania dziecka.</w:t>
      </w:r>
    </w:p>
    <w:p w14:paraId="42D558E8" w14:textId="77777777" w:rsidR="00A1343E" w:rsidRPr="003D504E" w:rsidRDefault="00A1343E" w:rsidP="00C577D1">
      <w:pPr>
        <w:pStyle w:val="NormalnyWeb"/>
        <w:spacing w:before="0" w:after="0"/>
        <w:jc w:val="both"/>
        <w:rPr>
          <w:rFonts w:ascii="Arial" w:hAnsi="Arial" w:cs="Arial"/>
        </w:rPr>
      </w:pPr>
      <w:r w:rsidRPr="003D504E">
        <w:rPr>
          <w:rFonts w:ascii="Arial" w:hAnsi="Arial" w:cs="Arial"/>
        </w:rPr>
        <w:t xml:space="preserve">c) spotkania zespołu odbywają się w miarę potrzeb. </w:t>
      </w:r>
    </w:p>
    <w:p w14:paraId="0DC0973F" w14:textId="77777777" w:rsidR="00363513" w:rsidRPr="003D504E" w:rsidRDefault="00363513" w:rsidP="00C577D1">
      <w:pPr>
        <w:pStyle w:val="NormalnyWeb"/>
        <w:spacing w:before="0" w:after="0"/>
        <w:jc w:val="both"/>
        <w:rPr>
          <w:rFonts w:ascii="Arial" w:hAnsi="Arial" w:cs="Arial"/>
        </w:rPr>
      </w:pPr>
    </w:p>
    <w:p w14:paraId="307712FF" w14:textId="77777777"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14:paraId="63208292" w14:textId="77777777" w:rsidR="00363513" w:rsidRPr="003D504E" w:rsidRDefault="00363513" w:rsidP="00C577D1">
      <w:pPr>
        <w:pStyle w:val="NormalnyWeb"/>
        <w:spacing w:before="0" w:after="0"/>
        <w:jc w:val="both"/>
        <w:rPr>
          <w:rFonts w:ascii="Arial" w:hAnsi="Arial" w:cs="Arial"/>
        </w:rPr>
      </w:pPr>
    </w:p>
    <w:p w14:paraId="713E153F" w14:textId="77777777"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14:paraId="75C1F58A" w14:textId="77777777" w:rsidR="00363513" w:rsidRPr="003D504E" w:rsidRDefault="00363513" w:rsidP="00C577D1">
      <w:pPr>
        <w:pStyle w:val="NormalnyWeb"/>
        <w:spacing w:before="0" w:after="0"/>
        <w:jc w:val="both"/>
        <w:rPr>
          <w:rFonts w:ascii="Arial" w:hAnsi="Arial" w:cs="Arial"/>
        </w:rPr>
      </w:pPr>
    </w:p>
    <w:p w14:paraId="2CF59F74" w14:textId="77777777"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14:paraId="65F2E367" w14:textId="77777777" w:rsidR="00363513" w:rsidRPr="003D504E" w:rsidRDefault="00363513" w:rsidP="00C577D1">
      <w:pPr>
        <w:pStyle w:val="NormalnyWeb"/>
        <w:spacing w:before="0" w:after="0"/>
        <w:jc w:val="both"/>
        <w:rPr>
          <w:rFonts w:ascii="Arial" w:hAnsi="Arial" w:cs="Arial"/>
        </w:rPr>
      </w:pPr>
    </w:p>
    <w:p w14:paraId="320AE473" w14:textId="77777777"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14:paraId="66EAD72F" w14:textId="77777777" w:rsidR="00363513" w:rsidRPr="003D504E" w:rsidRDefault="00363513" w:rsidP="00C577D1">
      <w:pPr>
        <w:pStyle w:val="NormalnyWeb"/>
        <w:spacing w:before="0" w:after="0"/>
        <w:jc w:val="both"/>
        <w:rPr>
          <w:rStyle w:val="Pogrubienie"/>
          <w:rFonts w:ascii="Arial" w:hAnsi="Arial" w:cs="Arial"/>
          <w:b w:val="0"/>
        </w:rPr>
      </w:pPr>
    </w:p>
    <w:p w14:paraId="5A4E03E2" w14:textId="77777777"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14:paraId="7DF7DED2" w14:textId="77777777" w:rsidR="00941195" w:rsidRPr="003D504E" w:rsidRDefault="00941195" w:rsidP="00C577D1">
      <w:pPr>
        <w:pStyle w:val="NormalnyWeb"/>
        <w:spacing w:before="0" w:after="0"/>
        <w:jc w:val="both"/>
        <w:rPr>
          <w:rStyle w:val="Pogrubienie"/>
          <w:rFonts w:ascii="Arial" w:hAnsi="Arial" w:cs="Arial"/>
          <w:b w:val="0"/>
        </w:rPr>
      </w:pPr>
    </w:p>
    <w:p w14:paraId="292C29CF" w14:textId="77777777"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14:paraId="1E4CA612" w14:textId="77777777" w:rsidR="001213A9" w:rsidRPr="003D504E" w:rsidRDefault="001213A9" w:rsidP="00C577D1">
      <w:pPr>
        <w:pStyle w:val="Standard"/>
        <w:spacing w:after="0" w:line="240" w:lineRule="auto"/>
        <w:rPr>
          <w:rFonts w:ascii="Arial" w:hAnsi="Arial" w:cs="Arial"/>
          <w:sz w:val="24"/>
          <w:szCs w:val="24"/>
        </w:rPr>
      </w:pPr>
    </w:p>
    <w:p w14:paraId="7D8BB908" w14:textId="77777777" w:rsidR="007F141B" w:rsidRPr="003D504E" w:rsidRDefault="007F141B" w:rsidP="00C577D1">
      <w:pPr>
        <w:pStyle w:val="Standard"/>
        <w:spacing w:after="0" w:line="240" w:lineRule="auto"/>
        <w:rPr>
          <w:rFonts w:ascii="Arial" w:hAnsi="Arial" w:cs="Arial"/>
          <w:sz w:val="24"/>
          <w:szCs w:val="24"/>
        </w:rPr>
      </w:pPr>
    </w:p>
    <w:p w14:paraId="74466675"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9</w:t>
      </w:r>
    </w:p>
    <w:p w14:paraId="4BD58EC3" w14:textId="77777777" w:rsidR="001213A9" w:rsidRPr="003D504E" w:rsidRDefault="001213A9">
      <w:pPr>
        <w:pStyle w:val="Standard"/>
        <w:spacing w:after="0" w:line="240" w:lineRule="auto"/>
        <w:rPr>
          <w:rFonts w:ascii="Arial" w:hAnsi="Arial" w:cs="Arial"/>
          <w:sz w:val="24"/>
          <w:szCs w:val="24"/>
        </w:rPr>
      </w:pPr>
    </w:p>
    <w:p w14:paraId="5AD2BD35"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14:paraId="61B18972" w14:textId="77777777" w:rsidR="001F7624" w:rsidRPr="003D504E" w:rsidRDefault="001F7624">
      <w:pPr>
        <w:pStyle w:val="Standard"/>
        <w:spacing w:after="0" w:line="240" w:lineRule="auto"/>
        <w:rPr>
          <w:rFonts w:ascii="Arial" w:hAnsi="Arial" w:cs="Arial"/>
          <w:sz w:val="24"/>
          <w:szCs w:val="24"/>
        </w:rPr>
      </w:pPr>
    </w:p>
    <w:p w14:paraId="72F2C98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prowadzenie zajęć w języku polskim,</w:t>
      </w:r>
    </w:p>
    <w:p w14:paraId="672A4E8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wprowadzanie w trakcie zajęć treści związanych z historią, przyrodą, kulturą</w:t>
      </w:r>
    </w:p>
    <w:p w14:paraId="5D148A0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14:paraId="77FF423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14:paraId="169B5F58" w14:textId="77777777" w:rsidR="001F7624" w:rsidRPr="003D504E" w:rsidRDefault="001F7624">
      <w:pPr>
        <w:pStyle w:val="Standard"/>
        <w:spacing w:after="0" w:line="240" w:lineRule="auto"/>
        <w:rPr>
          <w:rFonts w:ascii="Arial" w:hAnsi="Arial" w:cs="Arial"/>
          <w:sz w:val="24"/>
          <w:szCs w:val="24"/>
        </w:rPr>
      </w:pPr>
    </w:p>
    <w:p w14:paraId="61A56B17"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14:paraId="220A2D12" w14:textId="77777777" w:rsidR="001F7624" w:rsidRPr="003D504E" w:rsidRDefault="001F7624">
      <w:pPr>
        <w:pStyle w:val="Standard"/>
        <w:spacing w:after="0" w:line="240" w:lineRule="auto"/>
        <w:rPr>
          <w:rFonts w:ascii="Arial" w:hAnsi="Arial" w:cs="Arial"/>
          <w:sz w:val="24"/>
          <w:szCs w:val="24"/>
        </w:rPr>
      </w:pPr>
    </w:p>
    <w:p w14:paraId="7B6FCB9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stosowanie zadań dla dzieci w sytuacjach naturalnych,</w:t>
      </w:r>
    </w:p>
    <w:p w14:paraId="0AE2B8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wykorzystanie systemu ofert edukacyjnych,</w:t>
      </w:r>
    </w:p>
    <w:p w14:paraId="36C8F8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14:paraId="56FD787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stawianie zadań dostosowanych do rzeczywistych potrzeb, możliwości</w:t>
      </w:r>
    </w:p>
    <w:p w14:paraId="550406B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14:paraId="1683446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14:paraId="44E3B85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14:paraId="6F2315A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14:paraId="47A2836B" w14:textId="4978ACC3" w:rsidR="001F762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14:paraId="409883FA"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lastRenderedPageBreak/>
        <w:t>3</w:t>
      </w:r>
      <w:r w:rsidRPr="003D504E">
        <w:rPr>
          <w:rFonts w:ascii="Arial" w:hAnsi="Arial" w:cs="Arial"/>
          <w:b/>
          <w:sz w:val="24"/>
          <w:szCs w:val="24"/>
        </w:rPr>
        <w:t xml:space="preserve">. </w:t>
      </w:r>
      <w:r w:rsidR="001213A9" w:rsidRPr="003D504E">
        <w:rPr>
          <w:rFonts w:ascii="Arial" w:hAnsi="Arial" w:cs="Arial"/>
          <w:sz w:val="24"/>
          <w:szCs w:val="24"/>
        </w:rPr>
        <w:t>Przedszkole wspomaga wychowawczą rolę rodziny poprzez:</w:t>
      </w:r>
    </w:p>
    <w:p w14:paraId="360BDB13" w14:textId="77777777" w:rsidR="001F7624" w:rsidRPr="003D504E" w:rsidRDefault="001F7624">
      <w:pPr>
        <w:pStyle w:val="Standard"/>
        <w:spacing w:after="0" w:line="240" w:lineRule="auto"/>
        <w:rPr>
          <w:rFonts w:ascii="Arial" w:hAnsi="Arial" w:cs="Arial"/>
          <w:sz w:val="24"/>
          <w:szCs w:val="24"/>
        </w:rPr>
      </w:pPr>
    </w:p>
    <w:p w14:paraId="7FE025C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14:paraId="5516B7E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14:paraId="639B27E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uzgadnianie wspólnie z rodzicami kierunków i zakresu zadań realizowanych</w:t>
      </w:r>
    </w:p>
    <w:p w14:paraId="5256F88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14:paraId="6D8A0A1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upowszechnianie wiedzy pedagogiczno-psychologicznej w różnych formach.</w:t>
      </w:r>
    </w:p>
    <w:p w14:paraId="63B12E00" w14:textId="77777777" w:rsidR="001F7624" w:rsidRPr="003D504E" w:rsidRDefault="001F7624">
      <w:pPr>
        <w:pStyle w:val="Standard"/>
        <w:spacing w:after="0" w:line="240" w:lineRule="auto"/>
        <w:rPr>
          <w:rFonts w:ascii="Arial" w:hAnsi="Arial" w:cs="Arial"/>
          <w:sz w:val="24"/>
          <w:szCs w:val="24"/>
        </w:rPr>
      </w:pPr>
    </w:p>
    <w:p w14:paraId="1F3EB1B5"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14:paraId="43344252" w14:textId="77777777" w:rsidR="00363513" w:rsidRPr="003D504E" w:rsidRDefault="00363513">
      <w:pPr>
        <w:pStyle w:val="Standard"/>
        <w:spacing w:after="0" w:line="240" w:lineRule="auto"/>
        <w:rPr>
          <w:rFonts w:ascii="Arial" w:hAnsi="Arial" w:cs="Arial"/>
          <w:b/>
          <w:sz w:val="24"/>
          <w:szCs w:val="24"/>
        </w:rPr>
      </w:pPr>
    </w:p>
    <w:p w14:paraId="46E12E43" w14:textId="77777777"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14:paraId="47B89E73" w14:textId="77777777" w:rsidR="007F782F"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14:paraId="10A38104" w14:textId="77777777"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14:paraId="6B9924C2" w14:textId="77777777"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14:paraId="6D240A0E" w14:textId="77777777"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14:paraId="1AA2A45D" w14:textId="77777777"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5) Autorzy/autor zapoznają Radę Pedagogiczną z proponowaną innowacją</w:t>
      </w:r>
    </w:p>
    <w:p w14:paraId="6C883F33"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14:paraId="41ED894E" w14:textId="77777777" w:rsidR="00363513" w:rsidRPr="003D504E" w:rsidRDefault="00363513">
      <w:pPr>
        <w:pStyle w:val="Standard"/>
        <w:spacing w:after="0" w:line="240" w:lineRule="auto"/>
        <w:rPr>
          <w:rFonts w:ascii="Arial" w:hAnsi="Arial" w:cs="Arial"/>
          <w:sz w:val="24"/>
          <w:szCs w:val="24"/>
        </w:rPr>
      </w:pPr>
    </w:p>
    <w:p w14:paraId="50B93FE4"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10</w:t>
      </w:r>
    </w:p>
    <w:p w14:paraId="6DD4DD66" w14:textId="77777777" w:rsidR="001213A9" w:rsidRPr="003D504E" w:rsidRDefault="001213A9">
      <w:pPr>
        <w:pStyle w:val="Standard"/>
        <w:spacing w:after="0" w:line="240" w:lineRule="auto"/>
        <w:rPr>
          <w:rFonts w:ascii="Arial" w:hAnsi="Arial" w:cs="Arial"/>
          <w:sz w:val="24"/>
          <w:szCs w:val="24"/>
        </w:rPr>
      </w:pPr>
    </w:p>
    <w:p w14:paraId="1A3E8E83"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14:paraId="6CEE063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14:paraId="02704E0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14:paraId="296E66A5" w14:textId="77777777"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14:paraId="0B648457" w14:textId="77777777"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14:paraId="2A35B12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14:paraId="68DA242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b) dyrektor za zgodą organu prowadzącego może zawiesić zajęcia, jeśli temperatura zewnętrzna, mierzona o godz. 21.00 w dwóch kolejnych dniach poprzedzających </w:t>
      </w:r>
      <w:r w:rsidRPr="003D504E">
        <w:rPr>
          <w:rFonts w:ascii="Arial" w:hAnsi="Arial" w:cs="Arial"/>
          <w:sz w:val="24"/>
          <w:szCs w:val="24"/>
        </w:rPr>
        <w:lastRenderedPageBreak/>
        <w:t>zawieszenie zajęć wynosi -15ºC lub jest niższa, a także w przypadku wystąpienia na danym terenie zdarzeń, które mogą zagrozić zdrowiu dzieci,</w:t>
      </w:r>
    </w:p>
    <w:p w14:paraId="13AA814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c) stoliki, krzesełka i wyposażenie </w:t>
      </w:r>
      <w:proofErr w:type="spellStart"/>
      <w:r w:rsidRPr="003D504E">
        <w:rPr>
          <w:rFonts w:ascii="Arial" w:hAnsi="Arial" w:cs="Arial"/>
          <w:sz w:val="24"/>
          <w:szCs w:val="24"/>
        </w:rPr>
        <w:t>sal</w:t>
      </w:r>
      <w:proofErr w:type="spellEnd"/>
      <w:r w:rsidRPr="003D504E">
        <w:rPr>
          <w:rFonts w:ascii="Arial" w:hAnsi="Arial" w:cs="Arial"/>
          <w:sz w:val="24"/>
          <w:szCs w:val="24"/>
        </w:rPr>
        <w:t xml:space="preserve"> dostosowane są do wzrostu dzieci i rodzaju ich działalności;</w:t>
      </w:r>
    </w:p>
    <w:p w14:paraId="0F2D6937" w14:textId="24DB8B0B"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14:paraId="5C2A2B36" w14:textId="77777777"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14:paraId="58C8945A" w14:textId="77777777"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14:paraId="21F02374" w14:textId="77777777" w:rsidR="00363513" w:rsidRPr="003D504E" w:rsidRDefault="00363513">
      <w:pPr>
        <w:pStyle w:val="Standard"/>
        <w:spacing w:after="0" w:line="240" w:lineRule="auto"/>
        <w:rPr>
          <w:rFonts w:ascii="Arial" w:hAnsi="Arial" w:cs="Arial"/>
          <w:b/>
          <w:sz w:val="24"/>
          <w:szCs w:val="24"/>
        </w:rPr>
      </w:pPr>
    </w:p>
    <w:p w14:paraId="148CDC0E"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14:paraId="7AE2C06D" w14:textId="7CA35096"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14:paraId="67FD10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osobą uprawnioną do prowadzenia wycieczki dydaktycznej, krajoznawczej</w:t>
      </w:r>
    </w:p>
    <w:p w14:paraId="726B348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14:paraId="15CB1B9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każda wycieczka jest organizowana zgodnie z ogólnym regulaminem wycieczek</w:t>
      </w:r>
    </w:p>
    <w:p w14:paraId="2BEDAC0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14:paraId="57EE137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udział dziecka  w wycieczce uwarunkowany jest wyrażeniem  pisemnej zgody rodziców</w:t>
      </w:r>
    </w:p>
    <w:p w14:paraId="636C89A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14:paraId="55EA917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każda wycieczka musi być zgłoszona na druku „karta wycieczki”,</w:t>
      </w:r>
    </w:p>
    <w:p w14:paraId="22DB06A7" w14:textId="77777777" w:rsidR="001213A9" w:rsidRPr="003D504E" w:rsidRDefault="001213A9">
      <w:pPr>
        <w:pStyle w:val="Standard"/>
        <w:tabs>
          <w:tab w:val="left" w:pos="1134"/>
        </w:tabs>
        <w:spacing w:after="0" w:line="240" w:lineRule="auto"/>
        <w:jc w:val="both"/>
        <w:rPr>
          <w:rFonts w:ascii="Arial" w:hAnsi="Arial" w:cs="Arial"/>
          <w:sz w:val="24"/>
          <w:szCs w:val="24"/>
        </w:rPr>
      </w:pPr>
      <w:r w:rsidRPr="003D504E">
        <w:rPr>
          <w:rFonts w:ascii="Arial" w:hAnsi="Arial" w:cs="Arial"/>
          <w:sz w:val="24"/>
          <w:szCs w:val="24"/>
        </w:rPr>
        <w:t>7) nauczyciel wychodząc z dziećmi poza teren przedszkola jest zobowiązany do każdorazowego odnotowania tego faktu w zeszycie wyjść z dziećmi,</w:t>
      </w:r>
    </w:p>
    <w:p w14:paraId="479B03A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14:paraId="20E795A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14:paraId="6F64F0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14:paraId="0E76A6B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teren zabaw wokół budynku przedszkola musi być ogrodzony.</w:t>
      </w:r>
    </w:p>
    <w:p w14:paraId="78E77866" w14:textId="77777777" w:rsidR="00363513" w:rsidRPr="003D504E" w:rsidRDefault="00363513">
      <w:pPr>
        <w:pStyle w:val="Standard"/>
        <w:spacing w:after="0" w:line="240" w:lineRule="auto"/>
        <w:rPr>
          <w:rFonts w:ascii="Arial" w:hAnsi="Arial" w:cs="Arial"/>
          <w:b/>
          <w:sz w:val="24"/>
          <w:szCs w:val="24"/>
        </w:rPr>
      </w:pPr>
    </w:p>
    <w:p w14:paraId="6302D5CB"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 xml:space="preserve">Dyrektor, co najmniej raz w roku, dokonuje kontroli zapewniania bezpiecznych i higienicznych warunków korzystania z obiektów należących do szkoły lub placówki, </w:t>
      </w:r>
      <w:r w:rsidR="001213A9" w:rsidRPr="003D504E">
        <w:rPr>
          <w:rFonts w:ascii="Arial" w:hAnsi="Arial" w:cs="Arial"/>
          <w:sz w:val="24"/>
          <w:szCs w:val="24"/>
        </w:rPr>
        <w:lastRenderedPageBreak/>
        <w:t>w tym bezpiecznych i higienicznych warunków nauki, oraz określa kierunki ich poprawy. Z przeprowadzonej kontroli sporządza się protokół.</w:t>
      </w:r>
    </w:p>
    <w:p w14:paraId="7ED0A695" w14:textId="77777777" w:rsidR="00363513" w:rsidRPr="003D504E" w:rsidRDefault="00363513">
      <w:pPr>
        <w:pStyle w:val="Standard"/>
        <w:spacing w:after="0" w:line="240" w:lineRule="auto"/>
        <w:rPr>
          <w:rFonts w:ascii="Arial" w:hAnsi="Arial" w:cs="Arial"/>
          <w:sz w:val="24"/>
          <w:szCs w:val="24"/>
        </w:rPr>
      </w:pPr>
    </w:p>
    <w:p w14:paraId="25939A2A"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14:paraId="2A8E16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udzielić pierwszej pomocy a w razie konieczności wezwać pogotowie ratunkowe,</w:t>
      </w:r>
    </w:p>
    <w:p w14:paraId="280D6C4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powiadomić rodziców dziecka,</w:t>
      </w:r>
    </w:p>
    <w:p w14:paraId="25FF7CF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14:paraId="5568F64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14:paraId="36BCDBA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dyrektor jest zobowiązany powiadomić o wypadku śmiertelnym, ciężkim</w:t>
      </w:r>
    </w:p>
    <w:p w14:paraId="0642A78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14:paraId="4621991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14:paraId="11FA15C4" w14:textId="77777777" w:rsidR="00363513" w:rsidRPr="003D504E" w:rsidRDefault="00363513" w:rsidP="00F0563C">
      <w:pPr>
        <w:pStyle w:val="Tekstpodstawowy"/>
        <w:spacing w:after="0"/>
        <w:jc w:val="both"/>
        <w:rPr>
          <w:rFonts w:ascii="Arial" w:hAnsi="Arial" w:cs="Arial"/>
          <w:b/>
        </w:rPr>
      </w:pPr>
    </w:p>
    <w:p w14:paraId="4221CBF5" w14:textId="77777777"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14:paraId="259A41FC" w14:textId="77777777"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14:paraId="29E21B11" w14:textId="77777777"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2) monitoring prowadzony jest całodobowo,</w:t>
      </w:r>
    </w:p>
    <w:p w14:paraId="62352FB1" w14:textId="77777777" w:rsidR="001213A9" w:rsidRPr="003D504E" w:rsidRDefault="001213A9">
      <w:pPr>
        <w:pStyle w:val="Tekstpodstawowy"/>
        <w:widowControl/>
        <w:spacing w:after="0"/>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14:paraId="2D73954F" w14:textId="77777777" w:rsidR="00363513" w:rsidRPr="003D504E" w:rsidRDefault="00363513">
      <w:pPr>
        <w:pStyle w:val="Standard"/>
        <w:spacing w:after="0" w:line="240" w:lineRule="auto"/>
        <w:rPr>
          <w:rFonts w:ascii="Arial" w:hAnsi="Arial" w:cs="Arial"/>
          <w:b/>
          <w:sz w:val="24"/>
          <w:szCs w:val="24"/>
        </w:rPr>
      </w:pPr>
    </w:p>
    <w:p w14:paraId="4633C2C7" w14:textId="77777777"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14:paraId="4AC4264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14:paraId="61FD77C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14:paraId="53E86B5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14:paraId="166B2AA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14:paraId="2850CD32" w14:textId="77777777" w:rsidR="001213A9" w:rsidRPr="003D504E" w:rsidRDefault="001213A9">
      <w:pPr>
        <w:pStyle w:val="Standard"/>
        <w:spacing w:after="0" w:line="240" w:lineRule="auto"/>
        <w:rPr>
          <w:rFonts w:ascii="Arial" w:hAnsi="Arial" w:cs="Arial"/>
          <w:sz w:val="24"/>
          <w:szCs w:val="24"/>
        </w:rPr>
      </w:pPr>
    </w:p>
    <w:p w14:paraId="3EDCC04B"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11</w:t>
      </w:r>
    </w:p>
    <w:p w14:paraId="35C9E1E0" w14:textId="77777777" w:rsidR="001213A9" w:rsidRPr="003D504E" w:rsidRDefault="001213A9">
      <w:pPr>
        <w:pStyle w:val="Standard"/>
        <w:spacing w:after="0" w:line="240" w:lineRule="auto"/>
        <w:rPr>
          <w:rFonts w:ascii="Arial" w:hAnsi="Arial" w:cs="Arial"/>
          <w:sz w:val="24"/>
          <w:szCs w:val="24"/>
        </w:rPr>
      </w:pPr>
    </w:p>
    <w:p w14:paraId="1CEB260B" w14:textId="77777777"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14:paraId="041F3B6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rodziców,</w:t>
      </w:r>
    </w:p>
    <w:p w14:paraId="3D36BC3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upoważnioną przez nich, na piśmie osobę zapewniającą pełne bezpieczeństwo,</w:t>
      </w:r>
    </w:p>
    <w:p w14:paraId="77DFE6C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14:paraId="63A5DEE6"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14:paraId="41AD4D18" w14:textId="5A71740E" w:rsidR="00D5182D" w:rsidRDefault="00D5182D">
      <w:pPr>
        <w:pStyle w:val="Standard"/>
        <w:spacing w:after="0" w:line="240" w:lineRule="auto"/>
        <w:rPr>
          <w:rFonts w:ascii="Arial" w:hAnsi="Arial" w:cs="Arial"/>
          <w:sz w:val="24"/>
          <w:szCs w:val="24"/>
        </w:rPr>
      </w:pPr>
    </w:p>
    <w:p w14:paraId="4D7E3259" w14:textId="77777777" w:rsidR="0049409C" w:rsidRDefault="0049409C">
      <w:pPr>
        <w:pStyle w:val="Standard"/>
        <w:spacing w:after="0" w:line="240" w:lineRule="auto"/>
        <w:rPr>
          <w:rFonts w:ascii="Arial" w:hAnsi="Arial" w:cs="Arial"/>
          <w:sz w:val="24"/>
          <w:szCs w:val="24"/>
        </w:rPr>
      </w:pPr>
    </w:p>
    <w:p w14:paraId="7C129008" w14:textId="613EBFD7" w:rsidR="00D5182D" w:rsidRPr="00E95CCA" w:rsidRDefault="00D5182D" w:rsidP="00D5182D">
      <w:pPr>
        <w:pStyle w:val="Standard"/>
        <w:spacing w:after="0" w:line="240" w:lineRule="auto"/>
        <w:jc w:val="center"/>
        <w:rPr>
          <w:rFonts w:ascii="Arial" w:hAnsi="Arial" w:cs="Arial"/>
          <w:sz w:val="24"/>
          <w:szCs w:val="24"/>
        </w:rPr>
      </w:pPr>
      <w:r w:rsidRPr="00E95CCA">
        <w:rPr>
          <w:rFonts w:ascii="Arial" w:hAnsi="Arial" w:cs="Arial"/>
          <w:b/>
          <w:sz w:val="24"/>
          <w:szCs w:val="24"/>
        </w:rPr>
        <w:lastRenderedPageBreak/>
        <w:t>§ 12</w:t>
      </w:r>
    </w:p>
    <w:p w14:paraId="0C178979" w14:textId="02CB53C8"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14:paraId="7E019988" w14:textId="3C4098C3"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14:paraId="1E6BE78D" w14:textId="2196A825"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14:paraId="721D46D6" w14:textId="5DFE6823" w:rsidR="00B40B73"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14:paraId="62CAF513" w14:textId="64C21408"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14:paraId="7A80EF4B" w14:textId="7A0D0548"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14:paraId="3F68F9F8" w14:textId="688E0498" w:rsidR="00D5182D"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 xml:space="preserve">Statucie i Ramowym rozkładzie dnia przedszkola </w:t>
      </w:r>
      <w:proofErr w:type="spellStart"/>
      <w:r>
        <w:rPr>
          <w:rFonts w:ascii="Arial" w:eastAsia="Times New Roman" w:hAnsi="Arial" w:cs="Arial"/>
          <w:kern w:val="0"/>
          <w:lang w:eastAsia="pl-PL"/>
        </w:rPr>
        <w:t>tj</w:t>
      </w:r>
      <w:proofErr w:type="spellEnd"/>
      <w:r>
        <w:rPr>
          <w:rFonts w:ascii="Arial" w:eastAsia="Times New Roman" w:hAnsi="Arial" w:cs="Arial"/>
          <w:kern w:val="0"/>
          <w:lang w:eastAsia="pl-PL"/>
        </w:rPr>
        <w:t>,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 xml:space="preserve">7:45, odbiór dziecka do </w:t>
      </w:r>
      <w:proofErr w:type="spellStart"/>
      <w:r>
        <w:rPr>
          <w:rFonts w:ascii="Arial" w:eastAsia="Times New Roman" w:hAnsi="Arial" w:cs="Arial"/>
          <w:kern w:val="0"/>
          <w:lang w:eastAsia="pl-PL"/>
        </w:rPr>
        <w:t>godz</w:t>
      </w:r>
      <w:proofErr w:type="spellEnd"/>
      <w:r>
        <w:rPr>
          <w:rFonts w:ascii="Arial" w:eastAsia="Times New Roman" w:hAnsi="Arial" w:cs="Arial"/>
          <w:kern w:val="0"/>
          <w:lang w:eastAsia="pl-PL"/>
        </w:rPr>
        <w:t xml:space="preserve"> 16:30 w oddziale w Szkole Podstawowej nr 19 oraz do </w:t>
      </w:r>
      <w:proofErr w:type="spellStart"/>
      <w:r>
        <w:rPr>
          <w:rFonts w:ascii="Arial" w:eastAsia="Times New Roman" w:hAnsi="Arial" w:cs="Arial"/>
          <w:kern w:val="0"/>
          <w:lang w:eastAsia="pl-PL"/>
        </w:rPr>
        <w:t>godz</w:t>
      </w:r>
      <w:proofErr w:type="spellEnd"/>
      <w:r>
        <w:rPr>
          <w:rFonts w:ascii="Arial" w:eastAsia="Times New Roman" w:hAnsi="Arial" w:cs="Arial"/>
          <w:kern w:val="0"/>
          <w:lang w:eastAsia="pl-PL"/>
        </w:rPr>
        <w:t xml:space="preserve"> 17:00 w oddziałach przedszkola przy ul. Gilowej 23.</w:t>
      </w:r>
    </w:p>
    <w:p w14:paraId="6B99EBE5" w14:textId="5A4BEC90"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14:paraId="7AC326D6" w14:textId="4D900FE3"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14:paraId="2BB5D2E9" w14:textId="33EF0290"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14:paraId="7968EF29" w14:textId="6F81C260"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14:paraId="26246F44" w14:textId="663766E4"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lastRenderedPageBreak/>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14:paraId="5ECD5DB1" w14:textId="230C8772"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14:paraId="07902EEA" w14:textId="54BCF233"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14:paraId="456E47B8" w14:textId="6D5152FF"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14:paraId="32C248EB" w14:textId="521E5B0A"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14:paraId="62742880" w14:textId="691D72A2"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14:paraId="1D429B22" w14:textId="1A3C9351"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14:paraId="1F4618A8" w14:textId="598B79C3"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14:paraId="5F2CAC70" w14:textId="797B2D32"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14:paraId="4FE0227F" w14:textId="3A993FC8"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14:paraId="64984BDC" w14:textId="29725D6A"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14:paraId="41A31C13" w14:textId="7A72156F"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14:paraId="0611AA43" w14:textId="01F193F6" w:rsidR="00D5182D" w:rsidRPr="009D3DC2"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14:paraId="593110E7" w14:textId="2591E346" w:rsidR="001213A9" w:rsidRDefault="001213A9">
      <w:pPr>
        <w:pStyle w:val="Standard"/>
        <w:tabs>
          <w:tab w:val="left" w:pos="1440"/>
        </w:tabs>
        <w:spacing w:after="0" w:line="240" w:lineRule="auto"/>
        <w:jc w:val="both"/>
        <w:rPr>
          <w:rFonts w:ascii="Arial" w:hAnsi="Arial" w:cs="Arial"/>
          <w:sz w:val="24"/>
          <w:szCs w:val="24"/>
        </w:rPr>
      </w:pPr>
    </w:p>
    <w:p w14:paraId="68C8B611" w14:textId="5B1674CB" w:rsidR="003B2B09" w:rsidRDefault="003B2B09">
      <w:pPr>
        <w:pStyle w:val="Standard"/>
        <w:tabs>
          <w:tab w:val="left" w:pos="1440"/>
        </w:tabs>
        <w:spacing w:after="0" w:line="240" w:lineRule="auto"/>
        <w:jc w:val="both"/>
        <w:rPr>
          <w:rFonts w:ascii="Arial" w:hAnsi="Arial" w:cs="Arial"/>
          <w:sz w:val="24"/>
          <w:szCs w:val="24"/>
        </w:rPr>
      </w:pPr>
    </w:p>
    <w:p w14:paraId="078B8071" w14:textId="588D9452" w:rsidR="003B2B09" w:rsidRDefault="003B2B09">
      <w:pPr>
        <w:pStyle w:val="Standard"/>
        <w:tabs>
          <w:tab w:val="left" w:pos="1440"/>
        </w:tabs>
        <w:spacing w:after="0" w:line="240" w:lineRule="auto"/>
        <w:jc w:val="both"/>
        <w:rPr>
          <w:rFonts w:ascii="Arial" w:hAnsi="Arial" w:cs="Arial"/>
          <w:sz w:val="24"/>
          <w:szCs w:val="24"/>
        </w:rPr>
      </w:pPr>
    </w:p>
    <w:p w14:paraId="4A7FFB55" w14:textId="77777777" w:rsidR="003B2B09" w:rsidRPr="00E95CCA" w:rsidRDefault="003B2B09">
      <w:pPr>
        <w:pStyle w:val="Standard"/>
        <w:tabs>
          <w:tab w:val="left" w:pos="1440"/>
        </w:tabs>
        <w:spacing w:after="0" w:line="240" w:lineRule="auto"/>
        <w:jc w:val="both"/>
        <w:rPr>
          <w:rFonts w:ascii="Arial" w:hAnsi="Arial" w:cs="Arial"/>
          <w:sz w:val="24"/>
          <w:szCs w:val="24"/>
        </w:rPr>
      </w:pPr>
    </w:p>
    <w:p w14:paraId="4A625013" w14:textId="77777777" w:rsidR="001213A9" w:rsidRPr="003D504E" w:rsidRDefault="001213A9">
      <w:pPr>
        <w:pStyle w:val="Standard"/>
        <w:tabs>
          <w:tab w:val="left" w:pos="1440"/>
        </w:tabs>
        <w:spacing w:after="0" w:line="240" w:lineRule="auto"/>
        <w:jc w:val="both"/>
        <w:rPr>
          <w:rFonts w:ascii="Arial" w:hAnsi="Arial" w:cs="Arial"/>
          <w:sz w:val="24"/>
          <w:szCs w:val="24"/>
        </w:rPr>
      </w:pPr>
    </w:p>
    <w:p w14:paraId="38A6C0CB" w14:textId="77777777"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lastRenderedPageBreak/>
        <w:t>Rozdział III</w:t>
      </w:r>
    </w:p>
    <w:p w14:paraId="703F080E"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14:paraId="3D24F8E6" w14:textId="77777777" w:rsidR="001213A9" w:rsidRPr="003D504E" w:rsidRDefault="001213A9">
      <w:pPr>
        <w:pStyle w:val="Standard"/>
        <w:spacing w:after="0" w:line="240" w:lineRule="auto"/>
        <w:rPr>
          <w:rFonts w:ascii="Arial" w:hAnsi="Arial" w:cs="Arial"/>
          <w:sz w:val="24"/>
          <w:szCs w:val="24"/>
        </w:rPr>
      </w:pPr>
    </w:p>
    <w:p w14:paraId="4E6D541D" w14:textId="0852CE87"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13</w:t>
      </w:r>
    </w:p>
    <w:p w14:paraId="5340BE1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14:paraId="75C96539"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14:paraId="4A3D38FD"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14:paraId="29C0105D" w14:textId="77777777"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14:paraId="48407A14" w14:textId="77777777" w:rsidR="001213A9" w:rsidRPr="003D504E" w:rsidRDefault="001213A9">
      <w:pPr>
        <w:pStyle w:val="Standard"/>
        <w:spacing w:after="0" w:line="240" w:lineRule="auto"/>
        <w:rPr>
          <w:rFonts w:ascii="Arial" w:hAnsi="Arial" w:cs="Arial"/>
          <w:sz w:val="24"/>
          <w:szCs w:val="24"/>
        </w:rPr>
      </w:pPr>
    </w:p>
    <w:p w14:paraId="6C98373E" w14:textId="32712869"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14</w:t>
      </w:r>
    </w:p>
    <w:p w14:paraId="268C2788" w14:textId="77777777" w:rsidR="001213A9" w:rsidRPr="003D504E" w:rsidRDefault="001213A9">
      <w:pPr>
        <w:pStyle w:val="Standard"/>
        <w:spacing w:after="0" w:line="240" w:lineRule="auto"/>
        <w:rPr>
          <w:rFonts w:ascii="Arial" w:hAnsi="Arial" w:cs="Arial"/>
          <w:sz w:val="24"/>
          <w:szCs w:val="24"/>
        </w:rPr>
      </w:pPr>
    </w:p>
    <w:p w14:paraId="69D5565C" w14:textId="77777777"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14:paraId="385EEBF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przewodniczenie Radzie Pedagogicznej,</w:t>
      </w:r>
    </w:p>
    <w:p w14:paraId="2C8FA685" w14:textId="77777777" w:rsidR="001213A9" w:rsidRPr="003D504E" w:rsidRDefault="001213A9">
      <w:pPr>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14:paraId="1DF407D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kierowanie bieżącą działalnością przedszkola i reprezentowanie jej na zewnątrz,</w:t>
      </w:r>
    </w:p>
    <w:p w14:paraId="35DDC6E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sprawowanie nadzoru pedagogicznego, dokonywanie oceny pracy nauczycieli</w:t>
      </w:r>
    </w:p>
    <w:p w14:paraId="1824792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14:paraId="4A4913A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14:paraId="7083CDE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14:paraId="0B7DECE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nadawanie stopnia awansu nauczyciela kontraktowego,</w:t>
      </w:r>
    </w:p>
    <w:p w14:paraId="78F654B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przedstawianie wyników i wniosków z nadzoru Radzie Pedagogicznej i Radzie Rodziców,</w:t>
      </w:r>
    </w:p>
    <w:p w14:paraId="1D1D323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14:paraId="041D6A3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współpraca z Radą Pedagogiczną i Radą Rodziców,</w:t>
      </w:r>
    </w:p>
    <w:p w14:paraId="7781675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14:paraId="3A669C3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14:paraId="0D83F6E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14:paraId="1AA488C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14:paraId="351F703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14:paraId="121FC8F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wstrzymanie realizacji uchwał Rady Pedagogicznej, jeśli są one niezgodne</w:t>
      </w:r>
    </w:p>
    <w:p w14:paraId="686E6C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14:paraId="6F50B49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14:paraId="062DB11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dysponowanie środkami określonymi w planie finansowym przedszkola</w:t>
      </w:r>
    </w:p>
    <w:p w14:paraId="21EFB94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i ponoszenie odpowiedzialność za ich prawidłowe wykorzystanie, a także za administracyjną finansową i gospodarczą obsługę przedszkola,</w:t>
      </w:r>
    </w:p>
    <w:p w14:paraId="04A32D7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zatrudnianie i zwalnianie nauczycieli i innych pracowników przedszkola,</w:t>
      </w:r>
    </w:p>
    <w:p w14:paraId="0314C85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przyznawanie nagród i wymierzanie kar porządkowych pracownikom placówki,</w:t>
      </w:r>
    </w:p>
    <w:p w14:paraId="4F56605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występowanie z wnioskami, po zasięgnięciu opinii Rady Pedagogicznej,</w:t>
      </w:r>
    </w:p>
    <w:p w14:paraId="3FBB907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14:paraId="19A1734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współdziałanie ze szkołami wyższymi oraz z zakładami kształcenia nauczycieli</w:t>
      </w:r>
    </w:p>
    <w:p w14:paraId="61CF588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14:paraId="6A84440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współdziałanie z organizacjami związkowymi wskazanymi przez pracowników,</w:t>
      </w:r>
    </w:p>
    <w:p w14:paraId="6F32AC9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współpraca z instytucjami użyteczności publicznej.</w:t>
      </w:r>
    </w:p>
    <w:p w14:paraId="0613F3DA" w14:textId="77777777" w:rsidR="001213A9" w:rsidRPr="003D504E" w:rsidRDefault="001213A9">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24) administrowanie danymi osobowymi.</w:t>
      </w:r>
    </w:p>
    <w:p w14:paraId="467EA153" w14:textId="77777777" w:rsidR="00FB3E7A" w:rsidRPr="003D504E" w:rsidRDefault="00FB3E7A" w:rsidP="000545F5">
      <w:pPr>
        <w:pStyle w:val="Standard"/>
        <w:spacing w:after="0" w:line="240" w:lineRule="auto"/>
        <w:rPr>
          <w:rFonts w:ascii="Arial" w:hAnsi="Arial" w:cs="Arial"/>
          <w:b/>
          <w:sz w:val="24"/>
          <w:szCs w:val="24"/>
        </w:rPr>
      </w:pPr>
    </w:p>
    <w:p w14:paraId="02FFD0A9" w14:textId="77777777" w:rsidR="00FB3E7A" w:rsidRPr="003D504E" w:rsidRDefault="00FB3E7A">
      <w:pPr>
        <w:pStyle w:val="Standard"/>
        <w:spacing w:after="0" w:line="240" w:lineRule="auto"/>
        <w:jc w:val="center"/>
        <w:rPr>
          <w:rFonts w:ascii="Arial" w:hAnsi="Arial" w:cs="Arial"/>
          <w:b/>
          <w:sz w:val="24"/>
          <w:szCs w:val="24"/>
        </w:rPr>
      </w:pPr>
    </w:p>
    <w:p w14:paraId="2AF49F44" w14:textId="31FD0F08"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15</w:t>
      </w:r>
    </w:p>
    <w:p w14:paraId="058EAC35" w14:textId="77777777" w:rsidR="001213A9" w:rsidRPr="003D504E" w:rsidRDefault="001213A9">
      <w:pPr>
        <w:pStyle w:val="Standard"/>
        <w:spacing w:after="0" w:line="240" w:lineRule="auto"/>
        <w:rPr>
          <w:rFonts w:ascii="Arial" w:hAnsi="Arial" w:cs="Arial"/>
          <w:sz w:val="24"/>
          <w:szCs w:val="24"/>
        </w:rPr>
      </w:pPr>
    </w:p>
    <w:p w14:paraId="4D710FB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14:paraId="0574F4F7" w14:textId="77777777" w:rsidR="00363513" w:rsidRPr="003D504E" w:rsidRDefault="00363513">
      <w:pPr>
        <w:pStyle w:val="Standard"/>
        <w:spacing w:after="0" w:line="240" w:lineRule="auto"/>
        <w:rPr>
          <w:rFonts w:ascii="Arial" w:hAnsi="Arial" w:cs="Arial"/>
          <w:sz w:val="24"/>
          <w:szCs w:val="24"/>
        </w:rPr>
      </w:pPr>
    </w:p>
    <w:p w14:paraId="72E669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14:paraId="0C6AD93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7A1C4BAD" w14:textId="77777777" w:rsidR="00363513" w:rsidRPr="003D504E" w:rsidRDefault="00363513">
      <w:pPr>
        <w:pStyle w:val="Standard"/>
        <w:spacing w:after="0" w:line="240" w:lineRule="auto"/>
        <w:rPr>
          <w:rFonts w:ascii="Arial" w:hAnsi="Arial" w:cs="Arial"/>
          <w:sz w:val="24"/>
          <w:szCs w:val="24"/>
        </w:rPr>
      </w:pPr>
    </w:p>
    <w:p w14:paraId="2A90223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14:paraId="767E3155" w14:textId="77777777" w:rsidR="00363513" w:rsidRPr="003D504E" w:rsidRDefault="00363513">
      <w:pPr>
        <w:pStyle w:val="Standard"/>
        <w:spacing w:after="0" w:line="240" w:lineRule="auto"/>
        <w:rPr>
          <w:rFonts w:ascii="Arial" w:hAnsi="Arial" w:cs="Arial"/>
          <w:sz w:val="24"/>
          <w:szCs w:val="24"/>
        </w:rPr>
      </w:pPr>
    </w:p>
    <w:p w14:paraId="62378C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14:paraId="08123572"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14:paraId="3D990AB7"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14:paraId="333CE014"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14:paraId="416D31B0" w14:textId="77777777"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14:paraId="1517FF49" w14:textId="77777777"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14:paraId="54A95EE5" w14:textId="77777777" w:rsidR="00EE0645" w:rsidRPr="003D504E" w:rsidRDefault="00EE0645">
      <w:pPr>
        <w:pStyle w:val="Standard"/>
        <w:spacing w:after="0" w:line="240" w:lineRule="auto"/>
        <w:rPr>
          <w:rFonts w:ascii="Arial" w:hAnsi="Arial" w:cs="Arial"/>
          <w:sz w:val="24"/>
          <w:szCs w:val="24"/>
        </w:rPr>
      </w:pPr>
    </w:p>
    <w:p w14:paraId="00AA6D0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14:paraId="25268136"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14:paraId="5137C743"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14:paraId="63E44817"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14:paraId="47AE8E5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0E97A6B4"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14:paraId="6AE30DF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14:paraId="239BE758"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14:paraId="2F06E560"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14:paraId="369A5583" w14:textId="77777777" w:rsidR="00EE0645" w:rsidRPr="003D504E" w:rsidRDefault="00EE0645">
      <w:pPr>
        <w:pStyle w:val="Standard"/>
        <w:spacing w:after="0" w:line="240" w:lineRule="auto"/>
        <w:rPr>
          <w:rFonts w:ascii="Arial" w:hAnsi="Arial" w:cs="Arial"/>
          <w:sz w:val="24"/>
          <w:szCs w:val="24"/>
        </w:rPr>
      </w:pPr>
    </w:p>
    <w:p w14:paraId="59CF60E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14:paraId="03C631E1"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14:paraId="657426AE"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14:paraId="33FCC5EA" w14:textId="77777777"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14:paraId="034180A5"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14:paraId="02F0FD3B"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14:paraId="722F784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14:paraId="222552D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14:paraId="0CE6DBD8"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14:paraId="0F8C9EA0" w14:textId="77777777"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14:paraId="20AE1999" w14:textId="77777777" w:rsidR="00EE0645" w:rsidRPr="003D504E" w:rsidRDefault="00EE0645">
      <w:pPr>
        <w:pStyle w:val="Standard"/>
        <w:spacing w:after="0" w:line="240" w:lineRule="auto"/>
        <w:rPr>
          <w:rFonts w:ascii="Arial" w:hAnsi="Arial" w:cs="Arial"/>
          <w:sz w:val="24"/>
          <w:szCs w:val="24"/>
        </w:rPr>
      </w:pPr>
    </w:p>
    <w:p w14:paraId="5218C24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14:paraId="1AE1BA0B" w14:textId="77777777" w:rsidR="00EE0645" w:rsidRPr="003D504E" w:rsidRDefault="00EE0645">
      <w:pPr>
        <w:pStyle w:val="Standard"/>
        <w:spacing w:after="0" w:line="240" w:lineRule="auto"/>
        <w:rPr>
          <w:rFonts w:ascii="Arial" w:hAnsi="Arial" w:cs="Arial"/>
          <w:sz w:val="24"/>
          <w:szCs w:val="24"/>
        </w:rPr>
      </w:pPr>
    </w:p>
    <w:p w14:paraId="60AAFDD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14:paraId="1AD892F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14:paraId="018A1B18" w14:textId="77777777" w:rsidR="00EE0645" w:rsidRPr="003D504E" w:rsidRDefault="00EE0645">
      <w:pPr>
        <w:pStyle w:val="Standard"/>
        <w:spacing w:after="0" w:line="240" w:lineRule="auto"/>
        <w:rPr>
          <w:rFonts w:ascii="Arial" w:hAnsi="Arial" w:cs="Arial"/>
          <w:sz w:val="24"/>
          <w:szCs w:val="24"/>
        </w:rPr>
      </w:pPr>
    </w:p>
    <w:p w14:paraId="2A3E1EA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14:paraId="2C2A58E4" w14:textId="77777777" w:rsidR="00EE0645" w:rsidRPr="003D504E" w:rsidRDefault="00EE0645">
      <w:pPr>
        <w:pStyle w:val="Standard"/>
        <w:spacing w:after="0" w:line="240" w:lineRule="auto"/>
        <w:rPr>
          <w:rFonts w:ascii="Arial" w:hAnsi="Arial" w:cs="Arial"/>
          <w:sz w:val="24"/>
          <w:szCs w:val="24"/>
        </w:rPr>
      </w:pPr>
    </w:p>
    <w:p w14:paraId="6FA0E39A" w14:textId="77777777"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14:paraId="09452F53" w14:textId="0E115037" w:rsidR="00273BFC" w:rsidRPr="003D504E" w:rsidRDefault="00273BFC" w:rsidP="00436CFE">
      <w:pPr>
        <w:pStyle w:val="Standard"/>
        <w:spacing w:after="0" w:line="240" w:lineRule="auto"/>
        <w:rPr>
          <w:rFonts w:ascii="Arial" w:hAnsi="Arial" w:cs="Arial"/>
          <w:b/>
          <w:sz w:val="24"/>
          <w:szCs w:val="24"/>
        </w:rPr>
      </w:pPr>
    </w:p>
    <w:p w14:paraId="3E352F49" w14:textId="77777777" w:rsidR="00B0669E" w:rsidRPr="003D504E" w:rsidRDefault="00B0669E" w:rsidP="00436CFE">
      <w:pPr>
        <w:pStyle w:val="Standard"/>
        <w:spacing w:after="0" w:line="240" w:lineRule="auto"/>
        <w:rPr>
          <w:rFonts w:ascii="Arial" w:hAnsi="Arial" w:cs="Arial"/>
          <w:b/>
          <w:sz w:val="24"/>
          <w:szCs w:val="24"/>
        </w:rPr>
      </w:pPr>
    </w:p>
    <w:p w14:paraId="1963DCD6" w14:textId="3B85CC55"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16</w:t>
      </w:r>
    </w:p>
    <w:p w14:paraId="271BC500" w14:textId="77777777" w:rsidR="001213A9" w:rsidRPr="003D504E" w:rsidRDefault="001213A9">
      <w:pPr>
        <w:pStyle w:val="Standard"/>
        <w:spacing w:after="0" w:line="240" w:lineRule="auto"/>
        <w:rPr>
          <w:rFonts w:ascii="Arial" w:hAnsi="Arial" w:cs="Arial"/>
          <w:sz w:val="24"/>
          <w:szCs w:val="24"/>
        </w:rPr>
      </w:pPr>
    </w:p>
    <w:p w14:paraId="6F6160DF"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14:paraId="05CE3CFB" w14:textId="77777777" w:rsidR="00EE0645" w:rsidRPr="003D504E" w:rsidRDefault="00EE0645">
      <w:pPr>
        <w:pStyle w:val="Standard"/>
        <w:spacing w:after="0" w:line="240" w:lineRule="auto"/>
        <w:rPr>
          <w:rFonts w:ascii="Arial" w:hAnsi="Arial" w:cs="Arial"/>
          <w:sz w:val="24"/>
          <w:szCs w:val="24"/>
        </w:rPr>
      </w:pPr>
    </w:p>
    <w:p w14:paraId="5406274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14:paraId="0B1E7EB5" w14:textId="77777777" w:rsidR="00EE0645" w:rsidRPr="003D504E" w:rsidRDefault="00EE0645">
      <w:pPr>
        <w:pStyle w:val="Standard"/>
        <w:spacing w:after="0" w:line="240" w:lineRule="auto"/>
        <w:rPr>
          <w:rFonts w:ascii="Arial" w:hAnsi="Arial" w:cs="Arial"/>
          <w:sz w:val="24"/>
          <w:szCs w:val="24"/>
        </w:rPr>
      </w:pPr>
    </w:p>
    <w:p w14:paraId="2BEF8F0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14:paraId="204F4FB2" w14:textId="77777777" w:rsidR="00EE0645" w:rsidRPr="003D504E" w:rsidRDefault="00EE0645">
      <w:pPr>
        <w:pStyle w:val="Standard"/>
        <w:spacing w:after="0" w:line="240" w:lineRule="auto"/>
        <w:rPr>
          <w:rFonts w:ascii="Arial" w:hAnsi="Arial" w:cs="Arial"/>
          <w:sz w:val="24"/>
          <w:szCs w:val="24"/>
        </w:rPr>
      </w:pPr>
    </w:p>
    <w:p w14:paraId="1DB12A1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14:paraId="30A7B62D" w14:textId="77777777" w:rsidR="00EE0645" w:rsidRPr="003D504E" w:rsidRDefault="00EE0645">
      <w:pPr>
        <w:pStyle w:val="Standard"/>
        <w:spacing w:after="0" w:line="240" w:lineRule="auto"/>
        <w:rPr>
          <w:rFonts w:ascii="Arial" w:hAnsi="Arial" w:cs="Arial"/>
          <w:sz w:val="24"/>
          <w:szCs w:val="24"/>
        </w:rPr>
      </w:pPr>
    </w:p>
    <w:p w14:paraId="2D04BAA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14:paraId="297A995A" w14:textId="77777777" w:rsidR="00EE0645" w:rsidRPr="003D504E" w:rsidRDefault="00EE0645">
      <w:pPr>
        <w:pStyle w:val="Standard"/>
        <w:spacing w:after="0" w:line="240" w:lineRule="auto"/>
        <w:rPr>
          <w:rFonts w:ascii="Arial" w:hAnsi="Arial" w:cs="Arial"/>
          <w:sz w:val="24"/>
          <w:szCs w:val="24"/>
        </w:rPr>
      </w:pPr>
    </w:p>
    <w:p w14:paraId="5F59DA0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14:paraId="150D16B5"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14:paraId="322CD607"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uczestnictwo w życiu przedszkola, które przyczynia się do podnoszenia jakości pracy i zaspakajania potrzeb dzieci.</w:t>
      </w:r>
    </w:p>
    <w:p w14:paraId="7D1B8DD3" w14:textId="77777777" w:rsidR="00EE0645" w:rsidRPr="003D504E" w:rsidRDefault="00EE0645">
      <w:pPr>
        <w:pStyle w:val="Standard"/>
        <w:spacing w:after="0" w:line="240" w:lineRule="auto"/>
        <w:rPr>
          <w:rFonts w:ascii="Arial" w:hAnsi="Arial" w:cs="Arial"/>
          <w:sz w:val="24"/>
          <w:szCs w:val="24"/>
        </w:rPr>
      </w:pPr>
    </w:p>
    <w:p w14:paraId="251CDC3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14:paraId="5F3876CE"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14:paraId="1432945B"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14:paraId="73722087" w14:textId="77777777"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14:paraId="7C56C118" w14:textId="77777777" w:rsidR="00EE0645" w:rsidRPr="003D504E" w:rsidRDefault="00EE0645">
      <w:pPr>
        <w:widowControl/>
        <w:jc w:val="both"/>
        <w:textAlignment w:val="auto"/>
        <w:rPr>
          <w:rFonts w:ascii="Arial" w:hAnsi="Arial" w:cs="Arial"/>
        </w:rPr>
      </w:pPr>
    </w:p>
    <w:p w14:paraId="273A9ED8" w14:textId="77777777"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14:paraId="0EEC9851" w14:textId="77777777"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14:paraId="259C18B8" w14:textId="77777777"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14:paraId="23BDFAED" w14:textId="546D376A" w:rsidR="00C6597F" w:rsidRDefault="00C6597F">
      <w:pPr>
        <w:pStyle w:val="Standard"/>
        <w:spacing w:after="0" w:line="240" w:lineRule="auto"/>
        <w:rPr>
          <w:rFonts w:ascii="Arial" w:hAnsi="Arial" w:cs="Arial"/>
          <w:sz w:val="24"/>
          <w:szCs w:val="24"/>
        </w:rPr>
      </w:pPr>
    </w:p>
    <w:p w14:paraId="67BDE5DE" w14:textId="77777777" w:rsidR="00C577D1" w:rsidRPr="003D504E" w:rsidRDefault="00C577D1">
      <w:pPr>
        <w:pStyle w:val="Standard"/>
        <w:spacing w:after="0" w:line="240" w:lineRule="auto"/>
        <w:rPr>
          <w:rFonts w:ascii="Arial" w:hAnsi="Arial" w:cs="Arial"/>
          <w:sz w:val="24"/>
          <w:szCs w:val="24"/>
        </w:rPr>
      </w:pPr>
    </w:p>
    <w:p w14:paraId="4A5008AD" w14:textId="0B38383B"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17</w:t>
      </w:r>
    </w:p>
    <w:p w14:paraId="7B699F9F" w14:textId="77777777" w:rsidR="001213A9" w:rsidRPr="003D504E" w:rsidRDefault="001213A9">
      <w:pPr>
        <w:pStyle w:val="Standard"/>
        <w:spacing w:after="0" w:line="240" w:lineRule="auto"/>
        <w:rPr>
          <w:rFonts w:ascii="Arial" w:hAnsi="Arial" w:cs="Arial"/>
          <w:sz w:val="24"/>
          <w:szCs w:val="24"/>
        </w:rPr>
      </w:pPr>
    </w:p>
    <w:p w14:paraId="1E1DA19B"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14:paraId="71CD811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dając każdemu z nich możliwość swobodnego działania i podejmowania decyzji</w:t>
      </w:r>
    </w:p>
    <w:p w14:paraId="73DF0C2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14:paraId="4EE20D1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zapewniają bieżącą informację pomiędzy sobą,</w:t>
      </w:r>
    </w:p>
    <w:p w14:paraId="511DB60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14:paraId="7BDCEFA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14:paraId="65E1B918" w14:textId="77777777" w:rsidR="00EE0645" w:rsidRPr="003D504E" w:rsidRDefault="00EE0645">
      <w:pPr>
        <w:pStyle w:val="Standard"/>
        <w:spacing w:after="0" w:line="240" w:lineRule="auto"/>
        <w:rPr>
          <w:rFonts w:ascii="Arial" w:hAnsi="Arial" w:cs="Arial"/>
          <w:b/>
          <w:sz w:val="24"/>
          <w:szCs w:val="24"/>
        </w:rPr>
      </w:pPr>
    </w:p>
    <w:p w14:paraId="1F86C42F"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14:paraId="1020F93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14:paraId="5C05B16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uzyskiwania rzetelnych informacji na temat swojego dziecka, jego zachowania</w:t>
      </w:r>
    </w:p>
    <w:p w14:paraId="6172E6D9" w14:textId="77777777"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14:paraId="100F0267" w14:textId="77777777" w:rsidR="00EE0645" w:rsidRPr="003D504E" w:rsidRDefault="00EE0645">
      <w:pPr>
        <w:pStyle w:val="Standard"/>
        <w:spacing w:after="0" w:line="240" w:lineRule="auto"/>
        <w:rPr>
          <w:rFonts w:ascii="Arial" w:hAnsi="Arial" w:cs="Arial"/>
          <w:b/>
          <w:sz w:val="24"/>
          <w:szCs w:val="24"/>
        </w:rPr>
      </w:pPr>
    </w:p>
    <w:p w14:paraId="2ADBEEA7"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14:paraId="525F5036" w14:textId="7D45107C"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w:t>
      </w:r>
      <w:r w:rsidR="00DA6486">
        <w:rPr>
          <w:rFonts w:ascii="Arial" w:hAnsi="Arial" w:cs="Arial"/>
          <w:sz w:val="24"/>
          <w:szCs w:val="24"/>
        </w:rPr>
        <w:t>ej przedszkola, dzienniku elektronicznym</w:t>
      </w:r>
      <w:r w:rsidR="00180662" w:rsidRPr="007F4E72">
        <w:rPr>
          <w:rFonts w:ascii="Arial" w:hAnsi="Arial" w:cs="Arial"/>
          <w:sz w:val="24"/>
          <w:szCs w:val="24"/>
        </w:rPr>
        <w:t xml:space="preserve"> oraz tablicach informacyjnych)</w:t>
      </w:r>
      <w:r w:rsidRPr="007F4E72">
        <w:rPr>
          <w:rFonts w:ascii="Arial" w:hAnsi="Arial" w:cs="Arial"/>
          <w:sz w:val="24"/>
          <w:szCs w:val="24"/>
        </w:rPr>
        <w:t>,</w:t>
      </w:r>
    </w:p>
    <w:p w14:paraId="2D9515C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zebrania na tematy wychowawcze lub poświęcone określonemu zagadnieniu</w:t>
      </w:r>
    </w:p>
    <w:p w14:paraId="4B70B42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udziałem zaproszonych specjalistów wg inicjatywy rodziców,</w:t>
      </w:r>
    </w:p>
    <w:p w14:paraId="3DBB2B1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spotkania oddziałowe wg planu nauczycielek poszczególnych grup,</w:t>
      </w:r>
    </w:p>
    <w:p w14:paraId="507191D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dni otwarte i zajęcia otwarte dla rodziców,</w:t>
      </w:r>
    </w:p>
    <w:p w14:paraId="2FF48F3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14:paraId="54270DF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6) wspólne imprezy i uroczystości dla dzieci i ich rodzin,</w:t>
      </w:r>
    </w:p>
    <w:p w14:paraId="794FA68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redagowanie tablic informacyjnych dla rodziców,</w:t>
      </w:r>
    </w:p>
    <w:p w14:paraId="7FB4752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wystawy prac dziecięcych,</w:t>
      </w:r>
    </w:p>
    <w:p w14:paraId="48FFAA4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udostępnianie teczek kart pracy i prac plastycznych oraz dokumentacji</w:t>
      </w:r>
    </w:p>
    <w:p w14:paraId="1334D79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14:paraId="6D3F754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możliwości codziennego, indywidualnego kontaktu z nauczycielem,</w:t>
      </w:r>
    </w:p>
    <w:p w14:paraId="3681F75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organizowanie imprez i wycieczek wspólnych dla wychowanków i ich rodziców            i rodzin.</w:t>
      </w:r>
    </w:p>
    <w:p w14:paraId="32FA650D" w14:textId="77777777" w:rsidR="00EE0645" w:rsidRPr="003D504E" w:rsidRDefault="00EE0645">
      <w:pPr>
        <w:pStyle w:val="Standard"/>
        <w:spacing w:after="0" w:line="240" w:lineRule="auto"/>
        <w:rPr>
          <w:rFonts w:ascii="Arial" w:hAnsi="Arial" w:cs="Arial"/>
          <w:b/>
          <w:sz w:val="24"/>
          <w:szCs w:val="24"/>
        </w:rPr>
      </w:pPr>
    </w:p>
    <w:p w14:paraId="4B037026" w14:textId="77777777"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14:paraId="5DF2462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podstawową zasadą jest ugodowe rozwiązywanie konfliktów,</w:t>
      </w:r>
    </w:p>
    <w:p w14:paraId="3279688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rozwiązanie ustala się na drodze negocjacji pomiędzy stronami,</w:t>
      </w:r>
    </w:p>
    <w:p w14:paraId="76AB1B1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sprawy sporne ostatecznie rozstrzyga dyrektor przedszkola.</w:t>
      </w:r>
    </w:p>
    <w:p w14:paraId="1D3C2A36" w14:textId="77777777" w:rsidR="001213A9" w:rsidRPr="003D504E" w:rsidRDefault="001213A9">
      <w:pPr>
        <w:pStyle w:val="Standard"/>
        <w:spacing w:after="0" w:line="240" w:lineRule="auto"/>
        <w:rPr>
          <w:rFonts w:ascii="Arial" w:hAnsi="Arial" w:cs="Arial"/>
          <w:sz w:val="24"/>
          <w:szCs w:val="24"/>
        </w:rPr>
      </w:pPr>
    </w:p>
    <w:p w14:paraId="282C2B11" w14:textId="77777777" w:rsidR="001213A9" w:rsidRPr="003D504E" w:rsidRDefault="001213A9">
      <w:pPr>
        <w:pStyle w:val="Standard"/>
        <w:spacing w:after="0" w:line="240" w:lineRule="auto"/>
        <w:rPr>
          <w:rFonts w:ascii="Arial" w:hAnsi="Arial" w:cs="Arial"/>
          <w:sz w:val="24"/>
          <w:szCs w:val="24"/>
        </w:rPr>
      </w:pPr>
    </w:p>
    <w:p w14:paraId="3F372492" w14:textId="77777777" w:rsidR="00C577D1" w:rsidRPr="00C577D1" w:rsidRDefault="00C577D1">
      <w:pPr>
        <w:pStyle w:val="Nagwek2"/>
        <w:tabs>
          <w:tab w:val="left" w:pos="0"/>
        </w:tabs>
        <w:rPr>
          <w:rFonts w:ascii="Arial" w:hAnsi="Arial" w:cs="Arial"/>
          <w:i/>
          <w:sz w:val="24"/>
          <w:szCs w:val="24"/>
        </w:rPr>
      </w:pPr>
    </w:p>
    <w:p w14:paraId="417CEFA9" w14:textId="6A46F523"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14:paraId="710300FB" w14:textId="77777777"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14:paraId="1B498E2E" w14:textId="77777777" w:rsidR="001213A9" w:rsidRPr="003D504E" w:rsidRDefault="001213A9">
      <w:pPr>
        <w:pStyle w:val="Standard"/>
        <w:spacing w:after="0" w:line="240" w:lineRule="auto"/>
        <w:rPr>
          <w:rFonts w:ascii="Arial" w:hAnsi="Arial" w:cs="Arial"/>
          <w:sz w:val="24"/>
          <w:szCs w:val="24"/>
        </w:rPr>
      </w:pPr>
    </w:p>
    <w:p w14:paraId="6FE02AE3" w14:textId="26A7B7C6"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18</w:t>
      </w:r>
    </w:p>
    <w:p w14:paraId="05DA3ECE" w14:textId="77777777" w:rsidR="001213A9" w:rsidRPr="003D504E" w:rsidRDefault="001213A9">
      <w:pPr>
        <w:pStyle w:val="Standard"/>
        <w:spacing w:after="0" w:line="240" w:lineRule="auto"/>
        <w:jc w:val="center"/>
        <w:rPr>
          <w:rFonts w:ascii="Arial" w:hAnsi="Arial" w:cs="Arial"/>
          <w:b/>
          <w:sz w:val="24"/>
          <w:szCs w:val="24"/>
        </w:rPr>
      </w:pPr>
    </w:p>
    <w:p w14:paraId="20A80D86" w14:textId="77777777"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14:paraId="6A1B995B" w14:textId="77777777" w:rsidR="00EE0645" w:rsidRPr="003D504E" w:rsidRDefault="00EE0645">
      <w:pPr>
        <w:pStyle w:val="Standard"/>
        <w:spacing w:after="0" w:line="240" w:lineRule="auto"/>
        <w:rPr>
          <w:rFonts w:ascii="Arial" w:hAnsi="Arial" w:cs="Arial"/>
          <w:sz w:val="24"/>
          <w:szCs w:val="24"/>
        </w:rPr>
      </w:pPr>
    </w:p>
    <w:p w14:paraId="3FD7236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14:paraId="3B7717F7" w14:textId="77777777" w:rsidR="006A732C"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14:paraId="62DF32E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14:paraId="27AF948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ogród przedszkolny z wyposażeniem i terenem zieleni.</w:t>
      </w:r>
    </w:p>
    <w:p w14:paraId="15E251D2" w14:textId="77777777" w:rsidR="00EE0645" w:rsidRPr="003D504E" w:rsidRDefault="00EE0645">
      <w:pPr>
        <w:pStyle w:val="Standard"/>
        <w:spacing w:after="0" w:line="240" w:lineRule="auto"/>
        <w:rPr>
          <w:rFonts w:ascii="Arial" w:hAnsi="Arial" w:cs="Arial"/>
          <w:sz w:val="24"/>
          <w:szCs w:val="24"/>
        </w:rPr>
      </w:pPr>
    </w:p>
    <w:p w14:paraId="2669970B" w14:textId="77777777"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14:paraId="3BD44BDA" w14:textId="77777777" w:rsidR="001213A9" w:rsidRPr="003D504E" w:rsidRDefault="001213A9">
      <w:pPr>
        <w:pStyle w:val="Standard"/>
        <w:spacing w:after="0" w:line="240" w:lineRule="auto"/>
        <w:jc w:val="center"/>
        <w:rPr>
          <w:rFonts w:ascii="Arial" w:hAnsi="Arial" w:cs="Arial"/>
          <w:b/>
          <w:sz w:val="24"/>
          <w:szCs w:val="24"/>
        </w:rPr>
      </w:pPr>
    </w:p>
    <w:p w14:paraId="5A6EAF47" w14:textId="55C9D017"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sz w:val="24"/>
          <w:szCs w:val="24"/>
        </w:rPr>
        <w:t>§ 1</w:t>
      </w:r>
      <w:r w:rsidR="009D3DC2">
        <w:rPr>
          <w:rFonts w:ascii="Arial" w:hAnsi="Arial" w:cs="Arial"/>
          <w:b/>
          <w:sz w:val="24"/>
          <w:szCs w:val="24"/>
        </w:rPr>
        <w:t>9</w:t>
      </w:r>
    </w:p>
    <w:p w14:paraId="634722C3" w14:textId="77777777" w:rsidR="001213A9" w:rsidRPr="003D504E" w:rsidRDefault="001213A9">
      <w:pPr>
        <w:pStyle w:val="Standard"/>
        <w:spacing w:after="0" w:line="240" w:lineRule="auto"/>
        <w:jc w:val="center"/>
        <w:rPr>
          <w:rFonts w:ascii="Arial" w:hAnsi="Arial" w:cs="Arial"/>
          <w:b/>
          <w:i/>
          <w:sz w:val="24"/>
          <w:szCs w:val="24"/>
        </w:rPr>
      </w:pPr>
    </w:p>
    <w:p w14:paraId="3B0D893A" w14:textId="77777777"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14:paraId="11564F9D" w14:textId="77777777" w:rsidR="00EE0645" w:rsidRPr="003D504E" w:rsidRDefault="00EE0645">
      <w:pPr>
        <w:pStyle w:val="Textbody"/>
        <w:tabs>
          <w:tab w:val="left" w:pos="720"/>
        </w:tabs>
        <w:spacing w:after="0"/>
        <w:rPr>
          <w:rFonts w:ascii="Arial" w:hAnsi="Arial" w:cs="Arial"/>
        </w:rPr>
      </w:pPr>
    </w:p>
    <w:p w14:paraId="3738EFD6" w14:textId="77777777"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14:paraId="1E55A841" w14:textId="77777777" w:rsidR="00EE0645" w:rsidRPr="003D504E" w:rsidRDefault="00EE0645">
      <w:pPr>
        <w:pStyle w:val="Textbody"/>
        <w:tabs>
          <w:tab w:val="left" w:pos="720"/>
        </w:tabs>
        <w:spacing w:after="0"/>
        <w:rPr>
          <w:rFonts w:ascii="Arial" w:hAnsi="Arial" w:cs="Arial"/>
        </w:rPr>
      </w:pPr>
    </w:p>
    <w:p w14:paraId="57249257" w14:textId="77777777"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14:paraId="310EED72" w14:textId="77777777" w:rsidR="00EE0645" w:rsidRPr="003D504E" w:rsidRDefault="00EE0645">
      <w:pPr>
        <w:pStyle w:val="Standard"/>
        <w:tabs>
          <w:tab w:val="left" w:pos="720"/>
        </w:tabs>
        <w:spacing w:after="0" w:line="240" w:lineRule="auto"/>
        <w:rPr>
          <w:rFonts w:ascii="Arial" w:hAnsi="Arial" w:cs="Arial"/>
          <w:sz w:val="24"/>
          <w:szCs w:val="24"/>
        </w:rPr>
      </w:pPr>
    </w:p>
    <w:p w14:paraId="24B80017"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lastRenderedPageBreak/>
        <w:t>4. Przedszkole czynne jest w ciągu roku i w ciągu dnia zgodnie z projektem organizacyjnym  zatwierdzonym przez organ prowadzący z uwzględnieniem przepisów podstawy programowej.</w:t>
      </w:r>
    </w:p>
    <w:p w14:paraId="41E82562" w14:textId="77777777" w:rsidR="00EE0645" w:rsidRPr="003D504E" w:rsidRDefault="00EE0645">
      <w:pPr>
        <w:pStyle w:val="Standard"/>
        <w:tabs>
          <w:tab w:val="left" w:pos="720"/>
        </w:tabs>
        <w:spacing w:after="0" w:line="240" w:lineRule="auto"/>
        <w:rPr>
          <w:rFonts w:ascii="Arial" w:hAnsi="Arial" w:cs="Arial"/>
          <w:sz w:val="24"/>
          <w:szCs w:val="24"/>
        </w:rPr>
      </w:pPr>
    </w:p>
    <w:p w14:paraId="01EEEED5"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14:paraId="464D06C5" w14:textId="77777777" w:rsidR="00EE0645" w:rsidRPr="003D504E" w:rsidRDefault="00EE0645">
      <w:pPr>
        <w:pStyle w:val="Tekstpodstawowywcity21"/>
        <w:tabs>
          <w:tab w:val="left" w:pos="720"/>
        </w:tabs>
        <w:spacing w:after="0" w:line="240" w:lineRule="auto"/>
        <w:ind w:left="0"/>
        <w:rPr>
          <w:rFonts w:ascii="Arial" w:hAnsi="Arial" w:cs="Arial"/>
        </w:rPr>
      </w:pPr>
    </w:p>
    <w:p w14:paraId="14097F8D"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14:paraId="4B6EEF62" w14:textId="77777777" w:rsidR="00EE0645" w:rsidRPr="003D504E" w:rsidRDefault="00EE0645">
      <w:pPr>
        <w:pStyle w:val="Standard"/>
        <w:spacing w:after="0" w:line="240" w:lineRule="auto"/>
        <w:rPr>
          <w:rFonts w:ascii="Arial" w:hAnsi="Arial" w:cs="Arial"/>
          <w:sz w:val="24"/>
          <w:szCs w:val="24"/>
        </w:rPr>
      </w:pPr>
    </w:p>
    <w:p w14:paraId="79E24E0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14:paraId="79D9458D" w14:textId="77777777" w:rsidR="00EE0645" w:rsidRPr="003D504E" w:rsidRDefault="00EE0645">
      <w:pPr>
        <w:pStyle w:val="Standard"/>
        <w:spacing w:after="0" w:line="240" w:lineRule="auto"/>
        <w:rPr>
          <w:rFonts w:ascii="Arial" w:hAnsi="Arial" w:cs="Arial"/>
          <w:sz w:val="24"/>
          <w:szCs w:val="24"/>
        </w:rPr>
      </w:pPr>
    </w:p>
    <w:p w14:paraId="1F4E23B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14:paraId="13BDEAB2" w14:textId="77777777" w:rsidR="00EE0645" w:rsidRPr="003D504E" w:rsidRDefault="00EE0645">
      <w:pPr>
        <w:pStyle w:val="Tekstpodstawowywcity21"/>
        <w:spacing w:after="0" w:line="240" w:lineRule="auto"/>
        <w:ind w:left="0"/>
        <w:rPr>
          <w:rFonts w:ascii="Arial" w:hAnsi="Arial" w:cs="Arial"/>
        </w:rPr>
      </w:pPr>
    </w:p>
    <w:p w14:paraId="77E16AC1" w14:textId="77777777"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14:paraId="1DC961E1" w14:textId="77777777" w:rsidR="00EE0645" w:rsidRPr="003D504E" w:rsidRDefault="00EE0645">
      <w:pPr>
        <w:pStyle w:val="Standard"/>
        <w:spacing w:after="0" w:line="240" w:lineRule="auto"/>
        <w:rPr>
          <w:rFonts w:ascii="Arial" w:hAnsi="Arial" w:cs="Arial"/>
          <w:sz w:val="24"/>
          <w:szCs w:val="24"/>
        </w:rPr>
      </w:pPr>
    </w:p>
    <w:p w14:paraId="51BCC0A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14:paraId="51372D7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przeprowadzenie niezbędnych remontów i gruntownych porządków;</w:t>
      </w:r>
    </w:p>
    <w:p w14:paraId="4CD9136A" w14:textId="77777777" w:rsidR="001213A9" w:rsidRPr="003D504E" w:rsidRDefault="001213A9">
      <w:pPr>
        <w:pStyle w:val="Tekstpodstawowywcity21"/>
        <w:tabs>
          <w:tab w:val="left" w:pos="1440"/>
        </w:tabs>
        <w:spacing w:after="0" w:line="240" w:lineRule="auto"/>
        <w:ind w:left="0"/>
        <w:rPr>
          <w:rFonts w:ascii="Arial" w:hAnsi="Arial" w:cs="Arial"/>
        </w:rPr>
      </w:pPr>
      <w:r w:rsidRPr="003D504E">
        <w:rPr>
          <w:rFonts w:ascii="Arial" w:hAnsi="Arial" w:cs="Arial"/>
        </w:rPr>
        <w:t xml:space="preserve">2) urlopy pracowników pedagogicznych i </w:t>
      </w:r>
      <w:proofErr w:type="spellStart"/>
      <w:r w:rsidRPr="003D504E">
        <w:rPr>
          <w:rFonts w:ascii="Arial" w:hAnsi="Arial" w:cs="Arial"/>
        </w:rPr>
        <w:t>administracyjno</w:t>
      </w:r>
      <w:proofErr w:type="spellEnd"/>
      <w:r w:rsidRPr="003D504E">
        <w:rPr>
          <w:rFonts w:ascii="Arial" w:hAnsi="Arial" w:cs="Arial"/>
        </w:rPr>
        <w:t xml:space="preserve"> – obsługowych.</w:t>
      </w:r>
    </w:p>
    <w:p w14:paraId="3ECA9EC7" w14:textId="77777777" w:rsidR="00EE0645" w:rsidRPr="003D504E" w:rsidRDefault="00EE0645">
      <w:pPr>
        <w:pStyle w:val="Tekstpodstawowywcity21"/>
        <w:tabs>
          <w:tab w:val="left" w:pos="720"/>
        </w:tabs>
        <w:spacing w:after="0" w:line="240" w:lineRule="auto"/>
        <w:ind w:left="0"/>
        <w:rPr>
          <w:rFonts w:ascii="Arial" w:hAnsi="Arial" w:cs="Arial"/>
        </w:rPr>
      </w:pPr>
    </w:p>
    <w:p w14:paraId="7E3A06E4"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14:paraId="1327476D"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14:paraId="64EBD7F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14:paraId="46C927D9"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czas pracy poszczególnych oddziałów;</w:t>
      </w:r>
    </w:p>
    <w:p w14:paraId="2E0A991C"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liczbę pracowników łącznie z liczbą stanowisk kierowniczych,</w:t>
      </w:r>
    </w:p>
    <w:p w14:paraId="67A08283"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ogólną liczbę godzin finansowanych ze środków przydzielonych przez organ prowadzący przedszkole.</w:t>
      </w:r>
    </w:p>
    <w:p w14:paraId="281CD5BB" w14:textId="44D88641" w:rsidR="001213A9" w:rsidRDefault="001213A9">
      <w:pPr>
        <w:pStyle w:val="Standard"/>
        <w:spacing w:after="0" w:line="240" w:lineRule="auto"/>
        <w:jc w:val="center"/>
        <w:rPr>
          <w:rFonts w:ascii="Arial" w:hAnsi="Arial" w:cs="Arial"/>
          <w:sz w:val="24"/>
          <w:szCs w:val="24"/>
        </w:rPr>
      </w:pPr>
    </w:p>
    <w:p w14:paraId="41A348C0" w14:textId="77777777" w:rsidR="003B2B09" w:rsidRPr="003D504E" w:rsidRDefault="003B2B09">
      <w:pPr>
        <w:pStyle w:val="Standard"/>
        <w:spacing w:after="0" w:line="240" w:lineRule="auto"/>
        <w:jc w:val="center"/>
        <w:rPr>
          <w:rFonts w:ascii="Arial" w:hAnsi="Arial" w:cs="Arial"/>
          <w:b/>
          <w:sz w:val="24"/>
          <w:szCs w:val="24"/>
        </w:rPr>
      </w:pPr>
    </w:p>
    <w:p w14:paraId="75403621" w14:textId="51645948"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20</w:t>
      </w:r>
    </w:p>
    <w:p w14:paraId="3B698FF7" w14:textId="77777777" w:rsidR="001213A9" w:rsidRPr="003D504E" w:rsidRDefault="001213A9">
      <w:pPr>
        <w:pStyle w:val="Standard"/>
        <w:tabs>
          <w:tab w:val="left" w:pos="1440"/>
        </w:tabs>
        <w:spacing w:after="0" w:line="240" w:lineRule="auto"/>
        <w:rPr>
          <w:rFonts w:ascii="Arial" w:hAnsi="Arial" w:cs="Arial"/>
          <w:sz w:val="24"/>
          <w:szCs w:val="24"/>
        </w:rPr>
      </w:pPr>
    </w:p>
    <w:p w14:paraId="5BC4D9DC" w14:textId="77777777"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14:paraId="29E6B2AD" w14:textId="77777777"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14:paraId="126163F4" w14:textId="77777777" w:rsidR="00EE0645" w:rsidRPr="003D504E" w:rsidRDefault="00EE0645">
      <w:pPr>
        <w:pStyle w:val="Tekstpodstawowywcity21"/>
        <w:tabs>
          <w:tab w:val="left" w:pos="723"/>
        </w:tabs>
        <w:spacing w:after="0" w:line="240" w:lineRule="auto"/>
        <w:ind w:left="0"/>
        <w:rPr>
          <w:rFonts w:ascii="Arial" w:hAnsi="Arial" w:cs="Arial"/>
        </w:rPr>
      </w:pPr>
    </w:p>
    <w:p w14:paraId="3D443798" w14:textId="77777777"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14:paraId="7D15A5A5" w14:textId="77777777" w:rsidR="00EE0645" w:rsidRPr="003D504E" w:rsidRDefault="00EE0645" w:rsidP="00DD4D89">
      <w:pPr>
        <w:pStyle w:val="NormalnyWeb"/>
        <w:tabs>
          <w:tab w:val="left" w:pos="723"/>
        </w:tabs>
        <w:spacing w:before="0" w:after="0"/>
        <w:rPr>
          <w:rFonts w:ascii="Arial" w:hAnsi="Arial" w:cs="Arial"/>
        </w:rPr>
      </w:pPr>
    </w:p>
    <w:p w14:paraId="4280AC91" w14:textId="77777777"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14:paraId="5D6919CE" w14:textId="77777777" w:rsidR="001213A9" w:rsidRPr="003D504E" w:rsidRDefault="001213A9">
      <w:pPr>
        <w:pStyle w:val="Standard"/>
        <w:tabs>
          <w:tab w:val="left" w:pos="1443"/>
        </w:tabs>
        <w:spacing w:after="0" w:line="240" w:lineRule="auto"/>
        <w:rPr>
          <w:rFonts w:ascii="Arial" w:hAnsi="Arial" w:cs="Arial"/>
          <w:sz w:val="24"/>
          <w:szCs w:val="24"/>
        </w:rPr>
      </w:pPr>
    </w:p>
    <w:p w14:paraId="240FD997" w14:textId="4566E9D7"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lastRenderedPageBreak/>
        <w:t>§ 21</w:t>
      </w:r>
    </w:p>
    <w:p w14:paraId="0F1B42F6" w14:textId="77777777" w:rsidR="001213A9" w:rsidRPr="003D504E" w:rsidRDefault="001213A9">
      <w:pPr>
        <w:pStyle w:val="Standard"/>
        <w:tabs>
          <w:tab w:val="left" w:pos="1443"/>
        </w:tabs>
        <w:spacing w:after="0" w:line="240" w:lineRule="auto"/>
        <w:rPr>
          <w:rFonts w:ascii="Arial" w:hAnsi="Arial" w:cs="Arial"/>
          <w:sz w:val="24"/>
          <w:szCs w:val="24"/>
        </w:rPr>
      </w:pPr>
    </w:p>
    <w:p w14:paraId="23E48753"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14:paraId="11283839" w14:textId="77777777" w:rsidR="00EE0645" w:rsidRPr="003D504E" w:rsidRDefault="00EE0645">
      <w:pPr>
        <w:pStyle w:val="Tekstpodstawowywcity21"/>
        <w:tabs>
          <w:tab w:val="left" w:pos="720"/>
        </w:tabs>
        <w:spacing w:after="0" w:line="240" w:lineRule="auto"/>
        <w:ind w:left="0"/>
        <w:rPr>
          <w:rFonts w:ascii="Arial" w:hAnsi="Arial" w:cs="Arial"/>
        </w:rPr>
      </w:pPr>
    </w:p>
    <w:p w14:paraId="4F01979B"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14:paraId="0B21F84B" w14:textId="77777777" w:rsidR="00EE0645" w:rsidRPr="003D504E" w:rsidRDefault="00EE0645">
      <w:pPr>
        <w:pStyle w:val="Standard"/>
        <w:spacing w:after="0" w:line="240" w:lineRule="auto"/>
        <w:rPr>
          <w:rFonts w:ascii="Arial" w:hAnsi="Arial" w:cs="Arial"/>
          <w:sz w:val="24"/>
          <w:szCs w:val="24"/>
        </w:rPr>
      </w:pPr>
    </w:p>
    <w:p w14:paraId="313F06B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14:paraId="59F0D65F" w14:textId="77777777" w:rsidR="00EE0645" w:rsidRPr="003D504E" w:rsidRDefault="00EE0645">
      <w:pPr>
        <w:pStyle w:val="Tekstpodstawowywcity21"/>
        <w:tabs>
          <w:tab w:val="left" w:pos="720"/>
        </w:tabs>
        <w:spacing w:after="0" w:line="240" w:lineRule="auto"/>
        <w:ind w:left="0"/>
        <w:rPr>
          <w:rFonts w:ascii="Arial" w:hAnsi="Arial" w:cs="Arial"/>
        </w:rPr>
      </w:pPr>
    </w:p>
    <w:p w14:paraId="075CD015" w14:textId="77777777"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14:paraId="0EA779BE" w14:textId="77777777" w:rsidR="00EE0645" w:rsidRPr="003D504E" w:rsidRDefault="00EE0645" w:rsidP="00F560E1">
      <w:pPr>
        <w:pStyle w:val="NormalnyWeb"/>
        <w:suppressAutoHyphens w:val="0"/>
        <w:spacing w:before="0" w:after="0"/>
        <w:textAlignment w:val="auto"/>
        <w:rPr>
          <w:rFonts w:ascii="Arial" w:hAnsi="Arial" w:cs="Arial"/>
        </w:rPr>
      </w:pPr>
    </w:p>
    <w:p w14:paraId="49F625C5" w14:textId="77777777"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Miejskie Przedszkole 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14:paraId="0313D5CE" w14:textId="77777777" w:rsidR="00EE0645" w:rsidRPr="003D504E" w:rsidRDefault="00EE0645" w:rsidP="00F560E1">
      <w:pPr>
        <w:pStyle w:val="NormalnyWeb"/>
        <w:suppressAutoHyphens w:val="0"/>
        <w:spacing w:before="0" w:after="0"/>
        <w:textAlignment w:val="auto"/>
        <w:rPr>
          <w:rFonts w:ascii="Arial" w:hAnsi="Arial" w:cs="Arial"/>
        </w:rPr>
      </w:pPr>
    </w:p>
    <w:p w14:paraId="2AFDEE25" w14:textId="77777777"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14:paraId="6AA5BEA8" w14:textId="77777777" w:rsidR="00EE0645" w:rsidRPr="003D504E" w:rsidRDefault="00EE0645">
      <w:pPr>
        <w:pStyle w:val="Tekstpodstawowywcity21"/>
        <w:spacing w:after="0" w:line="240" w:lineRule="auto"/>
        <w:ind w:left="0"/>
        <w:rPr>
          <w:rFonts w:ascii="Arial" w:hAnsi="Arial" w:cs="Arial"/>
        </w:rPr>
      </w:pPr>
    </w:p>
    <w:p w14:paraId="7390333B" w14:textId="77777777" w:rsidR="001213A9" w:rsidRPr="003D504E" w:rsidRDefault="001213A9">
      <w:pPr>
        <w:pStyle w:val="Tekstpodstawowywcity21"/>
        <w:spacing w:after="0" w:line="240" w:lineRule="auto"/>
        <w:ind w:left="0"/>
        <w:rPr>
          <w:rFonts w:ascii="Arial" w:hAnsi="Arial" w:cs="Arial"/>
        </w:rPr>
      </w:pPr>
      <w:r w:rsidRPr="003D504E">
        <w:rPr>
          <w:rFonts w:ascii="Arial" w:hAnsi="Arial" w:cs="Arial"/>
        </w:rPr>
        <w:t xml:space="preserve">7. Praca </w:t>
      </w:r>
      <w:proofErr w:type="spellStart"/>
      <w:r w:rsidRPr="003D504E">
        <w:rPr>
          <w:rFonts w:ascii="Arial" w:hAnsi="Arial" w:cs="Arial"/>
        </w:rPr>
        <w:t>dydaktyczno</w:t>
      </w:r>
      <w:proofErr w:type="spellEnd"/>
      <w:r w:rsidRPr="003D504E">
        <w:rPr>
          <w:rFonts w:ascii="Arial" w:hAnsi="Arial" w:cs="Arial"/>
        </w:rPr>
        <w:t xml:space="preserve"> – wychowawcza i opiekuńcza prowadzona jest na podstawie programu wybranego z zestawu programów wychowania w przedszkolu.</w:t>
      </w:r>
    </w:p>
    <w:p w14:paraId="7E0A5677"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14:paraId="6DA41321" w14:textId="77777777" w:rsidR="00EE0645" w:rsidRPr="003D504E" w:rsidRDefault="00EE0645">
      <w:pPr>
        <w:pStyle w:val="Tekstpodstawowywcity21"/>
        <w:tabs>
          <w:tab w:val="left" w:pos="720"/>
        </w:tabs>
        <w:spacing w:after="0" w:line="240" w:lineRule="auto"/>
        <w:ind w:left="0"/>
        <w:rPr>
          <w:rFonts w:ascii="Arial" w:hAnsi="Arial" w:cs="Arial"/>
        </w:rPr>
      </w:pPr>
    </w:p>
    <w:p w14:paraId="4A7EDB97" w14:textId="77777777"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14:paraId="7FBAFA68" w14:textId="77777777" w:rsidR="00EE0645" w:rsidRPr="003D504E" w:rsidRDefault="00EE0645">
      <w:pPr>
        <w:pStyle w:val="Standard"/>
        <w:tabs>
          <w:tab w:val="left" w:pos="720"/>
        </w:tabs>
        <w:spacing w:after="0" w:line="240" w:lineRule="auto"/>
        <w:rPr>
          <w:rFonts w:ascii="Arial" w:hAnsi="Arial" w:cs="Arial"/>
          <w:sz w:val="24"/>
          <w:szCs w:val="24"/>
        </w:rPr>
      </w:pPr>
    </w:p>
    <w:p w14:paraId="43255DB8"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14:paraId="0B893217"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oddział powierzać opiece jednego, dwóch lub więcej nauczycieli zależnie od czasu pracy oddziału lub  przyjętych dodatkowo zadań,</w:t>
      </w:r>
    </w:p>
    <w:p w14:paraId="29535275"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14:paraId="7C8F0B85" w14:textId="5F0E4A40" w:rsidR="00EE0645" w:rsidRDefault="00EE0645">
      <w:pPr>
        <w:pStyle w:val="Standard"/>
        <w:tabs>
          <w:tab w:val="left" w:pos="723"/>
        </w:tabs>
        <w:spacing w:after="0" w:line="240" w:lineRule="auto"/>
        <w:rPr>
          <w:rFonts w:ascii="Arial" w:hAnsi="Arial" w:cs="Arial"/>
          <w:sz w:val="24"/>
          <w:szCs w:val="24"/>
        </w:rPr>
      </w:pPr>
    </w:p>
    <w:p w14:paraId="722D3411" w14:textId="07CE1670" w:rsidR="00DA6486" w:rsidRPr="00DA6486" w:rsidRDefault="00DA6486" w:rsidP="00DA6486">
      <w:pPr>
        <w:tabs>
          <w:tab w:val="left" w:pos="540"/>
        </w:tabs>
        <w:spacing w:before="120"/>
        <w:rPr>
          <w:rFonts w:ascii="Arial" w:eastAsiaTheme="minorHAnsi" w:hAnsi="Arial" w:cs="Arial"/>
          <w:color w:val="000000"/>
          <w:kern w:val="0"/>
          <w:lang w:eastAsia="pl-PL" w:bidi="ar-SA"/>
        </w:rPr>
      </w:pPr>
      <w:r>
        <w:rPr>
          <w:rFonts w:ascii="Arial" w:hAnsi="Arial" w:cs="Arial"/>
          <w:bCs/>
          <w:color w:val="000000"/>
        </w:rPr>
        <w:t xml:space="preserve">11. </w:t>
      </w:r>
      <w:r w:rsidRPr="00DA6486">
        <w:rPr>
          <w:rFonts w:ascii="Arial" w:hAnsi="Arial" w:cs="Arial"/>
          <w:bCs/>
          <w:color w:val="000000"/>
        </w:rPr>
        <w:t xml:space="preserve">Dyrektor może dokonać zmiany wychowawcy w przypadku gdy: </w:t>
      </w:r>
    </w:p>
    <w:p w14:paraId="4B335D7F" w14:textId="77777777" w:rsidR="00DA6486" w:rsidRPr="00DA6486" w:rsidRDefault="00DA6486" w:rsidP="00647D96">
      <w:pPr>
        <w:tabs>
          <w:tab w:val="left" w:pos="540"/>
        </w:tabs>
        <w:spacing w:before="120"/>
        <w:rPr>
          <w:rFonts w:ascii="Arial" w:hAnsi="Arial" w:cs="Arial"/>
          <w:color w:val="000000"/>
        </w:rPr>
      </w:pPr>
      <w:r w:rsidRPr="00DA6486">
        <w:rPr>
          <w:rFonts w:ascii="Arial" w:hAnsi="Arial" w:cs="Arial"/>
          <w:bCs/>
          <w:color w:val="000000"/>
        </w:rPr>
        <w:t>1) sam nauczyciel wniesie stosowną prośbę do Dyrektora,</w:t>
      </w:r>
    </w:p>
    <w:p w14:paraId="0C96AB94" w14:textId="3559B124" w:rsidR="00DA6486" w:rsidRPr="00DA6486" w:rsidRDefault="00DA6486" w:rsidP="00647D96">
      <w:pPr>
        <w:tabs>
          <w:tab w:val="left" w:pos="540"/>
        </w:tabs>
        <w:spacing w:before="120"/>
        <w:rPr>
          <w:rFonts w:ascii="Arial" w:hAnsi="Arial" w:cs="Arial"/>
          <w:color w:val="000000"/>
        </w:rPr>
      </w:pPr>
      <w:r w:rsidRPr="00DA6486">
        <w:rPr>
          <w:rFonts w:ascii="Arial" w:hAnsi="Arial" w:cs="Arial"/>
          <w:bCs/>
          <w:color w:val="000000"/>
        </w:rPr>
        <w:t>2) Rada Rodziców danego oddziału zwróci się do Dyrektora z pisemnym wnioskiem o zmianę wychowawcy, wniosek musi być uzasadniony i pot</w:t>
      </w:r>
      <w:r>
        <w:rPr>
          <w:rFonts w:ascii="Arial" w:hAnsi="Arial" w:cs="Arial"/>
          <w:bCs/>
          <w:color w:val="000000"/>
        </w:rPr>
        <w:t>wierdzo</w:t>
      </w:r>
      <w:r>
        <w:rPr>
          <w:rFonts w:ascii="Arial" w:hAnsi="Arial" w:cs="Arial"/>
          <w:bCs/>
          <w:color w:val="000000"/>
        </w:rPr>
        <w:softHyphen/>
        <w:t>ny czytelnymi podpisami.</w:t>
      </w:r>
      <w:r w:rsidRPr="00DA6486">
        <w:rPr>
          <w:rFonts w:ascii="Arial" w:hAnsi="Arial" w:cs="Arial"/>
          <w:bCs/>
          <w:color w:val="000000"/>
        </w:rPr>
        <w:t xml:space="preserve"> Dyrektor po przeprowadzeniu wewnętrznego postępowania wyjaśniającego podejmuje decyzję w sprawie rozpatrzenia wniosku.</w:t>
      </w:r>
    </w:p>
    <w:p w14:paraId="42435064" w14:textId="77777777" w:rsidR="00DA6486" w:rsidRPr="003D504E" w:rsidRDefault="00DA6486">
      <w:pPr>
        <w:pStyle w:val="Standard"/>
        <w:tabs>
          <w:tab w:val="left" w:pos="723"/>
        </w:tabs>
        <w:spacing w:after="0" w:line="240" w:lineRule="auto"/>
        <w:rPr>
          <w:rFonts w:ascii="Arial" w:hAnsi="Arial" w:cs="Arial"/>
          <w:sz w:val="24"/>
          <w:szCs w:val="24"/>
        </w:rPr>
      </w:pPr>
    </w:p>
    <w:p w14:paraId="16B9F64A" w14:textId="157CA7A0" w:rsidR="001213A9" w:rsidRPr="003D504E" w:rsidRDefault="00DA6486">
      <w:pPr>
        <w:pStyle w:val="Standard"/>
        <w:tabs>
          <w:tab w:val="left" w:pos="723"/>
        </w:tabs>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 W trakcie nieobecności nauczyciela dyrektor organizuje zastępstwa:</w:t>
      </w:r>
    </w:p>
    <w:p w14:paraId="772A29DB"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1) pierwszeństwo w realizacji tych zastępstw ma drugi nauczyciel pracujący</w:t>
      </w:r>
    </w:p>
    <w:p w14:paraId="2794A082"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lastRenderedPageBreak/>
        <w:t>w oddziale,</w:t>
      </w:r>
    </w:p>
    <w:p w14:paraId="0BDE6F13"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2) w przypadkach uzasadnionych może je zlecić innemu nauczycielowi,</w:t>
      </w:r>
    </w:p>
    <w:p w14:paraId="6F57E931"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3) zastępstwa odnotowywane są w Zeszycie Zastępstw, co nauczyciel zastępujący potwierdza własnoręcznym podpisem,</w:t>
      </w:r>
    </w:p>
    <w:p w14:paraId="1A99ECF9" w14:textId="77777777"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4) zastępstwo odnotowywane jest w dzienniku,</w:t>
      </w:r>
    </w:p>
    <w:p w14:paraId="1E24BCCA" w14:textId="77777777"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 xml:space="preserve">5) praca </w:t>
      </w:r>
      <w:proofErr w:type="spellStart"/>
      <w:r w:rsidRPr="003D504E">
        <w:rPr>
          <w:rFonts w:ascii="Arial" w:hAnsi="Arial" w:cs="Arial"/>
          <w:sz w:val="24"/>
          <w:szCs w:val="24"/>
        </w:rPr>
        <w:t>dydaktyczno</w:t>
      </w:r>
      <w:proofErr w:type="spellEnd"/>
      <w:r w:rsidRPr="003D504E">
        <w:rPr>
          <w:rFonts w:ascii="Arial" w:hAnsi="Arial" w:cs="Arial"/>
          <w:sz w:val="24"/>
          <w:szCs w:val="24"/>
        </w:rPr>
        <w:t xml:space="preserve"> – wychowawcza w tym okresie prowadzona jest w oparciu</w:t>
      </w:r>
    </w:p>
    <w:p w14:paraId="026B4AEF" w14:textId="77777777"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o obowiązujący w danej grupie plan pracy,</w:t>
      </w:r>
    </w:p>
    <w:p w14:paraId="6926531E" w14:textId="77777777"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6) wyjątek stanowi pierwszy dzień nieplanowanego zastępstwa. W tym dniu dopuszcza się prowadzenie zajęć i zabaw niezgodnych z planem.</w:t>
      </w:r>
    </w:p>
    <w:p w14:paraId="7E4F8AC0" w14:textId="77777777" w:rsidR="00EE0645" w:rsidRPr="003D504E" w:rsidRDefault="00EE0645">
      <w:pPr>
        <w:pStyle w:val="Standard"/>
        <w:spacing w:after="0" w:line="240" w:lineRule="auto"/>
        <w:rPr>
          <w:rFonts w:ascii="Arial" w:hAnsi="Arial" w:cs="Arial"/>
          <w:sz w:val="24"/>
          <w:szCs w:val="24"/>
        </w:rPr>
      </w:pPr>
    </w:p>
    <w:p w14:paraId="4C8AEB53" w14:textId="4443D53F" w:rsidR="00665314" w:rsidRPr="003D504E" w:rsidRDefault="00DA648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14:paraId="0872A77F" w14:textId="77777777" w:rsidR="00EE0645" w:rsidRPr="003D504E" w:rsidRDefault="00EE0645">
      <w:pPr>
        <w:pStyle w:val="Standard"/>
        <w:spacing w:after="0" w:line="240" w:lineRule="auto"/>
        <w:rPr>
          <w:rFonts w:ascii="Arial" w:hAnsi="Arial" w:cs="Arial"/>
          <w:sz w:val="24"/>
          <w:szCs w:val="24"/>
        </w:rPr>
      </w:pPr>
    </w:p>
    <w:p w14:paraId="31906C88" w14:textId="26738395" w:rsidR="001213A9" w:rsidRPr="003D504E" w:rsidRDefault="00DA648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.Organizację zajęć dodatkowych, z uwzględnieniem w szczególności potrzeb</w:t>
      </w:r>
    </w:p>
    <w:p w14:paraId="0CA07C7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14:paraId="03D4B482" w14:textId="77777777" w:rsidR="00EE0645" w:rsidRPr="003D504E" w:rsidRDefault="00EE0645">
      <w:pPr>
        <w:pStyle w:val="Tekstpodstawowy21"/>
        <w:tabs>
          <w:tab w:val="left" w:pos="720"/>
        </w:tabs>
        <w:rPr>
          <w:rFonts w:ascii="Arial" w:hAnsi="Arial" w:cs="Arial"/>
          <w:sz w:val="24"/>
        </w:rPr>
      </w:pPr>
    </w:p>
    <w:p w14:paraId="121DA4B0" w14:textId="094B7FE1" w:rsidR="001213A9" w:rsidRPr="003D504E" w:rsidRDefault="00DA6486">
      <w:pPr>
        <w:pStyle w:val="Tekstpodstawowy21"/>
        <w:tabs>
          <w:tab w:val="left" w:pos="720"/>
        </w:tabs>
        <w:rPr>
          <w:rFonts w:ascii="Arial" w:hAnsi="Arial" w:cs="Arial"/>
          <w:sz w:val="24"/>
        </w:rPr>
      </w:pPr>
      <w:r>
        <w:rPr>
          <w:rFonts w:ascii="Arial" w:hAnsi="Arial" w:cs="Arial"/>
          <w:sz w:val="24"/>
        </w:rPr>
        <w:t>15</w:t>
      </w:r>
      <w:r w:rsidR="007D71E2">
        <w:rPr>
          <w:rFonts w:ascii="Arial" w:hAnsi="Arial" w:cs="Arial"/>
          <w:sz w:val="24"/>
        </w:rPr>
        <w:t xml:space="preserve">.Czas  trwania  zajęć </w:t>
      </w:r>
      <w:r w:rsidR="001213A9" w:rsidRPr="003D504E">
        <w:rPr>
          <w:rFonts w:ascii="Arial" w:hAnsi="Arial" w:cs="Arial"/>
          <w:sz w:val="24"/>
        </w:rPr>
        <w:t>jest dostosowany  do  możliwości  rozwojowych  dzieci  i  wynosi :</w:t>
      </w:r>
    </w:p>
    <w:p w14:paraId="1643B607" w14:textId="77777777"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14:paraId="3EAAE5F6" w14:textId="77777777"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14:paraId="3D44E9C8" w14:textId="77777777" w:rsidR="00EE0645" w:rsidRPr="003D504E" w:rsidRDefault="00EE0645">
      <w:pPr>
        <w:pStyle w:val="Tekstpodstawowy21"/>
        <w:tabs>
          <w:tab w:val="left" w:pos="1440"/>
        </w:tabs>
        <w:rPr>
          <w:rFonts w:ascii="Arial" w:hAnsi="Arial" w:cs="Arial"/>
          <w:sz w:val="24"/>
        </w:rPr>
      </w:pPr>
    </w:p>
    <w:p w14:paraId="17C96836" w14:textId="1AC9216A" w:rsidR="001213A9" w:rsidRPr="003D504E" w:rsidRDefault="00DA6486">
      <w:pPr>
        <w:pStyle w:val="Tekstpodstawowy21"/>
        <w:tabs>
          <w:tab w:val="left" w:pos="1440"/>
        </w:tabs>
        <w:rPr>
          <w:rFonts w:ascii="Arial" w:hAnsi="Arial" w:cs="Arial"/>
          <w:sz w:val="24"/>
        </w:rPr>
      </w:pPr>
      <w:r>
        <w:rPr>
          <w:rFonts w:ascii="Arial" w:hAnsi="Arial" w:cs="Arial"/>
          <w:sz w:val="24"/>
        </w:rPr>
        <w:t>16</w:t>
      </w:r>
      <w:r w:rsidR="001213A9" w:rsidRPr="003D504E">
        <w:rPr>
          <w:rFonts w:ascii="Arial" w:hAnsi="Arial" w:cs="Arial"/>
          <w:sz w:val="24"/>
        </w:rPr>
        <w:t>. W przedszkolu organizowane są na życzenie rodziców dzieci lekcje religii.</w:t>
      </w:r>
    </w:p>
    <w:p w14:paraId="24AFAF31" w14:textId="77777777" w:rsidR="00EE0645" w:rsidRPr="003D504E" w:rsidRDefault="00EE0645">
      <w:pPr>
        <w:pStyle w:val="Tekstpodstawowy21"/>
        <w:tabs>
          <w:tab w:val="left" w:pos="1440"/>
        </w:tabs>
        <w:rPr>
          <w:rFonts w:ascii="Arial" w:hAnsi="Arial" w:cs="Arial"/>
          <w:sz w:val="24"/>
        </w:rPr>
      </w:pPr>
    </w:p>
    <w:p w14:paraId="02E0C0E6" w14:textId="3450CADC" w:rsidR="001213A9" w:rsidRPr="003D504E" w:rsidRDefault="00DA6486">
      <w:pPr>
        <w:pStyle w:val="Tekstpodstawowy21"/>
        <w:tabs>
          <w:tab w:val="left" w:pos="1440"/>
        </w:tabs>
        <w:rPr>
          <w:rFonts w:ascii="Arial" w:hAnsi="Arial" w:cs="Arial"/>
          <w:sz w:val="24"/>
        </w:rPr>
      </w:pPr>
      <w:r>
        <w:rPr>
          <w:rFonts w:ascii="Arial" w:hAnsi="Arial" w:cs="Arial"/>
          <w:sz w:val="24"/>
        </w:rPr>
        <w:t>17</w:t>
      </w:r>
      <w:r w:rsidR="001213A9" w:rsidRPr="003D504E">
        <w:rPr>
          <w:rFonts w:ascii="Arial" w:hAnsi="Arial" w:cs="Arial"/>
          <w:sz w:val="24"/>
        </w:rPr>
        <w:t>. Nauka religii w przedszkolu odbywa się w wymiarze dwóch zajęć przedszkolnych właściwych dla danego poziomu grupy wiekowej dzieci.</w:t>
      </w:r>
    </w:p>
    <w:p w14:paraId="0354DFB8" w14:textId="77777777" w:rsidR="00EE0645" w:rsidRPr="003D504E" w:rsidRDefault="00EE0645">
      <w:pPr>
        <w:pStyle w:val="Standard"/>
        <w:spacing w:after="0" w:line="240" w:lineRule="auto"/>
        <w:rPr>
          <w:rFonts w:ascii="Arial" w:hAnsi="Arial" w:cs="Arial"/>
          <w:sz w:val="24"/>
          <w:szCs w:val="24"/>
        </w:rPr>
      </w:pPr>
    </w:p>
    <w:p w14:paraId="6A17571B" w14:textId="77777777" w:rsidR="00EE0645" w:rsidRPr="003D504E" w:rsidRDefault="00EE0645">
      <w:pPr>
        <w:pStyle w:val="Standard"/>
        <w:spacing w:after="0" w:line="240" w:lineRule="auto"/>
        <w:rPr>
          <w:rFonts w:ascii="Arial" w:hAnsi="Arial" w:cs="Arial"/>
          <w:b/>
          <w:sz w:val="24"/>
          <w:szCs w:val="24"/>
        </w:rPr>
      </w:pPr>
    </w:p>
    <w:p w14:paraId="1C759FAA" w14:textId="261F6EBE"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22</w:t>
      </w:r>
    </w:p>
    <w:p w14:paraId="677B0E6D" w14:textId="77777777" w:rsidR="001213A9" w:rsidRPr="003D504E" w:rsidRDefault="001213A9">
      <w:pPr>
        <w:pStyle w:val="Standard"/>
        <w:spacing w:after="0" w:line="240" w:lineRule="auto"/>
        <w:jc w:val="center"/>
        <w:rPr>
          <w:rFonts w:ascii="Arial" w:hAnsi="Arial" w:cs="Arial"/>
          <w:b/>
          <w:sz w:val="24"/>
          <w:szCs w:val="24"/>
        </w:rPr>
      </w:pPr>
    </w:p>
    <w:p w14:paraId="76E56B5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14:paraId="5A5429EB"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14:paraId="69D90E7C"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14:paraId="470D9D63"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14:paraId="705BBFD8"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14:paraId="0ADBBC5B" w14:textId="77777777" w:rsidR="00EE0645" w:rsidRPr="003D504E" w:rsidRDefault="00EE0645">
      <w:pPr>
        <w:pStyle w:val="Standard"/>
        <w:spacing w:after="0" w:line="240" w:lineRule="auto"/>
        <w:rPr>
          <w:rFonts w:ascii="Arial" w:hAnsi="Arial" w:cs="Arial"/>
          <w:sz w:val="24"/>
          <w:szCs w:val="24"/>
        </w:rPr>
      </w:pPr>
    </w:p>
    <w:p w14:paraId="2AD59E5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14:paraId="60283AAF" w14:textId="77777777" w:rsidR="00EE0645" w:rsidRPr="003D504E" w:rsidRDefault="00EE0645">
      <w:pPr>
        <w:pStyle w:val="Standard"/>
        <w:spacing w:after="0" w:line="240" w:lineRule="auto"/>
        <w:rPr>
          <w:rFonts w:ascii="Arial" w:hAnsi="Arial" w:cs="Arial"/>
          <w:sz w:val="24"/>
          <w:szCs w:val="24"/>
        </w:rPr>
      </w:pPr>
    </w:p>
    <w:p w14:paraId="0260259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3. Działalność żywieniowa przedszkola jest płatna w całości przez rodziców dziecka</w:t>
      </w:r>
    </w:p>
    <w:p w14:paraId="3D8DE4E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14:paraId="079402E3" w14:textId="77777777" w:rsidR="00EE0645" w:rsidRPr="003D504E" w:rsidRDefault="00EE0645">
      <w:pPr>
        <w:pStyle w:val="Standard"/>
        <w:spacing w:after="0" w:line="240" w:lineRule="auto"/>
        <w:rPr>
          <w:rFonts w:ascii="Arial" w:hAnsi="Arial" w:cs="Arial"/>
          <w:sz w:val="24"/>
          <w:szCs w:val="24"/>
        </w:rPr>
      </w:pPr>
    </w:p>
    <w:p w14:paraId="543F7E14" w14:textId="77777777"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14:paraId="22D4A746" w14:textId="77777777" w:rsidR="00EE0645" w:rsidRPr="003D504E" w:rsidRDefault="00EE0645">
      <w:pPr>
        <w:pStyle w:val="Standard"/>
        <w:spacing w:after="0" w:line="240" w:lineRule="auto"/>
        <w:rPr>
          <w:rFonts w:ascii="Arial" w:hAnsi="Arial" w:cs="Arial"/>
          <w:sz w:val="24"/>
          <w:szCs w:val="24"/>
        </w:rPr>
      </w:pPr>
    </w:p>
    <w:p w14:paraId="5321F262" w14:textId="77777777"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nto Miejskiego Przedszkola 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14:paraId="585C7E27" w14:textId="77777777" w:rsidR="00EE0645" w:rsidRPr="003D504E" w:rsidRDefault="00EE0645">
      <w:pPr>
        <w:pStyle w:val="Standard"/>
        <w:spacing w:after="0" w:line="240" w:lineRule="auto"/>
        <w:rPr>
          <w:rFonts w:ascii="Arial" w:hAnsi="Arial" w:cs="Arial"/>
          <w:sz w:val="24"/>
          <w:szCs w:val="24"/>
        </w:rPr>
      </w:pPr>
    </w:p>
    <w:p w14:paraId="6F60953A" w14:textId="77777777"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14:paraId="6749C3F6" w14:textId="77777777" w:rsidR="00EE0645" w:rsidRPr="003D504E" w:rsidRDefault="00EE0645">
      <w:pPr>
        <w:pStyle w:val="Standard"/>
        <w:spacing w:after="0" w:line="240" w:lineRule="auto"/>
        <w:rPr>
          <w:rFonts w:ascii="Arial" w:hAnsi="Arial" w:cs="Arial"/>
          <w:sz w:val="24"/>
          <w:szCs w:val="24"/>
        </w:rPr>
      </w:pPr>
    </w:p>
    <w:p w14:paraId="68B952B7" w14:textId="22D54793"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14:paraId="28A7303E" w14:textId="77777777" w:rsidR="005E4494" w:rsidRPr="003D504E" w:rsidRDefault="005E4494">
      <w:pPr>
        <w:pStyle w:val="Standard"/>
        <w:spacing w:after="0" w:line="240" w:lineRule="auto"/>
        <w:rPr>
          <w:rFonts w:ascii="Arial" w:hAnsi="Arial" w:cs="Arial"/>
          <w:sz w:val="24"/>
          <w:szCs w:val="24"/>
        </w:rPr>
      </w:pPr>
    </w:p>
    <w:p w14:paraId="6CDF80CC" w14:textId="5CBF7B08" w:rsidR="00C577D1" w:rsidRDefault="005E4494" w:rsidP="009D3DC2">
      <w:pPr>
        <w:pStyle w:val="Standard"/>
        <w:spacing w:after="0" w:line="240" w:lineRule="auto"/>
        <w:ind w:left="3540"/>
        <w:rPr>
          <w:rFonts w:ascii="Arial" w:hAnsi="Arial" w:cs="Arial"/>
          <w:sz w:val="24"/>
          <w:szCs w:val="24"/>
        </w:rPr>
      </w:pPr>
      <w:r w:rsidRPr="003D504E">
        <w:rPr>
          <w:rFonts w:ascii="Arial" w:hAnsi="Arial" w:cs="Arial"/>
          <w:sz w:val="24"/>
          <w:szCs w:val="24"/>
        </w:rPr>
        <w:t xml:space="preserve">       </w:t>
      </w:r>
    </w:p>
    <w:p w14:paraId="30F2745F" w14:textId="283FAA8E"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Pr>
          <w:rFonts w:ascii="Arial" w:hAnsi="Arial" w:cs="Arial"/>
          <w:b/>
          <w:sz w:val="24"/>
          <w:szCs w:val="24"/>
        </w:rPr>
        <w:t>§ 23</w:t>
      </w:r>
    </w:p>
    <w:p w14:paraId="60671CAD" w14:textId="77777777" w:rsidR="005E4494" w:rsidRPr="003D504E" w:rsidRDefault="005E4494" w:rsidP="005E4494">
      <w:pPr>
        <w:pStyle w:val="Standard"/>
        <w:spacing w:after="0" w:line="240" w:lineRule="auto"/>
        <w:ind w:left="3540"/>
        <w:rPr>
          <w:rFonts w:ascii="Arial" w:hAnsi="Arial" w:cs="Arial"/>
          <w:b/>
          <w:sz w:val="24"/>
          <w:szCs w:val="24"/>
        </w:rPr>
      </w:pPr>
    </w:p>
    <w:p w14:paraId="6EC41394" w14:textId="77777777" w:rsidR="005E4494" w:rsidRPr="003D504E" w:rsidRDefault="00FA3F43" w:rsidP="00EE0645">
      <w:pPr>
        <w:pStyle w:val="Standard"/>
        <w:spacing w:after="0" w:line="240" w:lineRule="auto"/>
        <w:ind w:left="2124" w:firstLine="708"/>
        <w:rPr>
          <w:rFonts w:ascii="Arial" w:hAnsi="Arial" w:cs="Arial"/>
          <w:sz w:val="24"/>
          <w:szCs w:val="24"/>
        </w:rPr>
      </w:pPr>
      <w:r w:rsidRPr="003D504E">
        <w:rPr>
          <w:rFonts w:ascii="Arial" w:hAnsi="Arial" w:cs="Arial"/>
          <w:sz w:val="24"/>
          <w:szCs w:val="24"/>
        </w:rPr>
        <w:t>Wolontariat w przedszkolu.</w:t>
      </w:r>
    </w:p>
    <w:p w14:paraId="733002D5" w14:textId="77777777" w:rsidR="00EE0645" w:rsidRPr="003D504E" w:rsidRDefault="00EE0645" w:rsidP="00EE0645">
      <w:pPr>
        <w:pStyle w:val="Standard"/>
        <w:spacing w:after="0" w:line="240" w:lineRule="auto"/>
        <w:ind w:left="2124" w:firstLine="708"/>
        <w:rPr>
          <w:rFonts w:ascii="Arial" w:hAnsi="Arial" w:cs="Arial"/>
          <w:sz w:val="24"/>
          <w:szCs w:val="24"/>
        </w:rPr>
      </w:pPr>
    </w:p>
    <w:p w14:paraId="13E99F24" w14:textId="77777777"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14:paraId="048AE200" w14:textId="77777777" w:rsidR="00EE0645" w:rsidRPr="003D504E" w:rsidRDefault="00EE0645" w:rsidP="005E4494">
      <w:pPr>
        <w:pStyle w:val="Standard"/>
        <w:spacing w:after="0" w:line="240" w:lineRule="auto"/>
        <w:rPr>
          <w:rFonts w:ascii="Arial" w:hAnsi="Arial" w:cs="Arial"/>
          <w:color w:val="0D0D0D"/>
          <w:sz w:val="24"/>
          <w:szCs w:val="24"/>
        </w:rPr>
      </w:pPr>
    </w:p>
    <w:p w14:paraId="5F0CDD22" w14:textId="77777777"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22889" w:rsidRPr="003D504E">
        <w:rPr>
          <w:rStyle w:val="Pogrubienie"/>
          <w:rFonts w:ascii="Arial" w:hAnsi="Arial" w:cs="Arial"/>
          <w:color w:val="0D0D0D"/>
          <w:sz w:val="24"/>
          <w:szCs w:val="24"/>
        </w:rPr>
        <w:t>bez wynagrodzenia</w:t>
      </w:r>
      <w:r w:rsidR="00722889" w:rsidRPr="003D504E">
        <w:rPr>
          <w:rFonts w:ascii="Arial" w:hAnsi="Arial" w:cs="Arial"/>
          <w:color w:val="0D0D0D"/>
          <w:sz w:val="24"/>
          <w:szCs w:val="24"/>
        </w:rPr>
        <w:t> wykonuje świadczenia na rzecz placówek i w zakresie określonym w ustawie”.</w:t>
      </w:r>
    </w:p>
    <w:p w14:paraId="0B8C57F7" w14:textId="77777777" w:rsidR="00722889" w:rsidRPr="003D504E"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Wolontariat może mieć różne formy.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14:paraId="221766D0" w14:textId="77777777" w:rsidR="00EE0645" w:rsidRPr="003D504E" w:rsidRDefault="00EE0645" w:rsidP="00722889">
      <w:pPr>
        <w:pStyle w:val="Standard"/>
        <w:spacing w:after="0" w:line="240" w:lineRule="auto"/>
        <w:rPr>
          <w:rFonts w:ascii="Arial" w:hAnsi="Arial" w:cs="Arial"/>
          <w:color w:val="0D0D0D"/>
          <w:sz w:val="24"/>
          <w:szCs w:val="24"/>
        </w:rPr>
      </w:pPr>
    </w:p>
    <w:p w14:paraId="76D0095C" w14:textId="77777777" w:rsidR="001A2A26"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4</w:t>
      </w:r>
      <w:r w:rsidR="00722889" w:rsidRPr="003D504E">
        <w:rPr>
          <w:rFonts w:ascii="Arial" w:hAnsi="Arial" w:cs="Arial"/>
          <w:color w:val="0D0D0D"/>
          <w:sz w:val="24"/>
          <w:szCs w:val="24"/>
        </w:rPr>
        <w:t>.</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14:paraId="2603F96C" w14:textId="77777777" w:rsidR="00EE0645" w:rsidRPr="003D504E" w:rsidRDefault="00EE0645" w:rsidP="00722889">
      <w:pPr>
        <w:pStyle w:val="Standard"/>
        <w:spacing w:after="0" w:line="240" w:lineRule="auto"/>
        <w:rPr>
          <w:rFonts w:ascii="Arial" w:hAnsi="Arial" w:cs="Arial"/>
          <w:color w:val="0D0D0D"/>
          <w:sz w:val="24"/>
          <w:szCs w:val="24"/>
        </w:rPr>
      </w:pPr>
    </w:p>
    <w:p w14:paraId="01846666" w14:textId="77777777" w:rsidR="00BA208A"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5</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14:paraId="4F591971" w14:textId="77777777" w:rsidR="00C40302" w:rsidRDefault="00C40302" w:rsidP="00722889">
      <w:pPr>
        <w:pStyle w:val="Standard"/>
        <w:spacing w:after="0" w:line="240" w:lineRule="auto"/>
        <w:rPr>
          <w:rFonts w:ascii="Arial" w:hAnsi="Arial" w:cs="Arial"/>
          <w:color w:val="0D0D0D"/>
          <w:sz w:val="24"/>
          <w:szCs w:val="24"/>
        </w:rPr>
      </w:pPr>
    </w:p>
    <w:p w14:paraId="2831DB58" w14:textId="77777777" w:rsidR="00C40302" w:rsidRDefault="00C40302" w:rsidP="00722889">
      <w:pPr>
        <w:pStyle w:val="Standard"/>
        <w:spacing w:after="0" w:line="240" w:lineRule="auto"/>
        <w:rPr>
          <w:rFonts w:ascii="Arial" w:hAnsi="Arial" w:cs="Arial"/>
          <w:color w:val="0D0D0D"/>
          <w:sz w:val="24"/>
          <w:szCs w:val="24"/>
        </w:rPr>
      </w:pPr>
    </w:p>
    <w:p w14:paraId="1BB8955D" w14:textId="53832801" w:rsidR="00963E99" w:rsidRPr="003D504E" w:rsidRDefault="009D3DC2" w:rsidP="00963E99">
      <w:pPr>
        <w:pStyle w:val="Standard"/>
        <w:spacing w:after="0" w:line="240" w:lineRule="auto"/>
        <w:jc w:val="center"/>
        <w:rPr>
          <w:rFonts w:ascii="Arial" w:hAnsi="Arial" w:cs="Arial"/>
          <w:b/>
          <w:sz w:val="24"/>
          <w:szCs w:val="24"/>
        </w:rPr>
      </w:pPr>
      <w:r>
        <w:rPr>
          <w:rFonts w:ascii="Arial" w:hAnsi="Arial" w:cs="Arial"/>
          <w:b/>
          <w:sz w:val="24"/>
          <w:szCs w:val="24"/>
        </w:rPr>
        <w:t>§ 24</w:t>
      </w:r>
    </w:p>
    <w:p w14:paraId="1346D4D3" w14:textId="77777777" w:rsidR="00963E99" w:rsidRPr="003D504E" w:rsidRDefault="00963E99" w:rsidP="00963E99">
      <w:pPr>
        <w:pStyle w:val="Standard"/>
        <w:spacing w:after="0" w:line="240" w:lineRule="auto"/>
        <w:ind w:left="3540"/>
        <w:rPr>
          <w:rFonts w:ascii="Arial" w:hAnsi="Arial" w:cs="Arial"/>
          <w:b/>
          <w:sz w:val="24"/>
          <w:szCs w:val="24"/>
        </w:rPr>
      </w:pPr>
    </w:p>
    <w:p w14:paraId="1F5F536F" w14:textId="77777777"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14:paraId="27108651" w14:textId="77777777" w:rsidR="00963E99" w:rsidRDefault="00963E99" w:rsidP="00963E99">
      <w:pPr>
        <w:pStyle w:val="Standard"/>
        <w:spacing w:after="0" w:line="240" w:lineRule="auto"/>
        <w:rPr>
          <w:rFonts w:ascii="Arial" w:hAnsi="Arial" w:cs="Arial"/>
          <w:sz w:val="24"/>
          <w:szCs w:val="24"/>
        </w:rPr>
      </w:pPr>
    </w:p>
    <w:p w14:paraId="3FFDA5B8" w14:textId="77777777"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14:paraId="00CB6AF3" w14:textId="77777777" w:rsidR="00963E99" w:rsidRDefault="00963E99" w:rsidP="00963E99">
      <w:pPr>
        <w:pStyle w:val="Standard"/>
        <w:spacing w:after="0" w:line="240" w:lineRule="auto"/>
        <w:rPr>
          <w:rFonts w:ascii="Arial" w:hAnsi="Arial" w:cs="Arial"/>
          <w:sz w:val="24"/>
          <w:szCs w:val="24"/>
        </w:rPr>
      </w:pPr>
    </w:p>
    <w:p w14:paraId="16D29D5C" w14:textId="77777777" w:rsidR="00963E99" w:rsidRDefault="00963E99" w:rsidP="00963E99">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14:paraId="6E574768" w14:textId="14A8B9BC" w:rsidR="00C40302" w:rsidRPr="003D504E" w:rsidRDefault="00C40302" w:rsidP="00722889">
      <w:pPr>
        <w:pStyle w:val="Standard"/>
        <w:spacing w:after="0" w:line="240" w:lineRule="auto"/>
        <w:rPr>
          <w:rFonts w:ascii="Arial" w:hAnsi="Arial" w:cs="Arial"/>
          <w:color w:val="0D0D0D"/>
          <w:sz w:val="24"/>
          <w:szCs w:val="24"/>
        </w:rPr>
      </w:pPr>
    </w:p>
    <w:p w14:paraId="255B5808" w14:textId="77777777" w:rsidR="005E4494" w:rsidRPr="003D504E" w:rsidRDefault="005E4494">
      <w:pPr>
        <w:pStyle w:val="Nagwek2"/>
        <w:tabs>
          <w:tab w:val="left" w:pos="0"/>
        </w:tabs>
        <w:rPr>
          <w:rFonts w:ascii="Arial" w:hAnsi="Arial" w:cs="Arial"/>
          <w:i/>
          <w:sz w:val="24"/>
          <w:szCs w:val="24"/>
        </w:rPr>
      </w:pPr>
    </w:p>
    <w:p w14:paraId="3C4CF4B6" w14:textId="77777777"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14:paraId="6F54C0BB" w14:textId="77777777"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14:paraId="2172C53D" w14:textId="77777777" w:rsidR="001213A9" w:rsidRPr="003D504E" w:rsidRDefault="001213A9">
      <w:pPr>
        <w:pStyle w:val="Standard"/>
        <w:spacing w:after="0" w:line="240" w:lineRule="auto"/>
        <w:jc w:val="center"/>
        <w:rPr>
          <w:rFonts w:ascii="Arial" w:hAnsi="Arial" w:cs="Arial"/>
          <w:b/>
          <w:i/>
          <w:sz w:val="24"/>
          <w:szCs w:val="24"/>
        </w:rPr>
      </w:pPr>
    </w:p>
    <w:p w14:paraId="4B058003" w14:textId="2751EFFF"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25</w:t>
      </w:r>
    </w:p>
    <w:p w14:paraId="2D0CDE8A" w14:textId="77777777" w:rsidR="001213A9" w:rsidRPr="003D504E" w:rsidRDefault="001213A9">
      <w:pPr>
        <w:pStyle w:val="Standard"/>
        <w:spacing w:after="0" w:line="240" w:lineRule="auto"/>
        <w:jc w:val="center"/>
        <w:rPr>
          <w:rFonts w:ascii="Arial" w:hAnsi="Arial" w:cs="Arial"/>
          <w:b/>
          <w:sz w:val="24"/>
          <w:szCs w:val="24"/>
        </w:rPr>
      </w:pPr>
    </w:p>
    <w:p w14:paraId="61C219BD"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14:paraId="6E625E0B"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14:paraId="4EBECBE6"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14:paraId="08A112CC"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14:paraId="265AC03A"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14:paraId="028D39AE" w14:textId="77777777"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14:paraId="7EEA7C0F" w14:textId="77777777" w:rsidR="00EE0645" w:rsidRPr="003D504E" w:rsidRDefault="00EE0645">
      <w:pPr>
        <w:pStyle w:val="Standard"/>
        <w:tabs>
          <w:tab w:val="left" w:pos="720"/>
        </w:tabs>
        <w:spacing w:after="0" w:line="240" w:lineRule="auto"/>
        <w:rPr>
          <w:rFonts w:ascii="Arial" w:hAnsi="Arial" w:cs="Arial"/>
          <w:sz w:val="24"/>
          <w:szCs w:val="24"/>
        </w:rPr>
      </w:pPr>
    </w:p>
    <w:p w14:paraId="04A63FF8"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14:paraId="78F0C284" w14:textId="77777777" w:rsidR="00EE0645" w:rsidRPr="003D504E" w:rsidRDefault="00EE0645">
      <w:pPr>
        <w:pStyle w:val="Standard"/>
        <w:tabs>
          <w:tab w:val="left" w:pos="720"/>
        </w:tabs>
        <w:spacing w:after="0" w:line="240" w:lineRule="auto"/>
        <w:rPr>
          <w:rFonts w:ascii="Arial" w:hAnsi="Arial" w:cs="Arial"/>
          <w:sz w:val="24"/>
          <w:szCs w:val="24"/>
        </w:rPr>
      </w:pPr>
    </w:p>
    <w:p w14:paraId="47632F59"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14:paraId="431C4AAA" w14:textId="77777777" w:rsidR="00EE0645" w:rsidRPr="003D504E" w:rsidRDefault="00EE0645">
      <w:pPr>
        <w:pStyle w:val="Standard"/>
        <w:tabs>
          <w:tab w:val="left" w:pos="720"/>
        </w:tabs>
        <w:spacing w:after="0" w:line="240" w:lineRule="auto"/>
        <w:rPr>
          <w:rFonts w:ascii="Arial" w:hAnsi="Arial" w:cs="Arial"/>
          <w:sz w:val="24"/>
          <w:szCs w:val="24"/>
        </w:rPr>
      </w:pPr>
    </w:p>
    <w:p w14:paraId="2F6933BA"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14:paraId="71F2237C"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14:paraId="71483FBC" w14:textId="77777777" w:rsidR="00EE0645" w:rsidRPr="003D504E" w:rsidRDefault="00EE0645">
      <w:pPr>
        <w:pStyle w:val="Standard"/>
        <w:tabs>
          <w:tab w:val="left" w:pos="720"/>
        </w:tabs>
        <w:spacing w:after="0" w:line="240" w:lineRule="auto"/>
        <w:rPr>
          <w:rFonts w:ascii="Arial" w:hAnsi="Arial" w:cs="Arial"/>
          <w:sz w:val="24"/>
          <w:szCs w:val="24"/>
        </w:rPr>
      </w:pPr>
    </w:p>
    <w:p w14:paraId="7BC1FA84"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14:paraId="5BB49775" w14:textId="77777777" w:rsidR="00EE0645" w:rsidRPr="003D504E" w:rsidRDefault="00EE0645">
      <w:pPr>
        <w:pStyle w:val="Standard"/>
        <w:tabs>
          <w:tab w:val="left" w:pos="720"/>
        </w:tabs>
        <w:spacing w:after="0" w:line="240" w:lineRule="auto"/>
        <w:rPr>
          <w:rFonts w:ascii="Arial" w:hAnsi="Arial" w:cs="Arial"/>
          <w:sz w:val="24"/>
          <w:szCs w:val="24"/>
        </w:rPr>
      </w:pPr>
    </w:p>
    <w:p w14:paraId="3A2346EF"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14:paraId="76651A15" w14:textId="77777777" w:rsidR="00EE0645" w:rsidRPr="003D504E" w:rsidRDefault="00EE0645">
      <w:pPr>
        <w:pStyle w:val="Standard"/>
        <w:tabs>
          <w:tab w:val="left" w:pos="720"/>
        </w:tabs>
        <w:spacing w:after="0" w:line="240" w:lineRule="auto"/>
        <w:rPr>
          <w:rFonts w:ascii="Arial" w:hAnsi="Arial" w:cs="Arial"/>
          <w:sz w:val="24"/>
          <w:szCs w:val="24"/>
        </w:rPr>
      </w:pPr>
    </w:p>
    <w:p w14:paraId="1FA6A0FA"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14:paraId="567A4859" w14:textId="77777777" w:rsidR="00EE0645" w:rsidRPr="003D504E" w:rsidRDefault="00EE0645">
      <w:pPr>
        <w:pStyle w:val="Standard"/>
        <w:tabs>
          <w:tab w:val="left" w:pos="720"/>
        </w:tabs>
        <w:spacing w:after="0" w:line="240" w:lineRule="auto"/>
        <w:rPr>
          <w:rFonts w:ascii="Arial" w:hAnsi="Arial" w:cs="Arial"/>
          <w:sz w:val="24"/>
          <w:szCs w:val="24"/>
        </w:rPr>
      </w:pPr>
    </w:p>
    <w:p w14:paraId="2C365AA5"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14:paraId="3C403D64"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1) wykonywania wszelkich czynności poleconych przez dyrektora przedszkola,  które wynikają z potrzeb placówki,</w:t>
      </w:r>
    </w:p>
    <w:p w14:paraId="077FE9D1"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2) troszczenia się o mienie placówki,</w:t>
      </w:r>
    </w:p>
    <w:p w14:paraId="5139AB26"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3) nieujawniania opinii w sprawach przedszkola osobom nieupoważnionym</w:t>
      </w:r>
    </w:p>
    <w:p w14:paraId="2C67C1CC"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14:paraId="238285A7" w14:textId="77777777"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4) przestrzegania dyscypliny służbowej polegającej na:</w:t>
      </w:r>
    </w:p>
    <w:p w14:paraId="614E29A3"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lastRenderedPageBreak/>
        <w:t>- realizowaniu pełnych godzin pracy wyznaczonych w harmonogramie, niespóźnianiu się do pracy i nieopuszczaniu stanowiska pracy przed wyznaczonym czasem,</w:t>
      </w:r>
    </w:p>
    <w:p w14:paraId="0EA0477B"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14:paraId="35E2F76D"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14:paraId="5F3ADDD9"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14:paraId="705DB215"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14:paraId="5585D12E"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14:paraId="09B6ADCD"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14:paraId="40364E04" w14:textId="77777777"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14:paraId="7E5BC04C" w14:textId="77777777" w:rsidR="00EE0645" w:rsidRPr="003D504E" w:rsidRDefault="00EE0645">
      <w:pPr>
        <w:pStyle w:val="Standard"/>
        <w:tabs>
          <w:tab w:val="left" w:pos="720"/>
        </w:tabs>
        <w:spacing w:after="0" w:line="240" w:lineRule="auto"/>
        <w:rPr>
          <w:rFonts w:ascii="Arial" w:hAnsi="Arial" w:cs="Arial"/>
          <w:sz w:val="24"/>
          <w:szCs w:val="24"/>
        </w:rPr>
      </w:pPr>
    </w:p>
    <w:p w14:paraId="20ED2370" w14:textId="77777777"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14:paraId="44755508" w14:textId="77777777"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14:paraId="644BE979" w14:textId="77777777" w:rsidR="00144233" w:rsidRPr="003D504E" w:rsidRDefault="00144233" w:rsidP="004C1769">
      <w:pPr>
        <w:pStyle w:val="Standard"/>
        <w:tabs>
          <w:tab w:val="left" w:pos="720"/>
        </w:tabs>
        <w:spacing w:after="0" w:line="240" w:lineRule="auto"/>
        <w:rPr>
          <w:rFonts w:ascii="Arial" w:hAnsi="Arial" w:cs="Arial"/>
          <w:b/>
          <w:bCs/>
          <w:sz w:val="24"/>
          <w:szCs w:val="24"/>
        </w:rPr>
      </w:pPr>
    </w:p>
    <w:p w14:paraId="6EBBC916" w14:textId="18123FA7" w:rsidR="00C577D1" w:rsidRDefault="00C577D1" w:rsidP="009D3DC2">
      <w:pPr>
        <w:pStyle w:val="Standard"/>
        <w:spacing w:after="0" w:line="240" w:lineRule="auto"/>
        <w:rPr>
          <w:rFonts w:ascii="Arial" w:hAnsi="Arial" w:cs="Arial"/>
          <w:b/>
          <w:sz w:val="24"/>
          <w:szCs w:val="24"/>
        </w:rPr>
      </w:pPr>
    </w:p>
    <w:p w14:paraId="4F48B16E" w14:textId="3A75B0C9"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26</w:t>
      </w:r>
    </w:p>
    <w:p w14:paraId="32CBA712" w14:textId="77777777" w:rsidR="001213A9" w:rsidRPr="003D504E" w:rsidRDefault="001213A9">
      <w:pPr>
        <w:pStyle w:val="Standard"/>
        <w:spacing w:after="0" w:line="240" w:lineRule="auto"/>
        <w:jc w:val="center"/>
        <w:rPr>
          <w:rFonts w:ascii="Arial" w:hAnsi="Arial" w:cs="Arial"/>
          <w:b/>
          <w:sz w:val="24"/>
          <w:szCs w:val="24"/>
        </w:rPr>
      </w:pPr>
    </w:p>
    <w:p w14:paraId="52B9F3B4" w14:textId="482A21C0"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14:paraId="14894C9A"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14:paraId="724C6D29" w14:textId="77777777" w:rsidR="00EE0645" w:rsidRPr="003D504E" w:rsidRDefault="00EE0645">
      <w:pPr>
        <w:pStyle w:val="Standard"/>
        <w:tabs>
          <w:tab w:val="left" w:pos="1440"/>
        </w:tabs>
        <w:spacing w:after="0" w:line="240" w:lineRule="auto"/>
        <w:rPr>
          <w:rFonts w:ascii="Arial" w:hAnsi="Arial" w:cs="Arial"/>
          <w:sz w:val="24"/>
          <w:szCs w:val="24"/>
        </w:rPr>
      </w:pPr>
    </w:p>
    <w:p w14:paraId="7904A717"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14:paraId="428B1E75"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14:paraId="6E1C4724"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14:paraId="4DE22BB6" w14:textId="77777777" w:rsidR="00EE0645" w:rsidRPr="003D504E" w:rsidRDefault="00EE0645">
      <w:pPr>
        <w:pStyle w:val="Standard"/>
        <w:tabs>
          <w:tab w:val="left" w:pos="1440"/>
        </w:tabs>
        <w:spacing w:after="0" w:line="240" w:lineRule="auto"/>
        <w:rPr>
          <w:rFonts w:ascii="Arial" w:hAnsi="Arial" w:cs="Arial"/>
          <w:sz w:val="24"/>
          <w:szCs w:val="24"/>
        </w:rPr>
      </w:pPr>
    </w:p>
    <w:p w14:paraId="78B3B3DD" w14:textId="77777777"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14:paraId="210821D1" w14:textId="77777777" w:rsidR="00EE0645" w:rsidRPr="003D504E" w:rsidRDefault="00EE0645">
      <w:pPr>
        <w:pStyle w:val="Standard"/>
        <w:spacing w:after="0" w:line="240" w:lineRule="auto"/>
        <w:rPr>
          <w:rFonts w:ascii="Arial" w:hAnsi="Arial" w:cs="Arial"/>
          <w:sz w:val="24"/>
          <w:szCs w:val="24"/>
        </w:rPr>
      </w:pPr>
    </w:p>
    <w:p w14:paraId="5006249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14:paraId="16B5C01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14:paraId="559818E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zapewnienie dzieciom warunków pełnego bezpieczeństwa podczas całego pobytu</w:t>
      </w:r>
    </w:p>
    <w:p w14:paraId="46FF9C1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w:t>
      </w:r>
    </w:p>
    <w:p w14:paraId="5713560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14:paraId="1BD8FFB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14:paraId="6ED63ABC"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14:paraId="2B982DCB"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14:paraId="08218304"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14:paraId="08ABE1C2"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zakładanie dzieciom kamizelek odblaskowych i czapeczek w trakcie wycieczek                i spacerów a czapeczek podczas pobytu w ogrodzie przedszkolnym,</w:t>
      </w:r>
    </w:p>
    <w:p w14:paraId="450096E2"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lastRenderedPageBreak/>
        <w:t>8</w:t>
      </w:r>
      <w:r w:rsidR="001213A9" w:rsidRPr="003D504E">
        <w:rPr>
          <w:rFonts w:ascii="Arial" w:hAnsi="Arial" w:cs="Arial"/>
          <w:sz w:val="24"/>
          <w:szCs w:val="24"/>
        </w:rPr>
        <w:t>) dbanie o ubiór dzieci stosowny do okoliczności, także podczas wyjścia oraz stosownie do warunków pogodowych,</w:t>
      </w:r>
    </w:p>
    <w:p w14:paraId="42A939E9"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14:paraId="711F895E"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14:paraId="61E5C04D"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14:paraId="460F2C34"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14:paraId="4F1FA5C0"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14:paraId="0C268EF2"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14:paraId="3E46855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14:paraId="327774D7"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14:paraId="2BCA2217"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14:paraId="048A98D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14:paraId="5416F4DB"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14:paraId="0FBC5399"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14:paraId="46DFC67C" w14:textId="31F0494D" w:rsidR="001213A9" w:rsidRDefault="00EE0645">
      <w:pPr>
        <w:pStyle w:val="Standard"/>
        <w:spacing w:after="0" w:line="240" w:lineRule="auto"/>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14:paraId="6A38ECB5" w14:textId="46320E1F" w:rsidR="00647D96" w:rsidRDefault="00647D96">
      <w:pPr>
        <w:pStyle w:val="Standard"/>
        <w:spacing w:after="0" w:line="240" w:lineRule="auto"/>
        <w:rPr>
          <w:rFonts w:ascii="Arial" w:hAnsi="Arial" w:cs="Arial"/>
          <w:sz w:val="24"/>
          <w:szCs w:val="24"/>
        </w:rPr>
      </w:pPr>
    </w:p>
    <w:p w14:paraId="09548CDD" w14:textId="23CE667B" w:rsidR="00647D96" w:rsidRDefault="00647D96">
      <w:pPr>
        <w:pStyle w:val="Standard"/>
        <w:spacing w:after="0" w:line="240" w:lineRule="auto"/>
        <w:rPr>
          <w:rFonts w:ascii="Arial" w:hAnsi="Arial" w:cs="Arial"/>
          <w:sz w:val="24"/>
          <w:szCs w:val="24"/>
        </w:rPr>
      </w:pPr>
      <w:r>
        <w:rPr>
          <w:rFonts w:ascii="Arial" w:hAnsi="Arial" w:cs="Arial"/>
          <w:sz w:val="24"/>
          <w:szCs w:val="24"/>
        </w:rPr>
        <w:t xml:space="preserve">5. Nauczyciel grupy przedszkolnej jest zarazem jej wychowawcą. </w:t>
      </w:r>
    </w:p>
    <w:p w14:paraId="0C31C04B"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Funkcja wychowawcy jest związana z realizacją zadań i obowiązków wykraczających poza program nauczania. Należą do nich: </w:t>
      </w:r>
    </w:p>
    <w:p w14:paraId="67D989EF"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1) sprawowanie bezpośredniej opieki nad dziećmi i kierowanie powierzonym zespołem, </w:t>
      </w:r>
    </w:p>
    <w:p w14:paraId="32946AD9" w14:textId="5754B611"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2) badanie potrzeb dzieci (materialnych i emocjonalnych), </w:t>
      </w:r>
    </w:p>
    <w:p w14:paraId="3DCADC0B"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3) analizowanie osiągnięć dzieci i frekwencji na zajęciach, </w:t>
      </w:r>
    </w:p>
    <w:p w14:paraId="228E43C1"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4) współpraca z nauczycielami i innymi pracownikami, np. pedagogiem, psychologiem w celu koordynowania i ujednolicenia działań wychowawczych, </w:t>
      </w:r>
    </w:p>
    <w:p w14:paraId="59130C0A" w14:textId="77777777"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5) współpraca z rodzicami i ich wspomaganie w rozwiązywaniu problemów wychowawczych, </w:t>
      </w:r>
    </w:p>
    <w:p w14:paraId="4AE084F1" w14:textId="3FD0AD49" w:rsidR="00647D96" w:rsidRDefault="00647D96" w:rsidP="00647D96">
      <w:pPr>
        <w:widowControl/>
        <w:suppressAutoHyphens w:val="0"/>
        <w:textAlignment w:val="auto"/>
        <w:rPr>
          <w:rFonts w:ascii="Arial" w:hAnsi="Arial" w:cs="Arial"/>
        </w:rPr>
      </w:pPr>
      <w:r w:rsidRPr="00647D96">
        <w:rPr>
          <w:rFonts w:ascii="Arial" w:hAnsi="Arial" w:cs="Arial"/>
        </w:rPr>
        <w:t xml:space="preserve">6) działania o charakterze administracyjnym: wypełnianie dziennika lekcyjnego, arkuszy diagnozy, kart kontroli, wydawanie opinii o dziecku i inne czynności na zlecenie dyrektora </w:t>
      </w:r>
    </w:p>
    <w:p w14:paraId="43949BCA" w14:textId="10C16185" w:rsidR="00647D96" w:rsidRDefault="00647D96" w:rsidP="00647D96">
      <w:pPr>
        <w:widowControl/>
        <w:suppressAutoHyphens w:val="0"/>
        <w:textAlignment w:val="auto"/>
        <w:rPr>
          <w:rFonts w:ascii="Arial" w:hAnsi="Arial" w:cs="Arial"/>
        </w:rPr>
      </w:pPr>
    </w:p>
    <w:p w14:paraId="65C6E802" w14:textId="11303F78" w:rsidR="00647D96" w:rsidRPr="00647D96" w:rsidRDefault="00647D96" w:rsidP="00647D96">
      <w:pPr>
        <w:widowControl/>
        <w:suppressAutoHyphens w:val="0"/>
        <w:textAlignment w:val="auto"/>
        <w:rPr>
          <w:rFonts w:ascii="Arial" w:eastAsia="Times New Roman" w:hAnsi="Arial" w:cs="Arial"/>
          <w:kern w:val="0"/>
          <w:lang w:eastAsia="pl-PL" w:bidi="ar-SA"/>
        </w:rPr>
      </w:pPr>
      <w:r>
        <w:rPr>
          <w:rFonts w:ascii="Arial" w:hAnsi="Arial" w:cs="Arial"/>
        </w:rPr>
        <w:t>6. Za pełnienie funkcji wychowawcy grupy nauczyciel otrzymuje dodatek funkcyjny zgodny z odrębnymi przepisami</w:t>
      </w:r>
    </w:p>
    <w:p w14:paraId="11CE5BD7" w14:textId="1A7A9BC5" w:rsidR="00047F65" w:rsidRPr="003D504E" w:rsidRDefault="00047F65">
      <w:pPr>
        <w:pStyle w:val="Standard"/>
        <w:spacing w:after="0" w:line="240" w:lineRule="auto"/>
        <w:rPr>
          <w:rFonts w:ascii="Arial" w:hAnsi="Arial" w:cs="Arial"/>
          <w:sz w:val="24"/>
          <w:szCs w:val="24"/>
        </w:rPr>
      </w:pPr>
    </w:p>
    <w:p w14:paraId="34A603F3" w14:textId="3FE9CF2B" w:rsid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14:paraId="5FF247A2"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6CB30131" w14:textId="6A7DBDA2"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lastRenderedPageBreak/>
        <w:t>8</w:t>
      </w:r>
      <w:r w:rsidR="00047F65" w:rsidRPr="00047F65">
        <w:rPr>
          <w:rFonts w:ascii="Arial" w:eastAsia="Times New Roman" w:hAnsi="Arial" w:cs="Arial"/>
          <w:color w:val="000000"/>
          <w:kern w:val="0"/>
          <w:lang w:eastAsia="pl-PL" w:bidi="ar-SA"/>
        </w:rPr>
        <w:t xml:space="preserve">. Do zadań logopedy w przedszkolu należy w szczególności: </w:t>
      </w:r>
    </w:p>
    <w:p w14:paraId="2A41B1DC"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14:paraId="3550FE8B"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14:paraId="7F41E81E"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14:paraId="1E72CDFF" w14:textId="77777777"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3555764C"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2AA8001A" w14:textId="2989ED60"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psychologa w Przedszkolu należy: </w:t>
      </w:r>
    </w:p>
    <w:p w14:paraId="0A18ABA8"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14:paraId="6F7E0712"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14:paraId="50E242D6"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 pedagogicznej w formach odpowiednich do rozpoznanych potrzeb; </w:t>
      </w:r>
    </w:p>
    <w:p w14:paraId="132AEAFB"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14:paraId="70854D7D"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14:paraId="44FA97FD"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14:paraId="5CA5AE2F"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5B1822C8" w14:textId="77777777"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14:paraId="47FB271A"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0917DF20" w14:textId="4089EA96"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047F65" w:rsidRPr="00047F65">
        <w:rPr>
          <w:rFonts w:ascii="Arial" w:eastAsia="Times New Roman" w:hAnsi="Arial" w:cs="Arial"/>
          <w:color w:val="000000"/>
          <w:kern w:val="0"/>
          <w:lang w:eastAsia="pl-PL" w:bidi="ar-SA"/>
        </w:rPr>
        <w:t xml:space="preserve">. Do zadań terapeuty pedagogicznego należy: </w:t>
      </w:r>
    </w:p>
    <w:p w14:paraId="73D77775"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14:paraId="2C0EC37C"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w:t>
      </w:r>
      <w:proofErr w:type="spellStart"/>
      <w:r w:rsidRPr="00047F65">
        <w:rPr>
          <w:rFonts w:ascii="Arial" w:eastAsia="Times New Roman" w:hAnsi="Arial" w:cs="Arial"/>
          <w:color w:val="000000"/>
          <w:kern w:val="0"/>
          <w:lang w:eastAsia="pl-PL" w:bidi="ar-SA"/>
        </w:rPr>
        <w:t>korekcyjno</w:t>
      </w:r>
      <w:proofErr w:type="spellEnd"/>
      <w:r w:rsidRPr="00047F65">
        <w:rPr>
          <w:rFonts w:ascii="Arial" w:eastAsia="Times New Roman" w:hAnsi="Arial" w:cs="Arial"/>
          <w:color w:val="000000"/>
          <w:kern w:val="0"/>
          <w:lang w:eastAsia="pl-PL" w:bidi="ar-SA"/>
        </w:rPr>
        <w:t xml:space="preserve"> - kompensacyjnych, socjoterapeutycznych oraz innych zajęć o charakterze terapeutycznym; </w:t>
      </w:r>
    </w:p>
    <w:p w14:paraId="4D6E28D0"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14:paraId="16209951"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14:paraId="7BA68586" w14:textId="77777777"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14:paraId="3E5D625C"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1F9346DB" w14:textId="7F93B806" w:rsidR="00D36275" w:rsidRDefault="00647D96"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047F65" w:rsidRPr="00047F65">
        <w:rPr>
          <w:rFonts w:ascii="Arial" w:eastAsia="Times New Roman" w:hAnsi="Arial" w:cs="Arial"/>
          <w:color w:val="000000"/>
          <w:kern w:val="0"/>
          <w:lang w:eastAsia="pl-PL" w:bidi="ar-SA"/>
        </w:rPr>
        <w:t xml:space="preserve">. Do zadań pedagoga specjalnego należy: </w:t>
      </w:r>
    </w:p>
    <w:p w14:paraId="7011F475" w14:textId="77777777" w:rsidR="00D3627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14:paraId="7BDC0F7B" w14:textId="77777777"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14:paraId="444ADFF0"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w:t>
      </w:r>
      <w:r w:rsidRPr="00047F65">
        <w:rPr>
          <w:rFonts w:ascii="Arial" w:eastAsia="Times New Roman" w:hAnsi="Arial" w:cs="Arial"/>
          <w:kern w:val="0"/>
          <w:lang w:eastAsia="pl-PL" w:bidi="ar-SA"/>
        </w:rPr>
        <w:lastRenderedPageBreak/>
        <w:t xml:space="preserve">trudności w funkcjonowaniu dzieci, w tym barier i ograniczeń utrudniających funkcjonowanie ucznia i jego uczestnictwo w życiu Przedszkola, </w:t>
      </w:r>
    </w:p>
    <w:p w14:paraId="077DD694" w14:textId="77777777"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14:paraId="019D9DD2" w14:textId="77777777"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r w:rsidR="00047F65"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14:paraId="16BC41A8"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14:paraId="4F2F7EA2" w14:textId="77777777"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14:paraId="6C19DF75"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14:paraId="379E827E"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w bezpośredniej pracy z dziećmi, </w:t>
      </w:r>
    </w:p>
    <w:p w14:paraId="5700E055"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14:paraId="57AAFE6F"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14:paraId="55EFD532"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Rodzicom i nauczycielom; </w:t>
      </w:r>
    </w:p>
    <w:p w14:paraId="6CD2B61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14:paraId="6AA0121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14:paraId="19E26A00"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pedagogicznymi, w tym poradniami specjalistycznymi, </w:t>
      </w:r>
    </w:p>
    <w:p w14:paraId="1E094896"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14:paraId="65325A03"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14:paraId="57B415C8"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14:paraId="32B47AB1"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14:paraId="50D3946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14:paraId="5FF0B417"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14:paraId="3039C88C"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14:paraId="33CF75CE"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14:paraId="38E73C99" w14:textId="77777777" w:rsid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14:paraId="1A0C8E7A" w14:textId="77777777"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14:paraId="6EC2B070" w14:textId="3F17410D" w:rsidR="00047F65" w:rsidRPr="00047F65" w:rsidRDefault="00647D96"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12</w:t>
      </w:r>
      <w:r w:rsidR="00047F65" w:rsidRPr="00047F65">
        <w:rPr>
          <w:rFonts w:ascii="Arial" w:eastAsia="Times New Roman" w:hAnsi="Arial" w:cs="Arial"/>
          <w:kern w:val="0"/>
          <w:lang w:eastAsia="pl-PL" w:bidi="ar-SA"/>
        </w:rPr>
        <w:t xml:space="preserve">. Do zadań nauczyciela - katechety należy: </w:t>
      </w:r>
    </w:p>
    <w:p w14:paraId="3DF7BBE3"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14:paraId="63EFCF66"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14:paraId="01F47764"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14:paraId="1A94EA0F" w14:textId="77777777"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14:paraId="5DE3F3CD" w14:textId="77777777" w:rsidR="00047F65" w:rsidRPr="003D504E" w:rsidRDefault="00047F65" w:rsidP="00047F65">
      <w:pPr>
        <w:pStyle w:val="Standard"/>
        <w:spacing w:after="0" w:line="240" w:lineRule="auto"/>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14:paraId="0D0CF2B7" w14:textId="77777777" w:rsidR="00EE0645" w:rsidRPr="003D504E" w:rsidRDefault="00EE0645">
      <w:pPr>
        <w:pStyle w:val="Standard"/>
        <w:spacing w:after="0" w:line="240" w:lineRule="auto"/>
        <w:rPr>
          <w:rFonts w:ascii="Arial" w:hAnsi="Arial" w:cs="Arial"/>
          <w:sz w:val="24"/>
          <w:szCs w:val="24"/>
        </w:rPr>
      </w:pPr>
    </w:p>
    <w:p w14:paraId="44C817E5" w14:textId="3C8783AF"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lastRenderedPageBreak/>
        <w:t>13</w:t>
      </w:r>
      <w:r w:rsidR="001213A9" w:rsidRPr="003D504E">
        <w:rPr>
          <w:rFonts w:ascii="Arial" w:hAnsi="Arial" w:cs="Arial"/>
          <w:sz w:val="24"/>
          <w:szCs w:val="24"/>
        </w:rPr>
        <w:t xml:space="preserve">. Planowanie i prowadzenie pracy wychowawczo-dydaktycznej oraz odpowiedzialność </w:t>
      </w:r>
      <w:r>
        <w:rPr>
          <w:rFonts w:ascii="Arial" w:hAnsi="Arial" w:cs="Arial"/>
          <w:sz w:val="24"/>
          <w:szCs w:val="24"/>
        </w:rPr>
        <w:t>nauczycieli za jej jakość i efekty polega na:</w:t>
      </w:r>
    </w:p>
    <w:p w14:paraId="4B49759F" w14:textId="37E192F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647D96">
        <w:rPr>
          <w:rFonts w:ascii="Arial" w:hAnsi="Arial" w:cs="Arial"/>
          <w:sz w:val="24"/>
          <w:szCs w:val="24"/>
        </w:rPr>
        <w:t>) realizacji</w:t>
      </w:r>
      <w:r w:rsidR="001213A9" w:rsidRPr="003D504E">
        <w:rPr>
          <w:rFonts w:ascii="Arial" w:hAnsi="Arial" w:cs="Arial"/>
          <w:sz w:val="24"/>
          <w:szCs w:val="24"/>
        </w:rPr>
        <w:t xml:space="preserve"> podstawy programowej wychowania przedszkolnego,</w:t>
      </w:r>
    </w:p>
    <w:p w14:paraId="5C322EE6" w14:textId="1ED2087F"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647D96">
        <w:rPr>
          <w:rFonts w:ascii="Arial" w:hAnsi="Arial" w:cs="Arial"/>
          <w:sz w:val="24"/>
          <w:szCs w:val="24"/>
        </w:rPr>
        <w:t>) tworzeniu</w:t>
      </w:r>
      <w:r w:rsidR="001213A9" w:rsidRPr="003D504E">
        <w:rPr>
          <w:rFonts w:ascii="Arial" w:hAnsi="Arial" w:cs="Arial"/>
          <w:sz w:val="24"/>
          <w:szCs w:val="24"/>
        </w:rPr>
        <w:t xml:space="preserve"> warunków wspomagających rozwój dzieci, ich zdolności</w:t>
      </w:r>
    </w:p>
    <w:p w14:paraId="0C3E1B1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14:paraId="45A27D5A" w14:textId="6C5906BA"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647D96">
        <w:rPr>
          <w:rFonts w:ascii="Arial" w:hAnsi="Arial" w:cs="Arial"/>
          <w:sz w:val="24"/>
          <w:szCs w:val="24"/>
        </w:rPr>
        <w:t>) indywidualizacji</w:t>
      </w:r>
      <w:r w:rsidR="001213A9" w:rsidRPr="003D504E">
        <w:rPr>
          <w:rFonts w:ascii="Arial" w:hAnsi="Arial" w:cs="Arial"/>
          <w:sz w:val="24"/>
          <w:szCs w:val="24"/>
        </w:rPr>
        <w:t xml:space="preserve"> oddziaływań w stosunku do poszczególnych wychowanków</w:t>
      </w:r>
    </w:p>
    <w:p w14:paraId="05AFB56C" w14:textId="1D7E3399"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647D96">
        <w:rPr>
          <w:rFonts w:ascii="Arial" w:hAnsi="Arial" w:cs="Arial"/>
          <w:sz w:val="24"/>
          <w:szCs w:val="24"/>
        </w:rPr>
        <w:t xml:space="preserve">) wprowadzaniu </w:t>
      </w:r>
      <w:r w:rsidR="001213A9" w:rsidRPr="003D504E">
        <w:rPr>
          <w:rFonts w:ascii="Arial" w:hAnsi="Arial" w:cs="Arial"/>
          <w:sz w:val="24"/>
          <w:szCs w:val="24"/>
        </w:rPr>
        <w:t>zmian do swojej pracy, poszukiwanie nowych pomysłów wzmacniających aktywność dziecka i jego zainteresowania,</w:t>
      </w:r>
    </w:p>
    <w:p w14:paraId="40CFADE7" w14:textId="0D4A7595"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w:t>
      </w:r>
      <w:r w:rsidR="00647D96">
        <w:rPr>
          <w:rFonts w:ascii="Arial" w:hAnsi="Arial" w:cs="Arial"/>
          <w:sz w:val="24"/>
          <w:szCs w:val="24"/>
        </w:rPr>
        <w:t>m udziale</w:t>
      </w:r>
      <w:r w:rsidR="001213A9" w:rsidRPr="003D504E">
        <w:rPr>
          <w:rFonts w:ascii="Arial" w:hAnsi="Arial" w:cs="Arial"/>
          <w:sz w:val="24"/>
          <w:szCs w:val="24"/>
        </w:rPr>
        <w:t xml:space="preserve"> w zajęciach umuzykalnia</w:t>
      </w:r>
      <w:r w:rsidR="00647D96">
        <w:rPr>
          <w:rFonts w:ascii="Arial" w:hAnsi="Arial" w:cs="Arial"/>
          <w:sz w:val="24"/>
          <w:szCs w:val="24"/>
        </w:rPr>
        <w:t>jąco-rytmicznych, współdziałaniu</w:t>
      </w:r>
    </w:p>
    <w:p w14:paraId="7A4F3D3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14:paraId="4CEBB5E7" w14:textId="52A3281F"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647D96">
        <w:rPr>
          <w:rFonts w:ascii="Arial" w:hAnsi="Arial" w:cs="Arial"/>
          <w:sz w:val="24"/>
          <w:szCs w:val="24"/>
        </w:rPr>
        <w:t xml:space="preserve"> współdziałaniu</w:t>
      </w:r>
      <w:r w:rsidR="001213A9" w:rsidRPr="003D504E">
        <w:rPr>
          <w:rFonts w:ascii="Arial" w:hAnsi="Arial" w:cs="Arial"/>
          <w:sz w:val="24"/>
          <w:szCs w:val="24"/>
        </w:rPr>
        <w:t xml:space="preserve"> nauczycielek pracujących w jednej grupie,</w:t>
      </w:r>
    </w:p>
    <w:p w14:paraId="09AE39CF" w14:textId="589CF41D"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647D96">
        <w:rPr>
          <w:rFonts w:ascii="Arial" w:hAnsi="Arial" w:cs="Arial"/>
          <w:sz w:val="24"/>
          <w:szCs w:val="24"/>
        </w:rPr>
        <w:t>) opiece</w:t>
      </w:r>
      <w:r w:rsidR="001213A9" w:rsidRPr="003D504E">
        <w:rPr>
          <w:rFonts w:ascii="Arial" w:hAnsi="Arial" w:cs="Arial"/>
          <w:sz w:val="24"/>
          <w:szCs w:val="24"/>
        </w:rPr>
        <w:t xml:space="preserve"> doświadczonych nauczycieli nad młodszymi poprzez prowadzen</w:t>
      </w:r>
      <w:r w:rsidR="00647D96">
        <w:rPr>
          <w:rFonts w:ascii="Arial" w:hAnsi="Arial" w:cs="Arial"/>
          <w:sz w:val="24"/>
          <w:szCs w:val="24"/>
        </w:rPr>
        <w:t>ie zajęć koleżeńskich i wspólnym rozwiązywaniu</w:t>
      </w:r>
      <w:r w:rsidR="001213A9" w:rsidRPr="003D504E">
        <w:rPr>
          <w:rFonts w:ascii="Arial" w:hAnsi="Arial" w:cs="Arial"/>
          <w:sz w:val="24"/>
          <w:szCs w:val="24"/>
        </w:rPr>
        <w:t xml:space="preserve"> problemów dydaktycznych występujących</w:t>
      </w:r>
    </w:p>
    <w:p w14:paraId="7BEC7A5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14:paraId="3A1E21AA" w14:textId="77777777" w:rsidR="00EE0645" w:rsidRPr="003D504E" w:rsidRDefault="00EE0645">
      <w:pPr>
        <w:pStyle w:val="Standard"/>
        <w:spacing w:after="0" w:line="240" w:lineRule="auto"/>
        <w:rPr>
          <w:rFonts w:ascii="Arial" w:hAnsi="Arial" w:cs="Arial"/>
          <w:sz w:val="24"/>
          <w:szCs w:val="24"/>
        </w:rPr>
      </w:pPr>
    </w:p>
    <w:p w14:paraId="30FE4A4E" w14:textId="48CBFF98"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.Ustawiczne samokształcenie i doskonalenie zawodowe </w:t>
      </w:r>
      <w:r>
        <w:rPr>
          <w:rFonts w:ascii="Arial" w:hAnsi="Arial" w:cs="Arial"/>
          <w:sz w:val="24"/>
          <w:szCs w:val="24"/>
        </w:rPr>
        <w:t xml:space="preserve">nauczyciela odbywa się </w:t>
      </w:r>
      <w:r w:rsidR="001213A9" w:rsidRPr="003D504E">
        <w:rPr>
          <w:rFonts w:ascii="Arial" w:hAnsi="Arial" w:cs="Arial"/>
          <w:sz w:val="24"/>
          <w:szCs w:val="24"/>
        </w:rPr>
        <w:t>poprzez:</w:t>
      </w:r>
    </w:p>
    <w:p w14:paraId="26755A1E"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14:paraId="7F0F0B2F"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14:paraId="7F2D058D"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14:paraId="7D3AFF9C" w14:textId="77777777"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14:paraId="5B6CFA95" w14:textId="77777777" w:rsidR="00EE0645" w:rsidRPr="003D504E" w:rsidRDefault="00EE0645">
      <w:pPr>
        <w:pStyle w:val="Standard"/>
        <w:spacing w:after="0" w:line="240" w:lineRule="auto"/>
        <w:rPr>
          <w:rFonts w:ascii="Arial" w:hAnsi="Arial" w:cs="Arial"/>
          <w:sz w:val="24"/>
          <w:szCs w:val="24"/>
        </w:rPr>
      </w:pPr>
    </w:p>
    <w:p w14:paraId="74508D2D" w14:textId="101978E1"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Prowadzenie </w:t>
      </w:r>
      <w:r w:rsidR="008A0ECD">
        <w:rPr>
          <w:rFonts w:ascii="Arial" w:hAnsi="Arial" w:cs="Arial"/>
          <w:sz w:val="24"/>
          <w:szCs w:val="24"/>
        </w:rPr>
        <w:t xml:space="preserve">przez </w:t>
      </w:r>
      <w:r>
        <w:rPr>
          <w:rFonts w:ascii="Arial" w:hAnsi="Arial" w:cs="Arial"/>
          <w:sz w:val="24"/>
          <w:szCs w:val="24"/>
        </w:rPr>
        <w:t xml:space="preserve">nauczycieli specjalistów i </w:t>
      </w:r>
      <w:r w:rsidR="008A0ECD">
        <w:rPr>
          <w:rFonts w:ascii="Arial" w:hAnsi="Arial" w:cs="Arial"/>
          <w:sz w:val="24"/>
          <w:szCs w:val="24"/>
        </w:rPr>
        <w:t xml:space="preserve">wychowawców </w:t>
      </w:r>
      <w:r>
        <w:rPr>
          <w:rFonts w:ascii="Arial" w:hAnsi="Arial" w:cs="Arial"/>
          <w:sz w:val="24"/>
          <w:szCs w:val="24"/>
        </w:rPr>
        <w:t xml:space="preserve">grup </w:t>
      </w:r>
      <w:r w:rsidR="001213A9" w:rsidRPr="003D504E">
        <w:rPr>
          <w:rFonts w:ascii="Arial" w:hAnsi="Arial" w:cs="Arial"/>
          <w:sz w:val="24"/>
          <w:szCs w:val="24"/>
        </w:rPr>
        <w:t>na bieżąco dokumentacji pedagogicznej zgodnie</w:t>
      </w:r>
      <w:r w:rsidR="008A0ECD">
        <w:rPr>
          <w:rFonts w:ascii="Arial" w:hAnsi="Arial" w:cs="Arial"/>
          <w:sz w:val="24"/>
          <w:szCs w:val="24"/>
        </w:rPr>
        <w:t xml:space="preserve"> </w:t>
      </w:r>
      <w:r w:rsidR="001213A9" w:rsidRPr="003D504E">
        <w:rPr>
          <w:rFonts w:ascii="Arial" w:hAnsi="Arial" w:cs="Arial"/>
          <w:sz w:val="24"/>
          <w:szCs w:val="24"/>
        </w:rPr>
        <w:t>z odrębnymi przepisami:</w:t>
      </w:r>
    </w:p>
    <w:p w14:paraId="5144DFDF" w14:textId="4F5EB2B1"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xml:space="preserve">) dziennika </w:t>
      </w:r>
      <w:r w:rsidR="00647D96">
        <w:rPr>
          <w:rFonts w:ascii="Arial" w:hAnsi="Arial" w:cs="Arial"/>
          <w:sz w:val="24"/>
          <w:szCs w:val="24"/>
        </w:rPr>
        <w:t xml:space="preserve">zajęć w formie elektronicznej </w:t>
      </w:r>
    </w:p>
    <w:p w14:paraId="5A4D56D6"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14:paraId="64092E00"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14:paraId="4F36A32B"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14:paraId="7E1E9B68" w14:textId="424676B3"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 xml:space="preserve">w formie elektronicznej </w:t>
      </w:r>
      <w:r w:rsidR="001213A9" w:rsidRPr="003D504E">
        <w:rPr>
          <w:rFonts w:ascii="Arial" w:hAnsi="Arial" w:cs="Arial"/>
          <w:sz w:val="24"/>
          <w:szCs w:val="24"/>
        </w:rPr>
        <w:t xml:space="preserve">(jeśli takie zajęcia są prowadzone), wraz z dokumentacją badań dziecka objętego pomocą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pedagogiczną;</w:t>
      </w:r>
    </w:p>
    <w:p w14:paraId="773CEF78" w14:textId="77777777" w:rsidR="00EE0645" w:rsidRPr="003D504E" w:rsidRDefault="00EE0645">
      <w:pPr>
        <w:pStyle w:val="Standard"/>
        <w:spacing w:after="0" w:line="240" w:lineRule="auto"/>
        <w:rPr>
          <w:rFonts w:ascii="Arial" w:hAnsi="Arial" w:cs="Arial"/>
          <w:sz w:val="24"/>
          <w:szCs w:val="24"/>
        </w:rPr>
      </w:pPr>
    </w:p>
    <w:p w14:paraId="77BBD72F" w14:textId="5F34D294"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Prowadzenie ob</w:t>
      </w:r>
      <w:r>
        <w:rPr>
          <w:rFonts w:ascii="Arial" w:hAnsi="Arial" w:cs="Arial"/>
          <w:sz w:val="24"/>
          <w:szCs w:val="24"/>
        </w:rPr>
        <w:t>serwacji pedagogicznych ma</w:t>
      </w:r>
      <w:r w:rsidR="001213A9" w:rsidRPr="003D504E">
        <w:rPr>
          <w:rFonts w:ascii="Arial" w:hAnsi="Arial" w:cs="Arial"/>
          <w:sz w:val="24"/>
          <w:szCs w:val="24"/>
        </w:rPr>
        <w:t xml:space="preserve"> na celu poznanie indywidualnego procesu rozwojowego posz</w:t>
      </w:r>
      <w:r>
        <w:rPr>
          <w:rFonts w:ascii="Arial" w:hAnsi="Arial" w:cs="Arial"/>
          <w:sz w:val="24"/>
          <w:szCs w:val="24"/>
        </w:rPr>
        <w:t>czególnych wychowanków</w:t>
      </w:r>
      <w:r w:rsidR="001213A9" w:rsidRPr="003D504E">
        <w:rPr>
          <w:rFonts w:ascii="Arial" w:hAnsi="Arial" w:cs="Arial"/>
          <w:sz w:val="24"/>
          <w:szCs w:val="24"/>
        </w:rPr>
        <w:t xml:space="preserve"> i zabezpieczenie ich potrzeb rozwojowych (w tym gromadzenie danych dla potrzeb ewentualnej wczesnej interwencji specjalistycznej),</w:t>
      </w:r>
    </w:p>
    <w:p w14:paraId="7C3B2B5E" w14:textId="77777777" w:rsidR="00EE0645" w:rsidRPr="003D504E" w:rsidRDefault="00EE0645">
      <w:pPr>
        <w:pStyle w:val="Standard"/>
        <w:spacing w:after="0" w:line="240" w:lineRule="auto"/>
        <w:rPr>
          <w:rFonts w:ascii="Arial" w:hAnsi="Arial" w:cs="Arial"/>
          <w:sz w:val="24"/>
          <w:szCs w:val="24"/>
        </w:rPr>
      </w:pPr>
    </w:p>
    <w:p w14:paraId="04FBBAC0" w14:textId="52E30F2D"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xml:space="preserve">. </w:t>
      </w:r>
      <w:r>
        <w:rPr>
          <w:rFonts w:ascii="Arial" w:hAnsi="Arial" w:cs="Arial"/>
          <w:sz w:val="24"/>
          <w:szCs w:val="24"/>
        </w:rPr>
        <w:t>Nauczyciele grup mają obowiązek przeprowadzić wśród dzieci realizujących roczny obowiązek przygotowania przedszkolnego diagnoz</w:t>
      </w:r>
      <w:r w:rsidR="00E42C6C">
        <w:rPr>
          <w:rFonts w:ascii="Arial" w:hAnsi="Arial" w:cs="Arial"/>
          <w:sz w:val="24"/>
          <w:szCs w:val="24"/>
        </w:rPr>
        <w:t xml:space="preserve">ę gotowości szkolnej. </w:t>
      </w:r>
      <w:r>
        <w:rPr>
          <w:rFonts w:ascii="Arial" w:hAnsi="Arial" w:cs="Arial"/>
          <w:sz w:val="24"/>
          <w:szCs w:val="24"/>
        </w:rPr>
        <w:t xml:space="preserve"> </w:t>
      </w:r>
    </w:p>
    <w:p w14:paraId="48380621" w14:textId="77777777" w:rsidR="00EE0645" w:rsidRPr="003D504E" w:rsidRDefault="00EE0645">
      <w:pPr>
        <w:pStyle w:val="Standard"/>
        <w:spacing w:after="0" w:line="240" w:lineRule="auto"/>
        <w:rPr>
          <w:rFonts w:ascii="Arial" w:hAnsi="Arial" w:cs="Arial"/>
          <w:sz w:val="24"/>
          <w:szCs w:val="24"/>
        </w:rPr>
      </w:pPr>
    </w:p>
    <w:p w14:paraId="28500A8A" w14:textId="616E4AE2"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xml:space="preserve">. Odpowiedzialność za stan powierzonego mienia przedszkolnego, </w:t>
      </w:r>
      <w:proofErr w:type="spellStart"/>
      <w:r w:rsidR="00E42C6C">
        <w:rPr>
          <w:rFonts w:ascii="Arial" w:hAnsi="Arial" w:cs="Arial"/>
          <w:sz w:val="24"/>
          <w:szCs w:val="24"/>
        </w:rPr>
        <w:t>sal</w:t>
      </w:r>
      <w:proofErr w:type="spellEnd"/>
      <w:r w:rsidR="00E42C6C">
        <w:rPr>
          <w:rFonts w:ascii="Arial" w:hAnsi="Arial" w:cs="Arial"/>
          <w:sz w:val="24"/>
          <w:szCs w:val="24"/>
        </w:rPr>
        <w:t xml:space="preserve"> zajęć, pomocy dydaktycznych spoczywa na wszystkich pracownikach przedszkola.</w:t>
      </w:r>
    </w:p>
    <w:p w14:paraId="21B10EDA" w14:textId="77777777" w:rsidR="00EE0645" w:rsidRPr="003D504E" w:rsidRDefault="00EE0645">
      <w:pPr>
        <w:pStyle w:val="Standard"/>
        <w:spacing w:after="0" w:line="240" w:lineRule="auto"/>
        <w:rPr>
          <w:rFonts w:ascii="Arial" w:hAnsi="Arial" w:cs="Arial"/>
          <w:sz w:val="24"/>
          <w:szCs w:val="24"/>
        </w:rPr>
      </w:pPr>
    </w:p>
    <w:p w14:paraId="209375F2" w14:textId="74C21DC6"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xml:space="preserve">. </w:t>
      </w:r>
      <w:r>
        <w:rPr>
          <w:rFonts w:ascii="Arial" w:hAnsi="Arial" w:cs="Arial"/>
          <w:sz w:val="24"/>
          <w:szCs w:val="24"/>
        </w:rPr>
        <w:t>Nauczyciele mają obowiązek współpracy</w:t>
      </w:r>
      <w:r w:rsidR="001213A9" w:rsidRPr="003D504E">
        <w:rPr>
          <w:rFonts w:ascii="Arial" w:hAnsi="Arial" w:cs="Arial"/>
          <w:sz w:val="24"/>
          <w:szCs w:val="24"/>
        </w:rPr>
        <w:t xml:space="preserve">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14:paraId="542099F5" w14:textId="77777777" w:rsidR="00EE0645" w:rsidRPr="003D504E" w:rsidRDefault="00EE0645">
      <w:pPr>
        <w:pStyle w:val="Standard"/>
        <w:spacing w:after="0" w:line="240" w:lineRule="auto"/>
        <w:rPr>
          <w:rFonts w:ascii="Arial" w:hAnsi="Arial" w:cs="Arial"/>
          <w:sz w:val="24"/>
          <w:szCs w:val="24"/>
        </w:rPr>
      </w:pPr>
    </w:p>
    <w:p w14:paraId="01BF2C11" w14:textId="698BB513"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lastRenderedPageBreak/>
        <w:t>21. Nauczyciele współdziałają</w:t>
      </w:r>
      <w:r w:rsidR="001213A9" w:rsidRPr="003D504E">
        <w:rPr>
          <w:rFonts w:ascii="Arial" w:hAnsi="Arial" w:cs="Arial"/>
          <w:sz w:val="24"/>
          <w:szCs w:val="24"/>
        </w:rPr>
        <w:t xml:space="preserve"> z rodzicami dziecka w sprawach wychowania i nauczania dzieci, z uwzględnieniem prawa rodziców do znajomości zadań wynikających  w szczególności z programu wychowania przedszkolnego realizowanego w danym oddziale i prawa do uzyskiwania informacji dotyczących dzieck</w:t>
      </w:r>
      <w:r>
        <w:rPr>
          <w:rFonts w:ascii="Arial" w:hAnsi="Arial" w:cs="Arial"/>
          <w:sz w:val="24"/>
          <w:szCs w:val="24"/>
        </w:rPr>
        <w:t xml:space="preserve">a, jego zachowania </w:t>
      </w:r>
      <w:r w:rsidR="001213A9" w:rsidRPr="003D504E">
        <w:rPr>
          <w:rFonts w:ascii="Arial" w:hAnsi="Arial" w:cs="Arial"/>
          <w:sz w:val="24"/>
          <w:szCs w:val="24"/>
        </w:rPr>
        <w:t>i rozwoju, w celu:</w:t>
      </w:r>
    </w:p>
    <w:p w14:paraId="1E0A3669"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14:paraId="08D61066"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14:paraId="173FD0A8"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14:paraId="063467F8" w14:textId="77777777"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14:paraId="23854BA5" w14:textId="77777777" w:rsidR="00EE0645" w:rsidRPr="003D504E" w:rsidRDefault="00EE0645">
      <w:pPr>
        <w:pStyle w:val="Standard"/>
        <w:spacing w:after="0" w:line="240" w:lineRule="auto"/>
        <w:rPr>
          <w:rFonts w:ascii="Arial" w:hAnsi="Arial" w:cs="Arial"/>
          <w:sz w:val="24"/>
          <w:szCs w:val="24"/>
        </w:rPr>
      </w:pPr>
    </w:p>
    <w:p w14:paraId="4BB3B568" w14:textId="618484D8"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22</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14:paraId="48434706" w14:textId="77777777" w:rsidR="00EE0645" w:rsidRPr="003D504E" w:rsidRDefault="00EE0645">
      <w:pPr>
        <w:pStyle w:val="Standard"/>
        <w:spacing w:after="0" w:line="240" w:lineRule="auto"/>
        <w:rPr>
          <w:rFonts w:ascii="Arial" w:hAnsi="Arial" w:cs="Arial"/>
          <w:sz w:val="24"/>
          <w:szCs w:val="24"/>
        </w:rPr>
      </w:pPr>
    </w:p>
    <w:p w14:paraId="58088EC4" w14:textId="03B9C883" w:rsidR="001213A9" w:rsidRPr="003D504E" w:rsidRDefault="00E42C6C">
      <w:pPr>
        <w:pStyle w:val="Standard"/>
        <w:tabs>
          <w:tab w:val="left" w:pos="1440"/>
        </w:tabs>
        <w:spacing w:after="0" w:line="240" w:lineRule="auto"/>
        <w:rPr>
          <w:rFonts w:ascii="Arial" w:hAnsi="Arial" w:cs="Arial"/>
          <w:sz w:val="24"/>
          <w:szCs w:val="24"/>
        </w:rPr>
      </w:pPr>
      <w:r>
        <w:rPr>
          <w:rFonts w:ascii="Arial" w:hAnsi="Arial" w:cs="Arial"/>
          <w:sz w:val="24"/>
          <w:szCs w:val="24"/>
        </w:rPr>
        <w:t>23</w:t>
      </w:r>
      <w:r w:rsidR="001213A9" w:rsidRPr="003D504E">
        <w:rPr>
          <w:rFonts w:ascii="Arial" w:hAnsi="Arial" w:cs="Arial"/>
          <w:sz w:val="24"/>
          <w:szCs w:val="24"/>
        </w:rPr>
        <w:t>. Wszyscy nauczyciele są członkami Rady Pedagogicznej.</w:t>
      </w:r>
    </w:p>
    <w:p w14:paraId="5B59CA05" w14:textId="77777777" w:rsidR="004C1769" w:rsidRPr="003D504E" w:rsidRDefault="004C1769">
      <w:pPr>
        <w:pStyle w:val="Standard"/>
        <w:tabs>
          <w:tab w:val="left" w:pos="1440"/>
        </w:tabs>
        <w:spacing w:after="0" w:line="240" w:lineRule="auto"/>
        <w:rPr>
          <w:rFonts w:ascii="Arial" w:hAnsi="Arial" w:cs="Arial"/>
          <w:sz w:val="24"/>
          <w:szCs w:val="24"/>
        </w:rPr>
      </w:pPr>
    </w:p>
    <w:p w14:paraId="1EA81356" w14:textId="77777777" w:rsidR="001213A9" w:rsidRPr="003D504E" w:rsidRDefault="001213A9">
      <w:pPr>
        <w:pStyle w:val="Standard"/>
        <w:tabs>
          <w:tab w:val="left" w:pos="1440"/>
        </w:tabs>
        <w:spacing w:after="0" w:line="240" w:lineRule="auto"/>
        <w:jc w:val="both"/>
        <w:rPr>
          <w:rFonts w:ascii="Arial" w:hAnsi="Arial" w:cs="Arial"/>
          <w:sz w:val="24"/>
          <w:szCs w:val="24"/>
        </w:rPr>
      </w:pPr>
    </w:p>
    <w:p w14:paraId="30FA84D6" w14:textId="1D6754BF"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7</w:t>
      </w:r>
    </w:p>
    <w:p w14:paraId="15C6E13C" w14:textId="77777777" w:rsidR="001213A9" w:rsidRPr="00C577D1"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14:paraId="09BB65F6"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14:paraId="75433374" w14:textId="77777777" w:rsidR="00EE0645" w:rsidRPr="003D504E" w:rsidRDefault="00EE0645">
      <w:pPr>
        <w:pStyle w:val="Standard"/>
        <w:spacing w:after="0" w:line="240" w:lineRule="auto"/>
        <w:jc w:val="both"/>
        <w:rPr>
          <w:rFonts w:ascii="Arial" w:hAnsi="Arial" w:cs="Arial"/>
          <w:sz w:val="24"/>
          <w:szCs w:val="24"/>
        </w:rPr>
      </w:pPr>
    </w:p>
    <w:p w14:paraId="2E19E5F9" w14:textId="77777777"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14:paraId="32984C9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14:paraId="17BFDDA2"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14:paraId="36A644F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14:paraId="23B0FC5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14:paraId="57CD876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14:paraId="02D110B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14:paraId="297A946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14:paraId="5E9BB9B6"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14:paraId="173075D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14:paraId="3925F3E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14:paraId="000AB83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14:paraId="364AD5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14:paraId="6FE990B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6E61516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14:paraId="267C10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14:paraId="009271C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14:paraId="0D244A6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14:paraId="4447C44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14:paraId="10411812" w14:textId="77777777"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14:paraId="2C451E8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14:paraId="72B17038" w14:textId="77777777" w:rsidR="00BF081C" w:rsidRPr="003D504E" w:rsidRDefault="00BF081C">
      <w:pPr>
        <w:pStyle w:val="Standard"/>
        <w:tabs>
          <w:tab w:val="left" w:pos="2160"/>
        </w:tabs>
        <w:spacing w:after="0" w:line="240" w:lineRule="auto"/>
        <w:jc w:val="both"/>
        <w:rPr>
          <w:rFonts w:ascii="Arial" w:hAnsi="Arial" w:cs="Arial"/>
          <w:sz w:val="24"/>
          <w:szCs w:val="24"/>
        </w:rPr>
      </w:pPr>
    </w:p>
    <w:p w14:paraId="1C2AF740" w14:textId="77777777"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14:paraId="375C231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14:paraId="64BB4F8B"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14:paraId="00E7830F"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lastRenderedPageBreak/>
        <w:t>- Lista obecności: przygotowywanie, monitorowanie, archiwizowanie,</w:t>
      </w:r>
    </w:p>
    <w:p w14:paraId="4C9B77B8"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14:paraId="034C9A33"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14:paraId="2CC458FE"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14:paraId="0396C02D"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14:paraId="495735CB"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14:paraId="31B7967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14:paraId="6B145EBF"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14:paraId="0783A779" w14:textId="77777777"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14:paraId="60BC7797" w14:textId="77777777"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14:paraId="3944C342"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14:paraId="1E0387EE"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14:paraId="08827DD8" w14:textId="77777777"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14:paraId="11228CC8" w14:textId="366D63C6" w:rsidR="00633802" w:rsidRDefault="00633802">
      <w:pPr>
        <w:pStyle w:val="Standard"/>
        <w:spacing w:after="0" w:line="240" w:lineRule="auto"/>
        <w:jc w:val="center"/>
        <w:rPr>
          <w:rFonts w:ascii="Arial" w:hAnsi="Arial" w:cs="Arial"/>
          <w:b/>
          <w:sz w:val="24"/>
          <w:szCs w:val="24"/>
        </w:rPr>
      </w:pPr>
    </w:p>
    <w:p w14:paraId="1D9983D0" w14:textId="77777777" w:rsidR="003B2B09" w:rsidRPr="003D504E" w:rsidRDefault="003B2B09">
      <w:pPr>
        <w:pStyle w:val="Standard"/>
        <w:spacing w:after="0" w:line="240" w:lineRule="auto"/>
        <w:jc w:val="center"/>
        <w:rPr>
          <w:rFonts w:ascii="Arial" w:hAnsi="Arial" w:cs="Arial"/>
          <w:b/>
          <w:sz w:val="24"/>
          <w:szCs w:val="24"/>
        </w:rPr>
      </w:pPr>
    </w:p>
    <w:p w14:paraId="757F88CE" w14:textId="439A356E"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8</w:t>
      </w:r>
    </w:p>
    <w:p w14:paraId="38B030DC" w14:textId="77777777" w:rsidR="001213A9" w:rsidRPr="00C577D1"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14:paraId="5A4F42A9"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14:paraId="2DBD25F6" w14:textId="77777777" w:rsidR="00EE0645" w:rsidRPr="003D504E" w:rsidRDefault="00EE0645">
      <w:pPr>
        <w:pStyle w:val="Standard"/>
        <w:tabs>
          <w:tab w:val="left" w:pos="1443"/>
        </w:tabs>
        <w:spacing w:after="0" w:line="240" w:lineRule="auto"/>
        <w:jc w:val="both"/>
        <w:rPr>
          <w:rFonts w:ascii="Arial" w:hAnsi="Arial" w:cs="Arial"/>
          <w:sz w:val="24"/>
          <w:szCs w:val="24"/>
        </w:rPr>
      </w:pPr>
    </w:p>
    <w:p w14:paraId="4C661CAB" w14:textId="77777777"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14:paraId="04669ED9" w14:textId="77777777"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14:paraId="6FE88C53" w14:textId="77777777"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14:paraId="475C2D69"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14:paraId="3646E64B"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14:paraId="58FD9A38" w14:textId="77777777"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14:paraId="1412416B" w14:textId="77777777" w:rsidR="00EE0645" w:rsidRPr="003D504E" w:rsidRDefault="00EE0645">
      <w:pPr>
        <w:pStyle w:val="Standard"/>
        <w:tabs>
          <w:tab w:val="left" w:pos="1440"/>
        </w:tabs>
        <w:spacing w:after="0" w:line="240" w:lineRule="auto"/>
        <w:jc w:val="both"/>
        <w:rPr>
          <w:rFonts w:ascii="Arial" w:hAnsi="Arial" w:cs="Arial"/>
          <w:sz w:val="24"/>
          <w:szCs w:val="24"/>
        </w:rPr>
      </w:pPr>
    </w:p>
    <w:p w14:paraId="1B646F01"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14:paraId="770337A0" w14:textId="77777777"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14:paraId="5179F32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14:paraId="4E720D16" w14:textId="5FE2F903"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14:paraId="086CF0B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14:paraId="565C642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14:paraId="317A9EFB"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14:paraId="4831DE39"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14:paraId="3C26FEC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3F0922D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14:paraId="5C8A3FF6"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14:paraId="3EC4A08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184E2A1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09B0804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przedszkolu, dbać o ich przestrzeganie,</w:t>
      </w:r>
    </w:p>
    <w:p w14:paraId="5336F7A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7EC831F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14:paraId="61319836" w14:textId="77777777" w:rsidR="00EE0645" w:rsidRPr="003D504E" w:rsidRDefault="00EE0645">
      <w:pPr>
        <w:pStyle w:val="Standard"/>
        <w:tabs>
          <w:tab w:val="left" w:pos="1440"/>
        </w:tabs>
        <w:spacing w:after="0" w:line="240" w:lineRule="auto"/>
        <w:jc w:val="both"/>
        <w:rPr>
          <w:rFonts w:ascii="Arial" w:hAnsi="Arial" w:cs="Arial"/>
          <w:sz w:val="24"/>
          <w:szCs w:val="24"/>
        </w:rPr>
      </w:pPr>
    </w:p>
    <w:p w14:paraId="46A9348C" w14:textId="77777777"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14:paraId="6451AC09"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14:paraId="2C41B28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14:paraId="6F6BD0E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14:paraId="1639BCD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14:paraId="400DF08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71D21B6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14:paraId="247211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4716B95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4DD1F86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0B337C8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513D439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14:paraId="365633E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14:paraId="2411BBB3" w14:textId="77777777" w:rsidR="00EE0645" w:rsidRPr="003D504E" w:rsidRDefault="00EE0645">
      <w:pPr>
        <w:pStyle w:val="Standard"/>
        <w:spacing w:after="0" w:line="240" w:lineRule="auto"/>
        <w:jc w:val="both"/>
        <w:rPr>
          <w:rFonts w:ascii="Arial" w:hAnsi="Arial" w:cs="Arial"/>
          <w:sz w:val="24"/>
          <w:szCs w:val="24"/>
        </w:rPr>
      </w:pPr>
    </w:p>
    <w:p w14:paraId="575A7DE5" w14:textId="77777777"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14:paraId="459C990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14:paraId="23A85FEA"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14:paraId="0D7465D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14:paraId="45735D5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14:paraId="75D0BEF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14:paraId="643A632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14:paraId="2EFA4774"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14:paraId="5293EBC8"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14:paraId="0FC92BCE"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14:paraId="33A230A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14:paraId="7030BCE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14:paraId="18CB9BAC"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14:paraId="561FE05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14:paraId="1FEE2EB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14:paraId="0F8201E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14:paraId="099017A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14:paraId="77E8D4A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14:paraId="3A33338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14:paraId="594DB89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14:paraId="15B0135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14:paraId="1EE29BD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14:paraId="76815986" w14:textId="77777777"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14:paraId="5B54626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14:paraId="4F4F61C8" w14:textId="77777777"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14:paraId="33670C20"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14:paraId="1348F2A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14:paraId="7090DD8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14:paraId="008EA7F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14:paraId="7BCE32D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14:paraId="3081AEA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brać udział w przeprowadzeniu sprawnej ewakuacji dzieci z budynku w razie zaistniałego niebezpieczeństwa- stosownie do procedur,  </w:t>
      </w:r>
    </w:p>
    <w:p w14:paraId="7A166A2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14:paraId="48F23A92" w14:textId="77777777" w:rsidR="00EE0645" w:rsidRPr="003D504E" w:rsidRDefault="00EE0645">
      <w:pPr>
        <w:pStyle w:val="Standard"/>
        <w:spacing w:after="0" w:line="240" w:lineRule="auto"/>
        <w:rPr>
          <w:rFonts w:ascii="Arial" w:hAnsi="Arial" w:cs="Arial"/>
          <w:b/>
          <w:sz w:val="24"/>
          <w:szCs w:val="24"/>
        </w:rPr>
      </w:pPr>
    </w:p>
    <w:p w14:paraId="0FBDD114" w14:textId="77777777"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14:paraId="000A9E2C" w14:textId="77777777"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14:paraId="3262B06A" w14:textId="77777777"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14:paraId="0F168F5B" w14:textId="77777777"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14:paraId="6F8643B0"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0CDFA888"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7B512AF7"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73EA4375" w14:textId="77777777"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7D2AD7E9" w14:textId="77777777"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14:paraId="6FAA01F3" w14:textId="77777777" w:rsidR="001513F0" w:rsidRPr="003D504E" w:rsidRDefault="001513F0">
      <w:pPr>
        <w:pStyle w:val="Standard"/>
        <w:spacing w:after="0" w:line="240" w:lineRule="auto"/>
        <w:rPr>
          <w:rFonts w:ascii="Arial" w:hAnsi="Arial" w:cs="Arial"/>
          <w:sz w:val="24"/>
          <w:szCs w:val="24"/>
        </w:rPr>
      </w:pPr>
    </w:p>
    <w:p w14:paraId="6819AE4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14:paraId="3C40B6E2"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14:paraId="19B4E00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14:paraId="4B045EC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14:paraId="01B44B57"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14:paraId="7CBAFCA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14:paraId="2C7C8245"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14:paraId="3F9E6091"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14:paraId="39EB69CD"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14:paraId="1746B01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14:paraId="0DDF562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14:paraId="4BF8D52F"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14:paraId="24173CB3" w14:textId="77777777"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14:paraId="2A80639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14:paraId="1A79530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14:paraId="3B73E03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14:paraId="676E0E5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14:paraId="04296126" w14:textId="77777777"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14:paraId="4280A919" w14:textId="77777777" w:rsidR="001213A9" w:rsidRPr="003D504E" w:rsidRDefault="001213A9">
      <w:pPr>
        <w:pStyle w:val="Nagwek2"/>
        <w:tabs>
          <w:tab w:val="left" w:pos="0"/>
        </w:tabs>
        <w:rPr>
          <w:rFonts w:ascii="Arial" w:hAnsi="Arial" w:cs="Arial"/>
          <w:bCs/>
          <w:i/>
          <w:sz w:val="24"/>
          <w:szCs w:val="24"/>
        </w:rPr>
      </w:pPr>
    </w:p>
    <w:p w14:paraId="5CE40A0F" w14:textId="77777777" w:rsidR="00B0669E" w:rsidRPr="003D504E" w:rsidRDefault="00B0669E" w:rsidP="00B0669E">
      <w:pPr>
        <w:pStyle w:val="Standard"/>
        <w:rPr>
          <w:rFonts w:ascii="Arial" w:hAnsi="Arial" w:cs="Arial"/>
          <w:sz w:val="24"/>
          <w:szCs w:val="24"/>
        </w:rPr>
      </w:pPr>
    </w:p>
    <w:p w14:paraId="3362C375" w14:textId="77777777"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14:paraId="6EF12975" w14:textId="7777777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14:paraId="34D0520F" w14:textId="77777777" w:rsidR="001213A9" w:rsidRPr="003D504E" w:rsidRDefault="001213A9">
      <w:pPr>
        <w:pStyle w:val="Standard"/>
        <w:tabs>
          <w:tab w:val="left" w:pos="2160"/>
        </w:tabs>
        <w:spacing w:after="0" w:line="240" w:lineRule="auto"/>
        <w:jc w:val="both"/>
        <w:rPr>
          <w:rFonts w:ascii="Arial" w:hAnsi="Arial" w:cs="Arial"/>
          <w:sz w:val="24"/>
          <w:szCs w:val="24"/>
        </w:rPr>
      </w:pPr>
    </w:p>
    <w:p w14:paraId="36E8DA4C" w14:textId="035ACCED"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29</w:t>
      </w:r>
    </w:p>
    <w:p w14:paraId="1E0B6F13" w14:textId="77777777" w:rsidR="001213A9" w:rsidRPr="003D504E" w:rsidRDefault="001213A9">
      <w:pPr>
        <w:pStyle w:val="Standard"/>
        <w:spacing w:after="0" w:line="240" w:lineRule="auto"/>
        <w:jc w:val="center"/>
        <w:rPr>
          <w:rFonts w:ascii="Arial" w:hAnsi="Arial" w:cs="Arial"/>
          <w:b/>
          <w:sz w:val="24"/>
          <w:szCs w:val="24"/>
        </w:rPr>
      </w:pPr>
    </w:p>
    <w:p w14:paraId="37B10119" w14:textId="77777777"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14:paraId="1C83E3B7" w14:textId="77777777" w:rsidR="00EE0645" w:rsidRPr="003D504E" w:rsidRDefault="00EE0645">
      <w:pPr>
        <w:pStyle w:val="Standard"/>
        <w:tabs>
          <w:tab w:val="left" w:pos="709"/>
        </w:tabs>
        <w:spacing w:after="0" w:line="240" w:lineRule="auto"/>
        <w:rPr>
          <w:rFonts w:ascii="Arial" w:hAnsi="Arial" w:cs="Arial"/>
          <w:sz w:val="24"/>
          <w:szCs w:val="24"/>
        </w:rPr>
      </w:pPr>
    </w:p>
    <w:p w14:paraId="0AC3AFD6" w14:textId="77777777"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14:paraId="103D5BBE" w14:textId="77777777" w:rsidR="00EE0645" w:rsidRPr="003D504E" w:rsidRDefault="00EE0645">
      <w:pPr>
        <w:pStyle w:val="Standard"/>
        <w:tabs>
          <w:tab w:val="left" w:pos="360"/>
        </w:tabs>
        <w:spacing w:after="0" w:line="240" w:lineRule="auto"/>
        <w:rPr>
          <w:rFonts w:ascii="Arial" w:hAnsi="Arial" w:cs="Arial"/>
          <w:sz w:val="24"/>
          <w:szCs w:val="24"/>
        </w:rPr>
      </w:pPr>
    </w:p>
    <w:p w14:paraId="1CF547F1"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14:paraId="08D599B5" w14:textId="77777777" w:rsidR="00EE0645" w:rsidRPr="003D504E" w:rsidRDefault="00EE0645">
      <w:pPr>
        <w:pStyle w:val="Standard"/>
        <w:tabs>
          <w:tab w:val="left" w:pos="709"/>
        </w:tabs>
        <w:spacing w:after="0" w:line="240" w:lineRule="auto"/>
        <w:rPr>
          <w:rFonts w:ascii="Arial" w:hAnsi="Arial" w:cs="Arial"/>
          <w:sz w:val="24"/>
          <w:szCs w:val="24"/>
        </w:rPr>
      </w:pPr>
    </w:p>
    <w:p w14:paraId="05766E3A" w14:textId="77777777"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lastRenderedPageBreak/>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14:paraId="2B6F66C3" w14:textId="77777777" w:rsidR="001213A9" w:rsidRPr="003D504E" w:rsidRDefault="001213A9">
      <w:pPr>
        <w:pStyle w:val="Standard"/>
        <w:spacing w:after="0" w:line="240" w:lineRule="auto"/>
        <w:jc w:val="center"/>
        <w:rPr>
          <w:rFonts w:ascii="Arial" w:hAnsi="Arial" w:cs="Arial"/>
          <w:b/>
          <w:sz w:val="24"/>
          <w:szCs w:val="24"/>
        </w:rPr>
      </w:pPr>
    </w:p>
    <w:p w14:paraId="6BC60973" w14:textId="6A1CD450"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30</w:t>
      </w:r>
    </w:p>
    <w:p w14:paraId="27656CFA" w14:textId="77777777" w:rsidR="001213A9" w:rsidRPr="003D504E" w:rsidRDefault="001213A9">
      <w:pPr>
        <w:pStyle w:val="Standard"/>
        <w:spacing w:after="0" w:line="240" w:lineRule="auto"/>
        <w:jc w:val="center"/>
        <w:rPr>
          <w:rFonts w:ascii="Arial" w:hAnsi="Arial" w:cs="Arial"/>
          <w:b/>
          <w:sz w:val="24"/>
          <w:szCs w:val="24"/>
        </w:rPr>
      </w:pPr>
    </w:p>
    <w:p w14:paraId="79127162"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14:paraId="5394B02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akceptacji, takim jakie jest,</w:t>
      </w:r>
    </w:p>
    <w:p w14:paraId="0A36328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zabawy i działania w bezpiecznych warunkach, podczas całego pobytu</w:t>
      </w:r>
    </w:p>
    <w:p w14:paraId="5C3CB8D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14:paraId="208BBD2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zapoznania z przepisami ruchu drogowego, z zasadami dobrego zachowania,</w:t>
      </w:r>
    </w:p>
    <w:p w14:paraId="2BE3C7E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14:paraId="5C798B4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przypadku złego samopoczucia szybkiej reakcji nauczyciela i zawiadomienia rodziców,</w:t>
      </w:r>
    </w:p>
    <w:p w14:paraId="3DE0841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14:paraId="6937949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przestrzegania składu posiłków w przypadku wystąpienia alergii  pokarmowej,</w:t>
      </w:r>
    </w:p>
    <w:p w14:paraId="144CF7F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14:paraId="67D2A48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14:paraId="16FE1C3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przebywania w spokojnej, pogodnej atmosferze z wykluczeniem pośpiechu,</w:t>
      </w:r>
    </w:p>
    <w:p w14:paraId="2D8E4A8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14:paraId="46CD9B8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aktywnego kształtowania kontaktów społecznych i otrzymywania w tym pomocy,</w:t>
      </w:r>
    </w:p>
    <w:p w14:paraId="58D50B6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wyboru zadań i sposobów ich rozwiązania, współdziałania z innymi,</w:t>
      </w:r>
    </w:p>
    <w:p w14:paraId="0024059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racjonalnych umów i kontaktów z dorosłymi,</w:t>
      </w:r>
    </w:p>
    <w:p w14:paraId="00F7B6D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możliwości zgłaszania własnych pomysłów i inicjatyw,</w:t>
      </w:r>
    </w:p>
    <w:p w14:paraId="3A2E446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nagradzania wysiłku i osiągnięć,</w:t>
      </w:r>
    </w:p>
    <w:p w14:paraId="1C02F3A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badania i eksperymentowania,</w:t>
      </w:r>
    </w:p>
    <w:p w14:paraId="384A30B9" w14:textId="08264560"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14:paraId="113C07F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codziennego pobytu na powietrzu, o ile pozwalają na to warunki pogodowe,</w:t>
      </w:r>
    </w:p>
    <w:p w14:paraId="470B6C7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14:paraId="1C4E1A1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14:paraId="7B4B583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snu i wypoczynku, jeśli jest zmęczone,</w:t>
      </w:r>
    </w:p>
    <w:p w14:paraId="148425DA"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zdrowego jedzenia i picia, gdy jest głodne i spragnione,</w:t>
      </w:r>
    </w:p>
    <w:p w14:paraId="2CACD70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nauki regulowania własnych potrzeb zgodnie z zasadami współżycia społecznego,</w:t>
      </w:r>
    </w:p>
    <w:p w14:paraId="7DC17E7B" w14:textId="77777777" w:rsidR="001213A9" w:rsidRPr="003D504E" w:rsidRDefault="001213A9">
      <w:pPr>
        <w:pStyle w:val="Standard"/>
        <w:spacing w:after="0" w:line="240" w:lineRule="auto"/>
        <w:rPr>
          <w:rFonts w:ascii="Arial" w:hAnsi="Arial" w:cs="Arial"/>
          <w:b/>
          <w:sz w:val="24"/>
          <w:szCs w:val="24"/>
        </w:rPr>
      </w:pPr>
      <w:r w:rsidRPr="003D504E">
        <w:rPr>
          <w:rFonts w:ascii="Arial" w:hAnsi="Arial" w:cs="Arial"/>
          <w:sz w:val="24"/>
          <w:szCs w:val="24"/>
        </w:rPr>
        <w:lastRenderedPageBreak/>
        <w:t>24) uczestniczenia w organizowanych na terenie przedszkola zajęciach dodatkowych.</w:t>
      </w:r>
    </w:p>
    <w:p w14:paraId="4F00015B" w14:textId="77777777" w:rsidR="009D3DC2" w:rsidRDefault="009D3DC2">
      <w:pPr>
        <w:pStyle w:val="Standard"/>
        <w:spacing w:after="0" w:line="240" w:lineRule="auto"/>
        <w:jc w:val="center"/>
        <w:rPr>
          <w:rFonts w:ascii="Arial" w:hAnsi="Arial" w:cs="Arial"/>
          <w:b/>
          <w:sz w:val="24"/>
          <w:szCs w:val="24"/>
        </w:rPr>
      </w:pPr>
    </w:p>
    <w:p w14:paraId="6C6973F8" w14:textId="77777777" w:rsidR="009D3DC2" w:rsidRDefault="009D3DC2">
      <w:pPr>
        <w:pStyle w:val="Standard"/>
        <w:spacing w:after="0" w:line="240" w:lineRule="auto"/>
        <w:jc w:val="center"/>
        <w:rPr>
          <w:rFonts w:ascii="Arial" w:hAnsi="Arial" w:cs="Arial"/>
          <w:b/>
          <w:sz w:val="24"/>
          <w:szCs w:val="24"/>
        </w:rPr>
      </w:pPr>
    </w:p>
    <w:p w14:paraId="031E2036" w14:textId="19A0481F"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31</w:t>
      </w:r>
    </w:p>
    <w:p w14:paraId="35C65DE8" w14:textId="77777777" w:rsidR="001213A9" w:rsidRPr="003D504E" w:rsidRDefault="001213A9">
      <w:pPr>
        <w:pStyle w:val="Standard"/>
        <w:spacing w:after="0" w:line="240" w:lineRule="auto"/>
        <w:jc w:val="center"/>
        <w:rPr>
          <w:rFonts w:ascii="Arial" w:hAnsi="Arial" w:cs="Arial"/>
          <w:sz w:val="24"/>
          <w:szCs w:val="24"/>
        </w:rPr>
      </w:pPr>
    </w:p>
    <w:p w14:paraId="160D6028"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14:paraId="1A2EA4F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poszanowania nietykalności cielesnej innych dzieci i dorosłych,</w:t>
      </w:r>
    </w:p>
    <w:p w14:paraId="0A7B67A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poszanowania godności osobistej innych dzieci i dorosłych,</w:t>
      </w:r>
    </w:p>
    <w:p w14:paraId="3B4550C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stosowania się do przyjętych umów społecznych obowiązujących całą grupę</w:t>
      </w:r>
    </w:p>
    <w:p w14:paraId="6D38E8F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ustalonych przez dzieci wspólnie z nauczycielką,</w:t>
      </w:r>
    </w:p>
    <w:p w14:paraId="3B4D28B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14:paraId="1A1EB83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14:paraId="278CD18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14:paraId="604EAB1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noszenia kamizelek odblaskowych podczas spacerów i wycieczek</w:t>
      </w:r>
    </w:p>
    <w:p w14:paraId="4507628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14:paraId="475BE3E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włączania się do prac porządkowych w sali (w ogrodzie) po zajęciach lub zabawie,</w:t>
      </w:r>
    </w:p>
    <w:p w14:paraId="2B440A3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14:paraId="6C4890E8"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14:paraId="36EC059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szanowania sprzętu i zabawek będących mieniem przedszkola,</w:t>
      </w:r>
    </w:p>
    <w:p w14:paraId="179EA47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14:paraId="3C17DDF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14:paraId="7AAC29AB" w14:textId="77777777" w:rsidR="00EE0645" w:rsidRPr="003D504E" w:rsidRDefault="00EE0645">
      <w:pPr>
        <w:pStyle w:val="Standard"/>
        <w:spacing w:after="0" w:line="240" w:lineRule="auto"/>
        <w:rPr>
          <w:rFonts w:ascii="Arial" w:hAnsi="Arial" w:cs="Arial"/>
          <w:b/>
          <w:sz w:val="24"/>
          <w:szCs w:val="24"/>
        </w:rPr>
      </w:pPr>
    </w:p>
    <w:p w14:paraId="39C78181"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14:paraId="35BFF96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nieprzestrzegania przez rodziców dziecka postanowień niniejszego statutu,</w:t>
      </w:r>
    </w:p>
    <w:p w14:paraId="20D0699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14:paraId="7670B3E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zaobserwowania niepokojących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dziecka, które zagrażają bezpieczeństwu i zdrowiu innym i odmowy ze strony rodziców współpracy ze specjalistami, świadczącymi kwalifikowaną pomoc psychologiczną, pedagogiczną, logopedyczną i zdrowotną,</w:t>
      </w:r>
    </w:p>
    <w:p w14:paraId="5CB1A4A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14:paraId="2606029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powtarzającego się nieterminowego regulowania należności za korzystanie</w:t>
      </w:r>
    </w:p>
    <w:p w14:paraId="4F9F357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z usług przedszkola bądź ich nie uiszczenia przez dwa okresy. Skreślenie z listy nie dotyczy dziecka spełniającego obowiązek szkolny. W takim przypadku dziecko ma prawo pozostać w przedszkolu na zasadach pobytu skróconego, bez posiłków.</w:t>
      </w:r>
    </w:p>
    <w:p w14:paraId="29D34723" w14:textId="77777777" w:rsidR="00EE0645" w:rsidRPr="003D504E" w:rsidRDefault="00EE0645">
      <w:pPr>
        <w:pStyle w:val="Standard"/>
        <w:spacing w:after="0" w:line="240" w:lineRule="auto"/>
        <w:rPr>
          <w:rFonts w:ascii="Arial" w:hAnsi="Arial" w:cs="Arial"/>
          <w:b/>
          <w:sz w:val="24"/>
          <w:szCs w:val="24"/>
        </w:rPr>
      </w:pPr>
    </w:p>
    <w:p w14:paraId="295CDDF0" w14:textId="77777777"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14:paraId="6ABAF9F4" w14:textId="77777777" w:rsidR="00EE0645" w:rsidRPr="003D504E" w:rsidRDefault="00EE0645">
      <w:pPr>
        <w:pStyle w:val="Standard"/>
        <w:spacing w:after="0" w:line="240" w:lineRule="auto"/>
        <w:rPr>
          <w:rFonts w:ascii="Arial" w:hAnsi="Arial" w:cs="Arial"/>
          <w:sz w:val="24"/>
          <w:szCs w:val="24"/>
        </w:rPr>
      </w:pPr>
    </w:p>
    <w:p w14:paraId="22140792" w14:textId="77777777"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14:paraId="75731E2A" w14:textId="77777777" w:rsidR="001213A9" w:rsidRPr="003D504E" w:rsidRDefault="001213A9">
      <w:pPr>
        <w:pStyle w:val="Standard"/>
        <w:spacing w:after="0" w:line="240" w:lineRule="auto"/>
        <w:rPr>
          <w:rFonts w:ascii="Arial" w:hAnsi="Arial" w:cs="Arial"/>
          <w:b/>
          <w:sz w:val="24"/>
          <w:szCs w:val="24"/>
        </w:rPr>
      </w:pPr>
    </w:p>
    <w:p w14:paraId="5C591EF4" w14:textId="1FB2C047"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9D3DC2">
        <w:rPr>
          <w:rFonts w:ascii="Arial" w:hAnsi="Arial" w:cs="Arial"/>
          <w:b/>
          <w:sz w:val="24"/>
          <w:szCs w:val="24"/>
        </w:rPr>
        <w:t>32</w:t>
      </w:r>
    </w:p>
    <w:p w14:paraId="62054D7B" w14:textId="77777777" w:rsidR="001213A9" w:rsidRPr="003D504E" w:rsidRDefault="001213A9">
      <w:pPr>
        <w:pStyle w:val="Nagwek2"/>
        <w:ind w:left="1080" w:hanging="360"/>
        <w:rPr>
          <w:rFonts w:ascii="Arial" w:hAnsi="Arial" w:cs="Arial"/>
          <w:sz w:val="24"/>
          <w:szCs w:val="24"/>
        </w:rPr>
      </w:pPr>
    </w:p>
    <w:p w14:paraId="007A5588"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14:paraId="703000D2"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rodzice i nauczyciele oraz dyrektor przedszkola współdziałają, w sposób ciągły,</w:t>
      </w:r>
    </w:p>
    <w:p w14:paraId="7C9C5DE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14:paraId="15CAE4E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14:paraId="23BC02C7" w14:textId="77777777" w:rsidR="00EE0645" w:rsidRPr="003D504E" w:rsidRDefault="00EE0645">
      <w:pPr>
        <w:pStyle w:val="Standard"/>
        <w:spacing w:after="0" w:line="240" w:lineRule="auto"/>
        <w:rPr>
          <w:rFonts w:ascii="Arial" w:hAnsi="Arial" w:cs="Arial"/>
          <w:sz w:val="24"/>
          <w:szCs w:val="24"/>
        </w:rPr>
      </w:pPr>
    </w:p>
    <w:p w14:paraId="7EC3611C"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14:paraId="287160B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14:paraId="209720F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14:paraId="60D8AC8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rzetelnej informacji na temat swojego dziecka, jego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i rozwoju poprzez:</w:t>
      </w:r>
    </w:p>
    <w:p w14:paraId="73606A9F"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uzyskiwanie od nauczycielki bezpośredniej informacji na temat postępów edukacyjnych dziecka, jego sukcesów i trudności oraz przejawianych </w:t>
      </w:r>
      <w:proofErr w:type="spellStart"/>
      <w:r w:rsidRPr="003D504E">
        <w:rPr>
          <w:rFonts w:ascii="Arial" w:hAnsi="Arial" w:cs="Arial"/>
          <w:sz w:val="24"/>
          <w:szCs w:val="24"/>
        </w:rPr>
        <w:t>zachowań</w:t>
      </w:r>
      <w:proofErr w:type="spellEnd"/>
      <w:r w:rsidRPr="003D504E">
        <w:rPr>
          <w:rFonts w:ascii="Arial" w:hAnsi="Arial" w:cs="Arial"/>
          <w:sz w:val="24"/>
          <w:szCs w:val="24"/>
        </w:rPr>
        <w:t>, zarówno pozytywnych jak i niewłaściwych,</w:t>
      </w:r>
    </w:p>
    <w:p w14:paraId="54E747F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14:paraId="47C02E9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14:paraId="32C80D4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14:paraId="3FB14B82" w14:textId="77777777" w:rsidR="00EE0645" w:rsidRPr="003D504E" w:rsidRDefault="00EE0645">
      <w:pPr>
        <w:pStyle w:val="Standard"/>
        <w:spacing w:after="0" w:line="240" w:lineRule="auto"/>
        <w:rPr>
          <w:rFonts w:ascii="Arial" w:hAnsi="Arial" w:cs="Arial"/>
          <w:b/>
          <w:sz w:val="24"/>
          <w:szCs w:val="24"/>
        </w:rPr>
      </w:pPr>
    </w:p>
    <w:p w14:paraId="0FAA8C5A" w14:textId="77777777"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14:paraId="1CD70F2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przestrzeganie Statutu przedszkola,</w:t>
      </w:r>
    </w:p>
    <w:p w14:paraId="016DC07D"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respektowanie uchwał Rady Rodziców i Rady Pedagogicznej,</w:t>
      </w:r>
    </w:p>
    <w:p w14:paraId="6A7E230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wspierania nauczycieli w działaniach wychowawczo- opiekuńczych</w:t>
      </w:r>
    </w:p>
    <w:p w14:paraId="0413609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14:paraId="766CA4D7"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14:paraId="40FCCA3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14:paraId="3CE64811" w14:textId="77777777" w:rsidR="00EC028B" w:rsidRDefault="00EC028B">
      <w:pPr>
        <w:pStyle w:val="Standard"/>
        <w:spacing w:after="0" w:line="240" w:lineRule="auto"/>
        <w:rPr>
          <w:rFonts w:ascii="Arial" w:hAnsi="Arial" w:cs="Arial"/>
          <w:sz w:val="24"/>
          <w:szCs w:val="24"/>
        </w:rPr>
      </w:pPr>
    </w:p>
    <w:p w14:paraId="696794D5" w14:textId="77777777" w:rsidR="002827FC" w:rsidRPr="003D504E"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14:paraId="3BEB3B51" w14:textId="78B4AD59" w:rsidR="009D3DC2" w:rsidRPr="003D504E" w:rsidRDefault="009D3DC2" w:rsidP="00D406AC">
      <w:pPr>
        <w:pStyle w:val="Standard"/>
        <w:spacing w:after="0" w:line="240" w:lineRule="auto"/>
        <w:jc w:val="center"/>
        <w:rPr>
          <w:rFonts w:ascii="Arial" w:hAnsi="Arial" w:cs="Arial"/>
          <w:sz w:val="24"/>
          <w:szCs w:val="24"/>
        </w:rPr>
      </w:pPr>
    </w:p>
    <w:p w14:paraId="55AF6A8B" w14:textId="77777777" w:rsidR="00B0669E" w:rsidRPr="003D504E" w:rsidRDefault="00B0669E">
      <w:pPr>
        <w:pStyle w:val="Standard"/>
        <w:spacing w:after="0" w:line="240" w:lineRule="auto"/>
        <w:rPr>
          <w:rFonts w:ascii="Arial" w:hAnsi="Arial" w:cs="Arial"/>
          <w:sz w:val="24"/>
          <w:szCs w:val="24"/>
        </w:rPr>
      </w:pPr>
    </w:p>
    <w:p w14:paraId="45972732" w14:textId="77777777"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lastRenderedPageBreak/>
        <w:t>Rozdział VII</w:t>
      </w:r>
    </w:p>
    <w:p w14:paraId="52C774B1" w14:textId="77777777"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14:paraId="48D487BC" w14:textId="77777777" w:rsidR="008C1BBF" w:rsidRPr="003D504E" w:rsidRDefault="008C1BBF" w:rsidP="008C1BBF">
      <w:pPr>
        <w:rPr>
          <w:rFonts w:ascii="Arial" w:eastAsia="Times New Roman" w:hAnsi="Arial" w:cs="Arial"/>
          <w:lang w:eastAsia="pl-PL"/>
        </w:rPr>
      </w:pPr>
    </w:p>
    <w:p w14:paraId="1C68248B" w14:textId="74AA40A9" w:rsidR="008C1BBF" w:rsidRPr="003D504E" w:rsidRDefault="009D3DC2"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33</w:t>
      </w:r>
    </w:p>
    <w:p w14:paraId="624EBBE4" w14:textId="77777777" w:rsidR="008C1BBF" w:rsidRPr="003D504E" w:rsidRDefault="008C1BBF" w:rsidP="008C1BBF">
      <w:pPr>
        <w:rPr>
          <w:rFonts w:ascii="Arial" w:eastAsia="Times New Roman" w:hAnsi="Arial" w:cs="Arial"/>
          <w:lang w:eastAsia="pl-PL"/>
        </w:rPr>
      </w:pPr>
    </w:p>
    <w:p w14:paraId="018AFA0A" w14:textId="77777777"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14:paraId="4BA70DCD" w14:textId="77777777" w:rsidR="001A2A26" w:rsidRPr="003D504E" w:rsidRDefault="001A2A26" w:rsidP="001A2A26">
      <w:pPr>
        <w:rPr>
          <w:rFonts w:ascii="Arial" w:eastAsia="Times New Roman" w:hAnsi="Arial" w:cs="Arial"/>
          <w:lang w:eastAsia="pl-PL"/>
        </w:rPr>
      </w:pPr>
    </w:p>
    <w:p w14:paraId="62C945D7"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14:paraId="5E8942A3"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14:paraId="52CE58E1"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14:paraId="51349EA2"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14:paraId="6AB68018" w14:textId="77777777" w:rsidR="001A2A26" w:rsidRPr="003D504E" w:rsidRDefault="001A2A26" w:rsidP="001A2A26">
      <w:pPr>
        <w:rPr>
          <w:rFonts w:ascii="Arial" w:eastAsia="Times New Roman" w:hAnsi="Arial" w:cs="Arial"/>
          <w:lang w:eastAsia="pl-PL"/>
        </w:rPr>
      </w:pPr>
    </w:p>
    <w:p w14:paraId="765D115A" w14:textId="77777777"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14:paraId="6B6F9477" w14:textId="77777777" w:rsidR="0095792B" w:rsidRPr="003D504E" w:rsidRDefault="0095792B" w:rsidP="001A2A26">
      <w:pPr>
        <w:rPr>
          <w:rFonts w:ascii="Arial" w:eastAsia="Times New Roman" w:hAnsi="Arial" w:cs="Arial"/>
          <w:lang w:eastAsia="pl-PL"/>
        </w:rPr>
      </w:pPr>
    </w:p>
    <w:p w14:paraId="329F934A"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 xml:space="preserve">za pośrednictwem dziennika elektronicznego </w:t>
      </w:r>
      <w:proofErr w:type="spellStart"/>
      <w:r w:rsidR="00B32BA6" w:rsidRPr="003D504E">
        <w:rPr>
          <w:rFonts w:ascii="Arial" w:eastAsia="Times New Roman" w:hAnsi="Arial" w:cs="Arial"/>
          <w:lang w:eastAsia="pl-PL"/>
        </w:rPr>
        <w:t>Vulcan</w:t>
      </w:r>
      <w:proofErr w:type="spellEnd"/>
      <w:r w:rsidR="00B32BA6" w:rsidRPr="003D504E">
        <w:rPr>
          <w:rFonts w:ascii="Arial" w:eastAsia="Times New Roman" w:hAnsi="Arial" w:cs="Arial"/>
          <w:lang w:eastAsia="pl-PL"/>
        </w:rPr>
        <w:t>.</w:t>
      </w:r>
    </w:p>
    <w:p w14:paraId="2EE253AD" w14:textId="77777777" w:rsidR="0095792B" w:rsidRPr="003D504E" w:rsidRDefault="0095792B" w:rsidP="001A2A26">
      <w:pPr>
        <w:rPr>
          <w:rFonts w:ascii="Arial" w:eastAsia="Times New Roman" w:hAnsi="Arial" w:cs="Arial"/>
          <w:lang w:eastAsia="pl-PL"/>
        </w:rPr>
      </w:pPr>
    </w:p>
    <w:p w14:paraId="3BB0ECDD"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14:paraId="0D7BAC09" w14:textId="77777777" w:rsidR="0095792B" w:rsidRPr="003D504E" w:rsidRDefault="0095792B" w:rsidP="001A2A26">
      <w:pPr>
        <w:rPr>
          <w:rFonts w:ascii="Arial" w:eastAsia="Times New Roman" w:hAnsi="Arial" w:cs="Arial"/>
          <w:lang w:eastAsia="pl-PL"/>
        </w:rPr>
      </w:pPr>
    </w:p>
    <w:p w14:paraId="5C838F43"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14:paraId="3E1BEDCF"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14:paraId="507EEA53"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2) zróżnicowaniem zajęć w każdym dniu</w:t>
      </w:r>
    </w:p>
    <w:p w14:paraId="2FF060F9"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14:paraId="33C4FCBC"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14:paraId="27208EB1"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14:paraId="270EE056"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14:paraId="00C11A63" w14:textId="77777777" w:rsidR="0095792B" w:rsidRPr="003D504E" w:rsidRDefault="0095792B" w:rsidP="001A2A26">
      <w:pPr>
        <w:rPr>
          <w:rFonts w:ascii="Arial" w:eastAsia="Times New Roman" w:hAnsi="Arial" w:cs="Arial"/>
          <w:lang w:eastAsia="pl-PL"/>
        </w:rPr>
      </w:pPr>
    </w:p>
    <w:p w14:paraId="0B1E04F6" w14:textId="77777777"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14:paraId="19B0FF4D" w14:textId="77777777" w:rsidR="00EA0B16" w:rsidRPr="003D504E" w:rsidRDefault="00EA0B16" w:rsidP="001A2A26">
      <w:pPr>
        <w:rPr>
          <w:rFonts w:ascii="Arial" w:eastAsia="Times New Roman" w:hAnsi="Arial" w:cs="Arial"/>
          <w:lang w:eastAsia="pl-PL"/>
        </w:rPr>
      </w:pPr>
    </w:p>
    <w:p w14:paraId="363EF937"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14:paraId="28EB72B5" w14:textId="77777777" w:rsidR="00EA0B16" w:rsidRPr="003D504E" w:rsidRDefault="00EA0B16" w:rsidP="001A2A26">
      <w:pPr>
        <w:rPr>
          <w:rFonts w:ascii="Arial" w:eastAsia="Times New Roman" w:hAnsi="Arial" w:cs="Arial"/>
          <w:lang w:eastAsia="pl-PL"/>
        </w:rPr>
      </w:pPr>
    </w:p>
    <w:p w14:paraId="6B9C6311"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14:paraId="699170CB" w14:textId="77777777" w:rsidR="00EA0B16" w:rsidRPr="003D504E" w:rsidRDefault="00EA0B16" w:rsidP="001A2A26">
      <w:pPr>
        <w:rPr>
          <w:rFonts w:ascii="Arial" w:eastAsia="Times New Roman" w:hAnsi="Arial" w:cs="Arial"/>
          <w:lang w:eastAsia="pl-PL"/>
        </w:rPr>
      </w:pPr>
    </w:p>
    <w:p w14:paraId="0BA11210"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14:paraId="3D3E9C05" w14:textId="77777777" w:rsidR="00EA0B16" w:rsidRPr="003D504E" w:rsidRDefault="00EA0B16" w:rsidP="001A2A26">
      <w:pPr>
        <w:rPr>
          <w:rFonts w:ascii="Arial" w:eastAsia="Times New Roman" w:hAnsi="Arial" w:cs="Arial"/>
          <w:lang w:eastAsia="pl-PL"/>
        </w:rPr>
      </w:pPr>
    </w:p>
    <w:p w14:paraId="25F44C1A"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14:paraId="28184495" w14:textId="77777777" w:rsidR="00EA0B16" w:rsidRPr="003D504E" w:rsidRDefault="00EA0B16" w:rsidP="001A2A26">
      <w:pPr>
        <w:rPr>
          <w:rFonts w:ascii="Arial" w:eastAsia="Times New Roman" w:hAnsi="Arial" w:cs="Arial"/>
          <w:lang w:eastAsia="pl-PL"/>
        </w:rPr>
      </w:pPr>
    </w:p>
    <w:p w14:paraId="460BD861"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14:paraId="4F78C952" w14:textId="77777777" w:rsidR="00EA0B16" w:rsidRPr="003D504E" w:rsidRDefault="00EA0B16" w:rsidP="001A2A26">
      <w:pPr>
        <w:rPr>
          <w:rFonts w:ascii="Arial" w:eastAsia="Times New Roman" w:hAnsi="Arial" w:cs="Arial"/>
          <w:lang w:eastAsia="pl-PL"/>
        </w:rPr>
      </w:pPr>
    </w:p>
    <w:p w14:paraId="67D01E96" w14:textId="77777777"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czasowo zmodyfikować odpowiednio:</w:t>
      </w:r>
    </w:p>
    <w:p w14:paraId="36324B7E" w14:textId="77777777" w:rsidR="00EA0B16" w:rsidRPr="003D504E" w:rsidRDefault="00EA0B16" w:rsidP="00EA0B16">
      <w:pPr>
        <w:rPr>
          <w:rFonts w:ascii="Arial" w:eastAsia="Times New Roman" w:hAnsi="Arial" w:cs="Arial"/>
          <w:lang w:eastAsia="pl-PL"/>
        </w:rPr>
      </w:pPr>
    </w:p>
    <w:p w14:paraId="4286E2EF"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14:paraId="4BBCD393"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2) tygodniowy zakres treści nauczania</w:t>
      </w:r>
    </w:p>
    <w:p w14:paraId="260D85B2"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14:paraId="6FCEC897" w14:textId="77777777" w:rsidR="00EA0B16" w:rsidRPr="003D504E" w:rsidRDefault="00EA0B16" w:rsidP="00EA0B16">
      <w:pPr>
        <w:rPr>
          <w:rFonts w:ascii="Arial" w:eastAsia="Times New Roman" w:hAnsi="Arial" w:cs="Arial"/>
          <w:lang w:eastAsia="pl-PL"/>
        </w:rPr>
      </w:pPr>
    </w:p>
    <w:p w14:paraId="6AF23B45"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14:paraId="69D8ADFD" w14:textId="77777777" w:rsidR="00EA0B16" w:rsidRPr="003D504E" w:rsidRDefault="00EA0B16" w:rsidP="00EA0B16">
      <w:pPr>
        <w:rPr>
          <w:rFonts w:ascii="Arial" w:eastAsia="Times New Roman" w:hAnsi="Arial" w:cs="Arial"/>
          <w:lang w:eastAsia="pl-PL"/>
        </w:rPr>
      </w:pPr>
    </w:p>
    <w:p w14:paraId="3897C0B7" w14:textId="77777777"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14:paraId="30C90559" w14:textId="77777777" w:rsidR="0061229D" w:rsidRPr="003D504E" w:rsidRDefault="0061229D" w:rsidP="00EA0B16">
      <w:pPr>
        <w:rPr>
          <w:rFonts w:ascii="Arial" w:eastAsia="Times New Roman" w:hAnsi="Arial" w:cs="Arial"/>
          <w:lang w:eastAsia="pl-PL"/>
        </w:rPr>
      </w:pPr>
    </w:p>
    <w:p w14:paraId="2ADEEB25"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14:paraId="44EFACAE" w14:textId="77777777" w:rsidR="0061229D" w:rsidRPr="003D504E" w:rsidRDefault="0061229D" w:rsidP="00EA0B16">
      <w:pPr>
        <w:rPr>
          <w:rFonts w:ascii="Arial" w:eastAsia="Times New Roman" w:hAnsi="Arial" w:cs="Arial"/>
          <w:lang w:eastAsia="pl-PL"/>
        </w:rPr>
      </w:pPr>
    </w:p>
    <w:p w14:paraId="39C05891"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14:paraId="231285D9"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14:paraId="18A5A123" w14:textId="77777777"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14:paraId="2523843F" w14:textId="77777777" w:rsidR="00AB59BF" w:rsidRPr="003D504E" w:rsidRDefault="00AB59BF" w:rsidP="00EA0B16">
      <w:pPr>
        <w:rPr>
          <w:rFonts w:ascii="Arial" w:eastAsia="Times New Roman" w:hAnsi="Arial" w:cs="Arial"/>
          <w:lang w:eastAsia="pl-PL"/>
        </w:rPr>
      </w:pPr>
    </w:p>
    <w:p w14:paraId="5E953821" w14:textId="77777777"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14:paraId="1D9742A0" w14:textId="77777777" w:rsidR="00AB59BF" w:rsidRPr="003D504E" w:rsidRDefault="00AB59BF" w:rsidP="00EA0B16">
      <w:pPr>
        <w:rPr>
          <w:rFonts w:ascii="Arial" w:eastAsia="Times New Roman" w:hAnsi="Arial" w:cs="Arial"/>
          <w:lang w:eastAsia="pl-PL"/>
        </w:rPr>
      </w:pPr>
    </w:p>
    <w:p w14:paraId="4EE3B889" w14:textId="77777777"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14:paraId="112B3365" w14:textId="77777777" w:rsidR="00AB59BF" w:rsidRPr="003D504E" w:rsidRDefault="00AB59BF" w:rsidP="00EA0B16">
      <w:pPr>
        <w:rPr>
          <w:rFonts w:ascii="Arial" w:eastAsia="Times New Roman" w:hAnsi="Arial" w:cs="Arial"/>
          <w:lang w:eastAsia="pl-PL"/>
        </w:rPr>
      </w:pPr>
    </w:p>
    <w:p w14:paraId="415F5214" w14:textId="77777777"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14:paraId="00DC9F70" w14:textId="77777777" w:rsidR="001213A9" w:rsidRPr="003D504E" w:rsidRDefault="001213A9">
      <w:pPr>
        <w:pStyle w:val="Standard"/>
        <w:spacing w:after="0" w:line="240" w:lineRule="auto"/>
        <w:rPr>
          <w:rFonts w:ascii="Arial" w:hAnsi="Arial" w:cs="Arial"/>
          <w:sz w:val="24"/>
          <w:szCs w:val="24"/>
        </w:rPr>
      </w:pPr>
    </w:p>
    <w:p w14:paraId="2ADD3AD2" w14:textId="77777777"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VII</w:t>
      </w:r>
      <w:r w:rsidR="008C1BBF" w:rsidRPr="003D504E">
        <w:rPr>
          <w:rFonts w:ascii="Arial" w:hAnsi="Arial" w:cs="Arial"/>
          <w:sz w:val="24"/>
          <w:szCs w:val="24"/>
        </w:rPr>
        <w:t>I</w:t>
      </w:r>
    </w:p>
    <w:p w14:paraId="04264770" w14:textId="77777777"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14:paraId="4B8F34B1" w14:textId="1B359705" w:rsidR="001213A9" w:rsidRPr="003D504E" w:rsidRDefault="009D3DC2">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34</w:t>
      </w:r>
    </w:p>
    <w:p w14:paraId="4FE557CF" w14:textId="77777777" w:rsidR="001213A9" w:rsidRPr="003D504E" w:rsidRDefault="001213A9" w:rsidP="00BF081C">
      <w:pPr>
        <w:pStyle w:val="Standard"/>
        <w:spacing w:after="0" w:line="240" w:lineRule="auto"/>
        <w:rPr>
          <w:rFonts w:ascii="Arial" w:hAnsi="Arial" w:cs="Arial"/>
          <w:b/>
          <w:sz w:val="24"/>
          <w:szCs w:val="24"/>
        </w:rPr>
      </w:pPr>
    </w:p>
    <w:p w14:paraId="2C6678C4"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14:paraId="7233C580" w14:textId="77777777" w:rsidR="00EE0645" w:rsidRPr="003D504E" w:rsidRDefault="00EE0645">
      <w:pPr>
        <w:pStyle w:val="Standard"/>
        <w:tabs>
          <w:tab w:val="left" w:pos="360"/>
        </w:tabs>
        <w:spacing w:after="0" w:line="240" w:lineRule="auto"/>
        <w:rPr>
          <w:rFonts w:ascii="Arial" w:hAnsi="Arial" w:cs="Arial"/>
          <w:sz w:val="24"/>
          <w:szCs w:val="24"/>
        </w:rPr>
      </w:pPr>
    </w:p>
    <w:p w14:paraId="472CB896" w14:textId="77777777"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14:paraId="19B21A5A" w14:textId="77777777" w:rsidR="00EE0645" w:rsidRPr="003D504E" w:rsidRDefault="00EE0645">
      <w:pPr>
        <w:pStyle w:val="Standard"/>
        <w:tabs>
          <w:tab w:val="left" w:pos="360"/>
        </w:tabs>
        <w:spacing w:after="0" w:line="240" w:lineRule="auto"/>
        <w:rPr>
          <w:rFonts w:ascii="Arial" w:hAnsi="Arial" w:cs="Arial"/>
          <w:sz w:val="24"/>
          <w:szCs w:val="24"/>
        </w:rPr>
      </w:pPr>
    </w:p>
    <w:p w14:paraId="60A9A996"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14:paraId="67DBD6DA" w14:textId="77777777" w:rsidR="00EE0645" w:rsidRPr="003D504E" w:rsidRDefault="00EE0645">
      <w:pPr>
        <w:pStyle w:val="Standard"/>
        <w:tabs>
          <w:tab w:val="left" w:pos="360"/>
        </w:tabs>
        <w:spacing w:after="0" w:line="240" w:lineRule="auto"/>
        <w:rPr>
          <w:rFonts w:ascii="Arial" w:hAnsi="Arial" w:cs="Arial"/>
          <w:sz w:val="24"/>
          <w:szCs w:val="24"/>
        </w:rPr>
      </w:pPr>
    </w:p>
    <w:p w14:paraId="40F6CA89" w14:textId="41C81A0D"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14:paraId="56C4B239"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14:paraId="52F62759" w14:textId="77777777" w:rsidR="00EE0645" w:rsidRPr="003D504E" w:rsidRDefault="00EE0645">
      <w:pPr>
        <w:pStyle w:val="Standard"/>
        <w:tabs>
          <w:tab w:val="left" w:pos="360"/>
        </w:tabs>
        <w:spacing w:after="0" w:line="240" w:lineRule="auto"/>
        <w:rPr>
          <w:rFonts w:ascii="Arial" w:hAnsi="Arial" w:cs="Arial"/>
          <w:sz w:val="24"/>
          <w:szCs w:val="24"/>
        </w:rPr>
      </w:pPr>
    </w:p>
    <w:p w14:paraId="485057B9"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14:paraId="4D423E9B" w14:textId="77777777" w:rsidR="00EE0645" w:rsidRPr="003D504E" w:rsidRDefault="00EE0645">
      <w:pPr>
        <w:pStyle w:val="Standard"/>
        <w:tabs>
          <w:tab w:val="left" w:pos="360"/>
        </w:tabs>
        <w:spacing w:after="0" w:line="240" w:lineRule="auto"/>
        <w:rPr>
          <w:rFonts w:ascii="Arial" w:hAnsi="Arial" w:cs="Arial"/>
          <w:sz w:val="24"/>
          <w:szCs w:val="24"/>
        </w:rPr>
      </w:pPr>
    </w:p>
    <w:p w14:paraId="01689774"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14:paraId="2486FA22" w14:textId="77777777" w:rsidR="00EE0645" w:rsidRPr="003D504E" w:rsidRDefault="00EE0645">
      <w:pPr>
        <w:pStyle w:val="Standard"/>
        <w:tabs>
          <w:tab w:val="left" w:pos="360"/>
        </w:tabs>
        <w:spacing w:after="0" w:line="240" w:lineRule="auto"/>
        <w:rPr>
          <w:rFonts w:ascii="Arial" w:hAnsi="Arial" w:cs="Arial"/>
          <w:sz w:val="24"/>
          <w:szCs w:val="24"/>
        </w:rPr>
      </w:pPr>
    </w:p>
    <w:p w14:paraId="6936BEA5" w14:textId="77777777"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14:paraId="743CB28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14:paraId="579A648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14:paraId="591037F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14:paraId="5E40925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proofErr w:type="spellStart"/>
      <w:r w:rsidRPr="003D504E">
        <w:rPr>
          <w:rFonts w:ascii="Arial" w:hAnsi="Arial" w:cs="Arial"/>
          <w:sz w:val="24"/>
          <w:szCs w:val="24"/>
        </w:rPr>
        <w:t>protokolarz</w:t>
      </w:r>
      <w:proofErr w:type="spellEnd"/>
      <w:r w:rsidRPr="003D504E">
        <w:rPr>
          <w:rFonts w:ascii="Arial" w:hAnsi="Arial" w:cs="Arial"/>
          <w:sz w:val="24"/>
          <w:szCs w:val="24"/>
        </w:rPr>
        <w:t xml:space="preserve"> Rady Pedagogicznej,</w:t>
      </w:r>
    </w:p>
    <w:p w14:paraId="6E3A0A1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14:paraId="43A2C87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14:paraId="56F12D1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14:paraId="7D5C67A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14:paraId="5D00913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14:paraId="79D08D79"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14:paraId="50D063A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14:paraId="658AD6F3"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karty zgłoszeń dzieci na dany rok szkolny,</w:t>
      </w:r>
    </w:p>
    <w:p w14:paraId="1A6522B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14:paraId="34F17251"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14:paraId="2DBB4ADE"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14:paraId="0533FE65"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14:paraId="36B310B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14:paraId="0E94A315" w14:textId="77777777" w:rsidR="00EE0645" w:rsidRPr="003D504E" w:rsidRDefault="00EE0645">
      <w:pPr>
        <w:pStyle w:val="Standard"/>
        <w:spacing w:after="0" w:line="240" w:lineRule="auto"/>
        <w:rPr>
          <w:rFonts w:ascii="Arial" w:hAnsi="Arial" w:cs="Arial"/>
          <w:sz w:val="24"/>
          <w:szCs w:val="24"/>
        </w:rPr>
      </w:pPr>
    </w:p>
    <w:p w14:paraId="7741205C"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14:paraId="1883716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14:paraId="54FB7FFF" w14:textId="104D4F44" w:rsidR="001213A9" w:rsidRPr="003D504E" w:rsidRDefault="001213A9">
      <w:pPr>
        <w:pStyle w:val="Standard"/>
        <w:spacing w:after="0" w:line="240" w:lineRule="auto"/>
        <w:rPr>
          <w:rFonts w:ascii="Arial" w:hAnsi="Arial" w:cs="Arial"/>
          <w:sz w:val="24"/>
          <w:szCs w:val="24"/>
        </w:rPr>
      </w:pPr>
    </w:p>
    <w:p w14:paraId="4F6A4AB4" w14:textId="4506E3F6"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9D3DC2">
        <w:rPr>
          <w:rFonts w:ascii="Arial" w:hAnsi="Arial" w:cs="Arial"/>
          <w:b/>
          <w:sz w:val="24"/>
          <w:szCs w:val="24"/>
        </w:rPr>
        <w:t>5</w:t>
      </w:r>
    </w:p>
    <w:p w14:paraId="3BC0B8E7" w14:textId="77777777" w:rsidR="001213A9" w:rsidRPr="003D504E" w:rsidRDefault="001213A9">
      <w:pPr>
        <w:pStyle w:val="Standard"/>
        <w:spacing w:after="0" w:line="240" w:lineRule="auto"/>
        <w:rPr>
          <w:rFonts w:ascii="Arial" w:hAnsi="Arial" w:cs="Arial"/>
          <w:sz w:val="24"/>
          <w:szCs w:val="24"/>
        </w:rPr>
      </w:pPr>
    </w:p>
    <w:p w14:paraId="6B8243C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14:paraId="7F6EABD6" w14:textId="77777777" w:rsidR="00EE0645" w:rsidRPr="003D504E" w:rsidRDefault="00EE0645">
      <w:pPr>
        <w:pStyle w:val="Standard"/>
        <w:spacing w:after="0" w:line="240" w:lineRule="auto"/>
        <w:rPr>
          <w:rFonts w:ascii="Arial" w:hAnsi="Arial" w:cs="Arial"/>
          <w:sz w:val="24"/>
          <w:szCs w:val="24"/>
        </w:rPr>
      </w:pPr>
    </w:p>
    <w:p w14:paraId="53C337D6"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14:paraId="0341F9C4"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14:paraId="151792B2" w14:textId="77777777" w:rsidR="00EE0645" w:rsidRPr="003D504E" w:rsidRDefault="00EE0645">
      <w:pPr>
        <w:pStyle w:val="Standard"/>
        <w:spacing w:after="0" w:line="240" w:lineRule="auto"/>
        <w:rPr>
          <w:rFonts w:ascii="Arial" w:hAnsi="Arial" w:cs="Arial"/>
          <w:sz w:val="24"/>
          <w:szCs w:val="24"/>
        </w:rPr>
      </w:pPr>
    </w:p>
    <w:p w14:paraId="44637CE0"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14:paraId="37BA6F6C" w14:textId="77777777" w:rsidR="00EE0645" w:rsidRPr="003D504E" w:rsidRDefault="00EE0645">
      <w:pPr>
        <w:pStyle w:val="Standard"/>
        <w:spacing w:after="0" w:line="240" w:lineRule="auto"/>
        <w:rPr>
          <w:rFonts w:ascii="Arial" w:hAnsi="Arial" w:cs="Arial"/>
          <w:sz w:val="24"/>
          <w:szCs w:val="24"/>
        </w:rPr>
      </w:pPr>
    </w:p>
    <w:p w14:paraId="0651581B" w14:textId="77777777"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14:paraId="79ADBD6D" w14:textId="77777777" w:rsidR="00EE0645" w:rsidRPr="003D504E" w:rsidRDefault="00EE0645">
      <w:pPr>
        <w:pStyle w:val="Standard"/>
        <w:spacing w:after="0" w:line="240" w:lineRule="auto"/>
        <w:rPr>
          <w:rFonts w:ascii="Arial" w:hAnsi="Arial" w:cs="Arial"/>
          <w:sz w:val="24"/>
          <w:szCs w:val="24"/>
        </w:rPr>
      </w:pPr>
    </w:p>
    <w:p w14:paraId="1948F297" w14:textId="0CEEB93B"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Nr 44 im. Janusza Korczaka została przyjęta Uchwałą Rady Pedagogicznej dniu </w:t>
      </w:r>
      <w:r w:rsidR="009D3DC2">
        <w:rPr>
          <w:rFonts w:ascii="Arial" w:eastAsia="Times New Roman" w:hAnsi="Arial" w:cs="Arial"/>
          <w:color w:val="auto"/>
          <w:kern w:val="0"/>
          <w:lang w:eastAsia="pl-PL"/>
        </w:rPr>
        <w:t>19.11.2024</w:t>
      </w:r>
      <w:r w:rsidR="003D504E" w:rsidRPr="002936B6">
        <w:rPr>
          <w:rFonts w:ascii="Arial" w:eastAsia="Times New Roman" w:hAnsi="Arial" w:cs="Arial"/>
          <w:color w:val="auto"/>
          <w:kern w:val="0"/>
          <w:lang w:eastAsia="pl-PL"/>
        </w:rPr>
        <w:t xml:space="preserve"> roku. </w:t>
      </w:r>
    </w:p>
    <w:p w14:paraId="1E8F453A" w14:textId="77777777" w:rsidR="00D36275" w:rsidRPr="002936B6" w:rsidRDefault="00D36275" w:rsidP="003D504E">
      <w:pPr>
        <w:pStyle w:val="Default"/>
        <w:rPr>
          <w:rFonts w:ascii="Arial" w:eastAsia="Times New Roman" w:hAnsi="Arial" w:cs="Arial"/>
          <w:color w:val="auto"/>
          <w:kern w:val="0"/>
          <w:lang w:eastAsia="pl-PL"/>
        </w:rPr>
      </w:pPr>
    </w:p>
    <w:p w14:paraId="795F88A6" w14:textId="02AC9980"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9D3DC2">
        <w:rPr>
          <w:rFonts w:ascii="Arial" w:eastAsia="Times New Roman" w:hAnsi="Arial" w:cs="Arial"/>
          <w:kern w:val="0"/>
          <w:lang w:eastAsia="pl-PL" w:bidi="ar-SA"/>
        </w:rPr>
        <w:t>15.02.2024</w:t>
      </w:r>
      <w:r w:rsidR="003D504E" w:rsidRPr="002936B6">
        <w:rPr>
          <w:rFonts w:ascii="Arial" w:eastAsia="Times New Roman" w:hAnsi="Arial" w:cs="Arial"/>
          <w:kern w:val="0"/>
          <w:lang w:eastAsia="pl-PL" w:bidi="ar-SA"/>
        </w:rPr>
        <w:t xml:space="preserve"> roku. </w:t>
      </w:r>
    </w:p>
    <w:p w14:paraId="610A4C8D" w14:textId="77777777"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14:paraId="6327ADFD" w14:textId="33A32C21"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9D3DC2">
        <w:rPr>
          <w:rFonts w:ascii="Arial" w:eastAsia="Times New Roman" w:hAnsi="Arial" w:cs="Arial"/>
          <w:kern w:val="0"/>
          <w:lang w:eastAsia="pl-PL" w:bidi="ar-SA"/>
        </w:rPr>
        <w:t>20.11</w:t>
      </w:r>
      <w:r w:rsidR="002936B6" w:rsidRPr="002936B6">
        <w:rPr>
          <w:rFonts w:ascii="Arial" w:eastAsia="Times New Roman" w:hAnsi="Arial" w:cs="Arial"/>
          <w:kern w:val="0"/>
          <w:lang w:eastAsia="pl-PL" w:bidi="ar-SA"/>
        </w:rPr>
        <w:t>.2024r</w:t>
      </w:r>
      <w:r w:rsidR="003D504E" w:rsidRPr="002936B6">
        <w:rPr>
          <w:rFonts w:ascii="Arial" w:eastAsia="Times New Roman" w:hAnsi="Arial" w:cs="Arial"/>
          <w:kern w:val="0"/>
          <w:lang w:eastAsia="pl-PL" w:bidi="ar-SA"/>
        </w:rPr>
        <w:t xml:space="preserve"> </w:t>
      </w:r>
    </w:p>
    <w:p w14:paraId="044AAAEA"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3F8B8AFB" w14:textId="77777777"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14:paraId="675F8CF5"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7AF81AC" w14:textId="77777777"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14:paraId="030E8831" w14:textId="77777777"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14:paraId="5F8B7812" w14:textId="77777777"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14:paraId="048A3432" w14:textId="77777777" w:rsidR="001213A9" w:rsidRPr="003D504E" w:rsidRDefault="001213A9">
      <w:pPr>
        <w:pStyle w:val="Standard"/>
        <w:spacing w:after="0" w:line="240" w:lineRule="auto"/>
        <w:rPr>
          <w:rFonts w:ascii="Arial" w:hAnsi="Arial" w:cs="Arial"/>
          <w:sz w:val="24"/>
          <w:szCs w:val="24"/>
        </w:rPr>
      </w:pPr>
    </w:p>
    <w:p w14:paraId="45010AA0" w14:textId="77777777" w:rsidR="001213A9" w:rsidRPr="003D504E" w:rsidRDefault="001213A9" w:rsidP="00D274DB">
      <w:pPr>
        <w:pStyle w:val="Standard"/>
        <w:spacing w:after="0" w:line="240" w:lineRule="auto"/>
        <w:ind w:left="7080" w:firstLine="708"/>
        <w:rPr>
          <w:rFonts w:ascii="Arial" w:hAnsi="Arial" w:cs="Arial"/>
          <w:sz w:val="24"/>
          <w:szCs w:val="24"/>
        </w:rPr>
      </w:pPr>
      <w:r w:rsidRPr="003D504E">
        <w:rPr>
          <w:rFonts w:ascii="Arial" w:hAnsi="Arial" w:cs="Arial"/>
          <w:sz w:val="24"/>
          <w:szCs w:val="24"/>
        </w:rPr>
        <w:t>Dyrektor:</w:t>
      </w:r>
    </w:p>
    <w:p w14:paraId="54017943" w14:textId="77777777" w:rsidR="001213A9" w:rsidRPr="00EC028B" w:rsidRDefault="001213A9">
      <w:pPr>
        <w:pStyle w:val="Standard"/>
        <w:spacing w:after="0" w:line="240" w:lineRule="auto"/>
        <w:rPr>
          <w:rFonts w:ascii="Arial" w:hAnsi="Arial" w:cs="Arial"/>
          <w:sz w:val="24"/>
          <w:szCs w:val="24"/>
        </w:rPr>
      </w:pPr>
    </w:p>
    <w:p w14:paraId="5795D0B6" w14:textId="77777777" w:rsidR="00404AE9" w:rsidRPr="00EC028B" w:rsidRDefault="00404AE9">
      <w:pPr>
        <w:pStyle w:val="Standard"/>
        <w:spacing w:after="0" w:line="240" w:lineRule="auto"/>
        <w:rPr>
          <w:rFonts w:ascii="Arial" w:hAnsi="Arial" w:cs="Arial"/>
          <w:sz w:val="24"/>
          <w:szCs w:val="24"/>
        </w:rPr>
      </w:pPr>
    </w:p>
    <w:p w14:paraId="2974BA00" w14:textId="5689ED33" w:rsidR="001213A9" w:rsidRDefault="009464B7">
      <w:pPr>
        <w:pStyle w:val="Standard"/>
        <w:spacing w:after="0" w:line="240" w:lineRule="auto"/>
      </w:pPr>
      <w:r>
        <w:t xml:space="preserve">  </w:t>
      </w: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74F50" w14:textId="77777777" w:rsidR="00E71ED3" w:rsidRDefault="00E71ED3">
      <w:r>
        <w:separator/>
      </w:r>
    </w:p>
  </w:endnote>
  <w:endnote w:type="continuationSeparator" w:id="0">
    <w:p w14:paraId="20C2BC8F" w14:textId="77777777" w:rsidR="00E71ED3" w:rsidRDefault="00E7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0EB3C" w14:textId="77777777" w:rsidR="00647D96" w:rsidRDefault="00647D9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E3A6F" w14:textId="2E5D744C" w:rsidR="00647D96" w:rsidRDefault="00647D96">
    <w:pPr>
      <w:pStyle w:val="Stopka"/>
      <w:jc w:val="right"/>
    </w:pPr>
    <w:r>
      <w:fldChar w:fldCharType="begin"/>
    </w:r>
    <w:r>
      <w:instrText>PAGE   \* MERGEFORMAT</w:instrText>
    </w:r>
    <w:r>
      <w:fldChar w:fldCharType="separate"/>
    </w:r>
    <w:r w:rsidR="006D60D0">
      <w:rPr>
        <w:noProof/>
      </w:rPr>
      <w:t>6</w:t>
    </w:r>
    <w:r>
      <w:rPr>
        <w:noProof/>
      </w:rPr>
      <w:fldChar w:fldCharType="end"/>
    </w:r>
  </w:p>
  <w:p w14:paraId="51548F5D" w14:textId="77777777" w:rsidR="00647D96" w:rsidRDefault="00647D96">
    <w:pPr>
      <w:pStyle w:val="Standard"/>
    </w:pPr>
    <w:r>
      <w:t>STATUT MIEJSKIEGO PRZEDSZKOLA NR 44 IM. JANUSZA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CBAE4" w14:textId="77777777" w:rsidR="00647D96" w:rsidRDefault="00647D9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8340A" w14:textId="77777777" w:rsidR="00E71ED3" w:rsidRDefault="00E71ED3">
      <w:r>
        <w:separator/>
      </w:r>
    </w:p>
  </w:footnote>
  <w:footnote w:type="continuationSeparator" w:id="0">
    <w:p w14:paraId="4F3C22E4" w14:textId="77777777" w:rsidR="00E71ED3" w:rsidRDefault="00E71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29674" w14:textId="77777777" w:rsidR="00647D96" w:rsidRDefault="00647D9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5C310" w14:textId="77777777" w:rsidR="00647D96" w:rsidRDefault="00647D96">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9CC19" w14:textId="77777777" w:rsidR="00647D96" w:rsidRDefault="00647D9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8"/>
  </w:num>
  <w:num w:numId="5">
    <w:abstractNumId w:val="24"/>
  </w:num>
  <w:num w:numId="6">
    <w:abstractNumId w:val="19"/>
  </w:num>
  <w:num w:numId="7">
    <w:abstractNumId w:val="10"/>
  </w:num>
  <w:num w:numId="8">
    <w:abstractNumId w:val="22"/>
  </w:num>
  <w:num w:numId="9">
    <w:abstractNumId w:val="16"/>
  </w:num>
  <w:num w:numId="10">
    <w:abstractNumId w:val="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4"/>
  </w:num>
  <w:num w:numId="15">
    <w:abstractNumId w:val="8"/>
  </w:num>
  <w:num w:numId="16">
    <w:abstractNumId w:val="3"/>
  </w:num>
  <w:num w:numId="17">
    <w:abstractNumId w:val="30"/>
  </w:num>
  <w:num w:numId="18">
    <w:abstractNumId w:val="29"/>
  </w:num>
  <w:num w:numId="19">
    <w:abstractNumId w:val="4"/>
  </w:num>
  <w:num w:numId="20">
    <w:abstractNumId w:val="12"/>
  </w:num>
  <w:num w:numId="21">
    <w:abstractNumId w:val="28"/>
  </w:num>
  <w:num w:numId="22">
    <w:abstractNumId w:val="27"/>
  </w:num>
  <w:num w:numId="23">
    <w:abstractNumId w:val="20"/>
  </w:num>
  <w:num w:numId="24">
    <w:abstractNumId w:val="13"/>
  </w:num>
  <w:num w:numId="25">
    <w:abstractNumId w:val="25"/>
  </w:num>
  <w:num w:numId="26">
    <w:abstractNumId w:val="23"/>
  </w:num>
  <w:num w:numId="27">
    <w:abstractNumId w:val="17"/>
  </w:num>
  <w:num w:numId="28">
    <w:abstractNumId w:val="26"/>
  </w:num>
  <w:num w:numId="29">
    <w:abstractNumId w:val="9"/>
  </w:num>
  <w:num w:numId="30">
    <w:abstractNumId w:val="11"/>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55312"/>
    <w:rsid w:val="00073D75"/>
    <w:rsid w:val="00075998"/>
    <w:rsid w:val="000940C6"/>
    <w:rsid w:val="000942F7"/>
    <w:rsid w:val="000959A6"/>
    <w:rsid w:val="000B2A9C"/>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7323"/>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525A"/>
    <w:rsid w:val="004862EF"/>
    <w:rsid w:val="004915E6"/>
    <w:rsid w:val="0049409C"/>
    <w:rsid w:val="004974D4"/>
    <w:rsid w:val="004B3804"/>
    <w:rsid w:val="004B6F2E"/>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94E6B"/>
    <w:rsid w:val="005B0F96"/>
    <w:rsid w:val="005B5A30"/>
    <w:rsid w:val="005C47B8"/>
    <w:rsid w:val="005D30A6"/>
    <w:rsid w:val="005E1D77"/>
    <w:rsid w:val="005E4494"/>
    <w:rsid w:val="005E5D50"/>
    <w:rsid w:val="005F1F08"/>
    <w:rsid w:val="005F2CD4"/>
    <w:rsid w:val="005F42C1"/>
    <w:rsid w:val="00604961"/>
    <w:rsid w:val="0061017E"/>
    <w:rsid w:val="006116C4"/>
    <w:rsid w:val="0061229D"/>
    <w:rsid w:val="00621D3F"/>
    <w:rsid w:val="006225B9"/>
    <w:rsid w:val="00622A93"/>
    <w:rsid w:val="006243AF"/>
    <w:rsid w:val="00633802"/>
    <w:rsid w:val="00637A8F"/>
    <w:rsid w:val="00640DFF"/>
    <w:rsid w:val="00642740"/>
    <w:rsid w:val="00647D96"/>
    <w:rsid w:val="00661B02"/>
    <w:rsid w:val="00665314"/>
    <w:rsid w:val="00667CDD"/>
    <w:rsid w:val="00675EC5"/>
    <w:rsid w:val="00676E37"/>
    <w:rsid w:val="00684FAF"/>
    <w:rsid w:val="00686DE2"/>
    <w:rsid w:val="006A732C"/>
    <w:rsid w:val="006C1121"/>
    <w:rsid w:val="006C395F"/>
    <w:rsid w:val="006D30B6"/>
    <w:rsid w:val="006D513E"/>
    <w:rsid w:val="006D60D0"/>
    <w:rsid w:val="006D7BB1"/>
    <w:rsid w:val="006F1A2F"/>
    <w:rsid w:val="00701B21"/>
    <w:rsid w:val="007107FA"/>
    <w:rsid w:val="00714EF4"/>
    <w:rsid w:val="00722889"/>
    <w:rsid w:val="00726638"/>
    <w:rsid w:val="00733C3D"/>
    <w:rsid w:val="00733DF4"/>
    <w:rsid w:val="00733FA5"/>
    <w:rsid w:val="00754FFE"/>
    <w:rsid w:val="0076421E"/>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A0ECD"/>
    <w:rsid w:val="008C19B8"/>
    <w:rsid w:val="008C1BBF"/>
    <w:rsid w:val="008C1CE3"/>
    <w:rsid w:val="008E4C41"/>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D14BE"/>
    <w:rsid w:val="009D3DC2"/>
    <w:rsid w:val="009D6186"/>
    <w:rsid w:val="009E354D"/>
    <w:rsid w:val="009E3D51"/>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A58AC"/>
    <w:rsid w:val="00AB59BF"/>
    <w:rsid w:val="00AF2D77"/>
    <w:rsid w:val="00AF4545"/>
    <w:rsid w:val="00AF5FB0"/>
    <w:rsid w:val="00B01845"/>
    <w:rsid w:val="00B01B00"/>
    <w:rsid w:val="00B0266E"/>
    <w:rsid w:val="00B0669E"/>
    <w:rsid w:val="00B12263"/>
    <w:rsid w:val="00B15177"/>
    <w:rsid w:val="00B2764A"/>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006"/>
    <w:rsid w:val="00C22F86"/>
    <w:rsid w:val="00C23E64"/>
    <w:rsid w:val="00C24478"/>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F1CBC"/>
    <w:rsid w:val="00CF72BA"/>
    <w:rsid w:val="00D001F7"/>
    <w:rsid w:val="00D01897"/>
    <w:rsid w:val="00D02BF0"/>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A6486"/>
    <w:rsid w:val="00DB0E33"/>
    <w:rsid w:val="00DC0FA9"/>
    <w:rsid w:val="00DD4D89"/>
    <w:rsid w:val="00DE1A06"/>
    <w:rsid w:val="00DE5466"/>
    <w:rsid w:val="00E06D9B"/>
    <w:rsid w:val="00E1177A"/>
    <w:rsid w:val="00E37190"/>
    <w:rsid w:val="00E37B77"/>
    <w:rsid w:val="00E42C6C"/>
    <w:rsid w:val="00E46B3E"/>
    <w:rsid w:val="00E658D8"/>
    <w:rsid w:val="00E71ED3"/>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uiPriority w:val="99"/>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 w:type="character" w:styleId="Uwydatnienie">
    <w:name w:val="Emphasis"/>
    <w:basedOn w:val="Domylnaczcionkaakapitu"/>
    <w:uiPriority w:val="20"/>
    <w:qFormat/>
    <w:rsid w:val="004B6F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02671051">
      <w:bodyDiv w:val="1"/>
      <w:marLeft w:val="0"/>
      <w:marRight w:val="0"/>
      <w:marTop w:val="0"/>
      <w:marBottom w:val="0"/>
      <w:divBdr>
        <w:top w:val="none" w:sz="0" w:space="0" w:color="auto"/>
        <w:left w:val="none" w:sz="0" w:space="0" w:color="auto"/>
        <w:bottom w:val="none" w:sz="0" w:space="0" w:color="auto"/>
        <w:right w:val="none" w:sz="0" w:space="0" w:color="auto"/>
      </w:divBdr>
      <w:divsChild>
        <w:div w:id="2050300310">
          <w:marLeft w:val="0"/>
          <w:marRight w:val="0"/>
          <w:marTop w:val="0"/>
          <w:marBottom w:val="0"/>
          <w:divBdr>
            <w:top w:val="none" w:sz="0" w:space="0" w:color="auto"/>
            <w:left w:val="none" w:sz="0" w:space="0" w:color="auto"/>
            <w:bottom w:val="none" w:sz="0" w:space="0" w:color="auto"/>
            <w:right w:val="none" w:sz="0" w:space="0" w:color="auto"/>
          </w:divBdr>
        </w:div>
      </w:divsChild>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992369710">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 w:id="21224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8820C-6176-4DD8-9356-E17C726B1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14025</Words>
  <Characters>84151</Characters>
  <Application>Microsoft Office Word</Application>
  <DocSecurity>0</DocSecurity>
  <Lines>701</Lines>
  <Paragraphs>195</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97981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NR 44 IM. JANUSZA KORCZAKA</cp:lastModifiedBy>
  <cp:revision>4</cp:revision>
  <cp:lastPrinted>2022-09-13T12:47:00Z</cp:lastPrinted>
  <dcterms:created xsi:type="dcterms:W3CDTF">2025-01-17T09:12:00Z</dcterms:created>
  <dcterms:modified xsi:type="dcterms:W3CDTF">2025-01-17T11:15:00Z</dcterms:modified>
</cp:coreProperties>
</file>