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3B8" w:rsidRPr="00A84AFD" w:rsidRDefault="0089171B" w:rsidP="00270695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 xml:space="preserve">Szkoła Podstawowa nr </w:t>
      </w:r>
      <w:r w:rsidR="000168A7" w:rsidRPr="00A84AFD">
        <w:rPr>
          <w:rFonts w:asciiTheme="minorHAnsi" w:hAnsiTheme="minorHAnsi" w:cstheme="minorHAnsi"/>
          <w:b/>
          <w:sz w:val="22"/>
        </w:rPr>
        <w:t>48</w:t>
      </w:r>
      <w:r w:rsidRPr="00A84AFD">
        <w:rPr>
          <w:rFonts w:asciiTheme="minorHAnsi" w:hAnsiTheme="minorHAnsi" w:cstheme="minorHAnsi"/>
          <w:b/>
          <w:sz w:val="22"/>
        </w:rPr>
        <w:t xml:space="preserve"> im </w:t>
      </w:r>
      <w:r w:rsidR="000168A7" w:rsidRPr="00A84AFD">
        <w:rPr>
          <w:rFonts w:asciiTheme="minorHAnsi" w:hAnsiTheme="minorHAnsi" w:cstheme="minorHAnsi"/>
          <w:b/>
          <w:sz w:val="22"/>
        </w:rPr>
        <w:t>Armii Krajowej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, </w:t>
      </w:r>
      <w:r w:rsidR="00980AB6" w:rsidRPr="00A84AFD">
        <w:rPr>
          <w:rFonts w:asciiTheme="minorHAnsi" w:hAnsiTheme="minorHAnsi" w:cstheme="minorHAnsi"/>
          <w:b/>
          <w:sz w:val="22"/>
        </w:rPr>
        <w:t>ul.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</w:t>
      </w:r>
      <w:r w:rsidR="000168A7" w:rsidRPr="00A84AFD">
        <w:rPr>
          <w:rFonts w:asciiTheme="minorHAnsi" w:hAnsiTheme="minorHAnsi" w:cstheme="minorHAnsi"/>
          <w:b/>
          <w:sz w:val="22"/>
        </w:rPr>
        <w:t>Schillera 5,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42-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</w:t>
      </w:r>
      <w:r w:rsidR="001A2FFD" w:rsidRPr="00A84AFD">
        <w:rPr>
          <w:rFonts w:asciiTheme="minorHAnsi" w:hAnsiTheme="minorHAnsi" w:cstheme="minorHAnsi"/>
          <w:b/>
          <w:sz w:val="22"/>
        </w:rPr>
        <w:t>2</w:t>
      </w:r>
      <w:r w:rsidR="000168A7" w:rsidRPr="00A84AFD">
        <w:rPr>
          <w:rFonts w:asciiTheme="minorHAnsi" w:hAnsiTheme="minorHAnsi" w:cstheme="minorHAnsi"/>
          <w:b/>
          <w:sz w:val="22"/>
        </w:rPr>
        <w:t>24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Częstochowa</w:t>
      </w:r>
    </w:p>
    <w:p w:rsidR="0089171B" w:rsidRPr="00A84AFD" w:rsidRDefault="0089171B" w:rsidP="001A2FFD">
      <w:pPr>
        <w:jc w:val="center"/>
        <w:rPr>
          <w:rFonts w:asciiTheme="minorHAnsi" w:hAnsiTheme="minorHAnsi" w:cstheme="minorHAnsi"/>
          <w:sz w:val="22"/>
        </w:rPr>
      </w:pPr>
    </w:p>
    <w:p w:rsidR="008D53B8" w:rsidRPr="00A84AFD" w:rsidRDefault="001750B8">
      <w:pPr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o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głasza nabór na </w:t>
      </w:r>
      <w:r w:rsidR="00AF6714" w:rsidRPr="00A84AFD">
        <w:rPr>
          <w:rFonts w:asciiTheme="minorHAnsi" w:hAnsiTheme="minorHAnsi" w:cstheme="minorHAnsi"/>
          <w:b/>
          <w:sz w:val="22"/>
        </w:rPr>
        <w:t>stanowisk</w:t>
      </w:r>
      <w:r w:rsidR="00A84AFD">
        <w:rPr>
          <w:rFonts w:asciiTheme="minorHAnsi" w:hAnsiTheme="minorHAnsi" w:cstheme="minorHAnsi"/>
          <w:b/>
          <w:sz w:val="22"/>
        </w:rPr>
        <w:t>a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 urzędnicze</w:t>
      </w:r>
      <w:r w:rsidR="00270695">
        <w:rPr>
          <w:rFonts w:asciiTheme="minorHAnsi" w:hAnsiTheme="minorHAnsi" w:cstheme="minorHAnsi"/>
          <w:b/>
          <w:sz w:val="22"/>
        </w:rPr>
        <w:t>:</w:t>
      </w:r>
      <w:r w:rsidR="008F7452">
        <w:rPr>
          <w:rFonts w:asciiTheme="minorHAnsi" w:hAnsiTheme="minorHAnsi" w:cstheme="minorHAnsi"/>
          <w:b/>
          <w:sz w:val="22"/>
        </w:rPr>
        <w:t xml:space="preserve"> </w:t>
      </w:r>
      <w:r w:rsidR="00711A20" w:rsidRPr="00A84AFD">
        <w:rPr>
          <w:rFonts w:asciiTheme="minorHAnsi" w:hAnsiTheme="minorHAnsi" w:cstheme="minorHAnsi"/>
          <w:b/>
          <w:sz w:val="22"/>
        </w:rPr>
        <w:t>referent</w:t>
      </w:r>
    </w:p>
    <w:p w:rsidR="0089171B" w:rsidRDefault="0089171B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>w wymiarze 1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etat-</w:t>
      </w:r>
      <w:r w:rsidRPr="00A84AFD">
        <w:rPr>
          <w:rFonts w:asciiTheme="minorHAnsi" w:hAnsiTheme="minorHAnsi" w:cstheme="minorHAnsi"/>
          <w:b/>
          <w:sz w:val="22"/>
        </w:rPr>
        <w:t xml:space="preserve"> pełen wymiar czasu pracy</w:t>
      </w:r>
    </w:p>
    <w:p w:rsidR="008D53B8" w:rsidRDefault="001750B8">
      <w:pPr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b/>
          <w:sz w:val="22"/>
        </w:rPr>
        <w:t xml:space="preserve">                       </w:t>
      </w:r>
      <w:r w:rsidR="008D53B8" w:rsidRPr="00A84AFD">
        <w:rPr>
          <w:rFonts w:asciiTheme="minorHAnsi" w:hAnsiTheme="minorHAnsi" w:cstheme="minorHAnsi"/>
          <w:sz w:val="16"/>
          <w:szCs w:val="16"/>
        </w:rPr>
        <w:t>(nazwa stanowiska pracy)</w:t>
      </w:r>
    </w:p>
    <w:p w:rsidR="00A0093C" w:rsidRPr="00A84AFD" w:rsidRDefault="00A0093C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8D53B8" w:rsidRPr="00A84AFD" w:rsidRDefault="008D53B8">
      <w:pPr>
        <w:rPr>
          <w:rFonts w:asciiTheme="minorHAnsi" w:hAnsiTheme="minorHAnsi" w:cstheme="minorHAnsi"/>
          <w:sz w:val="20"/>
        </w:rPr>
      </w:pPr>
    </w:p>
    <w:p w:rsidR="00554A7F" w:rsidRPr="00A84AFD" w:rsidRDefault="00554A7F" w:rsidP="00554A7F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Wymagania niezbędne: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spełnienie wymagań określonych w art. 6 ustawy z dnia 21 listopada 2008 o pracownikach samorządowych;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wykształcenie </w:t>
      </w:r>
      <w:r w:rsidR="0089171B" w:rsidRPr="00A84AFD">
        <w:rPr>
          <w:rFonts w:asciiTheme="minorHAnsi" w:hAnsiTheme="minorHAnsi" w:cstheme="minorHAnsi"/>
          <w:sz w:val="22"/>
          <w:szCs w:val="22"/>
        </w:rPr>
        <w:t>średnie/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>wyższe</w:t>
      </w: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 preferowane kierunki: ekonomia, finanse, rachunko</w:t>
      </w:r>
      <w:r w:rsidR="00A0093C">
        <w:rPr>
          <w:rFonts w:asciiTheme="minorHAnsi" w:hAnsiTheme="minorHAnsi" w:cstheme="minorHAnsi"/>
          <w:color w:val="000000"/>
          <w:sz w:val="22"/>
          <w:szCs w:val="22"/>
        </w:rPr>
        <w:t>wość, administracja</w:t>
      </w: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 lub studia podyplomowe w tych zakresach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doświadczenie zawodowe </w:t>
      </w:r>
      <w:r w:rsidR="0089171B"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co najmniej </w:t>
      </w:r>
      <w:r w:rsidR="0046726C">
        <w:rPr>
          <w:rFonts w:asciiTheme="minorHAnsi" w:hAnsiTheme="minorHAnsi" w:cstheme="minorHAnsi"/>
          <w:sz w:val="22"/>
          <w:szCs w:val="22"/>
        </w:rPr>
        <w:t>3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lat</w:t>
      </w:r>
      <w:r w:rsidR="0046726C">
        <w:rPr>
          <w:rFonts w:asciiTheme="minorHAnsi" w:hAnsiTheme="minorHAnsi" w:cstheme="minorHAnsi"/>
          <w:sz w:val="22"/>
          <w:szCs w:val="22"/>
        </w:rPr>
        <w:t>a</w:t>
      </w:r>
      <w:r w:rsidR="0089171B" w:rsidRPr="00A84AFD">
        <w:rPr>
          <w:rFonts w:asciiTheme="minorHAnsi" w:hAnsiTheme="minorHAnsi" w:cstheme="minorHAnsi"/>
          <w:sz w:val="22"/>
          <w:szCs w:val="22"/>
        </w:rPr>
        <w:t xml:space="preserve"> doświadczenia zawodowego na podobnym stanowisku </w:t>
      </w: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Uwaga: osoby, które nie spełnią wszystkich wymogów formalnych nie zostaną dopuszczone do udziału w prowadzonym postępowaniu.</w:t>
      </w:r>
    </w:p>
    <w:p w:rsidR="001A2FFD" w:rsidRPr="00A84AFD" w:rsidRDefault="001A2FFD" w:rsidP="001A2F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15594" w:rsidRPr="00A84AFD" w:rsidRDefault="00A0093C" w:rsidP="003229E1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Dodatkowo cenione</w:t>
      </w:r>
      <w:r w:rsidR="008D53B8" w:rsidRPr="00A84AFD">
        <w:rPr>
          <w:rFonts w:asciiTheme="minorHAnsi" w:hAnsiTheme="minorHAnsi" w:cstheme="minorHAnsi"/>
          <w:b/>
          <w:sz w:val="22"/>
          <w:szCs w:val="22"/>
        </w:rPr>
        <w:t>: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</w:t>
      </w:r>
      <w:r w:rsidR="006F7213">
        <w:rPr>
          <w:rFonts w:asciiTheme="minorHAnsi" w:hAnsiTheme="minorHAnsi" w:cstheme="minorHAnsi"/>
          <w:sz w:val="22"/>
          <w:szCs w:val="22"/>
        </w:rPr>
        <w:t>wy Kodeks Pracy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</w:t>
      </w:r>
      <w:r w:rsidR="006F7213">
        <w:rPr>
          <w:rFonts w:asciiTheme="minorHAnsi" w:hAnsiTheme="minorHAnsi" w:cstheme="minorHAnsi"/>
          <w:sz w:val="22"/>
          <w:szCs w:val="22"/>
        </w:rPr>
        <w:t>episów ustawy Karta Nauczyciela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</w:t>
      </w:r>
      <w:r w:rsidR="006F7213">
        <w:rPr>
          <w:rFonts w:asciiTheme="minorHAnsi" w:hAnsiTheme="minorHAnsi" w:cstheme="minorHAnsi"/>
          <w:sz w:val="22"/>
          <w:szCs w:val="22"/>
        </w:rPr>
        <w:t>y o pracownikach samorządowych</w:t>
      </w:r>
    </w:p>
    <w:p w:rsidR="003B0C11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</w:t>
      </w:r>
      <w:r w:rsidR="0046726C">
        <w:rPr>
          <w:rFonts w:asciiTheme="minorHAnsi" w:hAnsiTheme="minorHAnsi" w:cstheme="minorHAnsi"/>
          <w:sz w:val="22"/>
          <w:szCs w:val="22"/>
        </w:rPr>
        <w:t>p</w:t>
      </w:r>
      <w:r w:rsidR="00621601" w:rsidRPr="00A84AFD">
        <w:rPr>
          <w:rFonts w:asciiTheme="minorHAnsi" w:hAnsiTheme="minorHAnsi" w:cstheme="minorHAnsi"/>
          <w:sz w:val="22"/>
          <w:szCs w:val="22"/>
        </w:rPr>
        <w:t>rawo oświatowe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o </w:t>
      </w:r>
      <w:r w:rsidR="00621601" w:rsidRPr="00A84AFD">
        <w:rPr>
          <w:rFonts w:asciiTheme="minorHAnsi" w:hAnsiTheme="minorHAnsi" w:cstheme="minorHAnsi"/>
          <w:sz w:val="22"/>
          <w:szCs w:val="22"/>
        </w:rPr>
        <w:t>systemie oświaty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ustawy o zakładowym funduszu świadczeń socjalnych</w:t>
      </w:r>
    </w:p>
    <w:p w:rsidR="00341CEF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</w:t>
      </w:r>
      <w:r w:rsidR="00341CEF" w:rsidRPr="00A84AFD">
        <w:rPr>
          <w:rFonts w:asciiTheme="minorHAnsi" w:hAnsiTheme="minorHAnsi" w:cstheme="minorHAnsi"/>
          <w:sz w:val="22"/>
          <w:szCs w:val="22"/>
        </w:rPr>
        <w:t xml:space="preserve">omość rozporządzenia Prezesa Rady Ministrów w sprawie instrukcji kancelaryjnej, jednolitych rzeczowych wykazów akt oraz instrukcji w sprawie organizacji i zakresu </w:t>
      </w:r>
      <w:r w:rsidR="006F7213">
        <w:rPr>
          <w:rFonts w:asciiTheme="minorHAnsi" w:hAnsiTheme="minorHAnsi" w:cstheme="minorHAnsi"/>
          <w:sz w:val="22"/>
          <w:szCs w:val="22"/>
        </w:rPr>
        <w:t>działania archiwów zakładowych</w:t>
      </w:r>
    </w:p>
    <w:p w:rsidR="00341CEF" w:rsidRPr="00A84AFD" w:rsidRDefault="00341CEF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rozporządzenia Ministra Kultury i Dziedzictwa Narodowego w sprawie klasyfikowania i kwalifikowania dokumentacji, przekazywania materiałów archiwalnych do archiwów państwowych i brakowan</w:t>
      </w:r>
      <w:r w:rsidR="006F7213">
        <w:rPr>
          <w:rFonts w:asciiTheme="minorHAnsi" w:hAnsiTheme="minorHAnsi" w:cstheme="minorHAnsi"/>
          <w:sz w:val="22"/>
          <w:szCs w:val="22"/>
        </w:rPr>
        <w:t>ia dokumentacji niearchiwalnej</w:t>
      </w:r>
    </w:p>
    <w:p w:rsidR="003A60A6" w:rsidRPr="00A84AFD" w:rsidRDefault="003A60A6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obsługi komputera</w:t>
      </w:r>
      <w:r w:rsidR="00364A43" w:rsidRPr="00A84AFD">
        <w:rPr>
          <w:rFonts w:asciiTheme="minorHAnsi" w:hAnsiTheme="minorHAnsi" w:cstheme="minorHAnsi"/>
          <w:sz w:val="22"/>
          <w:szCs w:val="22"/>
        </w:rPr>
        <w:t>,</w:t>
      </w:r>
      <w:r w:rsidRPr="00A84AFD">
        <w:rPr>
          <w:rFonts w:asciiTheme="minorHAnsi" w:hAnsiTheme="minorHAnsi" w:cstheme="minorHAnsi"/>
          <w:sz w:val="22"/>
          <w:szCs w:val="22"/>
        </w:rPr>
        <w:t xml:space="preserve"> w tym pakietów biurowych (edyt</w:t>
      </w:r>
      <w:r w:rsidR="00C912A8" w:rsidRPr="00A84AFD">
        <w:rPr>
          <w:rFonts w:asciiTheme="minorHAnsi" w:hAnsiTheme="minorHAnsi" w:cstheme="minorHAnsi"/>
          <w:sz w:val="22"/>
          <w:szCs w:val="22"/>
        </w:rPr>
        <w:t>or tekstu, arkusz kalkulacyjny</w:t>
      </w:r>
      <w:r w:rsidRPr="00A84AFD">
        <w:rPr>
          <w:rFonts w:asciiTheme="minorHAnsi" w:hAnsiTheme="minorHAnsi" w:cstheme="minorHAnsi"/>
          <w:sz w:val="22"/>
          <w:szCs w:val="22"/>
        </w:rPr>
        <w:t>)</w:t>
      </w:r>
    </w:p>
    <w:p w:rsidR="00270695" w:rsidRPr="00270695" w:rsidRDefault="001A2FFD" w:rsidP="00427BBA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70695">
        <w:rPr>
          <w:rFonts w:asciiTheme="minorHAnsi" w:hAnsiTheme="minorHAnsi" w:cstheme="minorHAnsi"/>
          <w:sz w:val="22"/>
          <w:szCs w:val="22"/>
        </w:rPr>
        <w:t xml:space="preserve">umiejętność pracy w programie </w:t>
      </w:r>
      <w:r w:rsidR="00621601" w:rsidRPr="00270695">
        <w:rPr>
          <w:rFonts w:asciiTheme="minorHAnsi" w:hAnsiTheme="minorHAnsi" w:cstheme="minorHAnsi"/>
          <w:sz w:val="22"/>
          <w:szCs w:val="22"/>
        </w:rPr>
        <w:t xml:space="preserve">firmy </w:t>
      </w:r>
      <w:r w:rsidRPr="00270695">
        <w:rPr>
          <w:rFonts w:asciiTheme="minorHAnsi" w:hAnsiTheme="minorHAnsi" w:cstheme="minorHAnsi"/>
          <w:sz w:val="22"/>
          <w:szCs w:val="22"/>
        </w:rPr>
        <w:t>Vulcan</w:t>
      </w:r>
      <w:r w:rsidR="008F4016" w:rsidRPr="00270695">
        <w:rPr>
          <w:rFonts w:asciiTheme="minorHAnsi" w:hAnsiTheme="minorHAnsi" w:cstheme="minorHAnsi"/>
          <w:sz w:val="22"/>
          <w:szCs w:val="22"/>
        </w:rPr>
        <w:t xml:space="preserve"> (moduł k</w:t>
      </w:r>
      <w:r w:rsidR="00270695">
        <w:rPr>
          <w:rFonts w:asciiTheme="minorHAnsi" w:hAnsiTheme="minorHAnsi" w:cstheme="minorHAnsi"/>
          <w:sz w:val="22"/>
          <w:szCs w:val="22"/>
        </w:rPr>
        <w:t>adry)</w:t>
      </w:r>
    </w:p>
    <w:p w:rsidR="003A60A6" w:rsidRPr="00270695" w:rsidRDefault="003A60A6" w:rsidP="00427BBA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70695">
        <w:rPr>
          <w:rFonts w:asciiTheme="minorHAnsi" w:hAnsiTheme="minorHAnsi" w:cstheme="minorHAnsi"/>
          <w:sz w:val="22"/>
          <w:szCs w:val="22"/>
        </w:rPr>
        <w:t>umiejętność pracy w zespole,</w:t>
      </w:r>
      <w:r w:rsidR="00EE388A" w:rsidRPr="00270695">
        <w:rPr>
          <w:rFonts w:asciiTheme="minorHAnsi" w:hAnsiTheme="minorHAnsi" w:cstheme="minorHAnsi"/>
          <w:sz w:val="22"/>
          <w:szCs w:val="22"/>
        </w:rPr>
        <w:t xml:space="preserve"> </w:t>
      </w:r>
      <w:r w:rsidR="00341CEF" w:rsidRPr="00270695">
        <w:rPr>
          <w:rFonts w:asciiTheme="minorHAnsi" w:hAnsiTheme="minorHAnsi" w:cstheme="minorHAnsi"/>
          <w:sz w:val="22"/>
          <w:szCs w:val="22"/>
        </w:rPr>
        <w:t>samodzielność, rzetelność</w:t>
      </w:r>
      <w:r w:rsidR="000168A7" w:rsidRPr="00270695">
        <w:rPr>
          <w:rFonts w:asciiTheme="minorHAnsi" w:hAnsiTheme="minorHAnsi" w:cstheme="minorHAnsi"/>
          <w:sz w:val="22"/>
          <w:szCs w:val="22"/>
        </w:rPr>
        <w:t>,</w:t>
      </w:r>
      <w:r w:rsidR="00341CEF" w:rsidRPr="00270695">
        <w:rPr>
          <w:rFonts w:asciiTheme="minorHAnsi" w:hAnsiTheme="minorHAnsi" w:cstheme="minorHAnsi"/>
          <w:sz w:val="22"/>
          <w:szCs w:val="22"/>
        </w:rPr>
        <w:t xml:space="preserve"> </w:t>
      </w:r>
      <w:r w:rsidRPr="00270695">
        <w:rPr>
          <w:rFonts w:asciiTheme="minorHAnsi" w:hAnsiTheme="minorHAnsi" w:cstheme="minorHAnsi"/>
          <w:sz w:val="22"/>
          <w:szCs w:val="22"/>
        </w:rPr>
        <w:t>komunikatywność</w:t>
      </w:r>
    </w:p>
    <w:p w:rsidR="00EE388A" w:rsidRPr="00A84AFD" w:rsidRDefault="00EE388A" w:rsidP="00A84AFD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pracy pod presją cza</w:t>
      </w:r>
      <w:r w:rsidR="000168A7" w:rsidRPr="00A84AFD">
        <w:rPr>
          <w:rFonts w:asciiTheme="minorHAnsi" w:hAnsiTheme="minorHAnsi" w:cstheme="minorHAnsi"/>
          <w:sz w:val="22"/>
          <w:szCs w:val="22"/>
        </w:rPr>
        <w:t>su</w:t>
      </w:r>
    </w:p>
    <w:p w:rsidR="008D53B8" w:rsidRPr="00A84AFD" w:rsidRDefault="008D53B8" w:rsidP="00E94CDB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D53B8" w:rsidRDefault="008D53B8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Zakres wykonywanych zadań na stanowisku:</w:t>
      </w:r>
    </w:p>
    <w:p w:rsidR="0046726C" w:rsidRPr="00A84AFD" w:rsidRDefault="0046726C" w:rsidP="0046726C">
      <w:pPr>
        <w:ind w:left="34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Kompleksowe prowadzenie akt osobowych pracowników.</w:t>
      </w:r>
    </w:p>
    <w:p w:rsidR="0046726C" w:rsidRPr="00E25D30" w:rsidRDefault="00A0093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</w:rPr>
        <w:t xml:space="preserve">Przygotowywanie </w:t>
      </w:r>
      <w:r w:rsidR="0046726C" w:rsidRPr="00E25D30">
        <w:rPr>
          <w:rFonts w:asciiTheme="minorHAnsi" w:hAnsiTheme="minorHAnsi" w:cstheme="minorHAnsi"/>
          <w:sz w:val="22"/>
          <w:szCs w:val="22"/>
        </w:rPr>
        <w:t xml:space="preserve">dokumentów dotyczących zatrudnienia, </w:t>
      </w:r>
      <w:r>
        <w:rPr>
          <w:rFonts w:asciiTheme="minorHAnsi" w:hAnsiTheme="minorHAnsi" w:cstheme="minorHAnsi"/>
          <w:sz w:val="22"/>
          <w:szCs w:val="22"/>
        </w:rPr>
        <w:t xml:space="preserve">sporządzania i </w:t>
      </w:r>
      <w:r w:rsidR="0046726C" w:rsidRPr="00E25D30">
        <w:rPr>
          <w:rFonts w:asciiTheme="minorHAnsi" w:hAnsiTheme="minorHAnsi" w:cstheme="minorHAnsi"/>
          <w:sz w:val="22"/>
          <w:szCs w:val="22"/>
        </w:rPr>
        <w:t xml:space="preserve">rozwiązania umów o pracę, </w:t>
      </w:r>
      <w:r>
        <w:rPr>
          <w:rFonts w:asciiTheme="minorHAnsi" w:hAnsiTheme="minorHAnsi" w:cstheme="minorHAnsi"/>
          <w:sz w:val="22"/>
          <w:szCs w:val="22"/>
        </w:rPr>
        <w:t xml:space="preserve">świadectw pracy, </w:t>
      </w:r>
      <w:r w:rsidR="0046726C" w:rsidRPr="00E25D30">
        <w:rPr>
          <w:rFonts w:asciiTheme="minorHAnsi" w:hAnsiTheme="minorHAnsi" w:cstheme="minorHAnsi"/>
          <w:sz w:val="22"/>
          <w:szCs w:val="22"/>
        </w:rPr>
        <w:t>urlopów i innych spraw wynikających ze stosunku pracy.</w:t>
      </w:r>
    </w:p>
    <w:p w:rsidR="0046726C" w:rsidRPr="00E25D30" w:rsidRDefault="00A0093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</w:rPr>
        <w:t>Przygotowywanie</w:t>
      </w:r>
      <w:r w:rsidR="0046726C" w:rsidRPr="00E25D30">
        <w:rPr>
          <w:rFonts w:asciiTheme="minorHAnsi" w:hAnsiTheme="minorHAnsi" w:cstheme="minorHAnsi"/>
          <w:sz w:val="22"/>
          <w:szCs w:val="22"/>
        </w:rPr>
        <w:t xml:space="preserve"> dokumentacji finansowej do B</w:t>
      </w:r>
      <w:r>
        <w:rPr>
          <w:rFonts w:asciiTheme="minorHAnsi" w:hAnsiTheme="minorHAnsi" w:cstheme="minorHAnsi"/>
          <w:sz w:val="22"/>
          <w:szCs w:val="22"/>
        </w:rPr>
        <w:t xml:space="preserve">iura </w:t>
      </w:r>
      <w:r w:rsidR="0046726C" w:rsidRPr="00E25D30">
        <w:rPr>
          <w:rFonts w:asciiTheme="minorHAnsi" w:hAnsiTheme="minorHAnsi" w:cstheme="minorHAnsi"/>
          <w:sz w:val="22"/>
          <w:szCs w:val="22"/>
        </w:rPr>
        <w:t>F</w:t>
      </w:r>
      <w:r>
        <w:rPr>
          <w:rFonts w:asciiTheme="minorHAnsi" w:hAnsiTheme="minorHAnsi" w:cstheme="minorHAnsi"/>
          <w:sz w:val="22"/>
          <w:szCs w:val="22"/>
        </w:rPr>
        <w:t xml:space="preserve">inansów </w:t>
      </w:r>
      <w:r w:rsidR="0046726C" w:rsidRPr="00E25D30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światy</w:t>
      </w:r>
      <w:r w:rsidR="0046726C" w:rsidRPr="00E25D30">
        <w:rPr>
          <w:rFonts w:asciiTheme="minorHAnsi" w:hAnsiTheme="minorHAnsi" w:cstheme="minorHAnsi"/>
          <w:sz w:val="22"/>
          <w:szCs w:val="22"/>
        </w:rPr>
        <w:t>.</w:t>
      </w:r>
    </w:p>
    <w:p w:rsidR="0046726C" w:rsidRPr="0046726C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Nadzór nad aktualizacją badań lekarskich pracowników szkoły, kontrola terminów szkoleń BHP, </w:t>
      </w:r>
      <w:r w:rsidR="00A0093C">
        <w:rPr>
          <w:rFonts w:asciiTheme="minorHAnsi" w:hAnsiTheme="minorHAnsi" w:cstheme="minorHAnsi"/>
          <w:sz w:val="22"/>
          <w:szCs w:val="22"/>
          <w:lang w:val="pl-PL"/>
        </w:rPr>
        <w:t>przeciwpożarowych,</w:t>
      </w:r>
      <w:r w:rsidRPr="00A84AFD">
        <w:rPr>
          <w:rFonts w:asciiTheme="minorHAnsi" w:hAnsiTheme="minorHAnsi" w:cstheme="minorHAnsi"/>
          <w:sz w:val="22"/>
          <w:szCs w:val="22"/>
        </w:rPr>
        <w:t xml:space="preserve"> pierwszej pomocy.</w:t>
      </w:r>
    </w:p>
    <w:p w:rsidR="0046726C" w:rsidRPr="00A0093C" w:rsidRDefault="0046726C" w:rsidP="00692DB1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0093C">
        <w:rPr>
          <w:rFonts w:asciiTheme="minorHAnsi" w:hAnsiTheme="minorHAnsi" w:cstheme="minorHAnsi"/>
          <w:sz w:val="22"/>
          <w:szCs w:val="22"/>
        </w:rPr>
        <w:t xml:space="preserve">Sporządzanie </w:t>
      </w:r>
      <w:r w:rsidR="00A0093C" w:rsidRPr="00A0093C">
        <w:rPr>
          <w:rFonts w:asciiTheme="minorHAnsi" w:hAnsiTheme="minorHAnsi" w:cstheme="minorHAnsi"/>
          <w:sz w:val="22"/>
          <w:szCs w:val="22"/>
        </w:rPr>
        <w:t xml:space="preserve">wymaganych </w:t>
      </w:r>
      <w:r w:rsidR="00A0093C">
        <w:rPr>
          <w:rFonts w:asciiTheme="minorHAnsi" w:hAnsiTheme="minorHAnsi" w:cstheme="minorHAnsi"/>
          <w:sz w:val="22"/>
          <w:szCs w:val="22"/>
        </w:rPr>
        <w:t xml:space="preserve">sprawozdań. </w:t>
      </w:r>
    </w:p>
    <w:p w:rsidR="00A0093C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Prowadzenie archiwum akt.</w:t>
      </w:r>
    </w:p>
    <w:p w:rsidR="0046726C" w:rsidRPr="00A0093C" w:rsidRDefault="00A0093C" w:rsidP="00A0093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Prawidłowe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 przeprowadzanie inwentaryzacji i </w:t>
      </w:r>
      <w:r>
        <w:rPr>
          <w:rFonts w:asciiTheme="minorHAnsi" w:hAnsiTheme="minorHAnsi" w:cstheme="minorHAnsi"/>
          <w:sz w:val="22"/>
          <w:szCs w:val="22"/>
        </w:rPr>
        <w:t>p</w:t>
      </w:r>
      <w:r w:rsidRPr="00A0093C">
        <w:rPr>
          <w:rFonts w:asciiTheme="minorHAnsi" w:hAnsiTheme="minorHAnsi" w:cstheme="minorHAnsi"/>
          <w:sz w:val="22"/>
          <w:szCs w:val="22"/>
        </w:rPr>
        <w:t>rowadzenie ksiąg inwentarzowych.</w:t>
      </w:r>
      <w:r w:rsidR="0046726C" w:rsidRPr="00A0093C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6726C" w:rsidRPr="00A0093C" w:rsidRDefault="0046726C" w:rsidP="00A0093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Prowadzenie ewidencji zwolnień lekarskich i przekazywanie jej w ustalonym terminie do księgowości.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E25D30">
        <w:rPr>
          <w:rFonts w:asciiTheme="minorHAnsi" w:hAnsiTheme="minorHAnsi" w:cstheme="minorHAnsi"/>
          <w:sz w:val="22"/>
          <w:szCs w:val="22"/>
        </w:rPr>
        <w:t>Kontrola realizacji budżetu w porozumieniu z Dyrektorem Szkoły.</w:t>
      </w:r>
    </w:p>
    <w:p w:rsidR="0046726C" w:rsidRPr="00E25D30" w:rsidRDefault="00A0093C" w:rsidP="0046726C">
      <w:pPr>
        <w:pStyle w:val="Akapitzlist"/>
        <w:numPr>
          <w:ilvl w:val="0"/>
          <w:numId w:val="42"/>
        </w:numPr>
        <w:suppressAutoHyphens w:val="0"/>
        <w:contextualSpacing/>
        <w:rPr>
          <w:rFonts w:asciiTheme="minorHAnsi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sz w:val="22"/>
          <w:szCs w:val="22"/>
          <w:lang w:val="pl-PL" w:eastAsia="pl-PL"/>
        </w:rPr>
        <w:t>Wprowadzanie danych do systemów ewidencyjnych i rozliczeniowych.</w:t>
      </w:r>
    </w:p>
    <w:p w:rsidR="0046726C" w:rsidRPr="00270695" w:rsidRDefault="0046726C" w:rsidP="00270695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Wykonywanie innych zadań zleconych przez Dyrektora Szkoły.</w:t>
      </w:r>
    </w:p>
    <w:p w:rsidR="00A84AFD" w:rsidRPr="00A84AFD" w:rsidRDefault="00A84AFD" w:rsidP="00A84AFD">
      <w:pPr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1"/>
          <w:numId w:val="3"/>
        </w:numPr>
        <w:tabs>
          <w:tab w:val="clear" w:pos="700"/>
          <w:tab w:val="num" w:pos="340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lastRenderedPageBreak/>
        <w:t>Warunki pracy na stanowisku:</w:t>
      </w:r>
    </w:p>
    <w:p w:rsidR="00AF6714" w:rsidRPr="00A84AFD" w:rsidRDefault="00AF6714" w:rsidP="00AF6714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Praca z wykorzystaniem komputera i innych urządzeń biurowych, biuro położone na </w:t>
      </w:r>
      <w:r w:rsidR="00270695">
        <w:rPr>
          <w:rFonts w:asciiTheme="minorHAnsi" w:hAnsiTheme="minorHAnsi" w:cstheme="minorHAnsi"/>
          <w:sz w:val="22"/>
          <w:szCs w:val="22"/>
        </w:rPr>
        <w:t>pierwszym piętrze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 xml:space="preserve">w budynku bez windy. 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Wskaźnik zatrudnienia osób niepełnosprawnych w jednostce w rozumieniu przepisów o rehabilitacji zawodowej i społecznej oraz zatrudnianiu osób niepełnosprawnych w miesiącu poprzedzającym datę upublicznienia ogłoszenia wynosi </w:t>
      </w:r>
      <w:r w:rsidR="00621601" w:rsidRPr="00A84AFD">
        <w:rPr>
          <w:rFonts w:asciiTheme="minorHAnsi" w:hAnsiTheme="minorHAnsi" w:cstheme="minorHAnsi"/>
          <w:sz w:val="22"/>
          <w:szCs w:val="22"/>
        </w:rPr>
        <w:t>poniżej</w:t>
      </w:r>
      <w:r w:rsidRPr="00A84AFD">
        <w:rPr>
          <w:rFonts w:asciiTheme="minorHAnsi" w:hAnsiTheme="minorHAnsi" w:cstheme="minorHAnsi"/>
          <w:sz w:val="22"/>
          <w:szCs w:val="22"/>
        </w:rPr>
        <w:t xml:space="preserve"> 6 %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Informacje dodatkowe:</w:t>
      </w:r>
    </w:p>
    <w:p w:rsidR="000168A7" w:rsidRPr="00A84AFD" w:rsidRDefault="007734A1" w:rsidP="000168A7">
      <w:pPr>
        <w:pStyle w:val="Akapitzlist"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 </w:t>
      </w:r>
      <w:r w:rsidR="000168A7" w:rsidRPr="00A84AFD">
        <w:rPr>
          <w:rFonts w:asciiTheme="minorHAnsi" w:hAnsiTheme="minorHAnsi" w:cstheme="minorHAnsi"/>
          <w:sz w:val="22"/>
          <w:szCs w:val="22"/>
        </w:rPr>
        <w:t>Szkole Podstawowej nr 48 im Armii Krajowej</w:t>
      </w:r>
      <w:r w:rsidR="00621601" w:rsidRPr="00A84AF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 xml:space="preserve">została wprowadzona </w:t>
      </w:r>
      <w:r w:rsidR="0042371B" w:rsidRPr="00A84AFD">
        <w:rPr>
          <w:rFonts w:asciiTheme="minorHAnsi" w:hAnsiTheme="minorHAnsi" w:cstheme="minorHAnsi"/>
          <w:sz w:val="22"/>
          <w:szCs w:val="22"/>
        </w:rPr>
        <w:t>procedura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zgłoszeń wewnętrznych naruszeń prawa i podejmowania działań następczych, procedur</w:t>
      </w:r>
      <w:r w:rsidR="004578C6" w:rsidRPr="00A84AFD">
        <w:rPr>
          <w:rFonts w:asciiTheme="minorHAnsi" w:hAnsiTheme="minorHAnsi" w:cstheme="minorHAnsi"/>
          <w:sz w:val="22"/>
          <w:szCs w:val="22"/>
          <w:lang w:val="pl-PL"/>
        </w:rPr>
        <w:t>a dostępna jest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70695">
        <w:rPr>
          <w:rFonts w:asciiTheme="minorHAnsi" w:hAnsiTheme="minorHAnsi" w:cstheme="minorHAnsi"/>
          <w:sz w:val="22"/>
          <w:szCs w:val="22"/>
          <w:lang w:val="pl-PL"/>
        </w:rPr>
        <w:br/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w sekretariacie s</w:t>
      </w:r>
      <w:r w:rsidR="00621601" w:rsidRPr="00A84AFD">
        <w:rPr>
          <w:rFonts w:asciiTheme="minorHAnsi" w:hAnsiTheme="minorHAnsi" w:cstheme="minorHAnsi"/>
          <w:sz w:val="22"/>
          <w:szCs w:val="22"/>
          <w:lang w:val="pl-PL"/>
        </w:rPr>
        <w:t>zkoły</w:t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A84AF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F6714" w:rsidRPr="00A84AFD" w:rsidRDefault="00AF6714" w:rsidP="00AF6714">
      <w:pPr>
        <w:pStyle w:val="Akapitzlist"/>
        <w:ind w:left="340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Wymagane dokumenty i oświadczenia:</w:t>
      </w:r>
    </w:p>
    <w:p w:rsidR="00AF6714" w:rsidRPr="00A84AFD" w:rsidRDefault="000168A7" w:rsidP="00AF6714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list motywacyjny-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opatrzony własnoręcznym podpisem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skan lub kopia dokumentu poświadczającego wykształcenie</w:t>
      </w:r>
    </w:p>
    <w:p w:rsidR="00AF6714" w:rsidRPr="00A84AFD" w:rsidRDefault="00554A7F" w:rsidP="000168A7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skany lub kopie dodatkowych dokumentów </w:t>
      </w:r>
      <w:r w:rsidR="008F4016" w:rsidRPr="00A84AFD">
        <w:rPr>
          <w:rFonts w:asciiTheme="minorHAnsi" w:hAnsiTheme="minorHAnsi" w:cstheme="minorHAnsi"/>
          <w:sz w:val="22"/>
          <w:szCs w:val="22"/>
        </w:rPr>
        <w:t>potwierdzające</w:t>
      </w:r>
      <w:r w:rsidRPr="00A84AFD">
        <w:rPr>
          <w:rFonts w:asciiTheme="minorHAnsi" w:hAnsiTheme="minorHAnsi" w:cstheme="minorHAnsi"/>
          <w:sz w:val="22"/>
          <w:szCs w:val="22"/>
        </w:rPr>
        <w:t xml:space="preserve"> posiadan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kwalifikacj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i umiejętności, w tym: dokumenty potwierdzające minimum </w:t>
      </w:r>
      <w:r w:rsidR="00270695">
        <w:rPr>
          <w:rFonts w:asciiTheme="minorHAnsi" w:hAnsiTheme="minorHAnsi" w:cstheme="minorHAnsi"/>
          <w:sz w:val="22"/>
          <w:szCs w:val="22"/>
        </w:rPr>
        <w:t>3</w:t>
      </w:r>
      <w:r w:rsidR="00621601" w:rsidRPr="00A84AFD">
        <w:rPr>
          <w:rFonts w:asciiTheme="minorHAnsi" w:hAnsiTheme="minorHAnsi" w:cstheme="minorHAnsi"/>
          <w:sz w:val="22"/>
          <w:szCs w:val="22"/>
        </w:rPr>
        <w:t xml:space="preserve"> letni staż pracy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kwestionariusz osobowy (wzór do pobrania na stronie </w:t>
      </w:r>
      <w:hyperlink r:id="rId8" w:history="1">
        <w:r w:rsidRPr="00A84AFD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http://edukacja.bip.czestochowa.pl/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)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nieskazaniu prawomocnym wyrokiem za umyślne przestępstwo ścigane z oskarżenia publicznego lub umyślne przestępstwo skarbowe, o korzystaniu z pełni praw publicznych, oraz o posiadaniu pełnej zdolności do czynności prawnych </w:t>
      </w:r>
    </w:p>
    <w:p w:rsidR="001750B8" w:rsidRPr="00A0093C" w:rsidRDefault="00AF6714" w:rsidP="00A0093C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wyrażeniu zgody na przetwarzanie danych osobowych zawartych </w:t>
      </w:r>
      <w:r w:rsidR="00270695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 xml:space="preserve">w ofercie pracy </w:t>
      </w:r>
    </w:p>
    <w:p w:rsidR="00270695" w:rsidRDefault="00270695" w:rsidP="00A84AFD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  <w:b w:val="0"/>
        </w:rPr>
      </w:pPr>
    </w:p>
    <w:p w:rsidR="00293258" w:rsidRPr="00A84AFD" w:rsidRDefault="00293258" w:rsidP="00A84AFD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  <w:b w:val="0"/>
        </w:rPr>
      </w:pPr>
      <w:r w:rsidRPr="00A84AFD">
        <w:rPr>
          <w:rFonts w:asciiTheme="minorHAnsi" w:hAnsiTheme="minorHAnsi" w:cstheme="minorHAnsi"/>
          <w:b w:val="0"/>
        </w:rPr>
        <w:t>Osoba wybrana do zatrudnienia będzie zobowiązana do przedstawienia oryginału aktualnego „Zapytania o udzielenie informacji o osobie” z Krajowego Rejestru Karnego.</w:t>
      </w:r>
    </w:p>
    <w:p w:rsidR="00270695" w:rsidRPr="00A84AFD" w:rsidRDefault="00270695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Dodatkowo osoby nieposiadające obywatelstwa polskiego zobowiązane są do dołączenia do oferty jednego z niżej wymienionych dokumentów: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certyfikat znajomości języka polskiego poświadczający zdany egzamin z języka polskiego na poziomie średnim ogólnym lub zaawansowanym, wydanym przez Państwową Komisję Poświadczania Znajomości Języka Polskiego jako Obcego,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dokument potwierdzający ukończenie studiów wyższych prowadzonych w języku polskim,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świadectwo dojrzałości uzyskane w polskim systemie oświaty,</w:t>
      </w:r>
    </w:p>
    <w:p w:rsidR="00AF6714" w:rsidRDefault="008F4016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- </w:t>
      </w:r>
      <w:r w:rsidR="00AF6714" w:rsidRPr="00A84AFD">
        <w:rPr>
          <w:rFonts w:asciiTheme="minorHAnsi" w:hAnsiTheme="minorHAnsi" w:cstheme="minorHAnsi"/>
          <w:sz w:val="22"/>
          <w:szCs w:val="22"/>
        </w:rPr>
        <w:t>świadectwo nabycia uprawnień do wykonywania zawodu tłumacza przysięgłego wydane</w:t>
      </w:r>
      <w:r w:rsidR="001750B8">
        <w:rPr>
          <w:rFonts w:asciiTheme="minorHAnsi" w:hAnsiTheme="minorHAnsi" w:cstheme="minorHAnsi"/>
          <w:sz w:val="22"/>
          <w:szCs w:val="22"/>
        </w:rPr>
        <w:t xml:space="preserve"> przez Ministra Sprawiedliwości</w:t>
      </w:r>
    </w:p>
    <w:p w:rsidR="00270695" w:rsidRDefault="00270695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2108F" w:rsidRDefault="00270695" w:rsidP="0027069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8. </w:t>
      </w:r>
      <w:r w:rsidR="00A2108F" w:rsidRPr="00A2108F">
        <w:rPr>
          <w:rFonts w:asciiTheme="minorHAnsi" w:hAnsiTheme="minorHAnsi" w:cstheme="minorHAnsi"/>
          <w:b/>
          <w:sz w:val="22"/>
          <w:szCs w:val="22"/>
        </w:rPr>
        <w:t>Informacje o przetwarzaniu danych osobowych</w:t>
      </w:r>
      <w:bookmarkStart w:id="0" w:name="_GoBack"/>
      <w:bookmarkEnd w:id="0"/>
    </w:p>
    <w:p w:rsidR="000A3FD9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Zgodnie z Rozporządzeniem Parlamentu Europejskiego i Rady (UE) 201</w:t>
      </w:r>
      <w:r w:rsidR="00A84AFD">
        <w:rPr>
          <w:rFonts w:asciiTheme="minorHAnsi" w:hAnsiTheme="minorHAnsi" w:cstheme="minorHAnsi"/>
          <w:sz w:val="22"/>
          <w:szCs w:val="22"/>
          <w:lang w:eastAsia="pl-PL"/>
        </w:rPr>
        <w:t xml:space="preserve">6/679 z dnia 27 kwietnia 2016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w sprawie ochrony osób fizycznych w związku z przetwarzaniem danych osobowych 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i w sprawie swobodnego przepływu takich danych oraz uchylenia dyrektywy 95/46/WE (ogólne rozporządzenie o ochronie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danych)-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dalej „RODO” informuję, że:</w:t>
      </w:r>
    </w:p>
    <w:p w:rsidR="0085273F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Administratorem danych osobowych jest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Szkoła Podstawowa nr 48 im. Armii Krajowej</w:t>
      </w:r>
      <w:r w:rsidR="00621601" w:rsidRPr="00A84AFD">
        <w:rPr>
          <w:rFonts w:asciiTheme="minorHAnsi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w Częstochowie. Z</w:t>
      </w:r>
      <w:r w:rsidR="00621601" w:rsidRPr="00A84AFD">
        <w:rPr>
          <w:rFonts w:asciiTheme="minorHAnsi" w:hAnsiTheme="minorHAnsi" w:cstheme="minorHAnsi"/>
          <w:sz w:val="22"/>
          <w:szCs w:val="22"/>
          <w:lang w:eastAsia="pl-PL"/>
        </w:rPr>
        <w:t> 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administratorem danych można skontaktować się poprzez: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adres do korespondencji: ul.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Schillera 5,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42-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t>24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Częstochowa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numer telefonu: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34 322 22 51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val="en-US"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adres e-mail: </w:t>
      </w:r>
      <w:r w:rsidR="008F4016" w:rsidRPr="00A84AFD">
        <w:rPr>
          <w:rFonts w:asciiTheme="minorHAnsi" w:hAnsiTheme="minorHAnsi" w:cstheme="minorHAnsi"/>
          <w:sz w:val="22"/>
          <w:szCs w:val="22"/>
          <w:lang w:val="en-US" w:eastAsia="pl-PL"/>
        </w:rPr>
        <w:t>sp48</w:t>
      </w:r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@edukacja.czestochowa.pl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Kontakt z Inspektorem Ochrony Danych możliwy jest za pośrednictwem poczty elektronicznej: </w:t>
      </w:r>
      <w:hyperlink r:id="rId9" w:history="1">
        <w:r w:rsidRPr="00A84AFD">
          <w:rPr>
            <w:rFonts w:asciiTheme="minorHAnsi" w:hAnsiTheme="minorHAnsi" w:cstheme="minorHAnsi"/>
            <w:sz w:val="22"/>
            <w:szCs w:val="22"/>
          </w:rPr>
          <w:t>iod.bfo@edukacja.czestochowa.pl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lub telefonicznie pod numerem 34 370 63 14.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celu przeprowadzenia naboru na wolne stanowisko pracy na podstawie art. 6 ust. 1 lit. b, c RODO, zgodnie z art. 22</w:t>
      </w:r>
      <w:r w:rsidRPr="00A84AFD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Pr="00A84AFD">
        <w:rPr>
          <w:rFonts w:asciiTheme="minorHAnsi" w:hAnsiTheme="minorHAnsi" w:cstheme="minorHAnsi"/>
          <w:sz w:val="22"/>
          <w:szCs w:val="22"/>
        </w:rPr>
        <w:t xml:space="preserve"> ustawy z dnia 26 czerwca 1974 r. Kodeks pracy. Ponadto podanie danych w zakresie nieokreślonym przepisami </w:t>
      </w:r>
      <w:r w:rsidRPr="00A84AFD">
        <w:rPr>
          <w:rFonts w:asciiTheme="minorHAnsi" w:hAnsiTheme="minorHAnsi" w:cstheme="minorHAnsi"/>
          <w:sz w:val="22"/>
          <w:szCs w:val="22"/>
        </w:rPr>
        <w:lastRenderedPageBreak/>
        <w:t xml:space="preserve">prawa, zostanie potraktowane jako zgoda na przetwarzanie tych danych osobowych, zgodnie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z art. 6 ust. 1 lit. a i art. 9 ust. 2 lit. a RODO.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Dane osobowe będą przekazywane wyłącznie podmiotom uprawnionym do ich przetwarzania na podstawie przepisów prawa lub na podstawie umowy zawartej z Administratorem danych,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w szczególności podmioty uprawnione do obsługi doręczeń (Poczta Polska, kurierzy itp.), podmioty świadczące usługi doręczenia przy użyciu środków komunikacji elektronicznej (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 xml:space="preserve"> itp.) oraz podmioty zapewniająca wsparcie techniczne dla użytkowanych systemów informatycznych. </w:t>
      </w:r>
    </w:p>
    <w:p w:rsidR="0085273F" w:rsidRPr="00A84AFD" w:rsidRDefault="0085273F" w:rsidP="00A84AFD">
      <w:pPr>
        <w:numPr>
          <w:ilvl w:val="0"/>
          <w:numId w:val="37"/>
        </w:numPr>
        <w:suppressAutoHyphens w:val="0"/>
        <w:ind w:left="567" w:right="168" w:hanging="284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p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rocesie rekrutacji, a następnie </w:t>
      </w:r>
      <w:r w:rsidRPr="00A84AFD">
        <w:rPr>
          <w:rFonts w:asciiTheme="minorHAnsi" w:hAnsiTheme="minorHAnsi" w:cstheme="minorHAnsi"/>
          <w:sz w:val="22"/>
          <w:szCs w:val="22"/>
        </w:rPr>
        <w:t>przechowywane: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w okresie zatrudnienia i przez 10 lat licząc od końca roku kalendarzowego, w którym stosunek pracy ul</w:t>
      </w:r>
      <w:r w:rsidR="008F4016" w:rsidRPr="00A84AFD">
        <w:rPr>
          <w:rFonts w:asciiTheme="minorHAnsi" w:hAnsiTheme="minorHAnsi" w:cstheme="minorHAnsi"/>
          <w:sz w:val="22"/>
          <w:szCs w:val="22"/>
        </w:rPr>
        <w:t>egnie rozwiązaniu lub wygaśnie-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Kandydata/ki, który/a wygrał/a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 xml:space="preserve">w danej procedurze naboru.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przez okres 3 miesięcy od dnia nawiązania stosunku pracy z Kandydatem/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ką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>, który/a wygr</w:t>
      </w:r>
      <w:r w:rsidR="008F4016" w:rsidRPr="00A84AFD">
        <w:rPr>
          <w:rFonts w:asciiTheme="minorHAnsi" w:hAnsiTheme="minorHAnsi" w:cstheme="minorHAnsi"/>
          <w:sz w:val="22"/>
          <w:szCs w:val="22"/>
        </w:rPr>
        <w:t>ał/a w danej procedurze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 czasu ogłoszenia wyników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naboru danej procedury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85273F" w:rsidRPr="00A84AFD" w:rsidRDefault="0085273F" w:rsidP="00A84AFD">
      <w:pPr>
        <w:pStyle w:val="Akapitzlist"/>
        <w:numPr>
          <w:ilvl w:val="0"/>
          <w:numId w:val="37"/>
        </w:numPr>
        <w:suppressAutoHyphens w:val="0"/>
        <w:ind w:left="567" w:right="168" w:hanging="283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Na zasadach określonych przepisami RODO przysługuje Państwu prawo żądania od Administratora: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dostępu do treści swoich danych;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sprostowania (poprawiania) swoich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ograniczenia przetwarzania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usunięcia danych osobowych;</w:t>
      </w:r>
    </w:p>
    <w:p w:rsidR="001750B8" w:rsidRPr="00270695" w:rsidRDefault="0085273F" w:rsidP="00270695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wniesienia skargi do Prezesa UODO (na adres Prezes Urzędu Ochrony Danych Osobowych, ul. Stawki 2, 00 - 193 Warszawa, tel. 22 531 03 00).</w:t>
      </w:r>
    </w:p>
    <w:p w:rsidR="0085273F" w:rsidRPr="00A84AFD" w:rsidRDefault="0085273F" w:rsidP="00A84AFD">
      <w:pPr>
        <w:shd w:val="clear" w:color="auto" w:fill="FFFFFF"/>
        <w:suppressAutoHyphens w:val="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A84AFD" w:rsidRPr="00270695" w:rsidRDefault="0085273F" w:rsidP="00A84AFD">
      <w:pPr>
        <w:pStyle w:val="Akapitzlist"/>
        <w:numPr>
          <w:ilvl w:val="0"/>
          <w:numId w:val="37"/>
        </w:numPr>
        <w:suppressAutoHyphens w:val="0"/>
        <w:ind w:left="567" w:right="168" w:hanging="426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A84AFD">
        <w:rPr>
          <w:rFonts w:asciiTheme="minorHAnsi" w:eastAsia="Calibri" w:hAnsiTheme="minorHAnsi" w:cstheme="minorHAnsi"/>
          <w:sz w:val="22"/>
          <w:szCs w:val="22"/>
          <w:lang w:eastAsia="pl-PL"/>
        </w:rPr>
        <w:t>Państwa dane osobowe nie będą przetwarzane w sposób zautomatyzowany i nie będą profilowane</w:t>
      </w:r>
    </w:p>
    <w:p w:rsidR="00A84AFD" w:rsidRPr="00A84AFD" w:rsidRDefault="00A84AFD" w:rsidP="00A84AFD">
      <w:pPr>
        <w:suppressAutoHyphens w:val="0"/>
        <w:ind w:right="168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1568ED" w:rsidRPr="001568ED" w:rsidRDefault="00063C14" w:rsidP="00063C14">
      <w:pPr>
        <w:ind w:left="284" w:hanging="218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9. </w:t>
      </w:r>
      <w:r w:rsidR="00AF6714" w:rsidRPr="00A84AFD">
        <w:rPr>
          <w:rFonts w:asciiTheme="minorHAnsi" w:hAnsiTheme="minorHAnsi" w:cstheme="minorHAnsi"/>
          <w:sz w:val="22"/>
          <w:szCs w:val="22"/>
        </w:rPr>
        <w:t xml:space="preserve">Wymagane dokumenty można składać </w:t>
      </w:r>
      <w:r w:rsidR="008F4016" w:rsidRPr="00A84AFD">
        <w:rPr>
          <w:rFonts w:asciiTheme="minorHAnsi" w:hAnsiTheme="minorHAnsi" w:cstheme="minorHAnsi"/>
          <w:sz w:val="22"/>
          <w:szCs w:val="22"/>
        </w:rPr>
        <w:t>bezpośrednio w s</w:t>
      </w:r>
      <w:r w:rsidR="00AF6714" w:rsidRPr="00A84AFD">
        <w:rPr>
          <w:rFonts w:asciiTheme="minorHAnsi" w:hAnsiTheme="minorHAnsi" w:cstheme="minorHAnsi"/>
          <w:sz w:val="22"/>
          <w:szCs w:val="22"/>
        </w:rPr>
        <w:t xml:space="preserve">ekretariacie </w:t>
      </w:r>
      <w:r>
        <w:rPr>
          <w:rFonts w:asciiTheme="minorHAnsi" w:hAnsiTheme="minorHAnsi" w:cstheme="minorHAnsi"/>
          <w:sz w:val="22"/>
          <w:szCs w:val="22"/>
        </w:rPr>
        <w:t xml:space="preserve">Szkoły Podstawowej nr 48 im. </w:t>
      </w:r>
      <w:r w:rsidR="008F4016" w:rsidRPr="00A84AFD">
        <w:rPr>
          <w:rFonts w:asciiTheme="minorHAnsi" w:hAnsiTheme="minorHAnsi" w:cstheme="minorHAnsi"/>
          <w:sz w:val="22"/>
          <w:szCs w:val="22"/>
        </w:rPr>
        <w:t>Armii Krajowej</w:t>
      </w:r>
      <w:r w:rsidR="00AF6714" w:rsidRPr="00A84AFD">
        <w:rPr>
          <w:rFonts w:asciiTheme="minorHAnsi" w:hAnsiTheme="minorHAnsi" w:cstheme="minorHAnsi"/>
          <w:sz w:val="22"/>
          <w:szCs w:val="22"/>
        </w:rPr>
        <w:t>: 42-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="00AF6714" w:rsidRPr="00A84AFD">
        <w:rPr>
          <w:rFonts w:asciiTheme="minorHAnsi" w:hAnsiTheme="minorHAnsi" w:cstheme="minorHAnsi"/>
          <w:sz w:val="22"/>
          <w:szCs w:val="22"/>
        </w:rPr>
        <w:t>2</w:t>
      </w:r>
      <w:r w:rsidR="008F4016" w:rsidRPr="00A84AFD">
        <w:rPr>
          <w:rFonts w:asciiTheme="minorHAnsi" w:hAnsiTheme="minorHAnsi" w:cstheme="minorHAnsi"/>
          <w:sz w:val="22"/>
          <w:szCs w:val="22"/>
        </w:rPr>
        <w:t>24 Częstochowa, ul. Schillera 5</w:t>
      </w:r>
      <w:r w:rsidR="00AF6714" w:rsidRPr="00A84AFD">
        <w:rPr>
          <w:rFonts w:asciiTheme="minorHAnsi" w:hAnsiTheme="minorHAnsi" w:cstheme="minorHAnsi"/>
          <w:sz w:val="22"/>
          <w:szCs w:val="22"/>
        </w:rPr>
        <w:t>, z dopiskiem</w:t>
      </w:r>
      <w:r w:rsidR="001568ED">
        <w:rPr>
          <w:rFonts w:asciiTheme="minorHAnsi" w:hAnsiTheme="minorHAnsi" w:cstheme="minorHAnsi"/>
          <w:sz w:val="22"/>
          <w:szCs w:val="22"/>
        </w:rPr>
        <w:t>:</w:t>
      </w:r>
    </w:p>
    <w:p w:rsidR="00AF6714" w:rsidRPr="00A84AFD" w:rsidRDefault="00AF6714" w:rsidP="00063C14">
      <w:pPr>
        <w:ind w:left="360" w:hanging="7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„Oferta pracy na stanowisko: </w:t>
      </w:r>
      <w:r w:rsidR="007C413E" w:rsidRPr="00A84AFD">
        <w:rPr>
          <w:rFonts w:asciiTheme="minorHAnsi" w:hAnsiTheme="minorHAnsi" w:cstheme="minorHAnsi"/>
          <w:sz w:val="22"/>
          <w:szCs w:val="22"/>
        </w:rPr>
        <w:t>referent</w:t>
      </w:r>
      <w:r w:rsidRPr="00A84AFD">
        <w:rPr>
          <w:rFonts w:asciiTheme="minorHAnsi" w:eastAsia="Tahoma" w:hAnsiTheme="minorHAnsi" w:cstheme="minorHAnsi"/>
          <w:bCs/>
          <w:iCs/>
          <w:sz w:val="22"/>
          <w:szCs w:val="22"/>
        </w:rPr>
        <w:t xml:space="preserve">” </w:t>
      </w:r>
      <w:r w:rsidRPr="00A84AFD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do dnia </w:t>
      </w:r>
      <w:r w:rsidR="001568ED">
        <w:rPr>
          <w:rFonts w:asciiTheme="minorHAnsi" w:hAnsiTheme="minorHAnsi" w:cstheme="minorHAnsi"/>
          <w:bCs/>
          <w:color w:val="000000"/>
          <w:sz w:val="22"/>
          <w:szCs w:val="22"/>
        </w:rPr>
        <w:t>19.09</w:t>
      </w:r>
      <w:r w:rsidR="000A3FD9" w:rsidRPr="00A84AFD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.2025 </w:t>
      </w:r>
      <w:r w:rsidRPr="00A84AFD">
        <w:rPr>
          <w:rFonts w:asciiTheme="minorHAnsi" w:hAnsiTheme="minorHAnsi" w:cstheme="minorHAnsi"/>
          <w:sz w:val="22"/>
          <w:szCs w:val="22"/>
        </w:rPr>
        <w:t>r.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6714" w:rsidRPr="00A84AFD" w:rsidRDefault="000A3FD9" w:rsidP="00A84AFD">
      <w:pPr>
        <w:pStyle w:val="Tekstpodstawowy21"/>
        <w:ind w:left="340"/>
        <w:rPr>
          <w:rFonts w:asciiTheme="minorHAnsi" w:hAnsiTheme="minorHAnsi" w:cstheme="minorHAnsi"/>
          <w:color w:val="000000"/>
          <w:szCs w:val="22"/>
        </w:rPr>
      </w:pPr>
      <w:r w:rsidRPr="00A84AFD">
        <w:rPr>
          <w:rFonts w:asciiTheme="minorHAnsi" w:hAnsiTheme="minorHAnsi" w:cstheme="minorHAnsi"/>
          <w:color w:val="000000"/>
          <w:szCs w:val="22"/>
        </w:rPr>
        <w:t>Dokumenty niekompletne</w:t>
      </w:r>
      <w:r w:rsidR="00AF6714" w:rsidRPr="00A84AFD">
        <w:rPr>
          <w:rFonts w:asciiTheme="minorHAnsi" w:hAnsiTheme="minorHAnsi" w:cstheme="minorHAnsi"/>
          <w:color w:val="000000"/>
          <w:szCs w:val="22"/>
        </w:rPr>
        <w:t xml:space="preserve"> lub które wpłyną do </w:t>
      </w:r>
      <w:r w:rsidRPr="00A84AFD">
        <w:rPr>
          <w:rFonts w:asciiTheme="minorHAnsi" w:hAnsiTheme="minorHAnsi" w:cstheme="minorHAnsi"/>
          <w:szCs w:val="22"/>
        </w:rPr>
        <w:t xml:space="preserve">Szkoły Podstawowej nr 48 im. Armii Krajowej </w:t>
      </w:r>
      <w:r w:rsidRPr="00A84AFD">
        <w:rPr>
          <w:rFonts w:asciiTheme="minorHAnsi" w:hAnsiTheme="minorHAnsi" w:cstheme="minorHAnsi"/>
          <w:color w:val="000000"/>
          <w:szCs w:val="22"/>
        </w:rPr>
        <w:t>po wyżej określonym terminie nie będą rozpatrywane.</w:t>
      </w:r>
    </w:p>
    <w:p w:rsidR="00AF6714" w:rsidRPr="00A84AFD" w:rsidRDefault="00AF6714" w:rsidP="00A84AFD">
      <w:pPr>
        <w:pStyle w:val="Tekstpodstawowy21"/>
        <w:rPr>
          <w:rFonts w:asciiTheme="minorHAnsi" w:hAnsiTheme="minorHAnsi" w:cstheme="minorHAnsi"/>
          <w:color w:val="000000"/>
          <w:szCs w:val="22"/>
        </w:rPr>
      </w:pPr>
    </w:p>
    <w:p w:rsidR="00AF6714" w:rsidRPr="00A84AFD" w:rsidRDefault="00063C14" w:rsidP="00063C14">
      <w:pPr>
        <w:pStyle w:val="Tekstpodstawowy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10. </w:t>
      </w:r>
      <w:r w:rsidR="00AF6714" w:rsidRPr="00A84AFD">
        <w:rPr>
          <w:rFonts w:asciiTheme="minorHAnsi" w:hAnsiTheme="minorHAnsi" w:cstheme="minorHAnsi"/>
          <w:sz w:val="22"/>
          <w:szCs w:val="22"/>
        </w:rPr>
        <w:t xml:space="preserve">Kandydaci zakwalifikowani do konkursu zostaną poinformowani o terminie i szczegółach procedury </w:t>
      </w:r>
      <w:r>
        <w:rPr>
          <w:rFonts w:asciiTheme="minorHAnsi" w:hAnsiTheme="minorHAnsi" w:cstheme="minorHAnsi"/>
          <w:sz w:val="22"/>
          <w:szCs w:val="22"/>
        </w:rPr>
        <w:t xml:space="preserve">          </w:t>
      </w:r>
      <w:r w:rsidR="00AF6714" w:rsidRPr="00A84AFD">
        <w:rPr>
          <w:rFonts w:asciiTheme="minorHAnsi" w:hAnsiTheme="minorHAnsi" w:cstheme="minorHAnsi"/>
          <w:sz w:val="22"/>
          <w:szCs w:val="22"/>
        </w:rPr>
        <w:t xml:space="preserve">konkursowej. Informację o niezakwalifikowaniu się do kolejnego etapu naboru, każdy kandydat może </w:t>
      </w:r>
      <w:r w:rsidR="00AF6714" w:rsidRPr="00A84AFD">
        <w:rPr>
          <w:rFonts w:asciiTheme="minorHAnsi" w:hAnsiTheme="minorHAnsi" w:cstheme="minorHAnsi"/>
          <w:sz w:val="22"/>
          <w:szCs w:val="22"/>
        </w:rPr>
        <w:lastRenderedPageBreak/>
        <w:t xml:space="preserve">pozyskać drogą telefoniczną. Oferty można odebrać w terminie 3 miesięcy od daty zakończenia naboru. Po tym terminie Komisja zastrzega sobie prawo do zniszczenia dokumentów. Dodatkowe informacje można uzyskać pod nr telefonu: </w:t>
      </w:r>
      <w:r w:rsidR="000A3FD9" w:rsidRPr="00A84AFD">
        <w:rPr>
          <w:rFonts w:asciiTheme="minorHAnsi" w:hAnsiTheme="minorHAnsi" w:cstheme="minorHAnsi"/>
          <w:sz w:val="22"/>
          <w:szCs w:val="22"/>
        </w:rPr>
        <w:t>34 322 22 51.</w:t>
      </w:r>
    </w:p>
    <w:p w:rsidR="00AF6714" w:rsidRPr="00A84AFD" w:rsidRDefault="00AF6714" w:rsidP="00A84AFD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Informacja</w:t>
      </w:r>
      <w:r w:rsidR="00270695">
        <w:rPr>
          <w:rFonts w:asciiTheme="minorHAnsi" w:hAnsiTheme="minorHAnsi" w:cstheme="minorHAnsi"/>
          <w:sz w:val="22"/>
          <w:szCs w:val="22"/>
        </w:rPr>
        <w:t xml:space="preserve"> o wyniku naboru będzie umieszczo</w:t>
      </w:r>
      <w:r w:rsidRPr="00A84AFD">
        <w:rPr>
          <w:rFonts w:asciiTheme="minorHAnsi" w:hAnsiTheme="minorHAnsi" w:cstheme="minorHAnsi"/>
          <w:sz w:val="22"/>
          <w:szCs w:val="22"/>
        </w:rPr>
        <w:t xml:space="preserve">na na stronie internetowej BIP </w:t>
      </w:r>
      <w:hyperlink r:id="rId10" w:history="1">
        <w:r w:rsidRPr="00A84AFD">
          <w:rPr>
            <w:rStyle w:val="Hipercze"/>
            <w:rFonts w:asciiTheme="minorHAnsi" w:hAnsiTheme="minorHAnsi" w:cstheme="minorHAnsi"/>
            <w:sz w:val="22"/>
            <w:szCs w:val="22"/>
          </w:rPr>
          <w:t>http://edukacja.bip.czestochowa.pl/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oraz na tablicy informacyjnej </w:t>
      </w:r>
      <w:r w:rsidR="000A3FD9" w:rsidRPr="00A84AFD">
        <w:rPr>
          <w:rFonts w:asciiTheme="minorHAnsi" w:hAnsiTheme="minorHAnsi" w:cstheme="minorHAnsi"/>
          <w:sz w:val="22"/>
          <w:szCs w:val="22"/>
        </w:rPr>
        <w:t>Szkoły Podstawowej nr 48 im. Armii Krajowej.</w:t>
      </w:r>
    </w:p>
    <w:p w:rsidR="000A3FD9" w:rsidRPr="00A84AFD" w:rsidRDefault="000A3FD9" w:rsidP="00A84AFD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i/>
        </w:rPr>
      </w:pPr>
      <w:r w:rsidRPr="00323208">
        <w:rPr>
          <w:i/>
        </w:rPr>
        <w:t xml:space="preserve">Dyrektor Szkoły Podstawowej nr </w:t>
      </w:r>
      <w:r>
        <w:rPr>
          <w:i/>
        </w:rPr>
        <w:t>48</w:t>
      </w:r>
    </w:p>
    <w:p w:rsidR="00A84AFD" w:rsidRPr="00323208" w:rsidRDefault="00A84AFD" w:rsidP="00A84AFD">
      <w:pPr>
        <w:jc w:val="right"/>
        <w:rPr>
          <w:i/>
        </w:rPr>
      </w:pPr>
      <w:r w:rsidRPr="00323208">
        <w:rPr>
          <w:i/>
        </w:rPr>
        <w:t xml:space="preserve"> im. Armii Krajowej w Częstochowie </w:t>
      </w:r>
    </w:p>
    <w:p w:rsidR="00A84AFD" w:rsidRPr="00323208" w:rsidRDefault="00A84AFD" w:rsidP="00A84AFD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</w:t>
      </w:r>
      <w:r w:rsidRPr="00323208">
        <w:rPr>
          <w:i/>
        </w:rPr>
        <w:t>Beata Strzelecka- Mach</w:t>
      </w:r>
    </w:p>
    <w:p w:rsidR="008D53B8" w:rsidRPr="00A84AFD" w:rsidRDefault="008D53B8" w:rsidP="00597046">
      <w:pPr>
        <w:ind w:left="142"/>
        <w:rPr>
          <w:rFonts w:asciiTheme="minorHAnsi" w:hAnsiTheme="minorHAnsi" w:cstheme="minorHAnsi"/>
          <w:kern w:val="1"/>
          <w:sz w:val="22"/>
          <w:szCs w:val="22"/>
        </w:rPr>
      </w:pPr>
    </w:p>
    <w:sectPr w:rsidR="008D53B8" w:rsidRPr="00A84AFD" w:rsidSect="00270695">
      <w:footerReference w:type="default" r:id="rId11"/>
      <w:pgSz w:w="11906" w:h="16838"/>
      <w:pgMar w:top="851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D01" w:rsidRDefault="003C5D01">
      <w:r>
        <w:separator/>
      </w:r>
    </w:p>
  </w:endnote>
  <w:endnote w:type="continuationSeparator" w:id="0">
    <w:p w:rsidR="003C5D01" w:rsidRDefault="003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250" w:rsidRDefault="00CE5250">
    <w:pPr>
      <w:pStyle w:val="Stopka"/>
      <w:jc w:val="right"/>
    </w:pPr>
    <w:r>
      <w:rPr>
        <w:rFonts w:ascii="Arial" w:hAnsi="Arial" w:cs="Arial"/>
        <w:sz w:val="16"/>
        <w:szCs w:val="16"/>
      </w:rPr>
      <w:t xml:space="preserve">Strona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 w:rsidR="00A2108F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\*Arabic </w:instrText>
    </w:r>
    <w:r>
      <w:rPr>
        <w:rFonts w:cs="Arial"/>
        <w:sz w:val="16"/>
        <w:szCs w:val="16"/>
      </w:rPr>
      <w:fldChar w:fldCharType="separate"/>
    </w:r>
    <w:r w:rsidR="00A2108F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D01" w:rsidRDefault="003C5D01">
      <w:r>
        <w:separator/>
      </w:r>
    </w:p>
  </w:footnote>
  <w:footnote w:type="continuationSeparator" w:id="0">
    <w:p w:rsidR="003C5D01" w:rsidRDefault="003C5D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2" w15:restartNumberingAfterBreak="0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3" w15:restartNumberingAfterBreak="0">
    <w:nsid w:val="00000004"/>
    <w:multiLevelType w:val="singleLevel"/>
    <w:tmpl w:val="00000004"/>
    <w:name w:val="WW8Num17"/>
    <w:lvl w:ilvl="0">
      <w:start w:val="8"/>
      <w:numFmt w:val="decimal"/>
      <w:lvlText w:val="%1."/>
      <w:lvlJc w:val="left"/>
      <w:pPr>
        <w:tabs>
          <w:tab w:val="num" w:pos="0"/>
        </w:tabs>
        <w:ind w:left="700" w:hanging="360"/>
      </w:pPr>
    </w:lvl>
  </w:abstractNum>
  <w:abstractNum w:abstractNumId="4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6" w15:restartNumberingAfterBreak="0">
    <w:nsid w:val="00000007"/>
    <w:multiLevelType w:val="singleLevel"/>
    <w:tmpl w:val="00000007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7" w15:restartNumberingAfterBreak="0">
    <w:nsid w:val="00000008"/>
    <w:multiLevelType w:val="singleLevel"/>
    <w:tmpl w:val="0000000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8" w15:restartNumberingAfterBreak="0">
    <w:nsid w:val="00A26A6F"/>
    <w:multiLevelType w:val="hybridMultilevel"/>
    <w:tmpl w:val="6BE6C9EA"/>
    <w:lvl w:ilvl="0" w:tplc="C862FA18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035929CE"/>
    <w:multiLevelType w:val="hybridMultilevel"/>
    <w:tmpl w:val="1E16B16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08857F29"/>
    <w:multiLevelType w:val="hybridMultilevel"/>
    <w:tmpl w:val="488A23F8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08C5300F"/>
    <w:multiLevelType w:val="hybridMultilevel"/>
    <w:tmpl w:val="B5945EC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 w15:restartNumberingAfterBreak="0">
    <w:nsid w:val="0D227062"/>
    <w:multiLevelType w:val="hybridMultilevel"/>
    <w:tmpl w:val="748458AC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3" w15:restartNumberingAfterBreak="0">
    <w:nsid w:val="182D3402"/>
    <w:multiLevelType w:val="hybridMultilevel"/>
    <w:tmpl w:val="BC021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473BAA"/>
    <w:multiLevelType w:val="hybridMultilevel"/>
    <w:tmpl w:val="E510184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1E710E53"/>
    <w:multiLevelType w:val="hybridMultilevel"/>
    <w:tmpl w:val="6AC0BB90"/>
    <w:name w:val="WW8Num2922"/>
    <w:lvl w:ilvl="0" w:tplc="FCC47CB2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D326B"/>
    <w:multiLevelType w:val="hybridMultilevel"/>
    <w:tmpl w:val="E55EF4E2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A1EEAF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A0E13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C5D8C"/>
    <w:multiLevelType w:val="hybridMultilevel"/>
    <w:tmpl w:val="0A78204E"/>
    <w:name w:val="WW8Num2923"/>
    <w:lvl w:ilvl="0" w:tplc="57BAF226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537BEF"/>
    <w:multiLevelType w:val="hybridMultilevel"/>
    <w:tmpl w:val="B3CE9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203177"/>
    <w:multiLevelType w:val="hybridMultilevel"/>
    <w:tmpl w:val="D398FB3E"/>
    <w:name w:val="WW8Num29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33169"/>
    <w:multiLevelType w:val="hybridMultilevel"/>
    <w:tmpl w:val="975C30B2"/>
    <w:lvl w:ilvl="0" w:tplc="00CCD86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DC5844"/>
    <w:multiLevelType w:val="hybridMultilevel"/>
    <w:tmpl w:val="CEDC7F68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46670DEF"/>
    <w:multiLevelType w:val="hybridMultilevel"/>
    <w:tmpl w:val="5A445D9E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46D813F8"/>
    <w:multiLevelType w:val="hybridMultilevel"/>
    <w:tmpl w:val="7DCA47B8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6" w15:restartNumberingAfterBreak="0">
    <w:nsid w:val="48411FC3"/>
    <w:multiLevelType w:val="hybridMultilevel"/>
    <w:tmpl w:val="6BDA0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176058"/>
    <w:multiLevelType w:val="multilevel"/>
    <w:tmpl w:val="13FC0F4E"/>
    <w:name w:val="WW8Num4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244E6D"/>
    <w:multiLevelType w:val="hybridMultilevel"/>
    <w:tmpl w:val="95161400"/>
    <w:lvl w:ilvl="0" w:tplc="AB66DB1A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57B16A9E"/>
    <w:multiLevelType w:val="hybridMultilevel"/>
    <w:tmpl w:val="DE3C4EDA"/>
    <w:lvl w:ilvl="0" w:tplc="39C2140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9B1F36"/>
    <w:multiLevelType w:val="hybridMultilevel"/>
    <w:tmpl w:val="7466FF04"/>
    <w:lvl w:ilvl="0" w:tplc="032CED44">
      <w:start w:val="1"/>
      <w:numFmt w:val="decimal"/>
      <w:lvlText w:val="%1)"/>
      <w:lvlJc w:val="left"/>
      <w:pPr>
        <w:ind w:left="50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5740" w:hanging="360"/>
      </w:pPr>
    </w:lvl>
    <w:lvl w:ilvl="2" w:tplc="0415001B" w:tentative="1">
      <w:start w:val="1"/>
      <w:numFmt w:val="lowerRoman"/>
      <w:lvlText w:val="%3."/>
      <w:lvlJc w:val="right"/>
      <w:pPr>
        <w:ind w:left="6460" w:hanging="180"/>
      </w:pPr>
    </w:lvl>
    <w:lvl w:ilvl="3" w:tplc="0415000F" w:tentative="1">
      <w:start w:val="1"/>
      <w:numFmt w:val="decimal"/>
      <w:lvlText w:val="%4."/>
      <w:lvlJc w:val="left"/>
      <w:pPr>
        <w:ind w:left="7180" w:hanging="360"/>
      </w:pPr>
    </w:lvl>
    <w:lvl w:ilvl="4" w:tplc="04150019" w:tentative="1">
      <w:start w:val="1"/>
      <w:numFmt w:val="lowerLetter"/>
      <w:lvlText w:val="%5."/>
      <w:lvlJc w:val="left"/>
      <w:pPr>
        <w:ind w:left="7900" w:hanging="360"/>
      </w:pPr>
    </w:lvl>
    <w:lvl w:ilvl="5" w:tplc="0415001B" w:tentative="1">
      <w:start w:val="1"/>
      <w:numFmt w:val="lowerRoman"/>
      <w:lvlText w:val="%6."/>
      <w:lvlJc w:val="right"/>
      <w:pPr>
        <w:ind w:left="8620" w:hanging="180"/>
      </w:pPr>
    </w:lvl>
    <w:lvl w:ilvl="6" w:tplc="0415000F" w:tentative="1">
      <w:start w:val="1"/>
      <w:numFmt w:val="decimal"/>
      <w:lvlText w:val="%7."/>
      <w:lvlJc w:val="left"/>
      <w:pPr>
        <w:ind w:left="9340" w:hanging="360"/>
      </w:pPr>
    </w:lvl>
    <w:lvl w:ilvl="7" w:tplc="04150019" w:tentative="1">
      <w:start w:val="1"/>
      <w:numFmt w:val="lowerLetter"/>
      <w:lvlText w:val="%8."/>
      <w:lvlJc w:val="left"/>
      <w:pPr>
        <w:ind w:left="10060" w:hanging="360"/>
      </w:pPr>
    </w:lvl>
    <w:lvl w:ilvl="8" w:tplc="0415001B" w:tentative="1">
      <w:start w:val="1"/>
      <w:numFmt w:val="lowerRoman"/>
      <w:lvlText w:val="%9."/>
      <w:lvlJc w:val="right"/>
      <w:pPr>
        <w:ind w:left="10780" w:hanging="180"/>
      </w:pPr>
    </w:lvl>
  </w:abstractNum>
  <w:abstractNum w:abstractNumId="33" w15:restartNumberingAfterBreak="0">
    <w:nsid w:val="5DC1113F"/>
    <w:multiLevelType w:val="hybridMultilevel"/>
    <w:tmpl w:val="750CDA48"/>
    <w:lvl w:ilvl="0" w:tplc="75F0E63C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3E47D3B"/>
    <w:multiLevelType w:val="hybridMultilevel"/>
    <w:tmpl w:val="82FA2A96"/>
    <w:lvl w:ilvl="0" w:tplc="31BE8D24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096893"/>
    <w:multiLevelType w:val="hybridMultilevel"/>
    <w:tmpl w:val="ECA4D8E8"/>
    <w:lvl w:ilvl="0" w:tplc="EBCCAF3A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 w15:restartNumberingAfterBreak="0">
    <w:nsid w:val="67EE608E"/>
    <w:multiLevelType w:val="hybridMultilevel"/>
    <w:tmpl w:val="E7CE6034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56202C"/>
    <w:multiLevelType w:val="hybridMultilevel"/>
    <w:tmpl w:val="D16EEB8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8" w15:restartNumberingAfterBreak="0">
    <w:nsid w:val="71580D94"/>
    <w:multiLevelType w:val="hybridMultilevel"/>
    <w:tmpl w:val="23F8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871BDF"/>
    <w:multiLevelType w:val="hybridMultilevel"/>
    <w:tmpl w:val="DAAC8B32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1" w15:restartNumberingAfterBreak="0">
    <w:nsid w:val="7E02665B"/>
    <w:multiLevelType w:val="hybridMultilevel"/>
    <w:tmpl w:val="B512FFC0"/>
    <w:lvl w:ilvl="0" w:tplc="EDC07A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DB86E60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</w:num>
  <w:num w:numId="11">
    <w:abstractNumId w:val="35"/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2"/>
  </w:num>
  <w:num w:numId="15">
    <w:abstractNumId w:val="20"/>
  </w:num>
  <w:num w:numId="16">
    <w:abstractNumId w:val="31"/>
  </w:num>
  <w:num w:numId="17">
    <w:abstractNumId w:val="12"/>
  </w:num>
  <w:num w:numId="18">
    <w:abstractNumId w:val="11"/>
  </w:num>
  <w:num w:numId="19">
    <w:abstractNumId w:val="40"/>
  </w:num>
  <w:num w:numId="20">
    <w:abstractNumId w:val="9"/>
  </w:num>
  <w:num w:numId="21">
    <w:abstractNumId w:val="16"/>
  </w:num>
  <w:num w:numId="22">
    <w:abstractNumId w:val="37"/>
  </w:num>
  <w:num w:numId="23">
    <w:abstractNumId w:val="25"/>
  </w:num>
  <w:num w:numId="24">
    <w:abstractNumId w:val="24"/>
  </w:num>
  <w:num w:numId="25">
    <w:abstractNumId w:val="14"/>
  </w:num>
  <w:num w:numId="26">
    <w:abstractNumId w:val="41"/>
  </w:num>
  <w:num w:numId="27">
    <w:abstractNumId w:val="32"/>
  </w:num>
  <w:num w:numId="28">
    <w:abstractNumId w:val="10"/>
  </w:num>
  <w:num w:numId="29">
    <w:abstractNumId w:val="21"/>
  </w:num>
  <w:num w:numId="30">
    <w:abstractNumId w:val="27"/>
  </w:num>
  <w:num w:numId="31">
    <w:abstractNumId w:val="8"/>
  </w:num>
  <w:num w:numId="32">
    <w:abstractNumId w:val="33"/>
  </w:num>
  <w:num w:numId="33">
    <w:abstractNumId w:val="15"/>
  </w:num>
  <w:num w:numId="34">
    <w:abstractNumId w:val="17"/>
  </w:num>
  <w:num w:numId="35">
    <w:abstractNumId w:val="29"/>
  </w:num>
  <w:num w:numId="36">
    <w:abstractNumId w:val="39"/>
  </w:num>
  <w:num w:numId="37">
    <w:abstractNumId w:val="28"/>
  </w:num>
  <w:num w:numId="38">
    <w:abstractNumId w:val="19"/>
  </w:num>
  <w:num w:numId="39">
    <w:abstractNumId w:val="30"/>
  </w:num>
  <w:num w:numId="40">
    <w:abstractNumId w:val="26"/>
  </w:num>
  <w:num w:numId="41">
    <w:abstractNumId w:val="38"/>
  </w:num>
  <w:num w:numId="42">
    <w:abstractNumId w:val="18"/>
  </w:num>
  <w:num w:numId="43">
    <w:abstractNumId w:val="2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F37"/>
    <w:rsid w:val="000168A7"/>
    <w:rsid w:val="00035694"/>
    <w:rsid w:val="00045363"/>
    <w:rsid w:val="00052852"/>
    <w:rsid w:val="00056F95"/>
    <w:rsid w:val="00063C14"/>
    <w:rsid w:val="000804F9"/>
    <w:rsid w:val="000A25EA"/>
    <w:rsid w:val="000A36DA"/>
    <w:rsid w:val="000A3FD9"/>
    <w:rsid w:val="000C5E78"/>
    <w:rsid w:val="000D1958"/>
    <w:rsid w:val="000E77C9"/>
    <w:rsid w:val="000F03CB"/>
    <w:rsid w:val="0012291D"/>
    <w:rsid w:val="00123CA8"/>
    <w:rsid w:val="001349D5"/>
    <w:rsid w:val="00134D36"/>
    <w:rsid w:val="001434C4"/>
    <w:rsid w:val="00151DE6"/>
    <w:rsid w:val="001568ED"/>
    <w:rsid w:val="00172EC2"/>
    <w:rsid w:val="001750B8"/>
    <w:rsid w:val="00183867"/>
    <w:rsid w:val="001843D0"/>
    <w:rsid w:val="001871AE"/>
    <w:rsid w:val="001A2FFD"/>
    <w:rsid w:val="001B76ED"/>
    <w:rsid w:val="001B7C68"/>
    <w:rsid w:val="001C0B9E"/>
    <w:rsid w:val="001C43C3"/>
    <w:rsid w:val="001E7B5C"/>
    <w:rsid w:val="0021066F"/>
    <w:rsid w:val="00213413"/>
    <w:rsid w:val="00222813"/>
    <w:rsid w:val="002301F2"/>
    <w:rsid w:val="00242556"/>
    <w:rsid w:val="00245F7E"/>
    <w:rsid w:val="00247F70"/>
    <w:rsid w:val="00264679"/>
    <w:rsid w:val="00270695"/>
    <w:rsid w:val="00272307"/>
    <w:rsid w:val="002724A0"/>
    <w:rsid w:val="00293258"/>
    <w:rsid w:val="002A1B7C"/>
    <w:rsid w:val="002D51F8"/>
    <w:rsid w:val="002E7778"/>
    <w:rsid w:val="003229E1"/>
    <w:rsid w:val="00341CEF"/>
    <w:rsid w:val="00351DD5"/>
    <w:rsid w:val="00364A43"/>
    <w:rsid w:val="0039252B"/>
    <w:rsid w:val="003A60A6"/>
    <w:rsid w:val="003B0C11"/>
    <w:rsid w:val="003B25D3"/>
    <w:rsid w:val="003C48EB"/>
    <w:rsid w:val="003C5D01"/>
    <w:rsid w:val="003F6C3E"/>
    <w:rsid w:val="0041422A"/>
    <w:rsid w:val="0042371B"/>
    <w:rsid w:val="004537A9"/>
    <w:rsid w:val="004578C6"/>
    <w:rsid w:val="004617B5"/>
    <w:rsid w:val="0046726C"/>
    <w:rsid w:val="00482875"/>
    <w:rsid w:val="0049568F"/>
    <w:rsid w:val="00496A8B"/>
    <w:rsid w:val="004A1F9A"/>
    <w:rsid w:val="004C081A"/>
    <w:rsid w:val="004D1135"/>
    <w:rsid w:val="004D66E6"/>
    <w:rsid w:val="004E42E6"/>
    <w:rsid w:val="004E57CE"/>
    <w:rsid w:val="00505D64"/>
    <w:rsid w:val="00514A07"/>
    <w:rsid w:val="00526EB4"/>
    <w:rsid w:val="005270AC"/>
    <w:rsid w:val="005303BC"/>
    <w:rsid w:val="0053715A"/>
    <w:rsid w:val="005530D1"/>
    <w:rsid w:val="00554A7F"/>
    <w:rsid w:val="00563918"/>
    <w:rsid w:val="00573BF8"/>
    <w:rsid w:val="0058079A"/>
    <w:rsid w:val="00597046"/>
    <w:rsid w:val="005F50E5"/>
    <w:rsid w:val="00605ED1"/>
    <w:rsid w:val="006148C5"/>
    <w:rsid w:val="00617473"/>
    <w:rsid w:val="00621601"/>
    <w:rsid w:val="00626D14"/>
    <w:rsid w:val="0063675C"/>
    <w:rsid w:val="006429D6"/>
    <w:rsid w:val="0064331C"/>
    <w:rsid w:val="00644AC8"/>
    <w:rsid w:val="00661FC4"/>
    <w:rsid w:val="00672D69"/>
    <w:rsid w:val="006831E3"/>
    <w:rsid w:val="006B58BC"/>
    <w:rsid w:val="006D3356"/>
    <w:rsid w:val="006D6C2A"/>
    <w:rsid w:val="006F0E30"/>
    <w:rsid w:val="006F3927"/>
    <w:rsid w:val="006F7192"/>
    <w:rsid w:val="006F7213"/>
    <w:rsid w:val="00711A20"/>
    <w:rsid w:val="00742B3E"/>
    <w:rsid w:val="007734A1"/>
    <w:rsid w:val="00787DEB"/>
    <w:rsid w:val="007B2F98"/>
    <w:rsid w:val="007C413E"/>
    <w:rsid w:val="00805726"/>
    <w:rsid w:val="00805C28"/>
    <w:rsid w:val="00817A02"/>
    <w:rsid w:val="00823E42"/>
    <w:rsid w:val="0083119B"/>
    <w:rsid w:val="0084227D"/>
    <w:rsid w:val="0085273F"/>
    <w:rsid w:val="00864EA7"/>
    <w:rsid w:val="00866115"/>
    <w:rsid w:val="0089171B"/>
    <w:rsid w:val="008D53B8"/>
    <w:rsid w:val="008F2D17"/>
    <w:rsid w:val="008F4016"/>
    <w:rsid w:val="008F7452"/>
    <w:rsid w:val="008F799A"/>
    <w:rsid w:val="00923CB7"/>
    <w:rsid w:val="00925BB8"/>
    <w:rsid w:val="00932672"/>
    <w:rsid w:val="00942A64"/>
    <w:rsid w:val="009515FC"/>
    <w:rsid w:val="00953068"/>
    <w:rsid w:val="00965C7C"/>
    <w:rsid w:val="009766F2"/>
    <w:rsid w:val="00980AB6"/>
    <w:rsid w:val="009B2C50"/>
    <w:rsid w:val="009B553E"/>
    <w:rsid w:val="009B5C52"/>
    <w:rsid w:val="009C1B54"/>
    <w:rsid w:val="00A0093C"/>
    <w:rsid w:val="00A02A8A"/>
    <w:rsid w:val="00A03EFC"/>
    <w:rsid w:val="00A10218"/>
    <w:rsid w:val="00A109F2"/>
    <w:rsid w:val="00A15594"/>
    <w:rsid w:val="00A2108F"/>
    <w:rsid w:val="00A719D5"/>
    <w:rsid w:val="00A72600"/>
    <w:rsid w:val="00A74BBB"/>
    <w:rsid w:val="00A7755F"/>
    <w:rsid w:val="00A77F54"/>
    <w:rsid w:val="00A84AFD"/>
    <w:rsid w:val="00A90208"/>
    <w:rsid w:val="00AB0049"/>
    <w:rsid w:val="00AC3D59"/>
    <w:rsid w:val="00AF6714"/>
    <w:rsid w:val="00AF7B12"/>
    <w:rsid w:val="00B0208E"/>
    <w:rsid w:val="00B115BE"/>
    <w:rsid w:val="00B27DAF"/>
    <w:rsid w:val="00B35D29"/>
    <w:rsid w:val="00B6534B"/>
    <w:rsid w:val="00B766BD"/>
    <w:rsid w:val="00B818A9"/>
    <w:rsid w:val="00B854DF"/>
    <w:rsid w:val="00BA2B6C"/>
    <w:rsid w:val="00BA34C0"/>
    <w:rsid w:val="00BA6037"/>
    <w:rsid w:val="00BB2D94"/>
    <w:rsid w:val="00BB69CD"/>
    <w:rsid w:val="00C06E3B"/>
    <w:rsid w:val="00C3079D"/>
    <w:rsid w:val="00C672F2"/>
    <w:rsid w:val="00C72CEA"/>
    <w:rsid w:val="00C85F32"/>
    <w:rsid w:val="00C91282"/>
    <w:rsid w:val="00C912A8"/>
    <w:rsid w:val="00CC1381"/>
    <w:rsid w:val="00CC48AF"/>
    <w:rsid w:val="00CD677D"/>
    <w:rsid w:val="00CE5250"/>
    <w:rsid w:val="00CF5868"/>
    <w:rsid w:val="00D03BD3"/>
    <w:rsid w:val="00D055ED"/>
    <w:rsid w:val="00D222A6"/>
    <w:rsid w:val="00D2445B"/>
    <w:rsid w:val="00D30D6F"/>
    <w:rsid w:val="00D36E5E"/>
    <w:rsid w:val="00D37E08"/>
    <w:rsid w:val="00D9548D"/>
    <w:rsid w:val="00D9580C"/>
    <w:rsid w:val="00DA1C4F"/>
    <w:rsid w:val="00DD6CF3"/>
    <w:rsid w:val="00E00A00"/>
    <w:rsid w:val="00E270D4"/>
    <w:rsid w:val="00E32712"/>
    <w:rsid w:val="00E41375"/>
    <w:rsid w:val="00E47163"/>
    <w:rsid w:val="00E57D31"/>
    <w:rsid w:val="00E62F9A"/>
    <w:rsid w:val="00E94CDB"/>
    <w:rsid w:val="00EB3D48"/>
    <w:rsid w:val="00ED01DE"/>
    <w:rsid w:val="00EE388A"/>
    <w:rsid w:val="00EE6851"/>
    <w:rsid w:val="00F11F37"/>
    <w:rsid w:val="00F13413"/>
    <w:rsid w:val="00F21C40"/>
    <w:rsid w:val="00F44355"/>
    <w:rsid w:val="00F615FD"/>
    <w:rsid w:val="00F63D01"/>
    <w:rsid w:val="00F81381"/>
    <w:rsid w:val="00F86B9C"/>
    <w:rsid w:val="00F9044B"/>
    <w:rsid w:val="00FB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C5F7E44"/>
  <w15:chartTrackingRefBased/>
  <w15:docId w15:val="{EEF202A8-12FB-4A8F-8D7B-41B20A82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ind w:left="6521"/>
      <w:outlineLvl w:val="2"/>
    </w:pPr>
    <w:rPr>
      <w:rFonts w:ascii="Arial" w:hAnsi="Arial" w:cs="Arial"/>
      <w:b/>
      <w:bCs/>
      <w:sz w:val="1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93258"/>
    <w:pPr>
      <w:suppressAutoHyphens w:val="0"/>
      <w:spacing w:before="240" w:after="60" w:line="300" w:lineRule="auto"/>
      <w:outlineLvl w:val="5"/>
    </w:pPr>
    <w:rPr>
      <w:rFonts w:ascii="Calibri" w:hAnsi="Calibri"/>
      <w:b/>
      <w:bCs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rPr>
      <w:rFonts w:ascii="Arial" w:hAnsi="Arial"/>
      <w:b w:val="0"/>
      <w:i w:val="0"/>
      <w:sz w:val="20"/>
    </w:rPr>
  </w:style>
  <w:style w:type="character" w:customStyle="1" w:styleId="WW8Num3z0">
    <w:name w:val="WW8Num3z0"/>
    <w:rPr>
      <w:rFonts w:ascii="Arial" w:hAnsi="Arial"/>
      <w:b w:val="0"/>
      <w:i w:val="0"/>
      <w:sz w:val="20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Arial" w:hAnsi="Arial"/>
      <w:b w:val="0"/>
      <w:i w:val="0"/>
      <w:sz w:val="20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6z0">
    <w:name w:val="WW8Num16z0"/>
    <w:rPr>
      <w:rFonts w:ascii="Symbol" w:eastAsia="Times New Roman" w:hAnsi="Symbol" w:cs="Aria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20z0">
    <w:name w:val="WW8Num20z0"/>
    <w:rPr>
      <w:rFonts w:ascii="Verdana" w:hAnsi="Verdana"/>
    </w:rPr>
  </w:style>
  <w:style w:type="character" w:customStyle="1" w:styleId="WW8Num25z0">
    <w:name w:val="WW8Num25z0"/>
    <w:rPr>
      <w:b w:val="0"/>
    </w:rPr>
  </w:style>
  <w:style w:type="character" w:customStyle="1" w:styleId="WW8Num28z0">
    <w:name w:val="WW8Num28z0"/>
    <w:rPr>
      <w:rFonts w:ascii="Symbol" w:eastAsia="Times New Roman" w:hAnsi="Symbol" w:cs="Aria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30z0">
    <w:name w:val="WW8Num30z0"/>
    <w:rPr>
      <w:rFonts w:ascii="Verdana" w:hAnsi="Verdana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8Num1z1">
    <w:name w:val="WW8Num1z1"/>
    <w:rPr>
      <w:rFonts w:ascii="Arial" w:hAnsi="Arial"/>
      <w:b w:val="0"/>
      <w:i w:val="0"/>
      <w:sz w:val="20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" w:hAnsi="Arial"/>
      <w:b w:val="0"/>
      <w:i w:val="0"/>
      <w:sz w:val="20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2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0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 Unicode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left="6804"/>
    </w:pPr>
    <w:rPr>
      <w:rFonts w:ascii="Verdana" w:hAnsi="Verdana"/>
      <w:sz w:val="22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 w:val="22"/>
    </w:rPr>
  </w:style>
  <w:style w:type="paragraph" w:customStyle="1" w:styleId="Domylnie">
    <w:name w:val="Domy[lnie"/>
    <w:pPr>
      <w:suppressAutoHyphens/>
      <w:autoSpaceDE w:val="0"/>
    </w:pPr>
    <w:rPr>
      <w:rFonts w:ascii="Arial" w:eastAsia="Arial" w:hAnsi="Arial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lang w:val="x-none"/>
    </w:rPr>
  </w:style>
  <w:style w:type="paragraph" w:customStyle="1" w:styleId="western">
    <w:name w:val="western"/>
    <w:basedOn w:val="Normalny"/>
    <w:pPr>
      <w:suppressAutoHyphens w:val="0"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WW-BodyText2">
    <w:name w:val="WW-Body Text 2"/>
    <w:basedOn w:val="Normalny"/>
    <w:rsid w:val="00E47163"/>
    <w:pPr>
      <w:ind w:left="709" w:hanging="283"/>
    </w:pPr>
  </w:style>
  <w:style w:type="paragraph" w:customStyle="1" w:styleId="NormalnyWeb1">
    <w:name w:val="Normalny (Web)1"/>
    <w:basedOn w:val="Normalny"/>
    <w:rsid w:val="001A2FFD"/>
    <w:pPr>
      <w:suppressAutoHyphens w:val="0"/>
    </w:pPr>
    <w:rPr>
      <w:lang w:eastAsia="pl-PL"/>
    </w:rPr>
  </w:style>
  <w:style w:type="paragraph" w:styleId="Tytu">
    <w:name w:val="Title"/>
    <w:basedOn w:val="Normalny"/>
    <w:next w:val="Podtytu"/>
    <w:link w:val="TytuZnak"/>
    <w:qFormat/>
    <w:rsid w:val="00AF6714"/>
    <w:pPr>
      <w:jc w:val="center"/>
    </w:pPr>
    <w:rPr>
      <w:rFonts w:ascii="Arial" w:hAnsi="Arial" w:cs="Arial"/>
      <w:b/>
      <w:kern w:val="1"/>
      <w:sz w:val="20"/>
      <w:szCs w:val="22"/>
    </w:rPr>
  </w:style>
  <w:style w:type="character" w:customStyle="1" w:styleId="TytuZnak">
    <w:name w:val="Tytuł Znak"/>
    <w:link w:val="Tytu"/>
    <w:rsid w:val="00AF6714"/>
    <w:rPr>
      <w:rFonts w:ascii="Arial" w:hAnsi="Arial" w:cs="Arial"/>
      <w:b/>
      <w:kern w:val="1"/>
      <w:szCs w:val="2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714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AF6714"/>
    <w:rPr>
      <w:rFonts w:ascii="Cambria" w:eastAsia="Times New Roman" w:hAnsi="Cambria" w:cs="Times New Roman"/>
      <w:sz w:val="24"/>
      <w:szCs w:val="24"/>
      <w:lang w:eastAsia="ar-SA"/>
    </w:rPr>
  </w:style>
  <w:style w:type="character" w:styleId="Pogrubienie">
    <w:name w:val="Strong"/>
    <w:uiPriority w:val="22"/>
    <w:qFormat/>
    <w:rsid w:val="0085273F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85273F"/>
    <w:rPr>
      <w:sz w:val="24"/>
      <w:szCs w:val="24"/>
      <w:lang w:eastAsia="ar-SA"/>
    </w:rPr>
  </w:style>
  <w:style w:type="character" w:customStyle="1" w:styleId="Nagwek6Znak">
    <w:name w:val="Nagłówek 6 Znak"/>
    <w:link w:val="Nagwek6"/>
    <w:uiPriority w:val="9"/>
    <w:rsid w:val="00293258"/>
    <w:rPr>
      <w:rFonts w:ascii="Calibri" w:hAnsi="Calibri"/>
      <w:b/>
      <w:bCs/>
      <w:sz w:val="22"/>
      <w:szCs w:val="22"/>
    </w:rPr>
  </w:style>
  <w:style w:type="character" w:customStyle="1" w:styleId="Nierozpoznanawzmianka">
    <w:name w:val="Nierozpoznana wzmianka"/>
    <w:uiPriority w:val="99"/>
    <w:semiHidden/>
    <w:unhideWhenUsed/>
    <w:rsid w:val="00122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edukacja.bip.czestochowa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148EC-F274-41B3-88F2-BD5C072AC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1439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</vt:lpstr>
    </vt:vector>
  </TitlesOfParts>
  <Company>Biuro Finansów Oświaty</Company>
  <LinksUpToDate>false</LinksUpToDate>
  <CharactersWithSpaces>10059</CharactersWithSpaces>
  <SharedDoc>false</SharedDoc>
  <HLinks>
    <vt:vector size="24" baseType="variant">
      <vt:variant>
        <vt:i4>6422649</vt:i4>
      </vt:variant>
      <vt:variant>
        <vt:i4>9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  <vt:variant>
        <vt:i4>6357006</vt:i4>
      </vt:variant>
      <vt:variant>
        <vt:i4>6</vt:i4>
      </vt:variant>
      <vt:variant>
        <vt:i4>0</vt:i4>
      </vt:variant>
      <vt:variant>
        <vt:i4>5</vt:i4>
      </vt:variant>
      <vt:variant>
        <vt:lpwstr>mailto:bfo@edukacja.czestochowa.pl</vt:lpwstr>
      </vt:variant>
      <vt:variant>
        <vt:lpwstr/>
      </vt:variant>
      <vt:variant>
        <vt:i4>7077967</vt:i4>
      </vt:variant>
      <vt:variant>
        <vt:i4>3</vt:i4>
      </vt:variant>
      <vt:variant>
        <vt:i4>0</vt:i4>
      </vt:variant>
      <vt:variant>
        <vt:i4>5</vt:i4>
      </vt:variant>
      <vt:variant>
        <vt:lpwstr>mailto:iod.bfo@edukacja.czestochowa.pl</vt:lpwstr>
      </vt:variant>
      <vt:variant>
        <vt:lpwstr/>
      </vt:variant>
      <vt:variant>
        <vt:i4>6422649</vt:i4>
      </vt:variant>
      <vt:variant>
        <vt:i4>0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</dc:title>
  <dc:subject/>
  <dc:creator>Bulski_A</dc:creator>
  <cp:keywords/>
  <cp:lastModifiedBy>Sekretariat</cp:lastModifiedBy>
  <cp:revision>5</cp:revision>
  <cp:lastPrinted>2019-04-26T12:23:00Z</cp:lastPrinted>
  <dcterms:created xsi:type="dcterms:W3CDTF">2025-09-03T07:38:00Z</dcterms:created>
  <dcterms:modified xsi:type="dcterms:W3CDTF">2025-09-05T09:08:00Z</dcterms:modified>
</cp:coreProperties>
</file>