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16041" w14:textId="77777777" w:rsidR="00DB72FB" w:rsidRPr="00094AE7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69064386" w14:textId="77777777"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30596870" w14:textId="73DE44EC"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w</w:t>
      </w:r>
      <w:r w:rsidR="000917BB">
        <w:rPr>
          <w:rFonts w:ascii="Arial" w:hAnsi="Arial" w:cs="Arial"/>
          <w:b/>
          <w:sz w:val="28"/>
          <w:szCs w:val="28"/>
        </w:rPr>
        <w:t xml:space="preserve"> Szkole Podstawowej nr 15 im. Polskich Noblistów w Częstochowie</w:t>
      </w:r>
    </w:p>
    <w:p w14:paraId="710854B8" w14:textId="77777777"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14:paraId="67A71459" w14:textId="5018C1A7"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Ustawa z dnia 26</w:t>
      </w:r>
      <w:r w:rsidR="000921F6" w:rsidRPr="00C42190">
        <w:rPr>
          <w:rFonts w:ascii="Arial" w:hAnsi="Arial" w:cs="Arial"/>
        </w:rPr>
        <w:t xml:space="preserve"> czerwca </w:t>
      </w:r>
      <w:r w:rsidRPr="00C42190">
        <w:rPr>
          <w:rFonts w:ascii="Arial" w:hAnsi="Arial" w:cs="Arial"/>
        </w:rPr>
        <w:t>1974</w:t>
      </w:r>
      <w:r w:rsidR="000921F6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r.</w:t>
      </w:r>
      <w:r w:rsidR="00791B30" w:rsidRPr="00C42190">
        <w:rPr>
          <w:rFonts w:ascii="Arial" w:hAnsi="Arial" w:cs="Arial"/>
        </w:rPr>
        <w:t xml:space="preserve"> Kodeks </w:t>
      </w:r>
      <w:r w:rsidR="00791B30" w:rsidRPr="00A676D9">
        <w:rPr>
          <w:rFonts w:ascii="Arial" w:hAnsi="Arial" w:cs="Arial"/>
        </w:rPr>
        <w:t>P</w:t>
      </w:r>
      <w:r w:rsidRPr="00A676D9">
        <w:rPr>
          <w:rFonts w:ascii="Arial" w:hAnsi="Arial" w:cs="Arial"/>
        </w:rPr>
        <w:t>racy</w:t>
      </w:r>
      <w:r w:rsidR="0046082D" w:rsidRPr="00A676D9">
        <w:rPr>
          <w:rFonts w:ascii="Arial" w:hAnsi="Arial" w:cs="Arial"/>
        </w:rPr>
        <w:t xml:space="preserve"> (j.t. Dz. U. z </w:t>
      </w:r>
      <w:r w:rsidR="00E22C46" w:rsidRPr="00A676D9">
        <w:rPr>
          <w:rFonts w:ascii="Arial" w:hAnsi="Arial" w:cs="Arial"/>
        </w:rPr>
        <w:t>202</w:t>
      </w:r>
      <w:r w:rsidR="00C14F7F" w:rsidRPr="00A676D9">
        <w:rPr>
          <w:rFonts w:ascii="Arial" w:hAnsi="Arial" w:cs="Arial"/>
        </w:rPr>
        <w:t>3</w:t>
      </w:r>
      <w:r w:rsidR="00E22C46" w:rsidRPr="00A676D9">
        <w:rPr>
          <w:rFonts w:ascii="Arial" w:hAnsi="Arial" w:cs="Arial"/>
        </w:rPr>
        <w:t xml:space="preserve"> poz. 1</w:t>
      </w:r>
      <w:r w:rsidR="00C14F7F" w:rsidRPr="00A676D9">
        <w:rPr>
          <w:rFonts w:ascii="Arial" w:hAnsi="Arial" w:cs="Arial"/>
        </w:rPr>
        <w:t>465</w:t>
      </w:r>
      <w:r w:rsidR="00E22C46" w:rsidRPr="00A676D9">
        <w:rPr>
          <w:rFonts w:ascii="Arial" w:hAnsi="Arial" w:cs="Arial"/>
        </w:rPr>
        <w:t xml:space="preserve"> z </w:t>
      </w:r>
      <w:proofErr w:type="spellStart"/>
      <w:r w:rsidR="00E22C46" w:rsidRPr="00A676D9">
        <w:rPr>
          <w:rFonts w:ascii="Arial" w:hAnsi="Arial" w:cs="Arial"/>
        </w:rPr>
        <w:t>późn</w:t>
      </w:r>
      <w:proofErr w:type="spellEnd"/>
      <w:r w:rsidR="00E22C46" w:rsidRPr="00A676D9">
        <w:rPr>
          <w:rFonts w:ascii="Arial" w:hAnsi="Arial" w:cs="Arial"/>
        </w:rPr>
        <w:t>. zm.</w:t>
      </w:r>
      <w:r w:rsidR="0046082D" w:rsidRPr="00A676D9">
        <w:rPr>
          <w:rFonts w:ascii="Arial" w:hAnsi="Arial" w:cs="Arial"/>
        </w:rPr>
        <w:t>)</w:t>
      </w:r>
      <w:r w:rsidRPr="00A676D9">
        <w:rPr>
          <w:rFonts w:ascii="Arial" w:hAnsi="Arial" w:cs="Arial"/>
        </w:rPr>
        <w:t>,</w:t>
      </w:r>
    </w:p>
    <w:p w14:paraId="0FC47DC4" w14:textId="359270E9" w:rsidR="0046082D" w:rsidRPr="009106C8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9106C8">
        <w:rPr>
          <w:rFonts w:ascii="Arial" w:hAnsi="Arial" w:cs="Arial"/>
        </w:rPr>
        <w:t>Ustaw</w:t>
      </w:r>
      <w:r w:rsidR="00791B30" w:rsidRPr="009106C8">
        <w:rPr>
          <w:rFonts w:ascii="Arial" w:hAnsi="Arial" w:cs="Arial"/>
        </w:rPr>
        <w:t>a z 21 listopada 2008</w:t>
      </w:r>
      <w:r w:rsidR="000921F6" w:rsidRPr="009106C8">
        <w:rPr>
          <w:rFonts w:ascii="Arial" w:hAnsi="Arial" w:cs="Arial"/>
        </w:rPr>
        <w:t xml:space="preserve"> </w:t>
      </w:r>
      <w:r w:rsidR="00791B30" w:rsidRPr="009106C8">
        <w:rPr>
          <w:rFonts w:ascii="Arial" w:hAnsi="Arial" w:cs="Arial"/>
        </w:rPr>
        <w:t xml:space="preserve">r. </w:t>
      </w:r>
      <w:r w:rsidRPr="009106C8">
        <w:rPr>
          <w:rFonts w:ascii="Arial" w:hAnsi="Arial" w:cs="Arial"/>
        </w:rPr>
        <w:t>o pracownikach samorządowych</w:t>
      </w:r>
      <w:r w:rsidR="0046082D" w:rsidRPr="009106C8">
        <w:rPr>
          <w:rFonts w:ascii="Arial" w:hAnsi="Arial" w:cs="Arial"/>
        </w:rPr>
        <w:t xml:space="preserve"> </w:t>
      </w:r>
      <w:r w:rsidR="000921F6" w:rsidRPr="009106C8">
        <w:rPr>
          <w:rFonts w:ascii="Arial" w:hAnsi="Arial" w:cs="Arial"/>
        </w:rPr>
        <w:t>(j.t. Dz. U. z 20</w:t>
      </w:r>
      <w:r w:rsidR="00C42190" w:rsidRPr="009106C8">
        <w:rPr>
          <w:rFonts w:ascii="Arial" w:hAnsi="Arial" w:cs="Arial"/>
        </w:rPr>
        <w:t>2</w:t>
      </w:r>
      <w:r w:rsidR="00A676D9" w:rsidRPr="009106C8">
        <w:rPr>
          <w:rFonts w:ascii="Arial" w:hAnsi="Arial" w:cs="Arial"/>
        </w:rPr>
        <w:t>4</w:t>
      </w:r>
      <w:r w:rsidR="000921F6" w:rsidRPr="009106C8">
        <w:rPr>
          <w:rFonts w:ascii="Arial" w:hAnsi="Arial" w:cs="Arial"/>
        </w:rPr>
        <w:t xml:space="preserve"> r. poz. </w:t>
      </w:r>
      <w:r w:rsidR="00A676D9" w:rsidRPr="009106C8">
        <w:rPr>
          <w:rFonts w:ascii="Arial" w:hAnsi="Arial" w:cs="Arial"/>
        </w:rPr>
        <w:t>1135)</w:t>
      </w:r>
    </w:p>
    <w:p w14:paraId="00197D1B" w14:textId="6A812BB6" w:rsidR="006C6C5A" w:rsidRPr="009106C8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9106C8">
        <w:rPr>
          <w:rFonts w:ascii="Arial" w:hAnsi="Arial" w:cs="Arial"/>
        </w:rPr>
        <w:t xml:space="preserve">Rozporządzenie Rady Ministrów z dnia </w:t>
      </w:r>
      <w:r w:rsidR="00E22C46" w:rsidRPr="009106C8">
        <w:rPr>
          <w:rFonts w:ascii="Arial" w:hAnsi="Arial" w:cs="Arial"/>
        </w:rPr>
        <w:t xml:space="preserve">25 października 2021 r. </w:t>
      </w:r>
      <w:r w:rsidRPr="009106C8">
        <w:rPr>
          <w:rFonts w:ascii="Arial" w:hAnsi="Arial" w:cs="Arial"/>
        </w:rPr>
        <w:t xml:space="preserve"> w sprawie wynagradzania pracowników samorządowych</w:t>
      </w:r>
      <w:r w:rsidR="000921F6" w:rsidRPr="009106C8">
        <w:rPr>
          <w:rFonts w:ascii="Arial" w:hAnsi="Arial" w:cs="Arial"/>
        </w:rPr>
        <w:t xml:space="preserve"> (Dz. U. z </w:t>
      </w:r>
      <w:r w:rsidR="00E22C46" w:rsidRPr="009106C8">
        <w:rPr>
          <w:rFonts w:ascii="Arial" w:hAnsi="Arial" w:cs="Arial"/>
        </w:rPr>
        <w:t>202</w:t>
      </w:r>
      <w:r w:rsidR="00A676D9" w:rsidRPr="009106C8">
        <w:rPr>
          <w:rFonts w:ascii="Arial" w:hAnsi="Arial" w:cs="Arial"/>
        </w:rPr>
        <w:t>4</w:t>
      </w:r>
      <w:r w:rsidR="00E22C46" w:rsidRPr="009106C8">
        <w:rPr>
          <w:rFonts w:ascii="Arial" w:hAnsi="Arial" w:cs="Arial"/>
        </w:rPr>
        <w:t xml:space="preserve"> r. poz. 1</w:t>
      </w:r>
      <w:r w:rsidR="00A676D9" w:rsidRPr="009106C8">
        <w:rPr>
          <w:rFonts w:ascii="Arial" w:hAnsi="Arial" w:cs="Arial"/>
        </w:rPr>
        <w:t>638</w:t>
      </w:r>
      <w:r w:rsidR="000921F6" w:rsidRPr="009106C8">
        <w:rPr>
          <w:rFonts w:ascii="Arial" w:hAnsi="Arial" w:cs="Arial"/>
        </w:rPr>
        <w:t>)</w:t>
      </w:r>
    </w:p>
    <w:p w14:paraId="6CE1316C" w14:textId="0C060B54" w:rsidR="00C42190" w:rsidRPr="009106C8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9106C8">
        <w:rPr>
          <w:rFonts w:ascii="Arial" w:hAnsi="Arial" w:cs="Arial"/>
        </w:rPr>
        <w:t>Ustawa z dnia 12 grudnia 1997 r. o dodatkowym wynagrodzeniu rocznym dla pracowników jednostek sfery budżetowej (j.t. Dz. U. z 20</w:t>
      </w:r>
      <w:r w:rsidR="00C14F7F" w:rsidRPr="009106C8">
        <w:rPr>
          <w:rFonts w:ascii="Arial" w:hAnsi="Arial" w:cs="Arial"/>
        </w:rPr>
        <w:t>23</w:t>
      </w:r>
      <w:r w:rsidRPr="009106C8">
        <w:rPr>
          <w:rFonts w:ascii="Arial" w:hAnsi="Arial" w:cs="Arial"/>
        </w:rPr>
        <w:t xml:space="preserve"> r. poz. </w:t>
      </w:r>
      <w:r w:rsidR="00C14F7F" w:rsidRPr="009106C8">
        <w:rPr>
          <w:rFonts w:ascii="Arial" w:hAnsi="Arial" w:cs="Arial"/>
        </w:rPr>
        <w:t>1690</w:t>
      </w:r>
      <w:r w:rsidR="00A676D9" w:rsidRPr="009106C8">
        <w:rPr>
          <w:rFonts w:ascii="Arial" w:hAnsi="Arial" w:cs="Arial"/>
        </w:rPr>
        <w:t xml:space="preserve"> z późn.zm)</w:t>
      </w:r>
    </w:p>
    <w:p w14:paraId="1631FA6B" w14:textId="77777777" w:rsidR="000921F6" w:rsidRPr="00C14F7F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23 maja 1991 r. o związkach </w:t>
      </w:r>
      <w:r w:rsidRPr="00C14F7F">
        <w:rPr>
          <w:rFonts w:ascii="Arial" w:hAnsi="Arial" w:cs="Arial"/>
        </w:rPr>
        <w:t>zawodowych (j.</w:t>
      </w:r>
      <w:r w:rsidR="00BA0B03" w:rsidRPr="00C14F7F">
        <w:rPr>
          <w:rFonts w:ascii="Arial" w:hAnsi="Arial" w:cs="Arial"/>
        </w:rPr>
        <w:t>t.</w:t>
      </w:r>
      <w:r w:rsidRPr="00C14F7F">
        <w:rPr>
          <w:rFonts w:ascii="Arial" w:hAnsi="Arial" w:cs="Arial"/>
        </w:rPr>
        <w:t xml:space="preserve"> Dz. U. z 20</w:t>
      </w:r>
      <w:r w:rsidR="00C42190" w:rsidRPr="00C14F7F">
        <w:rPr>
          <w:rFonts w:ascii="Arial" w:hAnsi="Arial" w:cs="Arial"/>
        </w:rPr>
        <w:t>22</w:t>
      </w:r>
      <w:r w:rsidRPr="00C14F7F">
        <w:rPr>
          <w:rFonts w:ascii="Arial" w:hAnsi="Arial" w:cs="Arial"/>
        </w:rPr>
        <w:t xml:space="preserve"> r. poz. </w:t>
      </w:r>
      <w:r w:rsidR="00C42190" w:rsidRPr="00C14F7F">
        <w:rPr>
          <w:rFonts w:ascii="Arial" w:hAnsi="Arial" w:cs="Arial"/>
        </w:rPr>
        <w:t>854</w:t>
      </w:r>
      <w:r w:rsidRPr="00C14F7F">
        <w:rPr>
          <w:rFonts w:ascii="Arial" w:hAnsi="Arial" w:cs="Arial"/>
        </w:rPr>
        <w:t>).</w:t>
      </w:r>
    </w:p>
    <w:p w14:paraId="166097A4" w14:textId="77777777"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14:paraId="12A62DF8" w14:textId="77777777"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14:paraId="0C3E5033" w14:textId="77777777"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14:paraId="4D97647B" w14:textId="77777777"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14:paraId="43F6A61D" w14:textId="77777777"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14:paraId="684F81CC" w14:textId="45CE08C2" w:rsidR="007B1EE2" w:rsidRPr="00C42190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Pr="00C42190">
        <w:rPr>
          <w:rFonts w:ascii="Arial" w:hAnsi="Arial" w:cs="Arial"/>
        </w:rPr>
        <w:t xml:space="preserve"> w </w:t>
      </w:r>
      <w:r w:rsidR="000917BB">
        <w:rPr>
          <w:rFonts w:ascii="Arial" w:hAnsi="Arial" w:cs="Arial"/>
        </w:rPr>
        <w:t>Szkole Podstawowej nr 15 im. Polskich Noblistów w Częstochowie</w:t>
      </w:r>
      <w:r w:rsidRPr="00C42190">
        <w:rPr>
          <w:rFonts w:ascii="Arial" w:hAnsi="Arial" w:cs="Arial"/>
        </w:rPr>
        <w:t xml:space="preserve"> na podstawie umowy o pracę,</w:t>
      </w:r>
    </w:p>
    <w:p w14:paraId="4D335217" w14:textId="56FFD187" w:rsidR="007B1EE2" w:rsidRPr="00C42190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zakładowej </w:t>
      </w:r>
      <w:r w:rsidR="007B1EE2" w:rsidRPr="00C42190">
        <w:rPr>
          <w:rFonts w:ascii="Arial" w:hAnsi="Arial" w:cs="Arial"/>
        </w:rPr>
        <w:t xml:space="preserve">organizacji związkowej – rozumie się przez </w:t>
      </w:r>
      <w:r w:rsidR="005B5013" w:rsidRPr="00C42190">
        <w:rPr>
          <w:rFonts w:ascii="Arial" w:hAnsi="Arial" w:cs="Arial"/>
        </w:rPr>
        <w:t>to</w:t>
      </w:r>
      <w:r w:rsidR="00162A5E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związek zawodowy lub</w:t>
      </w:r>
      <w:r w:rsidR="007B1EE2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jednostkę organizacyjną związku zawodowego</w:t>
      </w:r>
      <w:r w:rsidR="00DF73D1" w:rsidRPr="00C42190">
        <w:rPr>
          <w:rFonts w:ascii="Arial" w:hAnsi="Arial" w:cs="Arial"/>
        </w:rPr>
        <w:t xml:space="preserve"> działające</w:t>
      </w:r>
      <w:r w:rsidR="00332536">
        <w:rPr>
          <w:rFonts w:ascii="Arial" w:hAnsi="Arial" w:cs="Arial"/>
        </w:rPr>
        <w:t> </w:t>
      </w:r>
      <w:r w:rsidR="000917BB" w:rsidRPr="00C42190">
        <w:rPr>
          <w:rFonts w:ascii="Arial" w:hAnsi="Arial" w:cs="Arial"/>
        </w:rPr>
        <w:t xml:space="preserve">w </w:t>
      </w:r>
      <w:r w:rsidR="000917BB">
        <w:rPr>
          <w:rFonts w:ascii="Arial" w:hAnsi="Arial" w:cs="Arial"/>
        </w:rPr>
        <w:t>Szkole Podstawowej nr 15 im. Polskich Noblistów w Częstochowie</w:t>
      </w:r>
      <w:r w:rsidR="00C63DC5" w:rsidRPr="00C42190">
        <w:rPr>
          <w:rFonts w:ascii="Arial" w:hAnsi="Arial" w:cs="Arial"/>
        </w:rPr>
        <w:t>,</w:t>
      </w:r>
      <w:r w:rsidR="00281387" w:rsidRPr="00C42190">
        <w:rPr>
          <w:rFonts w:ascii="Arial" w:hAnsi="Arial" w:cs="Arial"/>
        </w:rPr>
        <w:t xml:space="preserve"> którym przysługują uprawnienia zakładowej organizacji zw</w:t>
      </w:r>
      <w:r w:rsidR="000B4485" w:rsidRPr="00C42190">
        <w:rPr>
          <w:rFonts w:ascii="Arial" w:hAnsi="Arial" w:cs="Arial"/>
        </w:rPr>
        <w:t>iązkowej.</w:t>
      </w:r>
    </w:p>
    <w:p w14:paraId="44E1142C" w14:textId="77777777"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14:paraId="09CFB155" w14:textId="77777777"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14:paraId="7FD2B915" w14:textId="77777777"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14:paraId="5213451A" w14:textId="77777777"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14:paraId="484ED4A1" w14:textId="77777777"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14:paraId="13400AB2" w14:textId="77777777"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14:paraId="1AE6F8DA" w14:textId="77777777"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14:paraId="29E580CA" w14:textId="77777777"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14:paraId="648A84B2" w14:textId="77777777"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14:paraId="31118D29" w14:textId="5AC01D15"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14:paraId="09613856" w14:textId="77777777"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1BAF7EE" w14:textId="77777777"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14:paraId="2CC66A9C" w14:textId="77777777"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Pr="00C42190">
        <w:rPr>
          <w:rFonts w:ascii="Arial" w:hAnsi="Arial" w:cs="Arial"/>
        </w:rPr>
        <w:t xml:space="preserve"> (</w:t>
      </w:r>
      <w:r w:rsidR="008C172F" w:rsidRPr="00C42190">
        <w:rPr>
          <w:rFonts w:ascii="Arial" w:hAnsi="Arial" w:cs="Arial"/>
        </w:rPr>
        <w:t xml:space="preserve">j.t. </w:t>
      </w:r>
      <w:r w:rsidRPr="00C42190">
        <w:rPr>
          <w:rFonts w:ascii="Arial" w:hAnsi="Arial" w:cs="Arial"/>
        </w:rPr>
        <w:t xml:space="preserve">Dz. U. z </w:t>
      </w:r>
      <w:r w:rsidR="000E555D">
        <w:rPr>
          <w:rFonts w:ascii="Arial" w:hAnsi="Arial" w:cs="Arial"/>
        </w:rPr>
        <w:t>2020 r., poz. 2207</w:t>
      </w:r>
      <w:r w:rsidRPr="00C42190">
        <w:rPr>
          <w:rFonts w:ascii="Arial" w:hAnsi="Arial" w:cs="Arial"/>
        </w:rPr>
        <w:t>).</w:t>
      </w:r>
    </w:p>
    <w:p w14:paraId="52F4B3F8" w14:textId="77777777"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14:paraId="10A90E02" w14:textId="77777777"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14:paraId="408B1F32" w14:textId="77777777" w:rsidR="00E22C46" w:rsidRPr="00C14F7F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Minimalny poziom wynagrodzenia zasadniczego dla poszczególnych kategorii zaszeregowania </w:t>
      </w:r>
      <w:r w:rsidR="00607213" w:rsidRPr="00C14F7F">
        <w:rPr>
          <w:rFonts w:ascii="Arial" w:hAnsi="Arial" w:cs="Arial"/>
        </w:rPr>
        <w:t>tabela miesięcznych stawek wynagrodzenia zasadniczego stanowiąca załącznik nr 1 do niniejszego regulaminu.</w:t>
      </w:r>
    </w:p>
    <w:p w14:paraId="34388B0B" w14:textId="77777777"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14:paraId="783B0294" w14:textId="77777777"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14:paraId="0ADEE2F4" w14:textId="77777777"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14:paraId="23B54F6F" w14:textId="77777777"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14:paraId="7DB50FEA" w14:textId="77777777"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14:paraId="2D24928D" w14:textId="77777777" w:rsidR="00851345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65FDB607" w14:textId="5C6CFF0F" w:rsidR="002663BE" w:rsidRPr="009106C8" w:rsidRDefault="002663BE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9106C8">
        <w:rPr>
          <w:rFonts w:ascii="Arial" w:hAnsi="Arial" w:cs="Arial"/>
          <w:iCs/>
        </w:rPr>
        <w:lastRenderedPageBreak/>
        <w:t>Wynagrodzenie za pracę wypłaca się po ustaleniu jego pełnej wysokości, nie</w:t>
      </w:r>
      <w:r w:rsidR="00851345" w:rsidRPr="009106C8">
        <w:rPr>
          <w:rFonts w:ascii="Arial" w:hAnsi="Arial" w:cs="Arial"/>
          <w:iCs/>
        </w:rPr>
        <w:t> </w:t>
      </w:r>
      <w:r w:rsidRPr="009106C8">
        <w:rPr>
          <w:rFonts w:ascii="Arial" w:hAnsi="Arial" w:cs="Arial"/>
          <w:iCs/>
        </w:rPr>
        <w:t>później jednak niż w pierwszym dniu roboczym następnego miesiąca kalendarzowego</w:t>
      </w:r>
      <w:r w:rsidRPr="009106C8">
        <w:rPr>
          <w:rFonts w:ascii="Arial" w:hAnsi="Arial" w:cs="Arial"/>
          <w:b/>
        </w:rPr>
        <w:t xml:space="preserve"> </w:t>
      </w:r>
    </w:p>
    <w:p w14:paraId="2F9A0FF7" w14:textId="77777777" w:rsidR="002663BE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14:paraId="4FE232BD" w14:textId="052D22BB" w:rsidR="00132F06" w:rsidRPr="002663BE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2663BE">
        <w:rPr>
          <w:rFonts w:ascii="Arial" w:hAnsi="Arial" w:cs="Arial"/>
          <w:b/>
        </w:rPr>
        <w:t xml:space="preserve">§ </w:t>
      </w:r>
      <w:r w:rsidR="00AD7A76" w:rsidRPr="002663BE">
        <w:rPr>
          <w:rFonts w:ascii="Arial" w:hAnsi="Arial" w:cs="Arial"/>
          <w:b/>
        </w:rPr>
        <w:t>6</w:t>
      </w:r>
      <w:r w:rsidRPr="002663BE">
        <w:rPr>
          <w:rFonts w:ascii="Arial" w:hAnsi="Arial" w:cs="Arial"/>
          <w:b/>
        </w:rPr>
        <w:t>.</w:t>
      </w:r>
    </w:p>
    <w:p w14:paraId="33C14F02" w14:textId="77777777"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14:paraId="1A00CB1B" w14:textId="77777777"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14:paraId="2B7C9A4F" w14:textId="77777777"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14:paraId="663897D2" w14:textId="77777777"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14:paraId="24254C4D" w14:textId="77777777"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14:paraId="45ECE6DC" w14:textId="77777777"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14:paraId="2C616B4D" w14:textId="77777777"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>przypadających w każdym innym dniu niż określony w pkt 1.</w:t>
      </w:r>
    </w:p>
    <w:p w14:paraId="305E3999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14:paraId="29D46725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14:paraId="5485B1A2" w14:textId="77777777"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27FC80B9" w14:textId="77777777"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14:paraId="1CE31020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4DEE6A13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4E683B8F" w14:textId="77777777"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</w:t>
      </w:r>
      <w:r w:rsidRPr="00C42190">
        <w:rPr>
          <w:rFonts w:ascii="Arial" w:hAnsi="Arial" w:cs="Arial"/>
          <w:color w:val="auto"/>
        </w:rPr>
        <w:lastRenderedPageBreak/>
        <w:t xml:space="preserve">opieki nad dzieckiem lub chorym członkiem rodziny, za które pracownik otrzymuje z tego tytułu zasiłek z ubezpieczenia społecznego. </w:t>
      </w:r>
    </w:p>
    <w:p w14:paraId="0FC1C2EE" w14:textId="77777777"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175FE01B" w14:textId="77777777"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14:paraId="542535C3" w14:textId="77777777"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14:paraId="328C5E65" w14:textId="77777777"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szkoły (placówki</w:t>
      </w:r>
      <w:r w:rsidR="00124F04" w:rsidRPr="00C42190">
        <w:rPr>
          <w:rFonts w:ascii="Arial" w:hAnsi="Arial" w:cs="Arial"/>
        </w:rPr>
        <w:t>)</w:t>
      </w:r>
      <w:r w:rsidR="003E4B67" w:rsidRPr="00C42190">
        <w:rPr>
          <w:rFonts w:ascii="Arial" w:hAnsi="Arial" w:cs="Arial"/>
        </w:rPr>
        <w:t>.</w:t>
      </w:r>
    </w:p>
    <w:p w14:paraId="4E0E1963" w14:textId="77777777"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14:paraId="0DF0DCDC" w14:textId="77777777"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14:paraId="6C559AFE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14:paraId="2B27EF85" w14:textId="77777777"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14:paraId="361C94DD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14:paraId="0187AA1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14:paraId="4C942877" w14:textId="77777777"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14:paraId="6AE13259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14:paraId="5C5572D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FD7FD5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5522D11B" w14:textId="77777777"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2E276C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33BCEB73" w14:textId="77777777"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71A1712B" w14:textId="77777777"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14:paraId="597F6905" w14:textId="0E10867B"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14:paraId="07ECBBF6" w14:textId="741D87B6"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C42190">
        <w:rPr>
          <w:rFonts w:ascii="Arial" w:hAnsi="Arial" w:cs="Arial"/>
          <w:color w:val="auto"/>
        </w:rPr>
        <w:t xml:space="preserve"> </w:t>
      </w:r>
      <w:r w:rsidR="00887C53" w:rsidRPr="00C42190">
        <w:rPr>
          <w:rFonts w:ascii="Arial" w:hAnsi="Arial" w:cs="Arial"/>
          <w:color w:val="auto"/>
        </w:rPr>
        <w:t xml:space="preserve"> (</w:t>
      </w:r>
      <w:proofErr w:type="spellStart"/>
      <w:r w:rsidR="00887C53" w:rsidRPr="00C42190">
        <w:rPr>
          <w:rFonts w:ascii="Arial" w:hAnsi="Arial" w:cs="Arial"/>
          <w:color w:val="auto"/>
        </w:rPr>
        <w:t>t.j</w:t>
      </w:r>
      <w:proofErr w:type="spellEnd"/>
      <w:r w:rsidR="00887C53" w:rsidRPr="00C42190">
        <w:rPr>
          <w:rFonts w:ascii="Arial" w:hAnsi="Arial" w:cs="Arial"/>
          <w:color w:val="auto"/>
        </w:rPr>
        <w:t xml:space="preserve">. Dz. U. </w:t>
      </w:r>
      <w:r w:rsidR="00887C53" w:rsidRPr="00A676D9">
        <w:rPr>
          <w:rFonts w:ascii="Arial" w:hAnsi="Arial" w:cs="Arial"/>
          <w:color w:val="auto"/>
        </w:rPr>
        <w:t>z 20</w:t>
      </w:r>
      <w:r w:rsidR="00C14F7F" w:rsidRPr="00A676D9">
        <w:rPr>
          <w:rFonts w:ascii="Arial" w:hAnsi="Arial" w:cs="Arial"/>
          <w:color w:val="auto"/>
        </w:rPr>
        <w:t>24</w:t>
      </w:r>
      <w:r w:rsidR="00887C53" w:rsidRPr="00A676D9">
        <w:rPr>
          <w:rFonts w:ascii="Arial" w:hAnsi="Arial" w:cs="Arial"/>
          <w:color w:val="auto"/>
        </w:rPr>
        <w:t xml:space="preserve"> r. poz. </w:t>
      </w:r>
      <w:r w:rsidR="00C14F7F" w:rsidRPr="00A676D9">
        <w:rPr>
          <w:rFonts w:ascii="Arial" w:hAnsi="Arial" w:cs="Arial"/>
          <w:color w:val="auto"/>
        </w:rPr>
        <w:t>61</w:t>
      </w:r>
      <w:r w:rsidR="00887C53" w:rsidRPr="00A676D9">
        <w:rPr>
          <w:rFonts w:ascii="Arial" w:hAnsi="Arial" w:cs="Arial"/>
          <w:color w:val="auto"/>
        </w:rPr>
        <w:t xml:space="preserve">). </w:t>
      </w:r>
      <w:r w:rsidR="00887C53" w:rsidRPr="00C42190">
        <w:rPr>
          <w:rFonts w:ascii="Arial" w:hAnsi="Arial" w:cs="Arial"/>
          <w:color w:val="auto"/>
        </w:rPr>
        <w:t xml:space="preserve"> </w:t>
      </w:r>
    </w:p>
    <w:p w14:paraId="1FF3895C" w14:textId="77777777"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14:paraId="5CE962B7" w14:textId="77777777"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14:paraId="007CED96" w14:textId="77777777"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14:paraId="53B34492" w14:textId="77777777"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14:paraId="1F5A6DE8" w14:textId="77777777"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14:paraId="6B372C8E" w14:textId="77777777"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>Decyzję o przyznaniu premii podejmuje dyrektor szkoły (placówki)</w:t>
      </w:r>
      <w:r w:rsidR="00CD20D8" w:rsidRPr="00C42190">
        <w:rPr>
          <w:rFonts w:ascii="Arial" w:eastAsia="Times-Roman" w:hAnsi="Arial" w:cs="Arial"/>
        </w:rPr>
        <w:t>.</w:t>
      </w:r>
    </w:p>
    <w:p w14:paraId="3EB5242B" w14:textId="77777777"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lastRenderedPageBreak/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14:paraId="463964B4" w14:textId="77777777"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14:paraId="22D93A7D" w14:textId="0469237D" w:rsidR="00CD20D8" w:rsidRPr="00C42190" w:rsidRDefault="00CD20D8" w:rsidP="009106C8">
      <w:pPr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10.</w:t>
      </w:r>
    </w:p>
    <w:p w14:paraId="02A592DF" w14:textId="77777777"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14:paraId="2500371A" w14:textId="77777777"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14:paraId="144E9BDE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26BE5FB4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14:paraId="706A3DE0" w14:textId="77777777"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14:paraId="36D4B123" w14:textId="77777777"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14:paraId="189C61CF" w14:textId="2E7240EE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2190">
        <w:rPr>
          <w:rFonts w:ascii="Arial" w:hAnsi="Arial" w:cs="Arial"/>
        </w:rPr>
        <w:t>(</w:t>
      </w:r>
      <w:r w:rsidRPr="00C42190">
        <w:rPr>
          <w:rFonts w:ascii="Arial" w:hAnsi="Arial" w:cs="Arial"/>
        </w:rPr>
        <w:t>placówki</w:t>
      </w:r>
      <w:r w:rsidR="008B0783" w:rsidRPr="00C42190">
        <w:rPr>
          <w:rFonts w:ascii="Arial" w:hAnsi="Arial" w:cs="Arial"/>
        </w:rPr>
        <w:t>)</w:t>
      </w:r>
      <w:r w:rsidRPr="00C42190">
        <w:rPr>
          <w:rFonts w:ascii="Arial" w:hAnsi="Arial" w:cs="Arial"/>
        </w:rPr>
        <w:t xml:space="preserve"> określa ustawa z 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14:paraId="426110B9" w14:textId="77777777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14:paraId="20CB70D6" w14:textId="77777777"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14:paraId="37B47D3C" w14:textId="77777777"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2235492E" w14:textId="33B333F0"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71453024" w14:textId="26531982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0654CB65" w14:textId="2AA007EF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7E0B8DF8" w14:textId="77777777"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14:paraId="1C5270B6" w14:textId="77777777"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14:paraId="21BAB549" w14:textId="3013CA94"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</w:t>
      </w:r>
      <w:r w:rsidR="00B92512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14:paraId="19088F1D" w14:textId="77777777" w:rsidR="009106C8" w:rsidRDefault="009106C8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12C969B8" w14:textId="162809B1"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lastRenderedPageBreak/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14:paraId="53E97429" w14:textId="77777777"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14:paraId="3E1A2B33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14:paraId="0CF8295C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14:paraId="27575C21" w14:textId="77777777"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14:paraId="5D76302F" w14:textId="54A28425" w:rsidR="008D5EC5" w:rsidRPr="00B92512" w:rsidRDefault="008D5EC5" w:rsidP="008C172F">
      <w:pPr>
        <w:spacing w:line="312" w:lineRule="auto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Regulamin wynagradzania został uzgodniony z zakładowymi organizacjami związkowymi</w:t>
      </w:r>
      <w:r w:rsidR="000917BB">
        <w:rPr>
          <w:rFonts w:ascii="Arial" w:hAnsi="Arial" w:cs="Arial"/>
        </w:rPr>
        <w:t>.</w:t>
      </w:r>
    </w:p>
    <w:p w14:paraId="1A235EE2" w14:textId="77777777"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14:paraId="59FBB57A" w14:textId="77777777"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286DFE0F" w14:textId="77777777"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1EB85F24" w14:textId="77777777"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14:paraId="2226ABD1" w14:textId="47BA9DDC" w:rsidR="001453C0" w:rsidRPr="009106C8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</w:t>
      </w:r>
      <w:bookmarkStart w:id="0" w:name="_GoBack"/>
      <w:r w:rsidRPr="009106C8">
        <w:rPr>
          <w:rFonts w:ascii="Arial" w:hAnsi="Arial" w:cs="Arial"/>
        </w:rPr>
        <w:t>R</w:t>
      </w:r>
      <w:r w:rsidR="00B57E0E" w:rsidRPr="009106C8">
        <w:rPr>
          <w:rFonts w:ascii="Arial" w:hAnsi="Arial" w:cs="Arial"/>
        </w:rPr>
        <w:t>egulamin</w:t>
      </w:r>
      <w:r w:rsidR="00A017E9" w:rsidRPr="009106C8">
        <w:rPr>
          <w:rFonts w:ascii="Arial" w:hAnsi="Arial" w:cs="Arial"/>
        </w:rPr>
        <w:t xml:space="preserve"> wynagradzania</w:t>
      </w:r>
      <w:r w:rsidR="00AE1364" w:rsidRPr="009106C8">
        <w:rPr>
          <w:rFonts w:ascii="Arial" w:hAnsi="Arial" w:cs="Arial"/>
        </w:rPr>
        <w:t xml:space="preserve"> jest dostępny </w:t>
      </w:r>
      <w:r w:rsidR="00B57E0E" w:rsidRPr="009106C8">
        <w:rPr>
          <w:rFonts w:ascii="Arial" w:hAnsi="Arial" w:cs="Arial"/>
        </w:rPr>
        <w:t>pracownikom do wglądu</w:t>
      </w:r>
      <w:r w:rsidR="00601081" w:rsidRPr="009106C8">
        <w:rPr>
          <w:rFonts w:ascii="Arial" w:hAnsi="Arial" w:cs="Arial"/>
        </w:rPr>
        <w:t xml:space="preserve"> w </w:t>
      </w:r>
      <w:r w:rsidR="009106C8" w:rsidRPr="009106C8">
        <w:rPr>
          <w:rFonts w:ascii="Arial" w:hAnsi="Arial" w:cs="Arial"/>
        </w:rPr>
        <w:t>gabinecie Dyrektora Szkoły</w:t>
      </w:r>
    </w:p>
    <w:bookmarkEnd w:id="0"/>
    <w:p w14:paraId="409A2C32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14:paraId="759E47A3" w14:textId="77777777"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14:paraId="542F315F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14:paraId="3185FEC7" w14:textId="77777777"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C8BD608" w14:textId="77777777"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14:paraId="1B9EE486" w14:textId="77777777"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14:paraId="39B1A6A5" w14:textId="77777777"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14:paraId="6F52EA18" w14:textId="77777777"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14:paraId="5AEB98F9" w14:textId="77777777"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14:paraId="1B5864D9" w14:textId="77777777"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14:paraId="29218AE3" w14:textId="77777777"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14:paraId="06D9E6D5" w14:textId="77777777"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14:paraId="70792DFA" w14:textId="77777777" w:rsidR="00C05499" w:rsidRPr="00C42190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(podpisy przedstawicieli </w:t>
      </w:r>
    </w:p>
    <w:p w14:paraId="581AADA7" w14:textId="77777777" w:rsidR="008B1873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zakładowych organizacji związkowych</w:t>
      </w:r>
    </w:p>
    <w:p w14:paraId="73E5BD4A" w14:textId="79B45A07" w:rsidR="00B758DA" w:rsidRPr="00B92512" w:rsidRDefault="008B1873" w:rsidP="000917BB">
      <w:pPr>
        <w:spacing w:line="312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B92512">
        <w:rPr>
          <w:rFonts w:ascii="Arial" w:hAnsi="Arial" w:cs="Arial"/>
          <w:color w:val="FF0000"/>
          <w:sz w:val="20"/>
          <w:szCs w:val="20"/>
        </w:rPr>
        <w:t xml:space="preserve"> </w:t>
      </w:r>
    </w:p>
    <w:p w14:paraId="4F9BA842" w14:textId="77777777"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14:paraId="2192C6DE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6E3F2CA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14:paraId="41E5F571" w14:textId="77777777"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Pr="00C42190">
        <w:rPr>
          <w:rFonts w:ascii="Arial" w:hAnsi="Arial" w:cs="Arial"/>
          <w:b/>
        </w:rPr>
        <w:t>MIESIĘCZNYCH STAWEK WYNAGRODZENIA ZASADNICZEGO</w:t>
      </w:r>
    </w:p>
    <w:p w14:paraId="2E05C386" w14:textId="77777777"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607213" w:rsidRPr="00C42190" w14:paraId="62615B79" w14:textId="77777777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2E2AAC7E" w14:textId="77777777" w:rsidR="00607213" w:rsidRPr="00C42190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36283C2F" w14:textId="77777777" w:rsidR="00607213" w:rsidRPr="00C42190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4099ABD2" w14:textId="77777777" w:rsidR="00607213" w:rsidRPr="00C42190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C42190" w14:paraId="7772CFF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BFF1609" w14:textId="77777777" w:rsidR="00607213" w:rsidRPr="00C42190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FD3263" w14:textId="23C6044D" w:rsidR="00607213" w:rsidRPr="00A676D9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382AEA4" w14:textId="345DDB9C" w:rsidR="00607213" w:rsidRPr="00A676D9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2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4C3F60E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AA264B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FFB7A6" w14:textId="27B35FFB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73520FC" w14:textId="22DB7412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4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40A356A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755369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0DC6A6" w14:textId="04D8CECD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8AB08A" w14:textId="28372791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6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612D5A0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3F36AE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218E7E" w14:textId="3549EFA4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3647D73" w14:textId="79208665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8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148FB3A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E4842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AFC24A" w14:textId="5811C128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1BD41BC" w14:textId="5AC47B14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60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2454A87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EAAAE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AC7A4D" w14:textId="4C0BFF30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3DCAFE4" w14:textId="1FBBFDCA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</w:t>
            </w:r>
            <w:r w:rsidR="00D52F3E" w:rsidRPr="00A676D9">
              <w:rPr>
                <w:rFonts w:ascii="Arial" w:hAnsi="Arial" w:cs="Arial"/>
                <w:b/>
              </w:rPr>
              <w:t>75</w:t>
            </w:r>
            <w:r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720660F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CF2FD3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6A88A5" w14:textId="144A4CD3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B08F75D" w14:textId="0DD6EE98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4482355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C27D5A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4FEAB2" w14:textId="482F3A00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5EB7206" w14:textId="0F51CE7E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75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117FA88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44DFF6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50B14A" w14:textId="1F6A270A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DAE4451" w14:textId="75593029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77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6CE3F50A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6FFE81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838A10" w14:textId="138B2119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9542A35" w14:textId="68D046D3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560121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03C6CE9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2AC5E4" w14:textId="0022FDD6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8F68BDA" w14:textId="1E64822F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835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3115626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1A406A0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9F2062" w14:textId="3D842CB4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FAA3DE6" w14:textId="7510C523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052EA81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6D6FC0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64DA2A" w14:textId="735D4D95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11246B1" w14:textId="18CDBD6E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875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3FCFB6A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F2CE72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E6DAAF" w14:textId="1B58506B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D603B4D" w14:textId="0F500B91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C94C7C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9E77DD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691B4C" w14:textId="519A1199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B490D6D" w14:textId="633C2272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1B7C554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C09AB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FD647B" w14:textId="3380FEB9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104AD62" w14:textId="7E391950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2C88130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BDF717D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77D8" w14:textId="79AA2B87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372F4C1F" w14:textId="5C985EA0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985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2C1E905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7B4E1415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7D655A18" w14:textId="6A691F70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43E3D49" w14:textId="3D4D5A35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1015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</w:tbl>
    <w:p w14:paraId="741533F0" w14:textId="77777777" w:rsidR="00E22C46" w:rsidRPr="00C42190" w:rsidRDefault="00E22C46" w:rsidP="00E22C46">
      <w:pPr>
        <w:rPr>
          <w:rFonts w:ascii="Arial" w:hAnsi="Arial" w:cs="Arial"/>
        </w:rPr>
      </w:pPr>
    </w:p>
    <w:p w14:paraId="6C767732" w14:textId="77777777"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14:paraId="17C7A07E" w14:textId="77777777"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14:paraId="66D9AFBD" w14:textId="77777777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064C7D4" w14:textId="77777777"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14:paraId="155309DA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14:paraId="2DADB102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B6C7822" w14:textId="77777777"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0B49AB76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24439221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F49C1AC" w14:textId="77777777"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5B97BA7A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14:paraId="00FBA724" w14:textId="77777777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837C232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E21DE85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4624C71" w14:textId="77777777"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1B4067" w14:textId="77777777"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22826F7C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14:paraId="48CFB423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5147C14E" w14:textId="77777777"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14:paraId="050096D5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E901C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B6380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523D5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C5F72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53673AD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14:paraId="68BABB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71AD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D32B8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FB8C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5708568" w14:textId="77777777"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14:paraId="23FBFD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C46D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1B3B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829B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5B1E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93652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14:paraId="211333A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7D06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19D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EAB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4F8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3E9F2C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6BFF033C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8B251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14:paraId="6257A5C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2C0FE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AFB8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40C92E" w14:textId="77777777" w:rsidR="005C046D" w:rsidRPr="00C14F7F" w:rsidRDefault="005C046D" w:rsidP="00CE2E63">
            <w:pPr>
              <w:jc w:val="center"/>
              <w:rPr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972C0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2BC45F2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80F00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54A1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77E60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0E26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8B967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F9C52B8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846511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2612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42DC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D7C2B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1219238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1E1230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CC8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3E8A3E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5890522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33AC11C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221C8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D46DB7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EF8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06449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252EB4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02666C7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744A2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4EAEA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8E7A9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B01780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5E98C465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C462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FD45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23717A0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451D0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AA3738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3C92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F989F1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D1CA2A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4B1B116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B34DD4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BD90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DCAE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A3DED8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CE97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83F37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52081A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1809959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78650D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C9977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C5623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45691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5F64B2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BD6E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3160F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706100B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6A19C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052D23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640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BEA9A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241BF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7831220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197105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18B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0E9C6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393CD2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4C9B584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F486B3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E02E3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5D59956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544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BB91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A58680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2621E1E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96EBD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38D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7AB63A8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3BF077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0F22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C788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CBD52E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14:paraId="7CE5068E" w14:textId="77777777"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C14F7F" w14:paraId="28D96134" w14:textId="77777777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14:paraId="79395E08" w14:textId="77777777"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14:paraId="006D397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3672CAF4" w14:textId="537F45F9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14:paraId="6CE0BBEB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14:paraId="049618F1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14:paraId="0D477E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0AD3F51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4E1462A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94224C0" w14:textId="6F336D05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988E57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13D8EF03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45610A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74C9598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B7BF3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0D27E1F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81B1D7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F1A452F" w14:textId="0695CAD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DD211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174A994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23E684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5D75B7D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267C4F9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1346D81F" w14:textId="3B9833DA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FDDC7F9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1A4D63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25ED951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14002B8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A0555D4" w14:textId="61A0CB69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9BA6BE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4FCB28A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3FE297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72EA7C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28C80557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C81A1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425AB6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42DFBB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131E7F2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05A99810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59263EE" w14:textId="24FA1647" w:rsidR="005C046D" w:rsidRPr="00A676D9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A676D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D7BE31F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3C10A0C4" w14:textId="0497BFCA" w:rsidR="00D66376" w:rsidRPr="00A676D9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14:paraId="64F449FB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676D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0AC706AA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057717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8D20A7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63B5482" w14:textId="7076F488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D25EFFE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14:paraId="7374CB4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62A71AC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FBA9F0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574AB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14:paraId="17DEC902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CEB419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CE7A483" w14:textId="2973749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9EFB0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4711E3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145D5DF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14F7F" w14:paraId="57B7F1F3" w14:textId="77777777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14:paraId="48405523" w14:textId="0F7E198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70EEF4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42FEBFF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4217A8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20A21F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06A2EC1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14:paraId="33477749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14:paraId="53F3E63A" w14:textId="77777777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14:paraId="46C9ED97" w14:textId="4A818480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BAC8C6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14:paraId="359411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0C7ECE3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7BACA68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5CA5A10F" w14:textId="77777777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14:paraId="4ED40F05" w14:textId="5E551ACF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851056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1748874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5479656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50335736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26303A2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920B29C" w14:textId="35823302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5670F5A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468D89A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3EE667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2824C89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14:paraId="486E205E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3338FDC" w14:textId="79966D0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C22AC6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293D088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14:paraId="257D928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5D6A99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5D8FFBF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77C260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770DBD16" w14:textId="77777777" w:rsidR="00835D82" w:rsidRPr="00C14F7F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1BF664" w14:textId="77777777" w:rsidR="005C046D" w:rsidRPr="00C14F7F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14:paraId="7CC84ED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2B85794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A8982D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14F7F" w14:paraId="4E0072A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43DC85F2" w14:textId="7415D04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E0B7F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14:paraId="1A36F62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498EB8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0346CBA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023B6377" w14:textId="1BC00C42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</w:t>
      </w:r>
      <w:r w:rsidRPr="0063155D">
        <w:rPr>
          <w:rFonts w:ascii="Arial" w:hAnsi="Arial" w:cs="Arial"/>
          <w:sz w:val="20"/>
          <w:szCs w:val="20"/>
        </w:rPr>
        <w:t xml:space="preserve">Wykształcenie wyższe - rozumie się przez to ukończenie studiów potwierdzone dyplomem, o  którym mowa w </w:t>
      </w:r>
      <w:hyperlink r:id="rId9" w:anchor="/document/18750400?unitId=art(77)ust(1)&amp;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63155D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proofErr w:type="spellStart"/>
      <w:r w:rsidR="004C7E5B" w:rsidRPr="0063155D">
        <w:rPr>
          <w:rFonts w:ascii="Arial" w:hAnsi="Arial" w:cs="Arial"/>
          <w:sz w:val="20"/>
          <w:szCs w:val="20"/>
        </w:rPr>
        <w:t>t.j</w:t>
      </w:r>
      <w:proofErr w:type="spellEnd"/>
      <w:r w:rsidR="004C7E5B" w:rsidRPr="0063155D">
        <w:rPr>
          <w:rFonts w:ascii="Arial" w:hAnsi="Arial" w:cs="Arial"/>
          <w:sz w:val="20"/>
          <w:szCs w:val="20"/>
        </w:rPr>
        <w:t xml:space="preserve">. </w:t>
      </w:r>
      <w:r w:rsidRPr="0063155D">
        <w:rPr>
          <w:rFonts w:ascii="Arial" w:hAnsi="Arial" w:cs="Arial"/>
          <w:sz w:val="20"/>
          <w:szCs w:val="20"/>
        </w:rPr>
        <w:t xml:space="preserve">Dz. U. z 2023 r. poz. 742 </w:t>
      </w:r>
      <w:r w:rsidR="004C7E5B" w:rsidRPr="0063155D">
        <w:rPr>
          <w:rFonts w:ascii="Arial" w:hAnsi="Arial" w:cs="Arial"/>
          <w:sz w:val="20"/>
          <w:szCs w:val="20"/>
        </w:rPr>
        <w:t>z późn.zm.</w:t>
      </w:r>
      <w:r w:rsidRPr="0063155D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14:paraId="3B637AD6" w14:textId="1E999E67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3)</w:t>
      </w:r>
      <w:r w:rsidRPr="0063155D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 w:rsidRPr="0063155D">
        <w:rPr>
          <w:rFonts w:ascii="Arial" w:hAnsi="Arial" w:cs="Arial"/>
          <w:sz w:val="20"/>
          <w:szCs w:val="20"/>
        </w:rPr>
        <w:t>4</w:t>
      </w:r>
      <w:r w:rsidRPr="0063155D">
        <w:rPr>
          <w:rFonts w:ascii="Arial" w:hAnsi="Arial" w:cs="Arial"/>
          <w:sz w:val="20"/>
          <w:szCs w:val="20"/>
        </w:rPr>
        <w:t xml:space="preserve"> r. poz. </w:t>
      </w:r>
      <w:r w:rsidR="004C7E5B" w:rsidRPr="0063155D">
        <w:rPr>
          <w:rFonts w:ascii="Arial" w:hAnsi="Arial" w:cs="Arial"/>
          <w:sz w:val="20"/>
          <w:szCs w:val="20"/>
        </w:rPr>
        <w:t>737 z późn.zm.</w:t>
      </w:r>
      <w:r w:rsidRPr="0063155D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14:paraId="726C3CD5" w14:textId="77777777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4)</w:t>
      </w:r>
      <w:r w:rsidRPr="0063155D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3D66A719" w14:textId="77777777" w:rsidR="00A33BBB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5)</w:t>
      </w:r>
      <w:r w:rsidRPr="0063155D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63155D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36F12" w14:textId="77777777" w:rsidR="00C97D8B" w:rsidRDefault="00C97D8B">
      <w:r>
        <w:separator/>
      </w:r>
    </w:p>
  </w:endnote>
  <w:endnote w:type="continuationSeparator" w:id="0">
    <w:p w14:paraId="36690BE5" w14:textId="77777777" w:rsidR="00C97D8B" w:rsidRDefault="00C9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F153A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E3F17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3CFB3" w14:textId="0A8FD108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106C8">
      <w:rPr>
        <w:rStyle w:val="Numerstrony"/>
        <w:noProof/>
      </w:rPr>
      <w:t>8</w:t>
    </w:r>
    <w:r>
      <w:rPr>
        <w:rStyle w:val="Numerstrony"/>
      </w:rPr>
      <w:fldChar w:fldCharType="end"/>
    </w:r>
  </w:p>
  <w:p w14:paraId="66C3BCF3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9E71C" w14:textId="77777777" w:rsidR="00C97D8B" w:rsidRDefault="00C97D8B">
      <w:r>
        <w:separator/>
      </w:r>
    </w:p>
  </w:footnote>
  <w:footnote w:type="continuationSeparator" w:id="0">
    <w:p w14:paraId="538B72B8" w14:textId="77777777" w:rsidR="00C97D8B" w:rsidRDefault="00C97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17BB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06C8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93B1A"/>
    <w:rsid w:val="00C97D8B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2831"/>
    <w:rsid w:val="00D15D65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3ADB"/>
  <w15:docId w15:val="{5C9D819C-F585-43E6-B168-7CC5DB06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AB6EBE-6E1C-4712-9778-0DE743A12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2249</Words>
  <Characters>13494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15712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Tomek</cp:lastModifiedBy>
  <cp:revision>3</cp:revision>
  <cp:lastPrinted>2025-01-16T08:59:00Z</cp:lastPrinted>
  <dcterms:created xsi:type="dcterms:W3CDTF">2025-01-16T09:00:00Z</dcterms:created>
  <dcterms:modified xsi:type="dcterms:W3CDTF">2025-01-16T09:00:00Z</dcterms:modified>
</cp:coreProperties>
</file>