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2A9B7" w14:textId="77777777" w:rsidR="000526FE" w:rsidRDefault="000526FE" w:rsidP="00942382">
      <w:pPr>
        <w:pStyle w:val="Default"/>
        <w:spacing w:line="360" w:lineRule="auto"/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602D7CB1" wp14:editId="4C1574E8">
            <wp:simplePos x="0" y="0"/>
            <wp:positionH relativeFrom="column">
              <wp:posOffset>4573905</wp:posOffset>
            </wp:positionH>
            <wp:positionV relativeFrom="paragraph">
              <wp:posOffset>0</wp:posOffset>
            </wp:positionV>
            <wp:extent cx="1571625" cy="2028825"/>
            <wp:effectExtent l="0" t="0" r="952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rcza — kopia — kopia — kopia — kopia (2) — kop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75C699" w14:textId="77777777" w:rsidR="000526FE" w:rsidRPr="000526FE" w:rsidRDefault="000526FE" w:rsidP="00942382">
      <w:pPr>
        <w:pStyle w:val="Default"/>
        <w:spacing w:line="360" w:lineRule="auto"/>
        <w:jc w:val="center"/>
        <w:rPr>
          <w:sz w:val="52"/>
          <w:szCs w:val="52"/>
        </w:rPr>
      </w:pPr>
      <w:r w:rsidRPr="000526FE">
        <w:rPr>
          <w:b/>
          <w:bCs/>
          <w:i/>
          <w:iCs/>
          <w:sz w:val="52"/>
          <w:szCs w:val="52"/>
        </w:rPr>
        <w:t>REGULAMIN UDZIELANIA ZAMÓWIEŃ PUBLICZNYCH</w:t>
      </w:r>
    </w:p>
    <w:p w14:paraId="57508B76" w14:textId="77777777" w:rsidR="000526FE" w:rsidRDefault="000526FE" w:rsidP="00942382">
      <w:pPr>
        <w:pStyle w:val="Default"/>
        <w:spacing w:line="360" w:lineRule="auto"/>
        <w:jc w:val="center"/>
        <w:rPr>
          <w:b/>
          <w:bCs/>
          <w:i/>
          <w:iCs/>
          <w:sz w:val="52"/>
          <w:szCs w:val="52"/>
        </w:rPr>
      </w:pPr>
      <w:r w:rsidRPr="000526FE">
        <w:rPr>
          <w:b/>
          <w:bCs/>
          <w:i/>
          <w:iCs/>
          <w:sz w:val="52"/>
          <w:szCs w:val="52"/>
        </w:rPr>
        <w:t>O WARTOŚCI DO 130 000 ZŁOTYCH</w:t>
      </w:r>
      <w:r>
        <w:rPr>
          <w:b/>
          <w:bCs/>
          <w:i/>
          <w:iCs/>
          <w:sz w:val="52"/>
          <w:szCs w:val="52"/>
        </w:rPr>
        <w:t xml:space="preserve"> </w:t>
      </w:r>
    </w:p>
    <w:p w14:paraId="48030A54" w14:textId="6DEF714D" w:rsidR="000526FE" w:rsidRDefault="000526FE" w:rsidP="00942382">
      <w:pPr>
        <w:pStyle w:val="Default"/>
        <w:spacing w:line="360" w:lineRule="auto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sz w:val="52"/>
          <w:szCs w:val="52"/>
        </w:rPr>
        <w:t>w Szkole Podstawowej nr 15</w:t>
      </w:r>
      <w:r w:rsidR="00942382">
        <w:rPr>
          <w:b/>
          <w:bCs/>
          <w:i/>
          <w:iCs/>
          <w:sz w:val="52"/>
          <w:szCs w:val="52"/>
        </w:rPr>
        <w:t xml:space="preserve"> </w:t>
      </w:r>
      <w:r>
        <w:rPr>
          <w:b/>
          <w:bCs/>
          <w:i/>
          <w:iCs/>
          <w:sz w:val="52"/>
          <w:szCs w:val="52"/>
        </w:rPr>
        <w:t>im. Polskich Noblistów w Częstochowie</w:t>
      </w:r>
    </w:p>
    <w:p w14:paraId="37B017E6" w14:textId="77777777" w:rsidR="000526FE" w:rsidRPr="000526FE" w:rsidRDefault="000526FE" w:rsidP="00942382">
      <w:pPr>
        <w:pStyle w:val="Default"/>
        <w:spacing w:line="360" w:lineRule="auto"/>
        <w:jc w:val="center"/>
        <w:rPr>
          <w:sz w:val="52"/>
          <w:szCs w:val="52"/>
        </w:rPr>
      </w:pPr>
    </w:p>
    <w:p w14:paraId="7991B528" w14:textId="77777777" w:rsidR="000526FE" w:rsidRDefault="000526FE" w:rsidP="00942382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</w:t>
      </w:r>
    </w:p>
    <w:p w14:paraId="65DFC13B" w14:textId="77777777" w:rsidR="000526FE" w:rsidRDefault="000526FE" w:rsidP="00942382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Zakres stosowania i obowiązki</w:t>
      </w:r>
    </w:p>
    <w:p w14:paraId="5404DE75" w14:textId="77777777" w:rsidR="000526FE" w:rsidRDefault="000526FE" w:rsidP="00942382">
      <w:pPr>
        <w:pStyle w:val="Default"/>
        <w:spacing w:after="21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1. Regulamin udzielania zamówień publicznych o wartości do 130 000 złotych stosuje się do zamówień, których wartość szacunkowa w ciągu roku budżetowego, ustalona z należytą starannością, nie przekracza w ramach danego zamówienia wyrażonej w złotych równowartości 130 000 zł. </w:t>
      </w:r>
    </w:p>
    <w:p w14:paraId="59D7092A" w14:textId="77777777" w:rsidR="000526FE" w:rsidRDefault="000526FE" w:rsidP="00942382">
      <w:pPr>
        <w:pStyle w:val="Default"/>
        <w:spacing w:after="21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2. Ustalanie wartości szacunkowej zamówienia następuje przy zastosowaniu przepisów ustawy Prawo zamówień publicznych. </w:t>
      </w:r>
    </w:p>
    <w:p w14:paraId="29878838" w14:textId="77777777" w:rsidR="000526FE" w:rsidRDefault="000526FE" w:rsidP="00942382">
      <w:pPr>
        <w:pStyle w:val="Default"/>
        <w:spacing w:after="21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3. Za przestrzeganie przepisów Regulaminu odpowiedzialni są Dyrektor oraz inne osoby w zakresie, w jakim powierzono im czynności przy udzielaniu zamówienia. </w:t>
      </w:r>
    </w:p>
    <w:p w14:paraId="4F819EC4" w14:textId="77777777" w:rsidR="000526FE" w:rsidRDefault="000526FE" w:rsidP="00942382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4. Czynności związane z udzielaniem zamówienia wykonują pracownicy w zapewniający bezstronność i obiektywizm. </w:t>
      </w:r>
    </w:p>
    <w:p w14:paraId="3AB4978D" w14:textId="77777777" w:rsidR="000526FE" w:rsidRDefault="000526FE" w:rsidP="00942382">
      <w:pPr>
        <w:pStyle w:val="Default"/>
        <w:spacing w:line="360" w:lineRule="auto"/>
        <w:rPr>
          <w:sz w:val="23"/>
          <w:szCs w:val="23"/>
        </w:rPr>
      </w:pPr>
    </w:p>
    <w:p w14:paraId="3D26C79A" w14:textId="77777777" w:rsidR="000526FE" w:rsidRDefault="000526FE" w:rsidP="00942382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2</w:t>
      </w:r>
    </w:p>
    <w:p w14:paraId="13C42E72" w14:textId="77777777" w:rsidR="000526FE" w:rsidRDefault="000526FE" w:rsidP="00942382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Progi udzielania zamówień</w:t>
      </w:r>
    </w:p>
    <w:p w14:paraId="68369A89" w14:textId="77777777" w:rsidR="000526FE" w:rsidRDefault="000526FE" w:rsidP="00942382">
      <w:pPr>
        <w:pStyle w:val="Default"/>
        <w:spacing w:after="21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1. Zamówienia realizowane w jednostce udzielane są na podstawie procedur określonych w niniejszym Regulaminie. </w:t>
      </w:r>
    </w:p>
    <w:p w14:paraId="11D372C8" w14:textId="77777777" w:rsidR="000526FE" w:rsidRDefault="000526FE" w:rsidP="00942382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2. Procedury udzielania zamówień obejmują: </w:t>
      </w:r>
    </w:p>
    <w:p w14:paraId="77E7238B" w14:textId="77777777" w:rsidR="000526FE" w:rsidRDefault="000526F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1) zamówienia o wartości poniżej 20 000 zł, </w:t>
      </w:r>
    </w:p>
    <w:p w14:paraId="794B70DF" w14:textId="77777777" w:rsidR="000526FE" w:rsidRDefault="000526FE" w:rsidP="00942382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2) zamówienia o wartości od 20 000 zł do 130 000 zł. </w:t>
      </w:r>
    </w:p>
    <w:p w14:paraId="5E361212" w14:textId="77777777" w:rsidR="000526FE" w:rsidRDefault="000526FE" w:rsidP="00942382">
      <w:pPr>
        <w:pStyle w:val="Default"/>
        <w:spacing w:line="360" w:lineRule="auto"/>
        <w:rPr>
          <w:sz w:val="23"/>
          <w:szCs w:val="23"/>
        </w:rPr>
      </w:pPr>
    </w:p>
    <w:p w14:paraId="5B602E81" w14:textId="77777777" w:rsidR="000526FE" w:rsidRDefault="000526FE" w:rsidP="00942382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3</w:t>
      </w:r>
    </w:p>
    <w:p w14:paraId="13E4EF45" w14:textId="77777777" w:rsidR="000526FE" w:rsidRDefault="000526FE" w:rsidP="00942382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Wszczęcie procedury</w:t>
      </w:r>
    </w:p>
    <w:p w14:paraId="50BBECD4" w14:textId="77777777" w:rsidR="000526FE" w:rsidRDefault="000526F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1. Zamówienia publiczne udzielane są na podstawie wniosku o udzielenie zamówienia publicznego sporządzanego przez pracownika właściwego rzeczowo i zaakceptowanego przez głównego księgowego i Dyrektora, w celu określenia możliwości ich realizacji. </w:t>
      </w:r>
    </w:p>
    <w:p w14:paraId="547954C9" w14:textId="77777777" w:rsidR="000526FE" w:rsidRDefault="000526F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2. Wniosek o udzielenie zamówienia publicznego zawiera: </w:t>
      </w:r>
    </w:p>
    <w:p w14:paraId="4DB67FB5" w14:textId="77777777" w:rsidR="000526FE" w:rsidRDefault="000526F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1) opis przedmiotu zamówienia, </w:t>
      </w:r>
    </w:p>
    <w:p w14:paraId="6D4E10AD" w14:textId="77777777" w:rsidR="000526FE" w:rsidRDefault="000526F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2) planowany termin realizacji zamówienia, </w:t>
      </w:r>
    </w:p>
    <w:p w14:paraId="66E2B974" w14:textId="77777777" w:rsidR="000526FE" w:rsidRDefault="000526F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3) data ustalenia i aktualną wartość szacunkowa zamówienia oraz dane osoby, która dokonała ustalenia wartości zamówienia, </w:t>
      </w:r>
    </w:p>
    <w:p w14:paraId="22F173AE" w14:textId="77777777" w:rsidR="000526FE" w:rsidRDefault="000526F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4) określenie wysokości środków finansowych przeznaczonych na realizację zamówienia. </w:t>
      </w:r>
    </w:p>
    <w:p w14:paraId="23EF9A34" w14:textId="77777777" w:rsidR="000526FE" w:rsidRDefault="000526F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5) dane osoby odpowiedzialnej za realizację zamówienia, </w:t>
      </w:r>
    </w:p>
    <w:p w14:paraId="39FB7503" w14:textId="77777777" w:rsidR="00AE793E" w:rsidRDefault="000526F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6) data sporządzenia i podpis. </w:t>
      </w:r>
    </w:p>
    <w:p w14:paraId="7EC4CFCC" w14:textId="77777777" w:rsidR="000526FE" w:rsidRDefault="000526FE" w:rsidP="00942382">
      <w:pPr>
        <w:pStyle w:val="Default"/>
        <w:spacing w:line="360" w:lineRule="auto"/>
        <w:rPr>
          <w:sz w:val="23"/>
          <w:szCs w:val="23"/>
        </w:rPr>
      </w:pPr>
    </w:p>
    <w:p w14:paraId="5F64D1E6" w14:textId="77777777" w:rsidR="000526FE" w:rsidRDefault="000526FE" w:rsidP="00942382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4</w:t>
      </w:r>
    </w:p>
    <w:p w14:paraId="39D54A15" w14:textId="77777777" w:rsidR="000526FE" w:rsidRDefault="000526FE" w:rsidP="00942382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Procedura udzielania zamówień o wartości poniżej 20 000 zł</w:t>
      </w:r>
    </w:p>
    <w:p w14:paraId="4687E630" w14:textId="77777777" w:rsidR="00AE793E" w:rsidRDefault="000526F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1. Zamówienia o wartości poniżej 20 000 zł udzielane są poprzez wybór najkorzystniejszej oferty dostępnej na rynku. </w:t>
      </w:r>
    </w:p>
    <w:p w14:paraId="6696A21E" w14:textId="77777777" w:rsidR="000526FE" w:rsidRDefault="000526F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2. Udzielenie zamówienia poprzez wybór najkorzystniejszej oferty dostępnej na rynku poprzedzone jest rozeznaniem rynku. </w:t>
      </w:r>
    </w:p>
    <w:p w14:paraId="3BD63B34" w14:textId="77777777" w:rsidR="000526FE" w:rsidRDefault="000526F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3. Rozeznanie rynku prowadzone jest telefonicznie, pisemnie lub drogą elektroniczną. </w:t>
      </w:r>
    </w:p>
    <w:p w14:paraId="24AA1FB8" w14:textId="77777777" w:rsidR="000526FE" w:rsidRDefault="000526F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4. W przypadku braku ofert dostępnych na rynku, Zamawiający ma możliwość przesłania zapytania ofertowego do odpowiedniej liczby wykonawców, zapewniając konkurencję. </w:t>
      </w:r>
    </w:p>
    <w:p w14:paraId="2D8FA9EA" w14:textId="77777777" w:rsidR="000526FE" w:rsidRDefault="000526F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5. Dopuszcza się możliwość negocjacji dostępnych na rynku ofert. </w:t>
      </w:r>
    </w:p>
    <w:p w14:paraId="7B764833" w14:textId="77777777" w:rsidR="000526FE" w:rsidRDefault="000526F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6. Dla udzielenia zamówienia o wartości poniżej 20 000 zł nie jest wymagana forma pisemna, z zastrzeżeniem pkt. 7. </w:t>
      </w:r>
    </w:p>
    <w:p w14:paraId="03BCD6B3" w14:textId="77777777" w:rsidR="000526FE" w:rsidRDefault="000526FE" w:rsidP="00942382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7. Podstawą udokumentowania zamówienia jest faktura lub rachunek z zastrzeżeniem wyjątków przewidzianych prawem, które nakazują zawarcie umowy. </w:t>
      </w:r>
    </w:p>
    <w:p w14:paraId="7E854267" w14:textId="77777777" w:rsidR="000526FE" w:rsidRDefault="000526FE" w:rsidP="00942382">
      <w:pPr>
        <w:pStyle w:val="Default"/>
        <w:spacing w:line="360" w:lineRule="auto"/>
        <w:rPr>
          <w:sz w:val="23"/>
          <w:szCs w:val="23"/>
        </w:rPr>
      </w:pPr>
    </w:p>
    <w:p w14:paraId="59515E28" w14:textId="77777777" w:rsidR="000526FE" w:rsidRDefault="000526FE" w:rsidP="00942382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5</w:t>
      </w:r>
    </w:p>
    <w:p w14:paraId="2195FE5F" w14:textId="77777777" w:rsidR="000526FE" w:rsidRDefault="000526FE" w:rsidP="00942382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Procedura udzielenia zamówienia o wartości od 20 000 zł do 130 000 zł</w:t>
      </w:r>
    </w:p>
    <w:p w14:paraId="124C5430" w14:textId="77777777" w:rsidR="000526FE" w:rsidRDefault="000526FE" w:rsidP="00942382">
      <w:pPr>
        <w:pStyle w:val="Default"/>
        <w:spacing w:after="25" w:line="360" w:lineRule="auto"/>
        <w:rPr>
          <w:sz w:val="23"/>
          <w:szCs w:val="23"/>
        </w:rPr>
      </w:pPr>
      <w:r>
        <w:rPr>
          <w:sz w:val="23"/>
          <w:szCs w:val="23"/>
        </w:rPr>
        <w:t>1. Zamówienia o wartości od 20 000 zł do 130 000 zł udzielane są poprzez wybór najkorzystn</w:t>
      </w:r>
      <w:r w:rsidR="001D667E">
        <w:rPr>
          <w:sz w:val="23"/>
          <w:szCs w:val="23"/>
        </w:rPr>
        <w:t>i</w:t>
      </w:r>
      <w:r>
        <w:rPr>
          <w:sz w:val="23"/>
          <w:szCs w:val="23"/>
        </w:rPr>
        <w:t xml:space="preserve">ejszej oferty otrzymanej wskutek zapytania ofertowego. </w:t>
      </w:r>
    </w:p>
    <w:p w14:paraId="15466877" w14:textId="77777777" w:rsidR="000526FE" w:rsidRDefault="000526FE" w:rsidP="00942382">
      <w:pPr>
        <w:pStyle w:val="Default"/>
        <w:spacing w:after="25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2. Zamawiający zwraca się z zapytaniem ofertowym do co najmniej trzech potencjalnych wykonawców lub zamieszcza zapytanie ofertowe na stronie internetowej zamawiającego. </w:t>
      </w:r>
    </w:p>
    <w:p w14:paraId="49226B75" w14:textId="77777777" w:rsidR="000526FE" w:rsidRDefault="000526FE" w:rsidP="00942382">
      <w:pPr>
        <w:pStyle w:val="Default"/>
        <w:spacing w:after="25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3. W przypadku braku możliwości przesłania zapytania ofertowego do wymaganej liczby wykonawców, dopuszcza się przesłanie zapytania ofertowego do mniejszej liczby wykonawców z jednoczesnym zamieszczeniem zapytania ofertowego na stronie internetowej zamawiającego. </w:t>
      </w:r>
    </w:p>
    <w:p w14:paraId="48813342" w14:textId="77777777" w:rsidR="000526FE" w:rsidRDefault="000526FE" w:rsidP="00942382">
      <w:pPr>
        <w:pStyle w:val="Default"/>
        <w:spacing w:after="25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4. Zapytanie ofertowe sporządza się według wzoru stanowiącego załącznik nr </w:t>
      </w:r>
      <w:r w:rsidR="00AE793E">
        <w:rPr>
          <w:sz w:val="23"/>
          <w:szCs w:val="23"/>
        </w:rPr>
        <w:t>1</w:t>
      </w:r>
      <w:r>
        <w:rPr>
          <w:sz w:val="23"/>
          <w:szCs w:val="23"/>
        </w:rPr>
        <w:t xml:space="preserve"> do niniejszego Regulaminu. </w:t>
      </w:r>
    </w:p>
    <w:p w14:paraId="1F9836F5" w14:textId="77777777" w:rsidR="000526FE" w:rsidRDefault="000526FE" w:rsidP="00942382">
      <w:pPr>
        <w:pStyle w:val="Default"/>
        <w:spacing w:after="25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5. Dopuszcza się możliwość negocjacji złożonych ofert. </w:t>
      </w:r>
    </w:p>
    <w:p w14:paraId="2D810F86" w14:textId="77777777" w:rsidR="000526FE" w:rsidRDefault="000526FE" w:rsidP="00942382">
      <w:pPr>
        <w:pStyle w:val="Default"/>
        <w:spacing w:after="25" w:line="360" w:lineRule="auto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6. Podstawą udokumentowania zamówienia jest umowa o zamówienie publiczne zawarta w formie pisemnej. </w:t>
      </w:r>
    </w:p>
    <w:p w14:paraId="4B3D5C33" w14:textId="77777777" w:rsidR="000526FE" w:rsidRDefault="000526FE" w:rsidP="00942382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7. Z przeprowadzonych czynności sporządza się protokół, którego wzór stanowi załącznik nr </w:t>
      </w:r>
      <w:r w:rsidR="00AE793E">
        <w:rPr>
          <w:sz w:val="23"/>
          <w:szCs w:val="23"/>
        </w:rPr>
        <w:t>2</w:t>
      </w:r>
      <w:r>
        <w:rPr>
          <w:sz w:val="23"/>
          <w:szCs w:val="23"/>
        </w:rPr>
        <w:t xml:space="preserve"> do niniejszego Regulaminu. </w:t>
      </w:r>
    </w:p>
    <w:p w14:paraId="0C06E62D" w14:textId="77777777" w:rsidR="000526FE" w:rsidRDefault="000526FE" w:rsidP="00942382">
      <w:pPr>
        <w:pStyle w:val="Default"/>
        <w:spacing w:line="360" w:lineRule="auto"/>
        <w:rPr>
          <w:sz w:val="23"/>
          <w:szCs w:val="23"/>
        </w:rPr>
      </w:pPr>
    </w:p>
    <w:p w14:paraId="7FB8F10F" w14:textId="77777777" w:rsidR="000526FE" w:rsidRDefault="000526FE" w:rsidP="00942382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6</w:t>
      </w:r>
    </w:p>
    <w:p w14:paraId="7504CCCC" w14:textId="77777777" w:rsidR="000526FE" w:rsidRDefault="000526FE" w:rsidP="00942382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Przepisy szczególne</w:t>
      </w:r>
    </w:p>
    <w:p w14:paraId="5431B428" w14:textId="77777777" w:rsidR="000526FE" w:rsidRDefault="000526FE" w:rsidP="00942382">
      <w:pPr>
        <w:pStyle w:val="Default"/>
        <w:spacing w:after="26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1. W uzasadnionych przypadkach Dyrektor może odstąpić od procedur opisanych w niniejszym regulaminie. </w:t>
      </w:r>
    </w:p>
    <w:p w14:paraId="11D93ABA" w14:textId="77777777" w:rsidR="000526FE" w:rsidRDefault="000526FE" w:rsidP="00942382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2. Przypadki, o których mowa w ust. 1 mogą obejmować w szczególności: </w:t>
      </w:r>
    </w:p>
    <w:p w14:paraId="55AE9D07" w14:textId="77777777" w:rsidR="000526FE" w:rsidRDefault="000526FE" w:rsidP="00942382">
      <w:pPr>
        <w:pStyle w:val="Default"/>
        <w:spacing w:after="21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1) konieczność usunięcia awarii, </w:t>
      </w:r>
    </w:p>
    <w:p w14:paraId="26CAFCDF" w14:textId="77777777" w:rsidR="000526FE" w:rsidRDefault="000526FE" w:rsidP="00942382">
      <w:pPr>
        <w:pStyle w:val="Default"/>
        <w:spacing w:after="21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2) skutki zdarzeń losowych, </w:t>
      </w:r>
    </w:p>
    <w:p w14:paraId="5453BCFE" w14:textId="77777777" w:rsidR="000526FE" w:rsidRDefault="000526FE" w:rsidP="00942382">
      <w:pPr>
        <w:pStyle w:val="Default"/>
        <w:spacing w:after="21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3) wyjątkową sytuację, niewynikającą z przyczyn leżących po stronie zamawiającego, której wcześniej nie można było przewidzieć, która wymaga natychmiastowego wykonania zamówienia, </w:t>
      </w:r>
    </w:p>
    <w:p w14:paraId="2B864F24" w14:textId="77777777" w:rsidR="000526FE" w:rsidRDefault="000526FE" w:rsidP="00942382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4) zamówienie będzie realizowane w formie umowy o dzieło, lub umowy zlecenia a jego wykonanie będzie uzależnione od przymiotów osobistych Wykonawcy, np.: doświadczenia, wiedzy, dorobku naukowego, artystycznego. </w:t>
      </w:r>
    </w:p>
    <w:p w14:paraId="5A96DD03" w14:textId="77777777" w:rsidR="000526FE" w:rsidRDefault="000526F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3. Udzielenie zamówienia w przypadku, o którym mowa w ust. 2, dokumentuje się w postaci notatki służbowej, podlegającej zatwierdzeniu przez Dyrektora. W notatce służbowej należy w szczególności wskazać okoliczności uzasadniające odstąpienie od stosowania Regulaminu. </w:t>
      </w:r>
    </w:p>
    <w:p w14:paraId="68A99A1F" w14:textId="77777777" w:rsidR="000526FE" w:rsidRDefault="000526FE" w:rsidP="00942382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4. Udzielenie zamówienia w przypadku, o którym mowa w ust. 2, nie zwalnia z przestrzegania zasad określonych w ustawie o finansach publicznych. </w:t>
      </w:r>
    </w:p>
    <w:p w14:paraId="4D8A95E4" w14:textId="77777777" w:rsidR="000526FE" w:rsidRDefault="000526FE" w:rsidP="00942382">
      <w:pPr>
        <w:pStyle w:val="Default"/>
        <w:spacing w:line="360" w:lineRule="auto"/>
        <w:rPr>
          <w:sz w:val="23"/>
          <w:szCs w:val="23"/>
        </w:rPr>
      </w:pPr>
    </w:p>
    <w:p w14:paraId="58A5249E" w14:textId="77777777" w:rsidR="000526FE" w:rsidRDefault="000526FE" w:rsidP="00942382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7</w:t>
      </w:r>
    </w:p>
    <w:p w14:paraId="527AA49A" w14:textId="77777777" w:rsidR="000526FE" w:rsidRDefault="000526F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1. Zamówienia publiczne objęte niniejszym Regulaminem podlegają rejestracji. </w:t>
      </w:r>
    </w:p>
    <w:p w14:paraId="460994AB" w14:textId="77777777" w:rsidR="000526FE" w:rsidRDefault="000526FE" w:rsidP="00942382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2. Wzór rejestru udzielonych zamówień publicznych do kwoty 130 000 zł stanowi załącznik nr </w:t>
      </w:r>
      <w:r w:rsidR="00AE793E">
        <w:rPr>
          <w:sz w:val="23"/>
          <w:szCs w:val="23"/>
        </w:rPr>
        <w:t>3</w:t>
      </w:r>
      <w:r>
        <w:rPr>
          <w:sz w:val="23"/>
          <w:szCs w:val="23"/>
        </w:rPr>
        <w:t xml:space="preserve"> do niniejszego Regulaminu. </w:t>
      </w:r>
    </w:p>
    <w:p w14:paraId="78992D19" w14:textId="77777777" w:rsidR="000526FE" w:rsidRDefault="000526FE" w:rsidP="00942382">
      <w:pPr>
        <w:pStyle w:val="Default"/>
        <w:spacing w:line="360" w:lineRule="auto"/>
        <w:rPr>
          <w:sz w:val="23"/>
          <w:szCs w:val="23"/>
        </w:rPr>
      </w:pPr>
    </w:p>
    <w:p w14:paraId="27641524" w14:textId="77777777" w:rsidR="000526FE" w:rsidRDefault="000526FE" w:rsidP="00942382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Załączniki do Regulaminu: </w:t>
      </w:r>
    </w:p>
    <w:p w14:paraId="458BBFB3" w14:textId="77777777" w:rsidR="000526FE" w:rsidRDefault="00AE793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>1</w:t>
      </w:r>
      <w:r w:rsidR="000526FE">
        <w:rPr>
          <w:sz w:val="23"/>
          <w:szCs w:val="23"/>
        </w:rPr>
        <w:t xml:space="preserve">. Załącznik nr </w:t>
      </w:r>
      <w:r>
        <w:rPr>
          <w:sz w:val="23"/>
          <w:szCs w:val="23"/>
        </w:rPr>
        <w:t>1</w:t>
      </w:r>
      <w:r w:rsidR="000526FE">
        <w:rPr>
          <w:sz w:val="23"/>
          <w:szCs w:val="23"/>
        </w:rPr>
        <w:t xml:space="preserve"> - Zapytanie ofertowe </w:t>
      </w:r>
    </w:p>
    <w:p w14:paraId="1D4603A8" w14:textId="77777777" w:rsidR="000526FE" w:rsidRDefault="00AE793E" w:rsidP="00942382">
      <w:pPr>
        <w:pStyle w:val="Default"/>
        <w:spacing w:after="22" w:line="360" w:lineRule="auto"/>
        <w:rPr>
          <w:sz w:val="23"/>
          <w:szCs w:val="23"/>
        </w:rPr>
      </w:pPr>
      <w:r>
        <w:rPr>
          <w:sz w:val="23"/>
          <w:szCs w:val="23"/>
        </w:rPr>
        <w:t>2</w:t>
      </w:r>
      <w:r w:rsidR="000526FE">
        <w:rPr>
          <w:sz w:val="23"/>
          <w:szCs w:val="23"/>
        </w:rPr>
        <w:t xml:space="preserve">. Załącznik nr </w:t>
      </w:r>
      <w:r>
        <w:rPr>
          <w:sz w:val="23"/>
          <w:szCs w:val="23"/>
        </w:rPr>
        <w:t>2</w:t>
      </w:r>
      <w:r w:rsidR="000526FE">
        <w:rPr>
          <w:sz w:val="23"/>
          <w:szCs w:val="23"/>
        </w:rPr>
        <w:t xml:space="preserve"> - Protokół z przeprowadzonego wyboru ofert </w:t>
      </w:r>
    </w:p>
    <w:p w14:paraId="2206FE67" w14:textId="77777777" w:rsidR="000526FE" w:rsidRDefault="00AE793E" w:rsidP="00942382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3</w:t>
      </w:r>
      <w:r w:rsidR="000526FE">
        <w:rPr>
          <w:sz w:val="23"/>
          <w:szCs w:val="23"/>
        </w:rPr>
        <w:t xml:space="preserve">. Załącznik nr </w:t>
      </w:r>
      <w:r>
        <w:rPr>
          <w:sz w:val="23"/>
          <w:szCs w:val="23"/>
        </w:rPr>
        <w:t>3</w:t>
      </w:r>
      <w:r w:rsidR="000526FE">
        <w:rPr>
          <w:sz w:val="23"/>
          <w:szCs w:val="23"/>
        </w:rPr>
        <w:t xml:space="preserve"> - Rejestr udzielonych zamówień publicznych do kwoty 130 000 zł. </w:t>
      </w:r>
    </w:p>
    <w:p w14:paraId="015A7C01" w14:textId="77777777" w:rsidR="001A5DDB" w:rsidRDefault="001A5DDB" w:rsidP="00942382">
      <w:pPr>
        <w:pStyle w:val="Nagwek1"/>
        <w:numPr>
          <w:ilvl w:val="0"/>
          <w:numId w:val="0"/>
        </w:numPr>
        <w:spacing w:line="360" w:lineRule="auto"/>
        <w:ind w:left="5676"/>
        <w:jc w:val="left"/>
        <w:rPr>
          <w:rFonts w:ascii="Arial" w:hAnsi="Arial" w:cs="Arial"/>
          <w:bCs/>
          <w:sz w:val="18"/>
          <w:szCs w:val="18"/>
        </w:rPr>
      </w:pPr>
    </w:p>
    <w:p w14:paraId="0753E9E4" w14:textId="77777777" w:rsidR="001A5DDB" w:rsidRDefault="001A5DDB" w:rsidP="00942382">
      <w:pPr>
        <w:pStyle w:val="Nagwek1"/>
        <w:numPr>
          <w:ilvl w:val="0"/>
          <w:numId w:val="0"/>
        </w:numPr>
        <w:spacing w:line="360" w:lineRule="auto"/>
        <w:ind w:left="5676"/>
        <w:jc w:val="left"/>
        <w:rPr>
          <w:rFonts w:ascii="Arial" w:hAnsi="Arial" w:cs="Arial"/>
          <w:bCs/>
          <w:sz w:val="18"/>
          <w:szCs w:val="18"/>
        </w:rPr>
      </w:pPr>
    </w:p>
    <w:p w14:paraId="394073CC" w14:textId="77777777" w:rsidR="001A5DDB" w:rsidRDefault="001A5DDB" w:rsidP="00942382">
      <w:pPr>
        <w:pStyle w:val="Nagwek1"/>
        <w:numPr>
          <w:ilvl w:val="0"/>
          <w:numId w:val="0"/>
        </w:numPr>
        <w:spacing w:line="360" w:lineRule="auto"/>
        <w:ind w:left="5676"/>
        <w:jc w:val="left"/>
        <w:rPr>
          <w:rFonts w:ascii="Arial" w:hAnsi="Arial" w:cs="Arial"/>
          <w:bCs/>
          <w:sz w:val="18"/>
          <w:szCs w:val="18"/>
        </w:rPr>
      </w:pPr>
    </w:p>
    <w:p w14:paraId="78A71F47" w14:textId="77777777" w:rsidR="00AE793E" w:rsidRDefault="00AE793E" w:rsidP="00942382">
      <w:pPr>
        <w:spacing w:line="360" w:lineRule="auto"/>
      </w:pPr>
    </w:p>
    <w:p w14:paraId="3E67D7EF" w14:textId="77777777" w:rsidR="00AE793E" w:rsidRDefault="00AE793E" w:rsidP="00942382">
      <w:pPr>
        <w:spacing w:line="360" w:lineRule="auto"/>
      </w:pPr>
    </w:p>
    <w:p w14:paraId="30D3D074" w14:textId="15DA9AD9" w:rsidR="00942382" w:rsidRDefault="00942382">
      <w:pPr>
        <w:suppressAutoHyphens w:val="0"/>
        <w:spacing w:after="160" w:line="259" w:lineRule="auto"/>
      </w:pPr>
      <w:r>
        <w:br w:type="page"/>
      </w:r>
    </w:p>
    <w:p w14:paraId="7E7344AE" w14:textId="77777777" w:rsidR="00AE793E" w:rsidRPr="00AE793E" w:rsidRDefault="00AE793E" w:rsidP="00942382">
      <w:pPr>
        <w:spacing w:line="360" w:lineRule="auto"/>
      </w:pPr>
    </w:p>
    <w:p w14:paraId="48F0C9CE" w14:textId="77777777" w:rsidR="001A5DDB" w:rsidRDefault="001A5DDB" w:rsidP="00942382">
      <w:pPr>
        <w:pStyle w:val="Nagwek1"/>
        <w:spacing w:line="360" w:lineRule="auto"/>
        <w:ind w:left="5675"/>
        <w:jc w:val="left"/>
        <w:rPr>
          <w:rFonts w:ascii="Arial" w:hAnsi="Arial" w:cs="Arial"/>
          <w:bCs/>
          <w:sz w:val="18"/>
          <w:szCs w:val="18"/>
        </w:rPr>
      </w:pPr>
    </w:p>
    <w:p w14:paraId="587AD19B" w14:textId="77777777" w:rsidR="001D667E" w:rsidRDefault="001D667E" w:rsidP="00942382">
      <w:pPr>
        <w:pStyle w:val="Nagwek1"/>
        <w:spacing w:line="360" w:lineRule="auto"/>
        <w:ind w:left="5675"/>
        <w:jc w:val="lef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Załącznik Nr 1 </w:t>
      </w:r>
    </w:p>
    <w:p w14:paraId="7AC8051E" w14:textId="77777777" w:rsidR="001D667E" w:rsidRDefault="001D667E" w:rsidP="00942382">
      <w:pPr>
        <w:pStyle w:val="Nagwek1"/>
        <w:spacing w:line="360" w:lineRule="auto"/>
        <w:ind w:left="5675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18"/>
          <w:szCs w:val="18"/>
        </w:rPr>
        <w:t xml:space="preserve">do </w:t>
      </w:r>
      <w:r w:rsidR="00AE793E">
        <w:rPr>
          <w:rFonts w:ascii="Arial" w:hAnsi="Arial" w:cs="Arial"/>
          <w:bCs/>
          <w:sz w:val="18"/>
          <w:szCs w:val="18"/>
        </w:rPr>
        <w:t>regulaminu</w:t>
      </w:r>
    </w:p>
    <w:p w14:paraId="6679399F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3A46DFD" w14:textId="77777777" w:rsidR="001D667E" w:rsidRDefault="001D667E" w:rsidP="00942382">
      <w:pPr>
        <w:spacing w:after="113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DOKUMENTACJA POSTĘPOWANIA</w:t>
      </w:r>
    </w:p>
    <w:p w14:paraId="661C6BF5" w14:textId="77777777" w:rsidR="001D667E" w:rsidRDefault="001D667E" w:rsidP="00942382">
      <w:pPr>
        <w:spacing w:line="360" w:lineRule="auto"/>
        <w:ind w:left="213" w:hanging="2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zamówienia udzielonego na podstawie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art. 2 ust. 1 pkt 1 ustawy </w:t>
      </w:r>
      <w:r>
        <w:rPr>
          <w:rFonts w:ascii="Arial" w:hAnsi="Arial" w:cs="Arial"/>
          <w:b/>
          <w:bCs/>
          <w:sz w:val="20"/>
        </w:rPr>
        <w:t xml:space="preserve">z dnia 11 września 2019 r. - </w:t>
      </w:r>
      <w:r>
        <w:rPr>
          <w:rFonts w:ascii="Arial" w:hAnsi="Arial" w:cs="Arial"/>
          <w:b/>
          <w:sz w:val="20"/>
          <w:szCs w:val="20"/>
        </w:rPr>
        <w:t>Prawo zamówień publicznych</w:t>
      </w:r>
    </w:p>
    <w:p w14:paraId="6B66892B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7A9176D" w14:textId="77777777" w:rsidR="001D667E" w:rsidRDefault="001D667E" w:rsidP="00942382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Przedmiot zamówienia:</w:t>
      </w:r>
    </w:p>
    <w:p w14:paraId="0CF4A484" w14:textId="77777777" w:rsidR="001D667E" w:rsidRDefault="00BB2FB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Zakup </w:t>
      </w:r>
      <w:r w:rsidR="008E7006">
        <w:rPr>
          <w:rFonts w:ascii="Arial" w:hAnsi="Arial" w:cs="Arial"/>
          <w:sz w:val="20"/>
          <w:szCs w:val="20"/>
        </w:rPr>
        <w:t xml:space="preserve">15 sztuk </w:t>
      </w:r>
      <w:r>
        <w:rPr>
          <w:rFonts w:ascii="Arial" w:hAnsi="Arial" w:cs="Arial"/>
          <w:sz w:val="20"/>
          <w:szCs w:val="20"/>
        </w:rPr>
        <w:t>stelaży do tablic informacyjnych</w:t>
      </w:r>
    </w:p>
    <w:p w14:paraId="20580F5B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D51E0C2" w14:textId="77777777" w:rsidR="001D667E" w:rsidRDefault="00BB2FBE" w:rsidP="00942382">
      <w:pPr>
        <w:spacing w:line="360" w:lineRule="auto"/>
        <w:ind w:left="284"/>
        <w:jc w:val="both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32C39E" wp14:editId="2C876E59">
                <wp:simplePos x="0" y="0"/>
                <wp:positionH relativeFrom="column">
                  <wp:posOffset>2840355</wp:posOffset>
                </wp:positionH>
                <wp:positionV relativeFrom="paragraph">
                  <wp:posOffset>135255</wp:posOffset>
                </wp:positionV>
                <wp:extent cx="495300" cy="304800"/>
                <wp:effectExtent l="0" t="0" r="19050" b="1905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7CE2D3" w14:textId="77777777" w:rsidR="00BB2FBE" w:rsidRDefault="00BB2FBE" w:rsidP="00BB2FBE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32C39E" id="Prostokąt 3" o:spid="_x0000_s1026" style="position:absolute;left:0;text-align:left;margin-left:223.65pt;margin-top:10.65pt;width:39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" strokecolor="white [3212]" strokeweight=".26mm">
                <v:stroke endcap="square"/>
                <v:textbox>
                  <w:txbxContent>
                    <w:p w14:paraId="647CE2D3" w14:textId="77777777" w:rsidR="00BB2FBE" w:rsidRDefault="00BB2FBE" w:rsidP="00BB2FBE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1D667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A1202D" wp14:editId="5A5C4200">
                <wp:simplePos x="0" y="0"/>
                <wp:positionH relativeFrom="column">
                  <wp:posOffset>3031490</wp:posOffset>
                </wp:positionH>
                <wp:positionV relativeFrom="paragraph">
                  <wp:posOffset>52070</wp:posOffset>
                </wp:positionV>
                <wp:extent cx="91440" cy="91440"/>
                <wp:effectExtent l="7620" t="10160" r="5715" b="1270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371EAC" id="Prostokąt 4" o:spid="_x0000_s1026" style="position:absolute;margin-left:238.7pt;margin-top:4.1pt;width:7.2pt;height:7.2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" strokeweight=".26mm">
                <v:stroke endcap="square"/>
              </v:rect>
            </w:pict>
          </mc:Fallback>
        </mc:AlternateContent>
      </w:r>
      <w:r w:rsidR="001D667E">
        <w:rPr>
          <w:rFonts w:ascii="Arial" w:hAnsi="Arial" w:cs="Arial"/>
          <w:sz w:val="20"/>
          <w:szCs w:val="20"/>
        </w:rPr>
        <w:t>1) robota budowlana</w:t>
      </w:r>
    </w:p>
    <w:p w14:paraId="79287659" w14:textId="77777777" w:rsidR="001D667E" w:rsidRDefault="001D667E" w:rsidP="00942382">
      <w:pPr>
        <w:spacing w:line="36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>2) dostawa</w:t>
      </w:r>
    </w:p>
    <w:p w14:paraId="2051288C" w14:textId="77777777" w:rsidR="001D667E" w:rsidRDefault="001D667E" w:rsidP="00942382">
      <w:pPr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5CEA2B" wp14:editId="27904A3D">
                <wp:simplePos x="0" y="0"/>
                <wp:positionH relativeFrom="column">
                  <wp:posOffset>3031490</wp:posOffset>
                </wp:positionH>
                <wp:positionV relativeFrom="paragraph">
                  <wp:posOffset>67310</wp:posOffset>
                </wp:positionV>
                <wp:extent cx="91440" cy="91440"/>
                <wp:effectExtent l="7620" t="12700" r="5715" b="1016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3F7FF0" id="Prostokąt 2" o:spid="_x0000_s1026" style="position:absolute;margin-left:238.7pt;margin-top:5.3pt;width:7.2pt;height:7.2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" strokeweight=".26mm">
                <v:stroke endcap="square"/>
              </v:rect>
            </w:pict>
          </mc:Fallback>
        </mc:AlternateContent>
      </w:r>
      <w:r>
        <w:rPr>
          <w:rFonts w:ascii="Arial" w:hAnsi="Arial" w:cs="Arial"/>
          <w:sz w:val="20"/>
          <w:szCs w:val="20"/>
        </w:rPr>
        <w:t>3) usługa</w:t>
      </w:r>
    </w:p>
    <w:p w14:paraId="648D5235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97A2CF" w14:textId="77777777" w:rsidR="001D667E" w:rsidRDefault="001D667E" w:rsidP="00942382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składania ofert zaproszono następujących wykonawców:</w:t>
      </w:r>
    </w:p>
    <w:p w14:paraId="004D93BA" w14:textId="77777777" w:rsidR="001D667E" w:rsidRDefault="001D667E" w:rsidP="00942382">
      <w:pPr>
        <w:spacing w:line="360" w:lineRule="auto"/>
        <w:ind w:left="340"/>
        <w:jc w:val="both"/>
        <w:rPr>
          <w:rFonts w:ascii="Arial" w:hAnsi="Arial" w:cs="Arial"/>
          <w:sz w:val="20"/>
          <w:szCs w:val="20"/>
        </w:rPr>
      </w:pPr>
    </w:p>
    <w:p w14:paraId="3B2906B6" w14:textId="77777777" w:rsidR="001D667E" w:rsidRPr="008E7006" w:rsidRDefault="008E7006" w:rsidP="00942382">
      <w:pPr>
        <w:pStyle w:val="Akapitzlist"/>
        <w:numPr>
          <w:ilvl w:val="0"/>
          <w:numId w:val="4"/>
        </w:numPr>
        <w:spacing w:after="57" w:line="360" w:lineRule="auto"/>
        <w:jc w:val="both"/>
        <w:rPr>
          <w:rFonts w:ascii="Arial" w:hAnsi="Arial" w:cs="Arial"/>
          <w:sz w:val="20"/>
          <w:szCs w:val="20"/>
        </w:rPr>
      </w:pPr>
      <w:r w:rsidRPr="008E7006">
        <w:rPr>
          <w:rFonts w:ascii="Arial" w:hAnsi="Arial" w:cs="Arial"/>
          <w:sz w:val="20"/>
          <w:szCs w:val="20"/>
        </w:rPr>
        <w:t>MKW Pracownia Przyrodniczo-Rolna, Kiełcze 2, 66-225 Szczaniec</w:t>
      </w:r>
    </w:p>
    <w:p w14:paraId="2FF33A2E" w14:textId="77777777" w:rsidR="008E7006" w:rsidRPr="008E7006" w:rsidRDefault="008E7006" w:rsidP="00942382">
      <w:pPr>
        <w:pStyle w:val="Akapitzlist"/>
        <w:numPr>
          <w:ilvl w:val="0"/>
          <w:numId w:val="4"/>
        </w:numPr>
        <w:spacing w:after="57" w:line="360" w:lineRule="auto"/>
        <w:jc w:val="both"/>
        <w:rPr>
          <w:rFonts w:ascii="Arial" w:hAnsi="Arial" w:cs="Arial"/>
          <w:sz w:val="20"/>
          <w:szCs w:val="20"/>
        </w:rPr>
      </w:pPr>
      <w:r w:rsidRPr="008E7006">
        <w:rPr>
          <w:rFonts w:ascii="Arial" w:hAnsi="Arial" w:cs="Arial"/>
          <w:sz w:val="20"/>
          <w:szCs w:val="20"/>
        </w:rPr>
        <w:t>ABC Wyposażenia Majętny Bieńkowski Spółka Jawna, ul. Johna Baildona 24C lok. 25</w:t>
      </w:r>
    </w:p>
    <w:p w14:paraId="210BB235" w14:textId="77777777" w:rsidR="008E7006" w:rsidRDefault="008E7006" w:rsidP="00942382">
      <w:pPr>
        <w:spacing w:after="57" w:line="360" w:lineRule="auto"/>
        <w:ind w:left="502"/>
        <w:jc w:val="both"/>
        <w:rPr>
          <w:rFonts w:ascii="Arial" w:hAnsi="Arial" w:cs="Arial"/>
          <w:sz w:val="20"/>
          <w:szCs w:val="20"/>
        </w:rPr>
      </w:pPr>
      <w:r w:rsidRPr="008E7006">
        <w:rPr>
          <w:rFonts w:ascii="Arial" w:hAnsi="Arial" w:cs="Arial"/>
          <w:sz w:val="20"/>
          <w:szCs w:val="20"/>
        </w:rPr>
        <w:t xml:space="preserve">40-115 Katowice  </w:t>
      </w:r>
    </w:p>
    <w:p w14:paraId="58C05745" w14:textId="77777777" w:rsidR="001D667E" w:rsidRPr="008E7006" w:rsidRDefault="008E7006" w:rsidP="00942382">
      <w:pPr>
        <w:pStyle w:val="Akapitzlist"/>
        <w:numPr>
          <w:ilvl w:val="0"/>
          <w:numId w:val="4"/>
        </w:numPr>
        <w:spacing w:after="57" w:line="360" w:lineRule="auto"/>
        <w:jc w:val="both"/>
        <w:rPr>
          <w:rFonts w:ascii="Arial" w:hAnsi="Arial" w:cs="Arial"/>
          <w:sz w:val="20"/>
          <w:szCs w:val="20"/>
        </w:rPr>
      </w:pPr>
      <w:r w:rsidRPr="008E7006">
        <w:rPr>
          <w:rFonts w:ascii="Arial" w:hAnsi="Arial" w:cs="Arial"/>
          <w:sz w:val="20"/>
          <w:szCs w:val="20"/>
        </w:rPr>
        <w:t>Mentor Agencja Reklamy i Dydaktyki</w:t>
      </w:r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Przyrowo</w:t>
      </w:r>
      <w:proofErr w:type="spellEnd"/>
      <w:r>
        <w:rPr>
          <w:rFonts w:ascii="Arial" w:hAnsi="Arial" w:cs="Arial"/>
          <w:sz w:val="20"/>
          <w:szCs w:val="20"/>
        </w:rPr>
        <w:t xml:space="preserve"> 14B, 78-320 Połczyn-Zdrój</w:t>
      </w:r>
    </w:p>
    <w:p w14:paraId="65E0DEDC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ED2943B" w14:textId="77777777" w:rsidR="001D667E" w:rsidRDefault="001D667E" w:rsidP="00942382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Oferty złożyli następujący wykonawcy:</w:t>
      </w:r>
    </w:p>
    <w:p w14:paraId="6F8D945E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5"/>
        <w:gridCol w:w="4060"/>
        <w:gridCol w:w="2053"/>
        <w:gridCol w:w="2525"/>
      </w:tblGrid>
      <w:tr w:rsidR="001D667E" w14:paraId="6F5F23A9" w14:textId="77777777" w:rsidTr="00AB7868">
        <w:tc>
          <w:tcPr>
            <w:tcW w:w="4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81BA95" w14:textId="77777777" w:rsidR="001D667E" w:rsidRDefault="001D667E" w:rsidP="00942382">
            <w:pPr>
              <w:pStyle w:val="Zawartotabeli"/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40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DFB746" w14:textId="77777777" w:rsidR="001D667E" w:rsidRDefault="001D667E" w:rsidP="00942382">
            <w:pPr>
              <w:pStyle w:val="Zawartotabeli"/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i adres wykonawcy</w:t>
            </w:r>
          </w:p>
        </w:tc>
        <w:tc>
          <w:tcPr>
            <w:tcW w:w="2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86EDC5" w14:textId="77777777" w:rsidR="001D667E" w:rsidRDefault="001D667E" w:rsidP="00942382">
            <w:pPr>
              <w:pStyle w:val="Zawartotabeli"/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Cena oferty</w:t>
            </w:r>
          </w:p>
        </w:tc>
        <w:tc>
          <w:tcPr>
            <w:tcW w:w="25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C5C636D" w14:textId="77777777" w:rsidR="001D667E" w:rsidRDefault="001D667E" w:rsidP="00942382">
            <w:pPr>
              <w:pStyle w:val="Zawartotabeli"/>
              <w:snapToGrid w:val="0"/>
              <w:spacing w:line="360" w:lineRule="auto"/>
            </w:pPr>
            <w:r>
              <w:rPr>
                <w:rFonts w:ascii="Arial" w:hAnsi="Arial" w:cs="Arial"/>
                <w:sz w:val="20"/>
                <w:szCs w:val="20"/>
              </w:rPr>
              <w:t>Inne kryteria oceny ofert</w:t>
            </w:r>
          </w:p>
        </w:tc>
      </w:tr>
      <w:tr w:rsidR="001D667E" w14:paraId="5029DAD6" w14:textId="77777777" w:rsidTr="00AB7868">
        <w:tc>
          <w:tcPr>
            <w:tcW w:w="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E80D25" w14:textId="77777777" w:rsidR="001D667E" w:rsidRDefault="008E7006" w:rsidP="00942382">
            <w:pPr>
              <w:pStyle w:val="Zawartotabeli"/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0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4D1CEE" w14:textId="77777777" w:rsidR="008E7006" w:rsidRPr="008E7006" w:rsidRDefault="008E7006" w:rsidP="00942382">
            <w:pPr>
              <w:spacing w:after="57" w:line="360" w:lineRule="auto"/>
              <w:rPr>
                <w:rFonts w:ascii="Arial" w:hAnsi="Arial" w:cs="Arial"/>
                <w:sz w:val="20"/>
                <w:szCs w:val="20"/>
              </w:rPr>
            </w:pPr>
            <w:r w:rsidRPr="008E7006">
              <w:rPr>
                <w:rFonts w:ascii="Arial" w:hAnsi="Arial" w:cs="Arial"/>
                <w:sz w:val="20"/>
                <w:szCs w:val="20"/>
              </w:rPr>
              <w:t>MKW Pracownia Przyrodniczo-Rolna, Kiełcze 2, 66-225 Szczaniec</w:t>
            </w:r>
          </w:p>
          <w:p w14:paraId="4D5BC428" w14:textId="77777777" w:rsidR="001D667E" w:rsidRDefault="001D667E" w:rsidP="00942382">
            <w:pPr>
              <w:pStyle w:val="Zawartotabeli"/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81095F" w14:textId="77777777" w:rsidR="001D667E" w:rsidRDefault="008E7006" w:rsidP="00942382">
            <w:pPr>
              <w:pStyle w:val="Zawartotabeli"/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1319,45 zł za sztukę</w:t>
            </w:r>
          </w:p>
        </w:tc>
        <w:tc>
          <w:tcPr>
            <w:tcW w:w="252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5516F5B" w14:textId="77777777" w:rsidR="001D667E" w:rsidRDefault="008E7006" w:rsidP="00942382">
            <w:pPr>
              <w:pStyle w:val="Zawartotabeli"/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jakość materiałów i elementy montażu w zestawie</w:t>
            </w:r>
          </w:p>
        </w:tc>
      </w:tr>
      <w:tr w:rsidR="001D667E" w14:paraId="3D8D0F2A" w14:textId="77777777" w:rsidTr="00AB7868">
        <w:tc>
          <w:tcPr>
            <w:tcW w:w="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0BD296B" w14:textId="77777777" w:rsidR="001D667E" w:rsidRDefault="008E7006" w:rsidP="00942382">
            <w:pPr>
              <w:pStyle w:val="Zawartotabeli"/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0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EADA5F" w14:textId="77777777" w:rsidR="008E7006" w:rsidRPr="008E7006" w:rsidRDefault="008E7006" w:rsidP="00942382">
            <w:pPr>
              <w:spacing w:after="57" w:line="360" w:lineRule="auto"/>
              <w:rPr>
                <w:rFonts w:ascii="Arial" w:hAnsi="Arial" w:cs="Arial"/>
                <w:sz w:val="20"/>
                <w:szCs w:val="20"/>
              </w:rPr>
            </w:pPr>
            <w:r w:rsidRPr="008E7006">
              <w:rPr>
                <w:rFonts w:ascii="Arial" w:hAnsi="Arial" w:cs="Arial"/>
                <w:sz w:val="20"/>
                <w:szCs w:val="20"/>
              </w:rPr>
              <w:t xml:space="preserve">Mentor Agencja Reklamy i Dydaktyki, </w:t>
            </w:r>
            <w:proofErr w:type="spellStart"/>
            <w:r w:rsidRPr="008E7006">
              <w:rPr>
                <w:rFonts w:ascii="Arial" w:hAnsi="Arial" w:cs="Arial"/>
                <w:sz w:val="20"/>
                <w:szCs w:val="20"/>
              </w:rPr>
              <w:t>Przyrowo</w:t>
            </w:r>
            <w:proofErr w:type="spellEnd"/>
            <w:r w:rsidRPr="008E7006">
              <w:rPr>
                <w:rFonts w:ascii="Arial" w:hAnsi="Arial" w:cs="Arial"/>
                <w:sz w:val="20"/>
                <w:szCs w:val="20"/>
              </w:rPr>
              <w:t xml:space="preserve"> 14B, 78-320 Połczyn-Zdrój</w:t>
            </w:r>
          </w:p>
          <w:p w14:paraId="03C82297" w14:textId="77777777" w:rsidR="001D667E" w:rsidRDefault="001D667E" w:rsidP="00942382">
            <w:pPr>
              <w:pStyle w:val="Zawartotabeli"/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E3B78C" w14:textId="77777777" w:rsidR="001D667E" w:rsidRDefault="008E7006" w:rsidP="00942382">
            <w:pPr>
              <w:pStyle w:val="Zawartotabeli"/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2400 zł za sztukę</w:t>
            </w:r>
          </w:p>
        </w:tc>
        <w:tc>
          <w:tcPr>
            <w:tcW w:w="252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E0554A5" w14:textId="77777777" w:rsidR="001D667E" w:rsidRDefault="001D667E" w:rsidP="00942382">
            <w:pPr>
              <w:pStyle w:val="Zawartotabeli"/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8B9433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0C14F7A" w14:textId="77777777" w:rsidR="001D667E" w:rsidRDefault="001D667E" w:rsidP="00942382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Wybrano ofertę złożoną przez wykonawcę: </w:t>
      </w:r>
    </w:p>
    <w:p w14:paraId="4312EB30" w14:textId="77777777" w:rsidR="008E7006" w:rsidRPr="008E7006" w:rsidRDefault="008E7006" w:rsidP="00942382">
      <w:pPr>
        <w:pStyle w:val="Akapitzlist"/>
        <w:spacing w:after="57" w:line="360" w:lineRule="auto"/>
        <w:ind w:left="340"/>
        <w:jc w:val="both"/>
        <w:rPr>
          <w:rFonts w:ascii="Arial" w:hAnsi="Arial" w:cs="Arial"/>
          <w:sz w:val="20"/>
          <w:szCs w:val="20"/>
        </w:rPr>
      </w:pPr>
      <w:r w:rsidRPr="008E7006">
        <w:rPr>
          <w:rFonts w:ascii="Arial" w:hAnsi="Arial" w:cs="Arial"/>
          <w:sz w:val="20"/>
          <w:szCs w:val="20"/>
        </w:rPr>
        <w:t>MKW Pracownia Przyrodniczo-Rolna, Kiełcze 2, 66-225 Szczaniec</w:t>
      </w:r>
    </w:p>
    <w:p w14:paraId="47D5719F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274AACA" w14:textId="77777777" w:rsidR="008E7006" w:rsidRDefault="001D667E" w:rsidP="00942382">
      <w:pPr>
        <w:pStyle w:val="Zawartotabeli"/>
        <w:snapToGri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Uzasadnienie wyboru: </w:t>
      </w:r>
      <w:r w:rsidR="005556F2">
        <w:rPr>
          <w:rFonts w:ascii="Arial" w:hAnsi="Arial" w:cs="Arial"/>
          <w:sz w:val="20"/>
          <w:szCs w:val="20"/>
        </w:rPr>
        <w:t xml:space="preserve">niska cena mieszcząca się w budżecie, dobra </w:t>
      </w:r>
      <w:r w:rsidR="008E7006">
        <w:rPr>
          <w:rFonts w:ascii="Arial" w:hAnsi="Arial" w:cs="Arial"/>
          <w:sz w:val="20"/>
          <w:szCs w:val="20"/>
        </w:rPr>
        <w:t>jakość materiałów i elementy montażu w zestawie</w:t>
      </w:r>
    </w:p>
    <w:p w14:paraId="30C8F2E8" w14:textId="77777777" w:rsidR="001D667E" w:rsidRDefault="001D667E" w:rsidP="00942382">
      <w:pPr>
        <w:spacing w:line="360" w:lineRule="auto"/>
        <w:rPr>
          <w:rFonts w:ascii="Arial" w:hAnsi="Arial" w:cs="Arial"/>
          <w:sz w:val="20"/>
          <w:szCs w:val="20"/>
        </w:rPr>
      </w:pPr>
    </w:p>
    <w:p w14:paraId="281B7ADC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14515D3" w14:textId="77777777" w:rsidR="001D667E" w:rsidRDefault="001D667E" w:rsidP="00942382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zostało przeprowadzone bez stosowania przepisów ustawy Prawo zamówień publicznych, na podstawie art. 2 ust. 1 pkt 1 tej ustawy. </w:t>
      </w:r>
    </w:p>
    <w:p w14:paraId="12631992" w14:textId="77777777" w:rsidR="001D667E" w:rsidRDefault="001D667E" w:rsidP="00942382">
      <w:pPr>
        <w:spacing w:line="360" w:lineRule="auto"/>
        <w:ind w:left="340"/>
        <w:jc w:val="both"/>
        <w:rPr>
          <w:rFonts w:ascii="Arial" w:hAnsi="Arial" w:cs="Arial"/>
          <w:sz w:val="20"/>
          <w:szCs w:val="20"/>
        </w:rPr>
      </w:pPr>
    </w:p>
    <w:p w14:paraId="7ED8A850" w14:textId="77777777" w:rsidR="001D667E" w:rsidRDefault="001D667E" w:rsidP="00942382">
      <w:pPr>
        <w:spacing w:line="360" w:lineRule="auto"/>
        <w:ind w:left="213" w:hanging="2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Uzasadnienie: </w:t>
      </w:r>
      <w:r w:rsidR="005556F2">
        <w:rPr>
          <w:rFonts w:ascii="Arial" w:hAnsi="Arial" w:cs="Arial"/>
          <w:sz w:val="20"/>
          <w:szCs w:val="20"/>
        </w:rPr>
        <w:t>koszt zamówienia nie przekraczał kwoty 130000 zł</w:t>
      </w:r>
    </w:p>
    <w:p w14:paraId="58BE00B1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C2D7B6B" w14:textId="77777777" w:rsidR="001D667E" w:rsidRDefault="001D667E" w:rsidP="00942382">
      <w:pPr>
        <w:numPr>
          <w:ilvl w:val="0"/>
          <w:numId w:val="2"/>
        </w:num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lastRenderedPageBreak/>
        <w:t xml:space="preserve">Postępowanie </w:t>
      </w:r>
      <w:r>
        <w:rPr>
          <w:rFonts w:ascii="Arial" w:hAnsi="Arial" w:cs="Arial"/>
          <w:sz w:val="16"/>
          <w:szCs w:val="16"/>
        </w:rPr>
        <w:t xml:space="preserve">przeprowadził(a): </w:t>
      </w:r>
      <w:r w:rsidR="005556F2">
        <w:rPr>
          <w:rFonts w:ascii="Arial" w:hAnsi="Arial" w:cs="Arial"/>
          <w:sz w:val="16"/>
          <w:szCs w:val="16"/>
        </w:rPr>
        <w:t>Agnieszka Dąbrowska - sekretarka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20"/>
          <w:szCs w:val="20"/>
        </w:rPr>
        <w:t>(imię i nazwisko, stanowisko służbowe)</w:t>
      </w:r>
    </w:p>
    <w:p w14:paraId="47E467AD" w14:textId="77777777" w:rsidR="001D667E" w:rsidRDefault="001D667E" w:rsidP="00942382">
      <w:pPr>
        <w:spacing w:line="360" w:lineRule="auto"/>
        <w:jc w:val="both"/>
      </w:pPr>
    </w:p>
    <w:p w14:paraId="206A2D58" w14:textId="77777777" w:rsidR="001D667E" w:rsidRDefault="001D667E" w:rsidP="00942382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i podpis osoby prowadzącej postępowanie:</w:t>
      </w:r>
    </w:p>
    <w:p w14:paraId="245A461D" w14:textId="77777777" w:rsidR="001D667E" w:rsidRDefault="001D667E" w:rsidP="00942382">
      <w:pPr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14:paraId="36408267" w14:textId="77777777" w:rsidR="001D667E" w:rsidRDefault="005556F2" w:rsidP="00942382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15.07.2024 </w:t>
      </w:r>
      <w:r w:rsidR="001D667E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p w14:paraId="63D78846" w14:textId="77777777" w:rsidR="001D667E" w:rsidRDefault="001D667E" w:rsidP="00942382">
      <w:pPr>
        <w:spacing w:line="360" w:lineRule="auto"/>
        <w:ind w:firstLine="4669"/>
        <w:jc w:val="center"/>
        <w:rPr>
          <w:rFonts w:ascii="Arial" w:hAnsi="Arial" w:cs="Arial"/>
          <w:sz w:val="20"/>
          <w:szCs w:val="20"/>
        </w:rPr>
      </w:pPr>
    </w:p>
    <w:p w14:paraId="5E93E3FB" w14:textId="77777777" w:rsidR="001D667E" w:rsidRDefault="001D667E" w:rsidP="00942382">
      <w:pPr>
        <w:spacing w:line="360" w:lineRule="auto"/>
        <w:ind w:firstLine="4669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ZATWIERDZAM</w:t>
      </w:r>
    </w:p>
    <w:p w14:paraId="6A9E0C5E" w14:textId="77777777" w:rsidR="001D667E" w:rsidRDefault="001D667E" w:rsidP="00942382">
      <w:pPr>
        <w:spacing w:line="360" w:lineRule="auto"/>
        <w:ind w:firstLine="4669"/>
        <w:jc w:val="center"/>
        <w:rPr>
          <w:rFonts w:ascii="Arial" w:hAnsi="Arial" w:cs="Arial"/>
          <w:sz w:val="20"/>
          <w:szCs w:val="20"/>
        </w:rPr>
      </w:pPr>
    </w:p>
    <w:p w14:paraId="4C4D5979" w14:textId="77777777" w:rsidR="001D667E" w:rsidRDefault="001D667E" w:rsidP="00942382">
      <w:pPr>
        <w:spacing w:line="360" w:lineRule="auto"/>
        <w:ind w:firstLine="4669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i podpis:</w:t>
      </w:r>
      <w:r w:rsidR="005556F2">
        <w:rPr>
          <w:rFonts w:ascii="Arial" w:hAnsi="Arial" w:cs="Arial"/>
          <w:sz w:val="20"/>
          <w:szCs w:val="20"/>
        </w:rPr>
        <w:t>15.07.2024</w:t>
      </w:r>
    </w:p>
    <w:p w14:paraId="4E6E634E" w14:textId="77777777" w:rsidR="005556F2" w:rsidRDefault="005556F2" w:rsidP="00942382">
      <w:pPr>
        <w:spacing w:line="360" w:lineRule="auto"/>
        <w:ind w:firstLine="4669"/>
        <w:jc w:val="center"/>
        <w:rPr>
          <w:rFonts w:ascii="Arial" w:hAnsi="Arial" w:cs="Arial"/>
          <w:sz w:val="20"/>
          <w:szCs w:val="20"/>
        </w:rPr>
      </w:pPr>
    </w:p>
    <w:p w14:paraId="7BE473D6" w14:textId="77777777" w:rsidR="005556F2" w:rsidRDefault="005556F2" w:rsidP="00942382">
      <w:pPr>
        <w:spacing w:line="360" w:lineRule="auto"/>
        <w:ind w:firstLine="4669"/>
        <w:jc w:val="center"/>
        <w:rPr>
          <w:rFonts w:ascii="Arial" w:hAnsi="Arial" w:cs="Arial"/>
          <w:sz w:val="20"/>
          <w:szCs w:val="20"/>
        </w:rPr>
      </w:pPr>
    </w:p>
    <w:p w14:paraId="063CC40B" w14:textId="77777777" w:rsidR="005556F2" w:rsidRDefault="005556F2" w:rsidP="00942382">
      <w:pPr>
        <w:spacing w:line="360" w:lineRule="auto"/>
        <w:ind w:firstLine="4669"/>
        <w:jc w:val="center"/>
        <w:rPr>
          <w:rFonts w:ascii="Arial" w:hAnsi="Arial" w:cs="Arial"/>
          <w:sz w:val="20"/>
          <w:szCs w:val="20"/>
        </w:rPr>
      </w:pPr>
    </w:p>
    <w:p w14:paraId="643991AA" w14:textId="77777777" w:rsidR="005556F2" w:rsidRDefault="005556F2" w:rsidP="00942382">
      <w:pPr>
        <w:spacing w:line="360" w:lineRule="auto"/>
        <w:ind w:firstLine="4669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…………………………………………..</w:t>
      </w:r>
    </w:p>
    <w:p w14:paraId="0F962564" w14:textId="77777777" w:rsidR="001D667E" w:rsidRDefault="001D667E" w:rsidP="00942382">
      <w:pPr>
        <w:spacing w:line="360" w:lineRule="auto"/>
        <w:ind w:firstLine="4669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(dyrektor szkoły)</w:t>
      </w:r>
    </w:p>
    <w:p w14:paraId="0E251FC2" w14:textId="77777777" w:rsidR="00AE793E" w:rsidRDefault="00AE793E" w:rsidP="00942382">
      <w:pPr>
        <w:spacing w:line="360" w:lineRule="auto"/>
        <w:ind w:firstLine="4669"/>
        <w:jc w:val="center"/>
        <w:rPr>
          <w:rFonts w:ascii="Arial" w:hAnsi="Arial" w:cs="Arial"/>
          <w:i/>
          <w:sz w:val="20"/>
          <w:szCs w:val="20"/>
        </w:rPr>
      </w:pPr>
    </w:p>
    <w:p w14:paraId="41401252" w14:textId="77777777" w:rsidR="00AE793E" w:rsidRPr="00AE793E" w:rsidRDefault="00AE793E" w:rsidP="00942382">
      <w:pPr>
        <w:spacing w:line="360" w:lineRule="auto"/>
        <w:ind w:firstLine="4669"/>
        <w:jc w:val="center"/>
        <w:rPr>
          <w:rFonts w:ascii="Arial" w:hAnsi="Arial" w:cs="Arial"/>
          <w:sz w:val="20"/>
          <w:szCs w:val="20"/>
        </w:rPr>
      </w:pPr>
    </w:p>
    <w:p w14:paraId="520B9A25" w14:textId="77777777" w:rsidR="00AE793E" w:rsidRDefault="00AE793E" w:rsidP="00942382">
      <w:pPr>
        <w:spacing w:line="360" w:lineRule="auto"/>
        <w:ind w:left="340"/>
        <w:jc w:val="both"/>
        <w:rPr>
          <w:rFonts w:ascii="Arial" w:hAnsi="Arial" w:cs="Arial"/>
          <w:sz w:val="20"/>
          <w:szCs w:val="20"/>
        </w:rPr>
      </w:pPr>
    </w:p>
    <w:p w14:paraId="22256CC9" w14:textId="77777777" w:rsidR="00AE793E" w:rsidRDefault="00AE793E" w:rsidP="00942382">
      <w:pPr>
        <w:spacing w:line="360" w:lineRule="auto"/>
        <w:ind w:left="340"/>
        <w:jc w:val="both"/>
        <w:rPr>
          <w:rFonts w:ascii="Arial" w:hAnsi="Arial" w:cs="Arial"/>
          <w:sz w:val="20"/>
          <w:szCs w:val="20"/>
        </w:rPr>
      </w:pPr>
    </w:p>
    <w:p w14:paraId="10CB31B7" w14:textId="77777777" w:rsidR="00AE793E" w:rsidRDefault="00AE793E" w:rsidP="00942382">
      <w:pPr>
        <w:spacing w:line="360" w:lineRule="auto"/>
        <w:ind w:left="340"/>
        <w:jc w:val="both"/>
        <w:rPr>
          <w:rFonts w:ascii="Arial" w:hAnsi="Arial" w:cs="Arial"/>
          <w:sz w:val="20"/>
          <w:szCs w:val="20"/>
        </w:rPr>
      </w:pPr>
    </w:p>
    <w:p w14:paraId="5E3EF306" w14:textId="77777777" w:rsidR="00AE793E" w:rsidRDefault="00AE793E" w:rsidP="00942382">
      <w:pPr>
        <w:spacing w:line="360" w:lineRule="auto"/>
        <w:ind w:left="340"/>
        <w:jc w:val="both"/>
        <w:rPr>
          <w:rFonts w:ascii="Arial" w:hAnsi="Arial" w:cs="Arial"/>
          <w:sz w:val="20"/>
          <w:szCs w:val="20"/>
        </w:rPr>
      </w:pPr>
    </w:p>
    <w:p w14:paraId="2FFE1A34" w14:textId="77777777" w:rsidR="00AE793E" w:rsidRDefault="00AE793E" w:rsidP="00942382">
      <w:pPr>
        <w:spacing w:line="360" w:lineRule="auto"/>
        <w:ind w:left="340"/>
        <w:jc w:val="both"/>
        <w:rPr>
          <w:rFonts w:ascii="Arial" w:hAnsi="Arial" w:cs="Arial"/>
          <w:sz w:val="20"/>
          <w:szCs w:val="20"/>
        </w:rPr>
      </w:pPr>
    </w:p>
    <w:p w14:paraId="423FFB62" w14:textId="77777777" w:rsidR="00AE793E" w:rsidRDefault="00AE793E" w:rsidP="00942382">
      <w:pPr>
        <w:spacing w:line="360" w:lineRule="auto"/>
        <w:ind w:left="340"/>
        <w:jc w:val="both"/>
      </w:pPr>
    </w:p>
    <w:p w14:paraId="2B9BA4D0" w14:textId="271EBCDA" w:rsidR="00942382" w:rsidRDefault="00942382">
      <w:pPr>
        <w:suppressAutoHyphens w:val="0"/>
        <w:spacing w:after="160" w:line="259" w:lineRule="auto"/>
      </w:pPr>
      <w:r>
        <w:br w:type="page"/>
      </w:r>
    </w:p>
    <w:p w14:paraId="7F826B3D" w14:textId="77777777" w:rsidR="001D667E" w:rsidRDefault="001D667E" w:rsidP="00942382">
      <w:pPr>
        <w:tabs>
          <w:tab w:val="left" w:pos="4875"/>
        </w:tabs>
        <w:spacing w:line="360" w:lineRule="auto"/>
        <w:jc w:val="both"/>
      </w:pPr>
    </w:p>
    <w:p w14:paraId="495908AF" w14:textId="77777777" w:rsidR="001D667E" w:rsidRDefault="001D667E" w:rsidP="00942382">
      <w:pPr>
        <w:pStyle w:val="Nagwek1"/>
        <w:spacing w:line="360" w:lineRule="auto"/>
        <w:ind w:left="5675"/>
        <w:jc w:val="lef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Załącznik Nr </w:t>
      </w:r>
      <w:r w:rsidR="00CB0DCC">
        <w:rPr>
          <w:rFonts w:ascii="Arial" w:hAnsi="Arial" w:cs="Arial"/>
          <w:bCs/>
          <w:sz w:val="18"/>
          <w:szCs w:val="18"/>
        </w:rPr>
        <w:t>2</w:t>
      </w:r>
    </w:p>
    <w:p w14:paraId="77AEEF6C" w14:textId="77777777" w:rsidR="001D667E" w:rsidRDefault="001D667E" w:rsidP="00942382">
      <w:pPr>
        <w:pStyle w:val="Nagwek1"/>
        <w:spacing w:line="360" w:lineRule="auto"/>
        <w:ind w:left="5675"/>
        <w:jc w:val="lef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do </w:t>
      </w:r>
      <w:r w:rsidR="00AE793E">
        <w:rPr>
          <w:rFonts w:ascii="Arial" w:hAnsi="Arial" w:cs="Arial"/>
          <w:bCs/>
          <w:sz w:val="18"/>
          <w:szCs w:val="18"/>
        </w:rPr>
        <w:t>regulaminu</w:t>
      </w:r>
      <w:r>
        <w:rPr>
          <w:rFonts w:ascii="Arial" w:hAnsi="Arial" w:cs="Arial"/>
          <w:bCs/>
          <w:sz w:val="18"/>
          <w:szCs w:val="18"/>
        </w:rPr>
        <w:t xml:space="preserve"> </w:t>
      </w:r>
    </w:p>
    <w:p w14:paraId="0D23F7E0" w14:textId="77777777" w:rsidR="00CB0DCC" w:rsidRPr="00CB0DCC" w:rsidRDefault="00CB0DCC" w:rsidP="00942382">
      <w:pPr>
        <w:spacing w:line="360" w:lineRule="auto"/>
      </w:pPr>
    </w:p>
    <w:p w14:paraId="37E906BF" w14:textId="77777777" w:rsidR="001D667E" w:rsidRDefault="001D667E" w:rsidP="00942382">
      <w:pPr>
        <w:spacing w:after="113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DOKUMENTACJA POSTĘPOWANIA</w:t>
      </w:r>
    </w:p>
    <w:p w14:paraId="01B493F9" w14:textId="77777777" w:rsidR="001D667E" w:rsidRDefault="001D667E" w:rsidP="00942382">
      <w:pPr>
        <w:spacing w:after="57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zamówienia udzielonego na podstawie </w:t>
      </w:r>
      <w:r>
        <w:rPr>
          <w:rFonts w:ascii="Arial" w:hAnsi="Arial" w:cs="Arial"/>
          <w:b/>
          <w:bCs/>
          <w:sz w:val="20"/>
        </w:rPr>
        <w:t>art. 2 ust. 1 pkt 1</w:t>
      </w:r>
      <w:r>
        <w:rPr>
          <w:rFonts w:ascii="Arial" w:hAnsi="Arial" w:cs="Arial"/>
          <w:b/>
          <w:bCs/>
          <w:sz w:val="20"/>
          <w:szCs w:val="20"/>
        </w:rPr>
        <w:t xml:space="preserve"> ustawy </w:t>
      </w:r>
      <w:r>
        <w:rPr>
          <w:rFonts w:ascii="Arial" w:hAnsi="Arial" w:cs="Arial"/>
          <w:b/>
          <w:bCs/>
          <w:sz w:val="20"/>
        </w:rPr>
        <w:t xml:space="preserve">z dnia 11 września 2019 r. - </w:t>
      </w:r>
      <w:r>
        <w:rPr>
          <w:rFonts w:ascii="Arial" w:hAnsi="Arial" w:cs="Arial"/>
          <w:b/>
          <w:bCs/>
          <w:sz w:val="20"/>
          <w:szCs w:val="20"/>
        </w:rPr>
        <w:t xml:space="preserve">Prawo zamówień publicznych </w:t>
      </w:r>
    </w:p>
    <w:p w14:paraId="079D6EFC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DB75D84" w14:textId="77777777" w:rsidR="001D667E" w:rsidRDefault="001D667E" w:rsidP="00942382">
      <w:pPr>
        <w:numPr>
          <w:ilvl w:val="0"/>
          <w:numId w:val="3"/>
        </w:numPr>
        <w:tabs>
          <w:tab w:val="clear" w:pos="340"/>
          <w:tab w:val="num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Przedmiot zamówienia:</w:t>
      </w:r>
    </w:p>
    <w:p w14:paraId="3E8B629E" w14:textId="77777777" w:rsidR="001D667E" w:rsidRDefault="005556F2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Zakup 15 sztuk stelaży do tablic informacyjnych</w:t>
      </w:r>
    </w:p>
    <w:p w14:paraId="04531182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1D34DFF" w14:textId="77777777" w:rsidR="001D667E" w:rsidRDefault="005556F2" w:rsidP="00942382">
      <w:pPr>
        <w:numPr>
          <w:ilvl w:val="0"/>
          <w:numId w:val="14"/>
        </w:numPr>
        <w:spacing w:line="360" w:lineRule="auto"/>
        <w:ind w:left="284" w:firstLine="0"/>
        <w:jc w:val="both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7CDF19" wp14:editId="0287B33A">
                <wp:simplePos x="0" y="0"/>
                <wp:positionH relativeFrom="column">
                  <wp:posOffset>2935605</wp:posOffset>
                </wp:positionH>
                <wp:positionV relativeFrom="paragraph">
                  <wp:posOffset>73660</wp:posOffset>
                </wp:positionV>
                <wp:extent cx="304800" cy="323850"/>
                <wp:effectExtent l="0" t="0" r="19050" b="1905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D1B2522" w14:textId="77777777" w:rsidR="005556F2" w:rsidRDefault="005556F2" w:rsidP="005556F2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7CDF19" id="Prostokąt 6" o:spid="_x0000_s1027" style="position:absolute;left:0;text-align:left;margin-left:231.15pt;margin-top:5.8pt;width:24pt;height:2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" strokecolor="white [3212]" strokeweight=".26mm">
                <v:stroke endcap="square"/>
                <v:textbox>
                  <w:txbxContent>
                    <w:p w14:paraId="4D1B2522" w14:textId="77777777" w:rsidR="005556F2" w:rsidRDefault="005556F2" w:rsidP="005556F2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1D667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F37630" wp14:editId="5909D92B">
                <wp:simplePos x="0" y="0"/>
                <wp:positionH relativeFrom="column">
                  <wp:posOffset>3031490</wp:posOffset>
                </wp:positionH>
                <wp:positionV relativeFrom="paragraph">
                  <wp:posOffset>52070</wp:posOffset>
                </wp:positionV>
                <wp:extent cx="91440" cy="91440"/>
                <wp:effectExtent l="7620" t="7620" r="5715" b="5715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BF8E6" id="Prostokąt 7" o:spid="_x0000_s1026" style="position:absolute;margin-left:238.7pt;margin-top:4.1pt;width:7.2pt;height:7.2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" strokeweight=".26mm">
                <v:stroke endcap="square"/>
              </v:rect>
            </w:pict>
          </mc:Fallback>
        </mc:AlternateContent>
      </w:r>
      <w:r w:rsidR="001D667E">
        <w:rPr>
          <w:rFonts w:ascii="Arial" w:hAnsi="Arial" w:cs="Arial"/>
          <w:sz w:val="20"/>
          <w:szCs w:val="20"/>
        </w:rPr>
        <w:t>robota budowlana</w:t>
      </w:r>
    </w:p>
    <w:p w14:paraId="2263D1BB" w14:textId="77777777" w:rsidR="001D667E" w:rsidRDefault="001D667E" w:rsidP="00942382">
      <w:pPr>
        <w:numPr>
          <w:ilvl w:val="0"/>
          <w:numId w:val="14"/>
        </w:numPr>
        <w:spacing w:line="360" w:lineRule="auto"/>
        <w:ind w:left="284" w:firstLine="0"/>
        <w:jc w:val="both"/>
      </w:pPr>
      <w:r>
        <w:rPr>
          <w:rFonts w:ascii="Arial" w:hAnsi="Arial" w:cs="Arial"/>
          <w:sz w:val="20"/>
          <w:szCs w:val="20"/>
        </w:rPr>
        <w:t xml:space="preserve">dostawa </w:t>
      </w:r>
    </w:p>
    <w:p w14:paraId="6A71BF36" w14:textId="77777777" w:rsidR="001D667E" w:rsidRDefault="001D667E" w:rsidP="00942382">
      <w:pPr>
        <w:numPr>
          <w:ilvl w:val="0"/>
          <w:numId w:val="14"/>
        </w:numPr>
        <w:spacing w:line="360" w:lineRule="auto"/>
        <w:ind w:left="284" w:firstLine="0"/>
        <w:jc w:val="both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DD2D45" wp14:editId="651EAA6C">
                <wp:simplePos x="0" y="0"/>
                <wp:positionH relativeFrom="column">
                  <wp:posOffset>3031490</wp:posOffset>
                </wp:positionH>
                <wp:positionV relativeFrom="paragraph">
                  <wp:posOffset>67310</wp:posOffset>
                </wp:positionV>
                <wp:extent cx="91440" cy="91440"/>
                <wp:effectExtent l="7620" t="10160" r="5715" b="1270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323C53" id="Prostokąt 5" o:spid="_x0000_s1026" style="position:absolute;margin-left:238.7pt;margin-top:5.3pt;width:7.2pt;height:7.2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" strokeweight=".26mm">
                <v:stroke endcap="square"/>
              </v:rect>
            </w:pict>
          </mc:Fallback>
        </mc:AlternateContent>
      </w:r>
      <w:r>
        <w:rPr>
          <w:rFonts w:ascii="Arial" w:hAnsi="Arial" w:cs="Arial"/>
          <w:sz w:val="20"/>
          <w:szCs w:val="20"/>
        </w:rPr>
        <w:t>usługa</w:t>
      </w:r>
    </w:p>
    <w:p w14:paraId="28C16804" w14:textId="77777777" w:rsidR="001D667E" w:rsidRDefault="001D667E" w:rsidP="00942382">
      <w:pPr>
        <w:spacing w:line="360" w:lineRule="auto"/>
        <w:jc w:val="both"/>
      </w:pPr>
    </w:p>
    <w:p w14:paraId="1EC01C6D" w14:textId="77777777" w:rsidR="001D667E" w:rsidRDefault="001D667E" w:rsidP="00942382">
      <w:pPr>
        <w:numPr>
          <w:ilvl w:val="0"/>
          <w:numId w:val="3"/>
        </w:numPr>
        <w:tabs>
          <w:tab w:val="clear" w:pos="340"/>
          <w:tab w:val="num" w:pos="0"/>
        </w:tabs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>Nazwa wykonawcy, któremu zostanie udzielone zamówienie:</w:t>
      </w:r>
    </w:p>
    <w:p w14:paraId="4B0F3333" w14:textId="77777777" w:rsidR="001D667E" w:rsidRDefault="001D667E" w:rsidP="00942382">
      <w:pPr>
        <w:tabs>
          <w:tab w:val="left" w:pos="5380"/>
        </w:tabs>
        <w:spacing w:line="360" w:lineRule="auto"/>
        <w:jc w:val="both"/>
      </w:pPr>
    </w:p>
    <w:p w14:paraId="212C0ECF" w14:textId="77777777" w:rsidR="005556F2" w:rsidRPr="008E7006" w:rsidRDefault="005556F2" w:rsidP="00942382">
      <w:pPr>
        <w:pStyle w:val="Akapitzlist"/>
        <w:spacing w:after="57" w:line="360" w:lineRule="auto"/>
        <w:ind w:left="502"/>
        <w:jc w:val="both"/>
        <w:rPr>
          <w:rFonts w:ascii="Arial" w:hAnsi="Arial" w:cs="Arial"/>
          <w:sz w:val="20"/>
          <w:szCs w:val="20"/>
        </w:rPr>
      </w:pPr>
      <w:r w:rsidRPr="008E7006">
        <w:rPr>
          <w:rFonts w:ascii="Arial" w:hAnsi="Arial" w:cs="Arial"/>
          <w:sz w:val="20"/>
          <w:szCs w:val="20"/>
        </w:rPr>
        <w:t>MKW Pracownia Przyrodniczo-Rolna, Kiełcze 2, 66-225 Szczaniec</w:t>
      </w:r>
    </w:p>
    <w:p w14:paraId="3240E887" w14:textId="77777777" w:rsidR="001D667E" w:rsidRDefault="001D667E" w:rsidP="00942382">
      <w:pPr>
        <w:spacing w:line="360" w:lineRule="auto"/>
        <w:ind w:left="340"/>
        <w:jc w:val="both"/>
        <w:rPr>
          <w:rFonts w:ascii="Arial" w:hAnsi="Arial" w:cs="Arial"/>
          <w:sz w:val="20"/>
          <w:szCs w:val="20"/>
        </w:rPr>
      </w:pPr>
    </w:p>
    <w:p w14:paraId="7F2547E6" w14:textId="77777777" w:rsidR="001D667E" w:rsidRDefault="001D667E" w:rsidP="00942382">
      <w:pPr>
        <w:numPr>
          <w:ilvl w:val="0"/>
          <w:numId w:val="3"/>
        </w:numPr>
        <w:tabs>
          <w:tab w:val="clear" w:pos="340"/>
          <w:tab w:val="num" w:pos="0"/>
        </w:tabs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>Wynegocjowana cena:</w:t>
      </w:r>
    </w:p>
    <w:p w14:paraId="54443FFC" w14:textId="77777777" w:rsidR="001D667E" w:rsidRDefault="001D667E" w:rsidP="00942382">
      <w:pPr>
        <w:spacing w:line="360" w:lineRule="auto"/>
        <w:jc w:val="both"/>
      </w:pPr>
    </w:p>
    <w:p w14:paraId="59578315" w14:textId="77777777" w:rsidR="001D667E" w:rsidRDefault="005556F2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1319 złotych 19 groszy za sztukę – całość zamówienia 19791,75 zł brutto</w:t>
      </w:r>
    </w:p>
    <w:p w14:paraId="0D4CA2FC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01555AB" w14:textId="77777777" w:rsidR="001D667E" w:rsidRDefault="001D667E" w:rsidP="00942382">
      <w:pPr>
        <w:numPr>
          <w:ilvl w:val="0"/>
          <w:numId w:val="3"/>
        </w:numPr>
        <w:tabs>
          <w:tab w:val="clear" w:pos="340"/>
          <w:tab w:val="num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zostało przeprowadzone </w:t>
      </w:r>
      <w:r w:rsidR="00AE793E">
        <w:rPr>
          <w:rFonts w:ascii="Arial" w:hAnsi="Arial" w:cs="Arial"/>
          <w:sz w:val="20"/>
          <w:szCs w:val="20"/>
        </w:rPr>
        <w:t>do zamówień,</w:t>
      </w:r>
      <w:r>
        <w:rPr>
          <w:rFonts w:ascii="Arial" w:hAnsi="Arial" w:cs="Arial"/>
          <w:sz w:val="20"/>
          <w:szCs w:val="20"/>
        </w:rPr>
        <w:t xml:space="preserve"> których wartość, bez podatku od towarów i usług, jest mniejsza od kwoty określonej w art. 2 ust. 1 pkt 1 ustawy z dnia 11 września 2019 r. - Prawo zamówień publicznych</w:t>
      </w:r>
    </w:p>
    <w:p w14:paraId="5D845CD5" w14:textId="77777777" w:rsidR="001D667E" w:rsidRDefault="001D667E" w:rsidP="00942382">
      <w:pPr>
        <w:spacing w:line="360" w:lineRule="auto"/>
        <w:ind w:left="213" w:hanging="200"/>
        <w:jc w:val="both"/>
        <w:rPr>
          <w:rFonts w:ascii="Arial" w:hAnsi="Arial" w:cs="Arial"/>
          <w:sz w:val="20"/>
          <w:szCs w:val="20"/>
        </w:rPr>
      </w:pPr>
    </w:p>
    <w:p w14:paraId="39EA3DCE" w14:textId="77777777" w:rsidR="001D667E" w:rsidRDefault="001D667E" w:rsidP="00942382">
      <w:pPr>
        <w:spacing w:line="360" w:lineRule="auto"/>
        <w:ind w:left="213" w:hanging="2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Uzasadnienie:</w:t>
      </w:r>
    </w:p>
    <w:p w14:paraId="6A51ED49" w14:textId="77777777" w:rsidR="001D667E" w:rsidRDefault="005556F2" w:rsidP="00942382">
      <w:pPr>
        <w:spacing w:line="360" w:lineRule="auto"/>
        <w:ind w:left="213" w:hanging="2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Kwota zamówienia nie przekracza 130000 zł brutto</w:t>
      </w:r>
    </w:p>
    <w:p w14:paraId="64090779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97093C2" w14:textId="77777777" w:rsidR="001D667E" w:rsidRDefault="001D667E" w:rsidP="00942382">
      <w:pPr>
        <w:numPr>
          <w:ilvl w:val="0"/>
          <w:numId w:val="3"/>
        </w:numPr>
        <w:tabs>
          <w:tab w:val="clear" w:pos="340"/>
          <w:tab w:val="num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przeprowadził(a): </w:t>
      </w:r>
      <w:r w:rsidR="005556F2">
        <w:rPr>
          <w:rFonts w:ascii="Arial" w:hAnsi="Arial" w:cs="Arial"/>
          <w:sz w:val="20"/>
          <w:szCs w:val="20"/>
        </w:rPr>
        <w:t xml:space="preserve">Agnieszka Dąbrowska – sekretarka </w:t>
      </w:r>
      <w:r>
        <w:rPr>
          <w:rFonts w:ascii="Arial" w:hAnsi="Arial" w:cs="Arial"/>
          <w:i/>
          <w:iCs/>
          <w:sz w:val="20"/>
          <w:szCs w:val="20"/>
        </w:rPr>
        <w:t>(imię i nazwisko, stanowisko służbowe)</w:t>
      </w:r>
    </w:p>
    <w:p w14:paraId="7EE15B68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67C8E22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i podpis osoby (osób) prowadzącej (prowadzących) postępowanie:</w:t>
      </w:r>
    </w:p>
    <w:p w14:paraId="136570D1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5A5B9D3" w14:textId="77777777" w:rsidR="001D667E" w:rsidRDefault="005556F2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15.07.2024 </w:t>
      </w:r>
      <w:r w:rsidR="001D667E">
        <w:rPr>
          <w:rFonts w:ascii="Arial" w:hAnsi="Arial" w:cs="Arial"/>
          <w:sz w:val="20"/>
          <w:szCs w:val="20"/>
        </w:rPr>
        <w:t>..............................................</w:t>
      </w:r>
    </w:p>
    <w:p w14:paraId="31D69A76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0F06D4C" w14:textId="77777777" w:rsidR="001D667E" w:rsidRDefault="001D667E" w:rsidP="00942382">
      <w:pPr>
        <w:spacing w:line="360" w:lineRule="auto"/>
        <w:ind w:firstLine="60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ZATWIERDZAM</w:t>
      </w:r>
    </w:p>
    <w:p w14:paraId="729DBA93" w14:textId="77777777" w:rsidR="001D667E" w:rsidRDefault="001D667E" w:rsidP="00942382">
      <w:pPr>
        <w:spacing w:line="360" w:lineRule="auto"/>
        <w:ind w:firstLine="566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i podpis:</w:t>
      </w:r>
      <w:r w:rsidR="005556F2">
        <w:rPr>
          <w:rFonts w:ascii="Arial" w:hAnsi="Arial" w:cs="Arial"/>
          <w:sz w:val="20"/>
          <w:szCs w:val="20"/>
        </w:rPr>
        <w:t xml:space="preserve"> 15.07.2024</w:t>
      </w:r>
    </w:p>
    <w:p w14:paraId="280B7B8F" w14:textId="77777777" w:rsidR="005556F2" w:rsidRDefault="005556F2" w:rsidP="00942382">
      <w:pPr>
        <w:spacing w:line="360" w:lineRule="auto"/>
        <w:ind w:firstLine="5663"/>
        <w:jc w:val="both"/>
        <w:rPr>
          <w:rFonts w:ascii="Arial" w:hAnsi="Arial" w:cs="Arial"/>
          <w:sz w:val="20"/>
          <w:szCs w:val="20"/>
        </w:rPr>
      </w:pPr>
    </w:p>
    <w:p w14:paraId="5B8FF4FD" w14:textId="77777777" w:rsidR="005556F2" w:rsidRDefault="005556F2" w:rsidP="00942382">
      <w:pPr>
        <w:spacing w:line="360" w:lineRule="auto"/>
        <w:ind w:firstLine="5663"/>
        <w:jc w:val="both"/>
        <w:rPr>
          <w:rFonts w:ascii="Arial" w:hAnsi="Arial" w:cs="Arial"/>
          <w:sz w:val="20"/>
          <w:szCs w:val="20"/>
        </w:rPr>
      </w:pPr>
    </w:p>
    <w:p w14:paraId="3CB67829" w14:textId="77777777" w:rsidR="005556F2" w:rsidRDefault="005556F2" w:rsidP="00942382">
      <w:pPr>
        <w:spacing w:line="360" w:lineRule="auto"/>
        <w:ind w:firstLine="5663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…………………………………………………………..</w:t>
      </w:r>
    </w:p>
    <w:p w14:paraId="3F2C861A" w14:textId="77777777" w:rsidR="001D667E" w:rsidRDefault="001D667E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A2158AE" w14:textId="77777777" w:rsidR="001D667E" w:rsidRDefault="001D667E" w:rsidP="00942382">
      <w:pPr>
        <w:spacing w:after="57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Załączniki:</w:t>
      </w:r>
    </w:p>
    <w:p w14:paraId="5C53DEC1" w14:textId="77777777" w:rsidR="001D667E" w:rsidRDefault="005556F2" w:rsidP="00942382">
      <w:pPr>
        <w:numPr>
          <w:ilvl w:val="0"/>
          <w:numId w:val="2"/>
        </w:numPr>
        <w:spacing w:after="57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 Mentor</w:t>
      </w:r>
    </w:p>
    <w:p w14:paraId="18958043" w14:textId="77777777" w:rsidR="001D667E" w:rsidRDefault="005556F2" w:rsidP="00942382">
      <w:pPr>
        <w:numPr>
          <w:ilvl w:val="0"/>
          <w:numId w:val="2"/>
        </w:numPr>
        <w:spacing w:after="57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Informacja ABC Wyposażenia</w:t>
      </w:r>
    </w:p>
    <w:p w14:paraId="3A663E44" w14:textId="77777777" w:rsidR="001D667E" w:rsidRDefault="002458DA" w:rsidP="00942382">
      <w:pPr>
        <w:numPr>
          <w:ilvl w:val="0"/>
          <w:numId w:val="2"/>
        </w:numPr>
        <w:spacing w:after="57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Karty katalogowe</w:t>
      </w:r>
    </w:p>
    <w:p w14:paraId="3C327230" w14:textId="77777777" w:rsidR="00AE793E" w:rsidRDefault="00AE793E" w:rsidP="00942382">
      <w:pPr>
        <w:pStyle w:val="Nagwek1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lastRenderedPageBreak/>
        <w:t xml:space="preserve">Załącznik Nr 3 </w:t>
      </w:r>
    </w:p>
    <w:p w14:paraId="76537B31" w14:textId="77777777" w:rsidR="00AE793E" w:rsidRDefault="00AE793E" w:rsidP="00942382">
      <w:pPr>
        <w:pStyle w:val="Nagwek1"/>
        <w:spacing w:line="360" w:lineRule="auto"/>
        <w:ind w:left="5675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18"/>
          <w:szCs w:val="18"/>
        </w:rPr>
        <w:t>do regulaminu</w:t>
      </w:r>
    </w:p>
    <w:p w14:paraId="7BAA0C3F" w14:textId="77777777" w:rsidR="001A5DDB" w:rsidRDefault="001A5DDB" w:rsidP="00942382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5A4BA0F" w14:textId="77777777" w:rsidR="001A5DDB" w:rsidRDefault="001A5DDB" w:rsidP="00942382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B829DF3" w14:textId="77777777" w:rsidR="001A5DDB" w:rsidRDefault="001A5DDB" w:rsidP="00942382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1"/>
          <w:szCs w:val="21"/>
        </w:rPr>
        <w:t xml:space="preserve">Rejestr udzielonych zamówień, </w:t>
      </w:r>
      <w:r>
        <w:rPr>
          <w:rFonts w:ascii="Arial" w:hAnsi="Arial" w:cs="Arial"/>
          <w:b/>
          <w:bCs/>
          <w:sz w:val="21"/>
          <w:szCs w:val="21"/>
        </w:rPr>
        <w:t>których wartość, bez podatku od towarów i usług, jest mniejsza od kwoty określonej w art. 2 ust. 1 pkt 1 ustawy z dnia 11 września 2019 r. - Prawo zamówień publicznych</w:t>
      </w:r>
    </w:p>
    <w:p w14:paraId="3CF25E93" w14:textId="77777777" w:rsidR="001A5DDB" w:rsidRDefault="001A5DDB" w:rsidP="00942382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9230B70" w14:textId="77777777" w:rsidR="001A5DDB" w:rsidRDefault="001A5DDB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07A9FF5" w14:textId="77777777" w:rsidR="001A5DDB" w:rsidRDefault="001A5DDB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04" w:type="dxa"/>
        <w:tblLayout w:type="fixed"/>
        <w:tblCellMar>
          <w:top w:w="20" w:type="dxa"/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404"/>
        <w:gridCol w:w="1151"/>
        <w:gridCol w:w="1842"/>
        <w:gridCol w:w="714"/>
        <w:gridCol w:w="1271"/>
        <w:gridCol w:w="714"/>
        <w:gridCol w:w="850"/>
        <w:gridCol w:w="1276"/>
        <w:gridCol w:w="1276"/>
        <w:gridCol w:w="1306"/>
      </w:tblGrid>
      <w:tr w:rsidR="001A5DDB" w14:paraId="7FD5AE8F" w14:textId="77777777" w:rsidTr="00AB7868">
        <w:trPr>
          <w:trHeight w:val="1125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572C6E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505B2A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C646FB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Rodzaj zamówienia (dostawa, usługa robota budowlana)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9DD429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Cena netto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E125F3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Stawka podatku VAT</w:t>
            </w:r>
          </w:p>
          <w:p w14:paraId="5179BB42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/%/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11C6F7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330AD277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Cena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8E5D0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Data zawarcia umowy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D53A73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Data zakończenia realizacji umowy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30181C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Podstawa prawna udzielenia zamówienia*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9A4D7" w14:textId="77777777" w:rsidR="001A5DDB" w:rsidRPr="00942382" w:rsidRDefault="001A5DDB" w:rsidP="00942382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Osoba prowadząca postępowanie i uwagi</w:t>
            </w:r>
          </w:p>
        </w:tc>
      </w:tr>
      <w:tr w:rsidR="001A5DDB" w14:paraId="19808976" w14:textId="77777777" w:rsidTr="00AB7868">
        <w:trPr>
          <w:trHeight w:val="227"/>
        </w:trPr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9697DD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4CD321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4C444C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E4F100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FE723A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71041F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B7E637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07945D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D37918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9683B" w14:textId="77777777" w:rsidR="001A5DDB" w:rsidRPr="00942382" w:rsidRDefault="001A5DDB" w:rsidP="00942382">
            <w:pPr>
              <w:snapToGrid w:val="0"/>
              <w:spacing w:line="360" w:lineRule="auto"/>
              <w:rPr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1A5DDB" w14:paraId="1D55FD9F" w14:textId="77777777" w:rsidTr="00AB7868">
        <w:trPr>
          <w:trHeight w:val="702"/>
        </w:trPr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26283D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E2AB17" w14:textId="77777777" w:rsidR="001A5DDB" w:rsidRPr="00942382" w:rsidRDefault="00E637C2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Zakup zwierząt do szkolnych kącików zieleni wraz z wyposażeniem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CA5FCF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CA427F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65C1BF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C6C4C1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77106E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E3096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5AE885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7243D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5DDB" w14:paraId="12CBC736" w14:textId="77777777" w:rsidTr="00AB7868">
        <w:trPr>
          <w:trHeight w:val="702"/>
        </w:trPr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EF7EDA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38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E22C9D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D65E72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F22C54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9B8888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D1801B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2C5635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43D9E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ECB4BC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E5E12" w14:textId="77777777" w:rsidR="001A5DDB" w:rsidRPr="00942382" w:rsidRDefault="001A5DDB" w:rsidP="00942382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5DDB" w14:paraId="77B22081" w14:textId="77777777" w:rsidTr="00AB7868">
        <w:trPr>
          <w:trHeight w:val="702"/>
        </w:trPr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A620F5" w14:textId="77777777" w:rsidR="001A5DDB" w:rsidRDefault="001A5DDB" w:rsidP="00942382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4B35A4" w14:textId="77777777" w:rsidR="001A5DDB" w:rsidRDefault="001A5DDB" w:rsidP="00942382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5597DC" w14:textId="77777777" w:rsidR="001A5DDB" w:rsidRDefault="001A5DDB" w:rsidP="00942382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AFD779" w14:textId="77777777" w:rsidR="001A5DDB" w:rsidRDefault="001A5DDB" w:rsidP="00942382">
            <w:pPr>
              <w:snapToGrid w:val="0"/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E9FCDF" w14:textId="77777777" w:rsidR="001A5DDB" w:rsidRDefault="001A5DDB" w:rsidP="00942382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96CE88" w14:textId="77777777" w:rsidR="001A5DDB" w:rsidRDefault="001A5DDB" w:rsidP="00942382">
            <w:pPr>
              <w:snapToGrid w:val="0"/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DF0E0" w14:textId="77777777" w:rsidR="001A5DDB" w:rsidRDefault="001A5DDB" w:rsidP="00942382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EA76D" w14:textId="77777777" w:rsidR="001A5DDB" w:rsidRDefault="001A5DDB" w:rsidP="00942382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B9E9B9" w14:textId="77777777" w:rsidR="001A5DDB" w:rsidRDefault="001A5DDB" w:rsidP="00942382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4831FB" w14:textId="77777777" w:rsidR="001A5DDB" w:rsidRDefault="001A5DDB" w:rsidP="00942382">
            <w:pPr>
              <w:snapToGrid w:val="0"/>
              <w:spacing w:line="360" w:lineRule="auto"/>
              <w:jc w:val="center"/>
            </w:pPr>
          </w:p>
        </w:tc>
      </w:tr>
    </w:tbl>
    <w:p w14:paraId="0795E928" w14:textId="77777777" w:rsidR="001A5DDB" w:rsidRDefault="001A5DDB" w:rsidP="00942382">
      <w:pPr>
        <w:spacing w:line="360" w:lineRule="auto"/>
        <w:jc w:val="both"/>
      </w:pPr>
    </w:p>
    <w:p w14:paraId="1D1E536A" w14:textId="77777777" w:rsidR="001A5DDB" w:rsidRDefault="001A5DDB" w:rsidP="00942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F72BF9B" w14:textId="77777777" w:rsidR="001A5DDB" w:rsidRDefault="001A5DDB" w:rsidP="00942382">
      <w:pPr>
        <w:tabs>
          <w:tab w:val="left" w:pos="5251"/>
        </w:tabs>
        <w:spacing w:after="57" w:line="360" w:lineRule="auto"/>
        <w:ind w:left="188" w:hanging="175"/>
        <w:jc w:val="both"/>
        <w:rPr>
          <w:rFonts w:ascii="Arial" w:hAnsi="Arial"/>
          <w:sz w:val="20"/>
          <w:szCs w:val="20"/>
        </w:rPr>
      </w:pPr>
    </w:p>
    <w:sectPr w:rsidR="001A5DDB" w:rsidSect="00AE793E">
      <w:pgSz w:w="11908" w:h="17335"/>
      <w:pgMar w:top="426" w:right="718" w:bottom="426" w:left="89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StarSymbol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/>
        <w:b w:val="0"/>
        <w:i w:val="0"/>
        <w:sz w:val="18"/>
        <w:szCs w:val="18"/>
      </w:rPr>
    </w:lvl>
  </w:abstractNum>
  <w:abstractNum w:abstractNumId="3" w15:restartNumberingAfterBreak="0">
    <w:nsid w:val="00000004"/>
    <w:multiLevelType w:val="singleLevel"/>
    <w:tmpl w:val="C8E8FAA6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rFonts w:ascii="Arial" w:eastAsia="Times New Roman" w:hAnsi="Arial" w:cs="Arial"/>
        <w:sz w:val="20"/>
        <w:szCs w:val="20"/>
      </w:r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Times New Roman" w:hAnsi="Times New Roman" w:cs="Times New Roman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1080" w:hanging="108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340"/>
        </w:tabs>
        <w:ind w:left="1440" w:hanging="144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1800" w:hanging="1800"/>
      </w:pPr>
      <w:rPr>
        <w:rFonts w:ascii="Symbol" w:hAnsi="Symbol" w:cs="Symbol"/>
      </w:rPr>
    </w:lvl>
    <w:lvl w:ilvl="4">
      <w:start w:val="1"/>
      <w:numFmt w:val="decimal"/>
      <w:lvlText w:val="%5."/>
      <w:lvlJc w:val="left"/>
      <w:pPr>
        <w:tabs>
          <w:tab w:val="num" w:pos="340"/>
        </w:tabs>
        <w:ind w:left="2160" w:hanging="2160"/>
      </w:pPr>
    </w:lvl>
    <w:lvl w:ilvl="5">
      <w:start w:val="1"/>
      <w:numFmt w:val="decimal"/>
      <w:lvlText w:val="%6."/>
      <w:lvlJc w:val="left"/>
      <w:pPr>
        <w:tabs>
          <w:tab w:val="num" w:pos="340"/>
        </w:tabs>
        <w:ind w:left="2520" w:hanging="2520"/>
      </w:pPr>
    </w:lvl>
    <w:lvl w:ilvl="6">
      <w:start w:val="1"/>
      <w:numFmt w:val="decimal"/>
      <w:lvlText w:val="%7."/>
      <w:lvlJc w:val="left"/>
      <w:pPr>
        <w:tabs>
          <w:tab w:val="num" w:pos="340"/>
        </w:tabs>
        <w:ind w:left="2880" w:hanging="2880"/>
      </w:pPr>
    </w:lvl>
    <w:lvl w:ilvl="7">
      <w:start w:val="1"/>
      <w:numFmt w:val="decimal"/>
      <w:lvlText w:val="%8."/>
      <w:lvlJc w:val="left"/>
      <w:pPr>
        <w:tabs>
          <w:tab w:val="num" w:pos="340"/>
        </w:tabs>
        <w:ind w:left="3240" w:hanging="3240"/>
      </w:pPr>
    </w:lvl>
    <w:lvl w:ilvl="8">
      <w:start w:val="1"/>
      <w:numFmt w:val="decimal"/>
      <w:lvlText w:val="%9."/>
      <w:lvlJc w:val="left"/>
      <w:pPr>
        <w:tabs>
          <w:tab w:val="num" w:pos="340"/>
        </w:tabs>
        <w:ind w:left="3600" w:hanging="3600"/>
      </w:pPr>
    </w:lvl>
  </w:abstractNum>
  <w:abstractNum w:abstractNumId="5" w15:restartNumberingAfterBreak="0">
    <w:nsid w:val="00000006"/>
    <w:multiLevelType w:val="singleLevel"/>
    <w:tmpl w:val="00000006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StarSymbol"/>
        <w:b w:val="0"/>
        <w:sz w:val="20"/>
      </w:rPr>
    </w:lvl>
  </w:abstractNum>
  <w:abstractNum w:abstractNumId="6" w15:restartNumberingAfterBreak="0">
    <w:nsid w:val="00000007"/>
    <w:multiLevelType w:val="singleLevel"/>
    <w:tmpl w:val="00000007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0"/>
        <w:szCs w:val="20"/>
      </w:rPr>
    </w:lvl>
  </w:abstractNum>
  <w:abstractNum w:abstractNumId="7" w15:restartNumberingAfterBreak="0">
    <w:nsid w:val="00000008"/>
    <w:multiLevelType w:val="singleLevel"/>
    <w:tmpl w:val="00000008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StarSymbol"/>
        <w:sz w:val="20"/>
        <w:szCs w:val="20"/>
      </w:rPr>
    </w:lvl>
  </w:abstractNum>
  <w:abstractNum w:abstractNumId="8" w15:restartNumberingAfterBreak="0">
    <w:nsid w:val="00000009"/>
    <w:multiLevelType w:val="singleLevel"/>
    <w:tmpl w:val="00000009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StarSymbol"/>
        <w:sz w:val="20"/>
        <w:szCs w:val="20"/>
      </w:rPr>
    </w:lvl>
  </w:abstractNum>
  <w:abstractNum w:abstractNumId="9" w15:restartNumberingAfterBreak="0">
    <w:nsid w:val="0000000A"/>
    <w:multiLevelType w:val="singleLevel"/>
    <w:tmpl w:val="0000000A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StarSymbol"/>
        <w:sz w:val="20"/>
        <w:szCs w:val="20"/>
      </w:rPr>
    </w:lvl>
  </w:abstractNum>
  <w:abstractNum w:abstractNumId="10" w15:restartNumberingAfterBreak="0">
    <w:nsid w:val="0000000B"/>
    <w:multiLevelType w:val="singleLevel"/>
    <w:tmpl w:val="0000000B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StarSymbol"/>
        <w:b w:val="0"/>
        <w:sz w:val="20"/>
      </w:rPr>
    </w:lvl>
  </w:abstractNum>
  <w:abstractNum w:abstractNumId="11" w15:restartNumberingAfterBreak="0">
    <w:nsid w:val="0000000C"/>
    <w:multiLevelType w:val="singleLevel"/>
    <w:tmpl w:val="0000000C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Times New Roman"/>
        <w:b w:val="0"/>
        <w:sz w:val="20"/>
      </w:rPr>
    </w:lvl>
  </w:abstractNum>
  <w:abstractNum w:abstractNumId="12" w15:restartNumberingAfterBreak="0">
    <w:nsid w:val="0000000D"/>
    <w:multiLevelType w:val="singleLevel"/>
    <w:tmpl w:val="0000000D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3" w15:restartNumberingAfterBreak="0">
    <w:nsid w:val="1F147CAE"/>
    <w:multiLevelType w:val="singleLevel"/>
    <w:tmpl w:val="C8E8FAA6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rFonts w:ascii="Arial" w:eastAsia="Times New Roman" w:hAnsi="Arial" w:cs="Arial"/>
        <w:sz w:val="20"/>
        <w:szCs w:val="20"/>
      </w:rPr>
    </w:lvl>
  </w:abstractNum>
  <w:abstractNum w:abstractNumId="14" w15:restartNumberingAfterBreak="0">
    <w:nsid w:val="2AEF4F46"/>
    <w:multiLevelType w:val="singleLevel"/>
    <w:tmpl w:val="C8E8FAA6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rFonts w:ascii="Arial" w:eastAsia="Times New Roman" w:hAnsi="Arial" w:cs="Arial"/>
        <w:sz w:val="20"/>
        <w:szCs w:val="20"/>
      </w:rPr>
    </w:lvl>
  </w:abstractNum>
  <w:abstractNum w:abstractNumId="15" w15:restartNumberingAfterBreak="0">
    <w:nsid w:val="5B92391B"/>
    <w:multiLevelType w:val="singleLevel"/>
    <w:tmpl w:val="C8E8FAA6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rFonts w:ascii="Arial" w:eastAsia="Times New Roman" w:hAnsi="Arial" w:cs="Arial"/>
        <w:sz w:val="20"/>
        <w:szCs w:val="20"/>
      </w:rPr>
    </w:lvl>
  </w:abstractNum>
  <w:abstractNum w:abstractNumId="16" w15:restartNumberingAfterBreak="0">
    <w:nsid w:val="674A44AC"/>
    <w:multiLevelType w:val="singleLevel"/>
    <w:tmpl w:val="C8E8FAA6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rFonts w:ascii="Arial" w:eastAsia="Times New Roman" w:hAnsi="Arial" w:cs="Arial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4"/>
  </w:num>
  <w:num w:numId="15">
    <w:abstractNumId w:val="16"/>
  </w:num>
  <w:num w:numId="16">
    <w:abstractNumId w:val="1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6FE"/>
    <w:rsid w:val="000526FE"/>
    <w:rsid w:val="001A5DDB"/>
    <w:rsid w:val="001D667E"/>
    <w:rsid w:val="002458DA"/>
    <w:rsid w:val="002F1C42"/>
    <w:rsid w:val="004804E1"/>
    <w:rsid w:val="005556F2"/>
    <w:rsid w:val="006001BB"/>
    <w:rsid w:val="008C5ADC"/>
    <w:rsid w:val="008E7006"/>
    <w:rsid w:val="00942382"/>
    <w:rsid w:val="00952854"/>
    <w:rsid w:val="009927A6"/>
    <w:rsid w:val="00AE793E"/>
    <w:rsid w:val="00BB2FBE"/>
    <w:rsid w:val="00C96064"/>
    <w:rsid w:val="00CB0DCC"/>
    <w:rsid w:val="00E6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33E10"/>
  <w15:chartTrackingRefBased/>
  <w15:docId w15:val="{553D079F-1FE6-4792-A87C-7ECA7D886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667E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D667E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26F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1D667E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1D667E"/>
    <w:pPr>
      <w:jc w:val="center"/>
    </w:pPr>
    <w:rPr>
      <w:rFonts w:ascii="Verdana" w:hAnsi="Verdana" w:cs="Verdana"/>
      <w:b/>
    </w:rPr>
  </w:style>
  <w:style w:type="character" w:customStyle="1" w:styleId="TytuZnak">
    <w:name w:val="Tytuł Znak"/>
    <w:basedOn w:val="Domylnaczcionkaakapitu"/>
    <w:link w:val="Tytu"/>
    <w:rsid w:val="001D667E"/>
    <w:rPr>
      <w:rFonts w:ascii="Verdana" w:eastAsia="Times New Roman" w:hAnsi="Verdana" w:cs="Verdana"/>
      <w:b/>
      <w:kern w:val="1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1D667E"/>
    <w:pPr>
      <w:suppressLineNumbers/>
    </w:pPr>
  </w:style>
  <w:style w:type="paragraph" w:styleId="Podtytu">
    <w:name w:val="Subtitle"/>
    <w:basedOn w:val="Normalny"/>
    <w:next w:val="Normalny"/>
    <w:link w:val="PodtytuZnak"/>
    <w:uiPriority w:val="11"/>
    <w:qFormat/>
    <w:rsid w:val="001D667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D667E"/>
    <w:rPr>
      <w:rFonts w:eastAsiaTheme="minorEastAsia"/>
      <w:color w:val="5A5A5A" w:themeColor="text1" w:themeTint="A5"/>
      <w:spacing w:val="15"/>
      <w:kern w:val="1"/>
      <w:lang w:eastAsia="ar-SA"/>
    </w:rPr>
  </w:style>
  <w:style w:type="paragraph" w:customStyle="1" w:styleId="Tekstpodstawowy31">
    <w:name w:val="Tekst podstawowy 31"/>
    <w:basedOn w:val="Normalny"/>
    <w:rsid w:val="001A5DDB"/>
    <w:pPr>
      <w:jc w:val="center"/>
    </w:pPr>
    <w:rPr>
      <w:b/>
      <w:szCs w:val="20"/>
    </w:rPr>
  </w:style>
  <w:style w:type="paragraph" w:customStyle="1" w:styleId="WW-Tekstpodstawowy2">
    <w:name w:val="WW-Tekst podstawowy 2"/>
    <w:basedOn w:val="Normalny"/>
    <w:rsid w:val="001A5DDB"/>
    <w:pPr>
      <w:jc w:val="both"/>
    </w:pPr>
    <w:rPr>
      <w:rFonts w:ascii="Verdana" w:hAnsi="Verdana" w:cs="Verdan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28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2854"/>
    <w:rPr>
      <w:rFonts w:ascii="Segoe UI" w:eastAsia="Times New Roman" w:hAnsi="Segoe UI" w:cs="Segoe UI"/>
      <w:kern w:val="1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8E7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52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7</Pages>
  <Words>1239</Words>
  <Characters>7436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Szczygłowski</dc:creator>
  <cp:keywords/>
  <dc:description/>
  <cp:lastModifiedBy>Agnieszka</cp:lastModifiedBy>
  <cp:revision>7</cp:revision>
  <cp:lastPrinted>2024-10-18T13:07:00Z</cp:lastPrinted>
  <dcterms:created xsi:type="dcterms:W3CDTF">2021-01-22T12:51:00Z</dcterms:created>
  <dcterms:modified xsi:type="dcterms:W3CDTF">2025-10-21T08:21:00Z</dcterms:modified>
</cp:coreProperties>
</file>