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8560F4">
        <w:rPr>
          <w:rFonts w:ascii="Arial" w:hAnsi="Arial" w:cs="Arial"/>
          <w:b/>
          <w:sz w:val="28"/>
          <w:szCs w:val="28"/>
        </w:rPr>
        <w:t>pracowników</w:t>
      </w:r>
      <w:proofErr w:type="gramEnd"/>
      <w:r w:rsidRPr="008560F4">
        <w:rPr>
          <w:rFonts w:ascii="Arial" w:hAnsi="Arial" w:cs="Arial"/>
          <w:b/>
          <w:sz w:val="28"/>
          <w:szCs w:val="28"/>
        </w:rPr>
        <w:t xml:space="preserve">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8560F4">
        <w:rPr>
          <w:rFonts w:ascii="Arial" w:hAnsi="Arial" w:cs="Arial"/>
          <w:b/>
          <w:sz w:val="28"/>
          <w:szCs w:val="28"/>
        </w:rPr>
        <w:t>w</w:t>
      </w:r>
      <w:proofErr w:type="gramEnd"/>
      <w:r w:rsidRPr="008560F4">
        <w:rPr>
          <w:rFonts w:ascii="Arial" w:hAnsi="Arial" w:cs="Arial"/>
          <w:b/>
          <w:sz w:val="28"/>
          <w:szCs w:val="28"/>
        </w:rPr>
        <w:t xml:space="preserve"> </w:t>
      </w:r>
      <w:r w:rsidR="007744CE">
        <w:rPr>
          <w:rFonts w:ascii="Arial" w:hAnsi="Arial" w:cs="Arial"/>
          <w:b/>
          <w:sz w:val="28"/>
          <w:szCs w:val="28"/>
        </w:rPr>
        <w:t>Szkole Podstawowej nr 15 w Częstochowie</w:t>
      </w:r>
    </w:p>
    <w:p w:rsidR="006C6C5A" w:rsidRPr="008560F4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6C6C5A" w:rsidRPr="008560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(j.t. Dz. U. </w:t>
      </w:r>
      <w:proofErr w:type="gramStart"/>
      <w:r w:rsidR="0046082D">
        <w:rPr>
          <w:rFonts w:ascii="Arial" w:hAnsi="Arial" w:cs="Arial"/>
        </w:rPr>
        <w:t>z</w:t>
      </w:r>
      <w:proofErr w:type="gramEnd"/>
      <w:r w:rsidR="0046082D">
        <w:rPr>
          <w:rFonts w:ascii="Arial" w:hAnsi="Arial" w:cs="Arial"/>
        </w:rPr>
        <w:t xml:space="preserve"> 2019 </w:t>
      </w:r>
      <w:proofErr w:type="spellStart"/>
      <w:r w:rsidR="0046082D">
        <w:rPr>
          <w:rFonts w:ascii="Arial" w:hAnsi="Arial" w:cs="Arial"/>
        </w:rPr>
        <w:t>poz</w:t>
      </w:r>
      <w:proofErr w:type="spellEnd"/>
      <w:r w:rsidR="0046082D"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46082D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</w:t>
      </w:r>
      <w:r w:rsidR="00791B30" w:rsidRPr="008560F4">
        <w:rPr>
          <w:rFonts w:ascii="Arial" w:hAnsi="Arial" w:cs="Arial"/>
        </w:rPr>
        <w:t>a z 21 listopada 2008</w:t>
      </w:r>
      <w:r w:rsidR="000921F6">
        <w:rPr>
          <w:rFonts w:ascii="Arial" w:hAnsi="Arial" w:cs="Arial"/>
        </w:rPr>
        <w:t xml:space="preserve"> </w:t>
      </w:r>
      <w:r w:rsidR="00791B30" w:rsidRPr="008560F4">
        <w:rPr>
          <w:rFonts w:ascii="Arial" w:hAnsi="Arial" w:cs="Arial"/>
        </w:rPr>
        <w:t xml:space="preserve">r. </w:t>
      </w:r>
      <w:r w:rsidRPr="008560F4">
        <w:rPr>
          <w:rFonts w:ascii="Arial" w:hAnsi="Arial" w:cs="Arial"/>
        </w:rPr>
        <w:t>o pracownikach samorządowych</w:t>
      </w:r>
      <w:r w:rsidR="0046082D" w:rsidRPr="0046082D">
        <w:rPr>
          <w:rFonts w:ascii="Arial" w:hAnsi="Arial" w:cs="Arial"/>
        </w:rPr>
        <w:t xml:space="preserve"> </w:t>
      </w:r>
      <w:r w:rsidR="000921F6">
        <w:rPr>
          <w:rFonts w:ascii="Arial" w:hAnsi="Arial" w:cs="Arial"/>
        </w:rPr>
        <w:t xml:space="preserve">(j.t. Dz. U. </w:t>
      </w:r>
      <w:proofErr w:type="gramStart"/>
      <w:r w:rsidR="000921F6">
        <w:rPr>
          <w:rFonts w:ascii="Arial" w:hAnsi="Arial" w:cs="Arial"/>
        </w:rPr>
        <w:t>z</w:t>
      </w:r>
      <w:proofErr w:type="gramEnd"/>
      <w:r w:rsidR="000921F6">
        <w:rPr>
          <w:rFonts w:ascii="Arial" w:hAnsi="Arial" w:cs="Arial"/>
        </w:rPr>
        <w:t xml:space="preserve"> 2019 r. poz. 1282)</w:t>
      </w:r>
    </w:p>
    <w:p w:rsidR="006C6C5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 w:rsidR="000921F6"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 w:rsidR="000921F6"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 w:rsidR="000921F6">
        <w:rPr>
          <w:rFonts w:ascii="Arial" w:hAnsi="Arial" w:cs="Arial"/>
        </w:rPr>
        <w:t xml:space="preserve"> (Dz. U. </w:t>
      </w:r>
      <w:proofErr w:type="gramStart"/>
      <w:r w:rsidR="000921F6">
        <w:rPr>
          <w:rFonts w:ascii="Arial" w:hAnsi="Arial" w:cs="Arial"/>
        </w:rPr>
        <w:t>z</w:t>
      </w:r>
      <w:proofErr w:type="gramEnd"/>
      <w:r w:rsidR="000921F6">
        <w:rPr>
          <w:rFonts w:ascii="Arial" w:hAnsi="Arial" w:cs="Arial"/>
        </w:rPr>
        <w:t xml:space="preserve"> 2018 r. poz. 936)</w:t>
      </w:r>
    </w:p>
    <w:p w:rsidR="00BA0B03" w:rsidRPr="008560F4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(j.t. Dz. U. </w:t>
      </w:r>
      <w:proofErr w:type="gramStart"/>
      <w:r>
        <w:rPr>
          <w:rFonts w:ascii="Arial" w:hAnsi="Arial" w:cs="Arial"/>
        </w:rPr>
        <w:t>z</w:t>
      </w:r>
      <w:proofErr w:type="gramEnd"/>
      <w:r>
        <w:rPr>
          <w:rFonts w:ascii="Arial" w:hAnsi="Arial" w:cs="Arial"/>
        </w:rPr>
        <w:t xml:space="preserve"> 2018 r. poz. 1872)</w:t>
      </w:r>
    </w:p>
    <w:p w:rsidR="000921F6" w:rsidRPr="0046082D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r>
        <w:rPr>
          <w:rFonts w:ascii="Arial" w:hAnsi="Arial" w:cs="Arial"/>
        </w:rPr>
        <w:t>j.</w:t>
      </w:r>
      <w:r w:rsidR="00BA0B03">
        <w:rPr>
          <w:rFonts w:ascii="Arial" w:hAnsi="Arial" w:cs="Arial"/>
        </w:rPr>
        <w:t>t.</w:t>
      </w:r>
      <w:r w:rsidRPr="008560F4">
        <w:rPr>
          <w:rFonts w:ascii="Arial" w:hAnsi="Arial" w:cs="Arial"/>
        </w:rPr>
        <w:t xml:space="preserve"> Dz. U. </w:t>
      </w:r>
      <w:proofErr w:type="gramStart"/>
      <w:r>
        <w:rPr>
          <w:rFonts w:ascii="Arial" w:hAnsi="Arial" w:cs="Arial"/>
        </w:rPr>
        <w:t>z</w:t>
      </w:r>
      <w:proofErr w:type="gramEnd"/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 xml:space="preserve">i warunki wynagradzania za pracę i przyznawania innych świadczeń wynikających ze </w:t>
      </w:r>
      <w:proofErr w:type="gramStart"/>
      <w:r w:rsidRPr="008560F4">
        <w:rPr>
          <w:rFonts w:ascii="Arial" w:hAnsi="Arial" w:cs="Arial"/>
        </w:rPr>
        <w:t>stosunku  pracy</w:t>
      </w:r>
      <w:proofErr w:type="gramEnd"/>
      <w:r w:rsidR="00067742">
        <w:rPr>
          <w:rFonts w:ascii="Arial" w:hAnsi="Arial" w:cs="Arial"/>
        </w:rPr>
        <w:t>.</w:t>
      </w:r>
    </w:p>
    <w:p w:rsidR="00DB72FB" w:rsidRPr="008560F4" w:rsidRDefault="00DB72FB" w:rsidP="008C172F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B2683B" w:rsidRPr="008560F4" w:rsidRDefault="00B2683B" w:rsidP="008C172F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pracownikach</w:t>
      </w:r>
      <w:proofErr w:type="gramEnd"/>
      <w:r w:rsidRPr="008560F4">
        <w:rPr>
          <w:rFonts w:ascii="Arial" w:hAnsi="Arial" w:cs="Arial"/>
        </w:rPr>
        <w:t xml:space="preserve">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Pr="008560F4">
        <w:rPr>
          <w:rFonts w:ascii="Arial" w:hAnsi="Arial" w:cs="Arial"/>
        </w:rPr>
        <w:t xml:space="preserve"> w </w:t>
      </w:r>
      <w:r w:rsidR="007744CE">
        <w:rPr>
          <w:rFonts w:ascii="Arial" w:hAnsi="Arial" w:cs="Arial"/>
        </w:rPr>
        <w:t>Szkole Podstawowej nr 15 w Częstochowie</w:t>
      </w:r>
      <w:r w:rsidRPr="008560F4">
        <w:rPr>
          <w:rFonts w:ascii="Arial" w:hAnsi="Arial" w:cs="Arial"/>
        </w:rPr>
        <w:t xml:space="preserve"> na podstawie umowy o pracę,</w:t>
      </w:r>
    </w:p>
    <w:p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zakładowej</w:t>
      </w:r>
      <w:proofErr w:type="gramEnd"/>
      <w:r w:rsidRPr="008560F4">
        <w:rPr>
          <w:rFonts w:ascii="Arial" w:hAnsi="Arial" w:cs="Arial"/>
        </w:rPr>
        <w:t xml:space="preserve">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165670" w:rsidRPr="008560F4">
        <w:rPr>
          <w:rFonts w:ascii="Arial" w:hAnsi="Arial" w:cs="Arial"/>
        </w:rPr>
        <w:t>szkole (</w:t>
      </w:r>
      <w:r w:rsidR="007B1EE2" w:rsidRPr="008560F4">
        <w:rPr>
          <w:rFonts w:ascii="Arial" w:hAnsi="Arial" w:cs="Arial"/>
        </w:rPr>
        <w:t>placówce</w:t>
      </w:r>
      <w:r w:rsidR="00165670" w:rsidRPr="008560F4">
        <w:rPr>
          <w:rFonts w:ascii="Arial" w:hAnsi="Arial" w:cs="Arial"/>
        </w:rPr>
        <w:t>)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proofErr w:type="gramEnd"/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C172F">
        <w:rPr>
          <w:rFonts w:ascii="Arial" w:hAnsi="Arial" w:cs="Arial"/>
        </w:rPr>
        <w:t>nagroda</w:t>
      </w:r>
      <w:proofErr w:type="gramEnd"/>
      <w:r w:rsidRPr="008C172F">
        <w:rPr>
          <w:rFonts w:ascii="Arial" w:hAnsi="Arial" w:cs="Arial"/>
        </w:rPr>
        <w:t xml:space="preserve">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dodatek</w:t>
      </w:r>
      <w:proofErr w:type="gramEnd"/>
      <w:r w:rsidRPr="008560F4">
        <w:rPr>
          <w:rFonts w:ascii="Arial" w:hAnsi="Arial" w:cs="Arial"/>
        </w:rPr>
        <w:t xml:space="preserve">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lastRenderedPageBreak/>
        <w:t>dodatkowe</w:t>
      </w:r>
      <w:proofErr w:type="gramEnd"/>
      <w:r w:rsidRPr="008560F4">
        <w:rPr>
          <w:rFonts w:ascii="Arial" w:hAnsi="Arial" w:cs="Arial"/>
        </w:rPr>
        <w:t xml:space="preserve">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dodatkowe</w:t>
      </w:r>
      <w:proofErr w:type="gramEnd"/>
      <w:r w:rsidRPr="008560F4">
        <w:rPr>
          <w:rFonts w:ascii="Arial" w:hAnsi="Arial" w:cs="Arial"/>
        </w:rPr>
        <w:t xml:space="preserve">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FA6A45">
        <w:rPr>
          <w:rFonts w:ascii="Arial" w:hAnsi="Arial" w:cs="Arial"/>
        </w:rPr>
        <w:t>odprawa</w:t>
      </w:r>
      <w:proofErr w:type="gramEnd"/>
      <w:r w:rsidRPr="00FA6A45">
        <w:rPr>
          <w:rFonts w:ascii="Arial" w:hAnsi="Arial" w:cs="Arial"/>
        </w:rPr>
        <w:t xml:space="preserve">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wynagrodzenie</w:t>
      </w:r>
      <w:proofErr w:type="gramEnd"/>
      <w:r w:rsidRPr="008560F4">
        <w:rPr>
          <w:rFonts w:ascii="Arial" w:hAnsi="Arial" w:cs="Arial"/>
        </w:rPr>
        <w:t xml:space="preserve">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</w:t>
      </w:r>
      <w:proofErr w:type="gramStart"/>
      <w:r w:rsidRPr="008560F4">
        <w:rPr>
          <w:rFonts w:ascii="Arial" w:hAnsi="Arial" w:cs="Arial"/>
        </w:rPr>
        <w:t xml:space="preserve">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</w:t>
      </w:r>
      <w:proofErr w:type="gramEnd"/>
      <w:r w:rsidRPr="008560F4">
        <w:rPr>
          <w:rFonts w:ascii="Arial" w:hAnsi="Arial" w:cs="Arial"/>
        </w:rPr>
        <w:t xml:space="preserve">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Pr="008560F4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 xml:space="preserve">Dz. U. </w:t>
      </w:r>
      <w:proofErr w:type="gramStart"/>
      <w:r w:rsidRPr="008560F4">
        <w:rPr>
          <w:rFonts w:ascii="Arial" w:hAnsi="Arial" w:cs="Arial"/>
        </w:rPr>
        <w:t>z</w:t>
      </w:r>
      <w:proofErr w:type="gramEnd"/>
      <w:r w:rsidRPr="008560F4">
        <w:rPr>
          <w:rFonts w:ascii="Arial" w:hAnsi="Arial" w:cs="Arial"/>
        </w:rPr>
        <w:t xml:space="preserve"> 20</w:t>
      </w:r>
      <w:r w:rsidR="008C172F"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 w:rsidR="00B22845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 w:rsidR="008C172F">
        <w:rPr>
          <w:rFonts w:ascii="Arial" w:hAnsi="Arial" w:cs="Arial"/>
        </w:rPr>
        <w:t>2177</w:t>
      </w:r>
      <w:r w:rsidR="009B0731">
        <w:rPr>
          <w:rFonts w:ascii="Arial" w:hAnsi="Arial" w:cs="Arial"/>
        </w:rPr>
        <w:t xml:space="preserve"> z </w:t>
      </w:r>
      <w:proofErr w:type="spellStart"/>
      <w:r w:rsidR="009B0731">
        <w:rPr>
          <w:rFonts w:ascii="Arial" w:hAnsi="Arial" w:cs="Arial"/>
        </w:rPr>
        <w:t>późn</w:t>
      </w:r>
      <w:proofErr w:type="spellEnd"/>
      <w:r w:rsidR="009B0731">
        <w:rPr>
          <w:rFonts w:ascii="Arial" w:hAnsi="Arial" w:cs="Arial"/>
        </w:rPr>
        <w:t xml:space="preserve">. </w:t>
      </w:r>
      <w:proofErr w:type="gramStart"/>
      <w:r w:rsidR="009B0731">
        <w:rPr>
          <w:rFonts w:ascii="Arial" w:hAnsi="Arial" w:cs="Arial"/>
        </w:rPr>
        <w:t>zm</w:t>
      </w:r>
      <w:proofErr w:type="gramEnd"/>
      <w:r w:rsidR="009B0731">
        <w:rPr>
          <w:rFonts w:ascii="Arial" w:hAnsi="Arial" w:cs="Arial"/>
        </w:rPr>
        <w:t>.</w:t>
      </w:r>
      <w:r w:rsidRPr="008560F4">
        <w:rPr>
          <w:rFonts w:ascii="Arial" w:hAnsi="Arial" w:cs="Arial"/>
        </w:rPr>
        <w:t>).</w:t>
      </w: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:rsidR="00D06932" w:rsidRDefault="00D06932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F62396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32F06" w:rsidRPr="008560F4">
        <w:rPr>
          <w:rFonts w:ascii="Arial" w:hAnsi="Arial" w:cs="Arial"/>
          <w:b/>
        </w:rPr>
        <w:lastRenderedPageBreak/>
        <w:t xml:space="preserve">§ </w:t>
      </w:r>
      <w:r w:rsidR="00AD7A76">
        <w:rPr>
          <w:rFonts w:ascii="Arial" w:hAnsi="Arial" w:cs="Arial"/>
          <w:b/>
        </w:rPr>
        <w:t>6</w:t>
      </w:r>
      <w:r w:rsidR="00132F06"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proofErr w:type="gramStart"/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</w:t>
      </w:r>
      <w:proofErr w:type="gramEnd"/>
      <w:r w:rsidR="00084B22" w:rsidRPr="008560F4">
        <w:rPr>
          <w:rFonts w:ascii="Arial" w:hAnsi="Arial" w:cs="Arial"/>
        </w:rPr>
        <w:t xml:space="preserve">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w</w:t>
      </w:r>
      <w:proofErr w:type="gramEnd"/>
      <w:r w:rsidRPr="008560F4">
        <w:rPr>
          <w:rFonts w:ascii="Arial" w:hAnsi="Arial" w:cs="Arial"/>
        </w:rPr>
        <w:t xml:space="preserve"> niedziele i święta niebędące dla pracownika dniami pracy, zgodnie 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proofErr w:type="gramStart"/>
      <w:r w:rsidRPr="00497371">
        <w:rPr>
          <w:rFonts w:ascii="Arial" w:hAnsi="Arial" w:cs="Arial"/>
        </w:rPr>
        <w:t>w</w:t>
      </w:r>
      <w:proofErr w:type="gramEnd"/>
      <w:r w:rsidRPr="00497371">
        <w:rPr>
          <w:rFonts w:ascii="Arial" w:hAnsi="Arial" w:cs="Arial"/>
        </w:rPr>
        <w:t xml:space="preserve"> dniu wolnym od pracy udzielonym pracownikowi w zamian za pracę 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proofErr w:type="gramStart"/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</w:t>
      </w:r>
      <w:proofErr w:type="gramEnd"/>
      <w:r w:rsidRPr="008560F4">
        <w:rPr>
          <w:rFonts w:ascii="Arial" w:hAnsi="Arial" w:cs="Arial"/>
        </w:rPr>
        <w:t xml:space="preserve"> w każdym innym dniu niż określony w pkt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proofErr w:type="gramStart"/>
      <w:r w:rsidRPr="008560F4">
        <w:rPr>
          <w:rFonts w:ascii="Arial" w:hAnsi="Arial" w:cs="Arial"/>
          <w:color w:val="auto"/>
        </w:rPr>
        <w:t>począwszy</w:t>
      </w:r>
      <w:proofErr w:type="gramEnd"/>
      <w:r w:rsidRPr="008560F4">
        <w:rPr>
          <w:rFonts w:ascii="Arial" w:hAnsi="Arial" w:cs="Arial"/>
          <w:color w:val="auto"/>
        </w:rPr>
        <w:t xml:space="preserve">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proofErr w:type="gramStart"/>
      <w:r w:rsidRPr="008560F4">
        <w:rPr>
          <w:rFonts w:ascii="Arial" w:hAnsi="Arial" w:cs="Arial"/>
          <w:color w:val="auto"/>
        </w:rPr>
        <w:t>za</w:t>
      </w:r>
      <w:proofErr w:type="gramEnd"/>
      <w:r w:rsidRPr="008560F4">
        <w:rPr>
          <w:rFonts w:ascii="Arial" w:hAnsi="Arial" w:cs="Arial"/>
          <w:color w:val="auto"/>
        </w:rPr>
        <w:t xml:space="preserve">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</w:t>
      </w:r>
      <w:proofErr w:type="gramStart"/>
      <w:r w:rsidRPr="008560F4">
        <w:rPr>
          <w:rFonts w:ascii="Arial" w:hAnsi="Arial" w:cs="Arial"/>
          <w:color w:val="auto"/>
        </w:rPr>
        <w:t>pracy  wskutek</w:t>
      </w:r>
      <w:proofErr w:type="gramEnd"/>
      <w:r w:rsidRPr="008560F4">
        <w:rPr>
          <w:rFonts w:ascii="Arial" w:hAnsi="Arial" w:cs="Arial"/>
          <w:color w:val="auto"/>
        </w:rPr>
        <w:t xml:space="preserve"> choroby albo konieczności osobistego sprawowania opieki nad dzieckiem lub chorym członkiem rodziny, za które pracownik otrzymuje z tego tytułu zasiłek z ubezpieczenia społecznego. </w:t>
      </w:r>
    </w:p>
    <w:p w:rsidR="00D32123" w:rsidRPr="008560F4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0B4485" w:rsidRPr="008560F4">
        <w:rPr>
          <w:rFonts w:ascii="Arial" w:hAnsi="Arial" w:cs="Arial"/>
        </w:rPr>
        <w:t xml:space="preserve"> szkoły (placówki</w:t>
      </w:r>
      <w:r w:rsidR="00124F04">
        <w:rPr>
          <w:rFonts w:ascii="Arial" w:hAnsi="Arial" w:cs="Arial"/>
        </w:rPr>
        <w:t>)</w:t>
      </w:r>
      <w:r w:rsidR="003E4B67" w:rsidRPr="008560F4">
        <w:rPr>
          <w:rFonts w:ascii="Arial" w:hAnsi="Arial" w:cs="Arial"/>
        </w:rPr>
        <w:t>.</w:t>
      </w:r>
    </w:p>
    <w:p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wzorowe</w:t>
      </w:r>
      <w:proofErr w:type="gramEnd"/>
      <w:r w:rsidRPr="008560F4">
        <w:rPr>
          <w:rFonts w:ascii="Arial" w:hAnsi="Arial" w:cs="Arial"/>
        </w:rPr>
        <w:t xml:space="preserve"> wypełnianie obowiązków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180E3D">
        <w:rPr>
          <w:rFonts w:ascii="Arial" w:hAnsi="Arial" w:cs="Arial"/>
        </w:rPr>
        <w:t>podnoszenie</w:t>
      </w:r>
      <w:proofErr w:type="gramEnd"/>
      <w:r w:rsidRPr="00180E3D">
        <w:rPr>
          <w:rFonts w:ascii="Arial" w:hAnsi="Arial" w:cs="Arial"/>
        </w:rPr>
        <w:t xml:space="preserve"> wydajności oraz jakości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złożoność</w:t>
      </w:r>
      <w:proofErr w:type="gramEnd"/>
      <w:r w:rsidRPr="008560F4">
        <w:rPr>
          <w:rFonts w:ascii="Arial" w:hAnsi="Arial" w:cs="Arial"/>
        </w:rPr>
        <w:t xml:space="preserve"> realizowanych zadań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terminowe</w:t>
      </w:r>
      <w:proofErr w:type="gramEnd"/>
      <w:r w:rsidRPr="008560F4">
        <w:rPr>
          <w:rFonts w:ascii="Arial" w:hAnsi="Arial" w:cs="Arial"/>
        </w:rPr>
        <w:t xml:space="preserve"> wykonywanie zadań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przejawianie</w:t>
      </w:r>
      <w:proofErr w:type="gramEnd"/>
      <w:r w:rsidR="003E4B67" w:rsidRPr="008560F4">
        <w:rPr>
          <w:rFonts w:ascii="Arial" w:hAnsi="Arial" w:cs="Arial"/>
        </w:rPr>
        <w:t xml:space="preserve"> inicjatywy w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przestrzeganie</w:t>
      </w:r>
      <w:proofErr w:type="gramEnd"/>
      <w:r w:rsidRPr="008560F4">
        <w:rPr>
          <w:rFonts w:ascii="Arial" w:hAnsi="Arial" w:cs="Arial"/>
        </w:rPr>
        <w:t xml:space="preserve"> przepisów i zasad bhp oraz przepisów przeciwpożarowych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podnoszenie</w:t>
      </w:r>
      <w:proofErr w:type="gramEnd"/>
      <w:r w:rsidRPr="008560F4">
        <w:rPr>
          <w:rFonts w:ascii="Arial" w:hAnsi="Arial" w:cs="Arial"/>
        </w:rPr>
        <w:t xml:space="preserve"> kwalifikacji zawodowych, zgodnie z potrzebami </w:t>
      </w:r>
      <w:r w:rsidR="00FD7FD5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proofErr w:type="gramStart"/>
      <w:r w:rsidRPr="008560F4">
        <w:rPr>
          <w:rFonts w:ascii="Arial" w:hAnsi="Arial" w:cs="Arial"/>
        </w:rPr>
        <w:t>dbanie</w:t>
      </w:r>
      <w:proofErr w:type="gramEnd"/>
      <w:r w:rsidRPr="008560F4">
        <w:rPr>
          <w:rFonts w:ascii="Arial" w:hAnsi="Arial" w:cs="Arial"/>
        </w:rPr>
        <w:t xml:space="preserve"> o dobro </w:t>
      </w:r>
      <w:r w:rsidR="002E276C" w:rsidRPr="008560F4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 xml:space="preserve">ch samorządowych (j.t. Dz. U. </w:t>
      </w:r>
      <w:proofErr w:type="gramStart"/>
      <w:r w:rsidR="00F1460B" w:rsidRPr="0069727D">
        <w:rPr>
          <w:rFonts w:ascii="Arial" w:hAnsi="Arial" w:cs="Arial"/>
          <w:color w:val="auto"/>
        </w:rPr>
        <w:t>z</w:t>
      </w:r>
      <w:proofErr w:type="gramEnd"/>
      <w:r w:rsidR="00F1460B" w:rsidRPr="0069727D">
        <w:rPr>
          <w:rFonts w:ascii="Arial" w:hAnsi="Arial" w:cs="Arial"/>
          <w:color w:val="auto"/>
        </w:rPr>
        <w:t> </w:t>
      </w:r>
      <w:r w:rsidRPr="0069727D">
        <w:rPr>
          <w:rFonts w:ascii="Arial" w:hAnsi="Arial" w:cs="Arial"/>
          <w:color w:val="auto"/>
        </w:rPr>
        <w:t xml:space="preserve">2019 poz. 1282) 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>istrów z dnia 15 maja 2018 r. w </w:t>
      </w:r>
      <w:r w:rsidRPr="0069727D">
        <w:rPr>
          <w:rFonts w:ascii="Arial" w:hAnsi="Arial" w:cs="Arial"/>
          <w:color w:val="auto"/>
        </w:rPr>
        <w:t xml:space="preserve">sprawie wynagradzania pracowników samorządowych (Dz. U. </w:t>
      </w:r>
      <w:proofErr w:type="gramStart"/>
      <w:r w:rsidRPr="0069727D">
        <w:rPr>
          <w:rFonts w:ascii="Arial" w:hAnsi="Arial" w:cs="Arial"/>
          <w:color w:val="auto"/>
        </w:rPr>
        <w:t>z</w:t>
      </w:r>
      <w:proofErr w:type="gramEnd"/>
      <w:r w:rsidRPr="0069727D">
        <w:rPr>
          <w:rFonts w:ascii="Arial" w:hAnsi="Arial" w:cs="Arial"/>
          <w:color w:val="auto"/>
        </w:rPr>
        <w:t xml:space="preserve"> 2018 r. poz. 936)</w:t>
      </w:r>
      <w:r w:rsidR="009B0731" w:rsidRPr="0069727D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 xml:space="preserve">szczególnych zasadach rozwiązywania z pracownikami stosunków pracy z przyczyn niedotyczących </w:t>
      </w:r>
      <w:proofErr w:type="gramStart"/>
      <w:r w:rsidRPr="00887C53">
        <w:rPr>
          <w:rFonts w:ascii="Arial" w:hAnsi="Arial" w:cs="Arial"/>
          <w:iCs/>
        </w:rPr>
        <w:t>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</w:t>
      </w:r>
      <w:proofErr w:type="spellStart"/>
      <w:r w:rsidR="00887C53">
        <w:rPr>
          <w:rFonts w:ascii="Arial" w:hAnsi="Arial" w:cs="Arial"/>
        </w:rPr>
        <w:t>t</w:t>
      </w:r>
      <w:proofErr w:type="gramEnd"/>
      <w:r w:rsidR="00887C53">
        <w:rPr>
          <w:rFonts w:ascii="Arial" w:hAnsi="Arial" w:cs="Arial"/>
        </w:rPr>
        <w:t>.j</w:t>
      </w:r>
      <w:proofErr w:type="spellEnd"/>
      <w:r w:rsidR="00887C53">
        <w:rPr>
          <w:rFonts w:ascii="Arial" w:hAnsi="Arial" w:cs="Arial"/>
        </w:rPr>
        <w:t xml:space="preserve">. Dz. U. </w:t>
      </w:r>
      <w:proofErr w:type="gramStart"/>
      <w:r w:rsidR="00887C53">
        <w:rPr>
          <w:rFonts w:ascii="Arial" w:hAnsi="Arial" w:cs="Arial"/>
        </w:rPr>
        <w:t>z</w:t>
      </w:r>
      <w:proofErr w:type="gramEnd"/>
      <w:r w:rsidR="00887C53">
        <w:rPr>
          <w:rFonts w:ascii="Arial" w:hAnsi="Arial" w:cs="Arial"/>
        </w:rPr>
        <w:t xml:space="preserve"> 2018 r. poz. 1969).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</w:t>
      </w:r>
      <w:proofErr w:type="gramStart"/>
      <w:r w:rsidR="00971691">
        <w:rPr>
          <w:rFonts w:ascii="Arial" w:eastAsia="Times-Roman" w:hAnsi="Arial" w:cs="Arial"/>
        </w:rPr>
        <w:t xml:space="preserve">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>wynagrodzeń</w:t>
      </w:r>
      <w:proofErr w:type="gramEnd"/>
      <w:r w:rsidR="00971691">
        <w:rPr>
          <w:rFonts w:ascii="Arial" w:eastAsia="Times-Roman" w:hAnsi="Arial" w:cs="Arial"/>
        </w:rPr>
        <w:t xml:space="preserve">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podejmuje dyrektor szkoły (placówki)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</w:t>
      </w:r>
      <w:proofErr w:type="gramStart"/>
      <w:r w:rsidR="00CD20D8" w:rsidRPr="008560F4">
        <w:rPr>
          <w:rFonts w:ascii="Arial" w:eastAsia="Times-Roman" w:hAnsi="Arial" w:cs="Arial"/>
        </w:rPr>
        <w:t xml:space="preserve">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</w:t>
      </w:r>
      <w:proofErr w:type="gramEnd"/>
      <w:r w:rsidR="00CD20D8" w:rsidRPr="008560F4">
        <w:rPr>
          <w:rFonts w:ascii="Arial" w:eastAsia="Times-Roman" w:hAnsi="Arial" w:cs="Arial"/>
        </w:rPr>
        <w:t xml:space="preserve"> indywidualnego składania wniosku o przyznanie premii.</w:t>
      </w:r>
    </w:p>
    <w:p w:rsidR="00954D7F" w:rsidRPr="00E92DD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cznych, w terminie </w:t>
      </w:r>
      <w:proofErr w:type="gramStart"/>
      <w:r w:rsidR="00CD20D8" w:rsidRPr="008560F4">
        <w:rPr>
          <w:rFonts w:ascii="Arial" w:eastAsia="Times-Roman" w:hAnsi="Arial" w:cs="Arial"/>
        </w:rPr>
        <w:t>wypłat    wynagrodzenia</w:t>
      </w:r>
      <w:proofErr w:type="gramEnd"/>
      <w:r w:rsidR="00CD20D8" w:rsidRPr="008560F4">
        <w:rPr>
          <w:rFonts w:ascii="Arial" w:eastAsia="Times-Roman" w:hAnsi="Arial" w:cs="Arial"/>
        </w:rPr>
        <w:t xml:space="preserve"> za pracę.</w:t>
      </w: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</w:t>
      </w:r>
      <w:proofErr w:type="gramStart"/>
      <w:r w:rsidR="009E644E" w:rsidRPr="008560F4">
        <w:rPr>
          <w:rFonts w:ascii="Arial" w:hAnsi="Arial" w:cs="Arial"/>
        </w:rPr>
        <w:t>nie przekraczającej</w:t>
      </w:r>
      <w:proofErr w:type="gramEnd"/>
      <w:r w:rsidR="009E644E" w:rsidRPr="008560F4">
        <w:rPr>
          <w:rFonts w:ascii="Arial" w:hAnsi="Arial" w:cs="Arial"/>
        </w:rPr>
        <w:t xml:space="preserve">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 w:rsidR="008B0783"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</w:t>
      </w:r>
      <w:proofErr w:type="gramStart"/>
      <w:r w:rsidR="008B0783">
        <w:rPr>
          <w:rFonts w:ascii="Arial" w:hAnsi="Arial" w:cs="Arial"/>
        </w:rPr>
        <w:t>z</w:t>
      </w:r>
      <w:proofErr w:type="gramEnd"/>
      <w:r w:rsidR="008B0783">
        <w:rPr>
          <w:rFonts w:ascii="Arial" w:hAnsi="Arial" w:cs="Arial"/>
        </w:rPr>
        <w:t xml:space="preserve"> 2018 r. poz. 1872)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proofErr w:type="gramStart"/>
      <w:r w:rsidRPr="00AC368D">
        <w:rPr>
          <w:rFonts w:ascii="Arial" w:hAnsi="Arial" w:cs="Arial"/>
          <w:lang w:eastAsia="ar-SA"/>
        </w:rPr>
        <w:t>jednomiesięczne</w:t>
      </w:r>
      <w:proofErr w:type="gramEnd"/>
      <w:r w:rsidRPr="00AC368D">
        <w:rPr>
          <w:rFonts w:ascii="Arial" w:hAnsi="Arial" w:cs="Arial"/>
          <w:lang w:eastAsia="ar-SA"/>
        </w:rPr>
        <w:t xml:space="preserve">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proofErr w:type="gramStart"/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</w:t>
      </w:r>
      <w:proofErr w:type="gramEnd"/>
      <w:r w:rsidRPr="00AC368D">
        <w:rPr>
          <w:rFonts w:ascii="Arial" w:hAnsi="Arial" w:cs="Arial"/>
          <w:lang w:eastAsia="ar-SA"/>
        </w:rPr>
        <w:t xml:space="preserve">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8560F4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 xml:space="preserve">do wiadomości </w:t>
      </w:r>
      <w:proofErr w:type="gramStart"/>
      <w:r w:rsidR="00AE1364" w:rsidRPr="008560F4">
        <w:rPr>
          <w:rFonts w:ascii="Arial" w:hAnsi="Arial" w:cs="Arial"/>
        </w:rPr>
        <w:t>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</w:t>
      </w:r>
      <w:proofErr w:type="gramEnd"/>
      <w:r w:rsidR="004964F5" w:rsidRPr="008560F4">
        <w:rPr>
          <w:rFonts w:ascii="Arial" w:hAnsi="Arial" w:cs="Arial"/>
        </w:rPr>
        <w:t xml:space="preserve">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7D58D5">
        <w:rPr>
          <w:rFonts w:ascii="Arial" w:hAnsi="Arial" w:cs="Arial"/>
        </w:rPr>
        <w:t xml:space="preserve"> w sekretariacie Szkoły Podstawowej nr 15 w Częstochowie</w:t>
      </w:r>
      <w:bookmarkStart w:id="0" w:name="_GoBack"/>
      <w:bookmarkEnd w:id="0"/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:rsidR="000530F0" w:rsidRPr="00BD7F4B" w:rsidRDefault="007B1711" w:rsidP="008C17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144290" w:rsidRPr="00BD7F4B" w:rsidRDefault="00144290" w:rsidP="001B3FDB">
      <w:pPr>
        <w:spacing w:line="312" w:lineRule="auto"/>
        <w:rPr>
          <w:rFonts w:ascii="Arial" w:hAnsi="Arial" w:cs="Arial"/>
          <w:b/>
          <w:color w:val="FF0000"/>
        </w:rPr>
      </w:pPr>
    </w:p>
    <w:p w:rsidR="008861F7" w:rsidRPr="008560F4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8560F4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:rsidR="00C05499" w:rsidRPr="008560F4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:rsidR="00C05499" w:rsidRPr="008560F4" w:rsidRDefault="00C05499" w:rsidP="001B3FDB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:rsidR="00C05499" w:rsidRPr="008560F4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8560F4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8560F4">
        <w:rPr>
          <w:rFonts w:ascii="Arial" w:hAnsi="Arial" w:cs="Arial"/>
          <w:sz w:val="20"/>
          <w:szCs w:val="20"/>
        </w:rPr>
        <w:t>zakładowych</w:t>
      </w:r>
      <w:proofErr w:type="gramEnd"/>
      <w:r w:rsidRPr="008560F4">
        <w:rPr>
          <w:rFonts w:ascii="Arial" w:hAnsi="Arial" w:cs="Arial"/>
          <w:sz w:val="20"/>
          <w:szCs w:val="20"/>
        </w:rPr>
        <w:t xml:space="preserve"> organizacji związkowych)</w:t>
      </w:r>
    </w:p>
    <w:p w:rsidR="00395808" w:rsidRPr="008560F4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62A5E" w:rsidRPr="008560F4">
        <w:rPr>
          <w:rFonts w:ascii="Arial" w:hAnsi="Arial" w:cs="Arial"/>
          <w:b/>
        </w:rPr>
        <w:lastRenderedPageBreak/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647199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E45BF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647199" w:rsidRPr="008560F4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proofErr w:type="gramStart"/>
            <w:r w:rsidRPr="008560F4">
              <w:rPr>
                <w:rFonts w:ascii="Arial" w:hAnsi="Arial" w:cs="Arial"/>
              </w:rPr>
              <w:t>Kategoria  zaszeregowania</w:t>
            </w:r>
            <w:proofErr w:type="gramEnd"/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 w:rsidR="00AD0359"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 w:rsidR="00AD0359">
              <w:rPr>
                <w:rFonts w:ascii="Arial" w:hAnsi="Arial" w:cs="Arial"/>
              </w:rPr>
              <w:t xml:space="preserve">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proofErr w:type="gramStart"/>
            <w:r w:rsidRPr="008560F4">
              <w:rPr>
                <w:rFonts w:ascii="Arial" w:hAnsi="Arial" w:cs="Arial"/>
              </w:rPr>
              <w:t>w</w:t>
            </w:r>
            <w:proofErr w:type="gramEnd"/>
            <w:r w:rsidRPr="008560F4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 w:rsidR="00AD0359"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proofErr w:type="gramStart"/>
            <w:r w:rsidRPr="008560F4">
              <w:rPr>
                <w:rFonts w:ascii="Arial" w:hAnsi="Arial" w:cs="Arial"/>
              </w:rPr>
              <w:t>w</w:t>
            </w:r>
            <w:proofErr w:type="gramEnd"/>
            <w:r w:rsidRPr="008560F4">
              <w:rPr>
                <w:rFonts w:ascii="Arial" w:hAnsi="Arial" w:cs="Arial"/>
              </w:rPr>
              <w:t xml:space="preserve"> zł.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="006C15E2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6C15E2">
              <w:rPr>
                <w:rFonts w:ascii="Arial" w:hAnsi="Arial" w:cs="Arial"/>
                <w:b/>
              </w:rPr>
              <w:t>0</w:t>
            </w:r>
            <w:r w:rsidR="00E70824">
              <w:rPr>
                <w:rFonts w:ascii="Arial" w:hAnsi="Arial" w:cs="Arial"/>
                <w:b/>
              </w:rPr>
              <w:t>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2619F"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="00F2619F"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</w:tbl>
    <w:p w:rsidR="00BE45BF" w:rsidRPr="008560F4" w:rsidRDefault="00BE45BF" w:rsidP="00BE45BF">
      <w:pPr>
        <w:rPr>
          <w:rFonts w:ascii="Arial" w:hAnsi="Arial" w:cs="Arial"/>
        </w:rPr>
      </w:pPr>
    </w:p>
    <w:p w:rsidR="00C63D0B" w:rsidRDefault="00E70824" w:rsidP="00C63D0B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="005C7B24"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5C7B24" w:rsidRPr="008560F4" w:rsidRDefault="005C7B24" w:rsidP="00C63D0B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 w:rsidR="00C63D0B"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8560F4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7B24" w:rsidRPr="008560F4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gramStart"/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  <w:proofErr w:type="gramEnd"/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gramStart"/>
            <w:r w:rsidRPr="008560F4">
              <w:rPr>
                <w:rFonts w:ascii="Arial" w:hAnsi="Arial" w:cs="Arial"/>
                <w:sz w:val="26"/>
                <w:szCs w:val="26"/>
              </w:rPr>
              <w:t>liczba</w:t>
            </w:r>
            <w:proofErr w:type="gramEnd"/>
            <w:r w:rsidRPr="008560F4">
              <w:rPr>
                <w:rFonts w:ascii="Arial" w:hAnsi="Arial" w:cs="Arial"/>
                <w:sz w:val="26"/>
                <w:szCs w:val="26"/>
              </w:rPr>
              <w:t xml:space="preserve">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7B24" w:rsidRPr="008560F4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F1460B" w:rsidRDefault="005C7B24" w:rsidP="006F5CF1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 xml:space="preserve">I. </w:t>
            </w:r>
            <w:r w:rsidR="006F5CF1" w:rsidRPr="00F1460B">
              <w:rPr>
                <w:rFonts w:ascii="Arial" w:hAnsi="Arial" w:cs="Arial"/>
                <w:b/>
                <w:sz w:val="26"/>
                <w:szCs w:val="26"/>
              </w:rPr>
              <w:t>Stanowiska urzędnicze</w:t>
            </w:r>
          </w:p>
        </w:tc>
      </w:tr>
      <w:tr w:rsidR="00103642" w:rsidRPr="008560F4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03642" w:rsidRPr="008560F4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642" w:rsidRPr="008560F4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6F5CF1">
            <w:pPr>
              <w:jc w:val="center"/>
              <w:rPr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A351F2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103642" w:rsidRPr="006D4CFE" w:rsidRDefault="00103642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C63D0B" w:rsidP="00C63D0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 starszy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ds. 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bhp,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>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A65E9" w:rsidRPr="008560F4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F1460B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46856" w:rsidRPr="006D4CFE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146856" w:rsidRPr="006D4CFE" w:rsidRDefault="006D4CFE" w:rsidP="00CB2831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>wyższe</w:t>
                  </w:r>
                  <w:proofErr w:type="gramEnd"/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146856" w:rsidRPr="006D4CFE" w:rsidRDefault="00146856" w:rsidP="00146856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wyższe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F412F0" w:rsidP="005A65E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 w:rsidR="005A65E9"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lastRenderedPageBreak/>
              <w:t>21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zasadnicze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zasadnicze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C63D0B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B232E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zasadnicze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zasadnicze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według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Palacz c.</w:t>
            </w: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o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zasadnicze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średnie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973E4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portier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>, szatniarz, dozorca,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woźny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73E47" w:rsidRPr="00C63D0B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D4CFE">
              <w:rPr>
                <w:rFonts w:ascii="Arial" w:hAnsi="Arial" w:cs="Arial"/>
                <w:sz w:val="22"/>
                <w:szCs w:val="22"/>
              </w:rPr>
              <w:t>podstawowe</w:t>
            </w:r>
            <w:proofErr w:type="gramEnd"/>
            <w:r w:rsidRPr="006D4C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</w:t>
      </w:r>
      <w:proofErr w:type="gramStart"/>
      <w:r w:rsidRPr="00C63D0B">
        <w:rPr>
          <w:rFonts w:ascii="Arial" w:hAnsi="Arial" w:cs="Arial"/>
          <w:sz w:val="22"/>
          <w:szCs w:val="22"/>
        </w:rPr>
        <w:t>z</w:t>
      </w:r>
      <w:proofErr w:type="gramEnd"/>
      <w:r w:rsidRPr="00C63D0B">
        <w:rPr>
          <w:rFonts w:ascii="Arial" w:hAnsi="Arial" w:cs="Arial"/>
          <w:sz w:val="22"/>
          <w:szCs w:val="22"/>
        </w:rPr>
        <w:t xml:space="preserve">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</w:t>
      </w:r>
      <w:proofErr w:type="gramStart"/>
      <w:r w:rsidRPr="00C63D0B">
        <w:rPr>
          <w:rFonts w:ascii="Arial" w:hAnsi="Arial" w:cs="Arial"/>
          <w:sz w:val="22"/>
          <w:szCs w:val="22"/>
        </w:rPr>
        <w:t>z</w:t>
      </w:r>
      <w:proofErr w:type="gramEnd"/>
      <w:r w:rsidRPr="00C63D0B">
        <w:rPr>
          <w:rFonts w:ascii="Arial" w:hAnsi="Arial" w:cs="Arial"/>
          <w:sz w:val="22"/>
          <w:szCs w:val="22"/>
        </w:rPr>
        <w:t xml:space="preserve"> 2017 r. poz. 59, 949 i 2203 oraz z 2018 r. poz. 650), o odpowiednim profilu umożliwiającym wykonywanie zadań na stanowisku, a w odniesieniu do stanowisk urzędniczych stosownie do opisu stanowiska.</w:t>
      </w:r>
    </w:p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 w:rsidR="006D4CFE"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A33BBB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C63D0B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109" w:rsidRDefault="00563109">
      <w:r>
        <w:separator/>
      </w:r>
    </w:p>
  </w:endnote>
  <w:endnote w:type="continuationSeparator" w:id="0">
    <w:p w:rsidR="00563109" w:rsidRDefault="0056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8D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109" w:rsidRDefault="00563109">
      <w:r>
        <w:separator/>
      </w:r>
    </w:p>
  </w:footnote>
  <w:footnote w:type="continuationSeparator" w:id="0">
    <w:p w:rsidR="00563109" w:rsidRDefault="00563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255F1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63109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744CE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D58D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AFA04"/>
  <w15:docId w15:val="{A5FAE64B-57DF-4552-BDD7-13EACB9C9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2FA10-AF1B-4789-B2C0-4C3B68D9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2221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15519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Tomasz Szczygłowski</cp:lastModifiedBy>
  <cp:revision>4</cp:revision>
  <cp:lastPrinted>2020-02-07T14:47:00Z</cp:lastPrinted>
  <dcterms:created xsi:type="dcterms:W3CDTF">2020-02-07T14:49:00Z</dcterms:created>
  <dcterms:modified xsi:type="dcterms:W3CDTF">2020-03-26T12:40:00Z</dcterms:modified>
</cp:coreProperties>
</file>