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717C1" w14:textId="77777777" w:rsidR="00403B64" w:rsidRPr="00B64EFE" w:rsidRDefault="00270D63" w:rsidP="00B64EFE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4EFE">
        <w:rPr>
          <w:rFonts w:asciiTheme="minorHAnsi" w:hAnsiTheme="minorHAnsi" w:cstheme="minorHAnsi"/>
          <w:b/>
          <w:bCs/>
          <w:sz w:val="22"/>
          <w:szCs w:val="22"/>
        </w:rPr>
        <w:t>ZARZĄDZENIE NR SP31.9</w:t>
      </w:r>
      <w:r w:rsidR="00403B64" w:rsidRPr="00B64EFE">
        <w:rPr>
          <w:rFonts w:asciiTheme="minorHAnsi" w:hAnsiTheme="minorHAnsi" w:cstheme="minorHAnsi"/>
          <w:b/>
          <w:bCs/>
          <w:sz w:val="22"/>
          <w:szCs w:val="22"/>
        </w:rPr>
        <w:t>.2021.2022</w:t>
      </w:r>
    </w:p>
    <w:p w14:paraId="194D5C62" w14:textId="038822DF" w:rsidR="00403B64" w:rsidRPr="00B64EFE" w:rsidRDefault="00403B64" w:rsidP="00B64EFE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64EFE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  <w:r w:rsidR="00B64EF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64EFE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47DDD79E" w14:textId="77777777" w:rsidR="00A12F47" w:rsidRPr="00B64EFE" w:rsidRDefault="00403B64" w:rsidP="00B64EFE">
      <w:pPr>
        <w:pStyle w:val="Bezodstpw"/>
        <w:spacing w:line="360" w:lineRule="auto"/>
        <w:jc w:val="center"/>
        <w:rPr>
          <w:rFonts w:asciiTheme="minorHAnsi" w:hAnsiTheme="minorHAnsi" w:cstheme="minorHAnsi"/>
        </w:rPr>
      </w:pPr>
      <w:r w:rsidRPr="00B64EFE">
        <w:rPr>
          <w:rFonts w:asciiTheme="minorHAnsi" w:hAnsiTheme="minorHAnsi" w:cstheme="minorHAnsi"/>
          <w:b/>
          <w:bCs/>
        </w:rPr>
        <w:t xml:space="preserve">z dnia </w:t>
      </w:r>
      <w:r w:rsidR="00A12F47" w:rsidRPr="00B64EFE">
        <w:rPr>
          <w:rFonts w:asciiTheme="minorHAnsi" w:hAnsiTheme="minorHAnsi" w:cstheme="minorHAnsi"/>
          <w:b/>
          <w:bCs/>
        </w:rPr>
        <w:t>10.02.2022 r.</w:t>
      </w:r>
    </w:p>
    <w:p w14:paraId="1CC19E1C" w14:textId="1E136946" w:rsidR="00403B64" w:rsidRPr="00B64EFE" w:rsidRDefault="00403B64" w:rsidP="00B64EFE">
      <w:pPr>
        <w:spacing w:after="0" w:line="360" w:lineRule="auto"/>
        <w:jc w:val="center"/>
        <w:rPr>
          <w:rFonts w:asciiTheme="minorHAnsi" w:hAnsiTheme="minorHAnsi" w:cstheme="minorHAnsi"/>
        </w:rPr>
      </w:pPr>
      <w:r w:rsidRPr="00B64EFE">
        <w:rPr>
          <w:rFonts w:asciiTheme="minorHAnsi" w:hAnsiTheme="minorHAnsi" w:cstheme="minorHAnsi"/>
          <w:b/>
          <w:bCs/>
        </w:rPr>
        <w:t xml:space="preserve">w sprawie powołania komisji rekrutacyjnej oraz ustalenia trybu i harmonogramu jej pracy </w:t>
      </w:r>
      <w:r w:rsidR="0074787B">
        <w:rPr>
          <w:rFonts w:asciiTheme="minorHAnsi" w:hAnsiTheme="minorHAnsi" w:cstheme="minorHAnsi"/>
          <w:b/>
          <w:bCs/>
        </w:rPr>
        <w:br/>
      </w:r>
      <w:r w:rsidRPr="00B64EFE">
        <w:rPr>
          <w:rFonts w:asciiTheme="minorHAnsi" w:hAnsiTheme="minorHAnsi" w:cstheme="minorHAnsi"/>
          <w:b/>
          <w:bCs/>
        </w:rPr>
        <w:t>w związku z naborem uczniów do klas pierwszych na rok szkolny 2022/2023</w:t>
      </w:r>
    </w:p>
    <w:p w14:paraId="5D045747" w14:textId="6D51D373" w:rsidR="00403B64" w:rsidRPr="00B64EFE" w:rsidRDefault="00403B64" w:rsidP="00B64EFE">
      <w:pPr>
        <w:spacing w:after="0" w:line="360" w:lineRule="auto"/>
        <w:rPr>
          <w:rFonts w:asciiTheme="minorHAnsi" w:hAnsiTheme="minorHAnsi" w:cstheme="minorHAnsi"/>
          <w:b/>
        </w:rPr>
      </w:pPr>
      <w:r w:rsidRPr="00B64EFE">
        <w:rPr>
          <w:rFonts w:asciiTheme="minorHAnsi" w:hAnsiTheme="minorHAnsi" w:cstheme="minorHAnsi"/>
        </w:rPr>
        <w:t xml:space="preserve">Na podstawie: </w:t>
      </w:r>
      <w:r w:rsidRPr="00B64EFE">
        <w:rPr>
          <w:rFonts w:asciiTheme="minorHAnsi" w:hAnsiTheme="minorHAnsi" w:cstheme="minorHAnsi"/>
          <w:bCs/>
        </w:rPr>
        <w:t>art. 157,</w:t>
      </w:r>
      <w:r w:rsidR="00B64EFE">
        <w:rPr>
          <w:rFonts w:asciiTheme="minorHAnsi" w:hAnsiTheme="minorHAnsi" w:cstheme="minorHAnsi"/>
          <w:bCs/>
        </w:rPr>
        <w:t xml:space="preserve"> </w:t>
      </w:r>
      <w:r w:rsidRPr="00B64EFE">
        <w:rPr>
          <w:rFonts w:asciiTheme="minorHAnsi" w:hAnsiTheme="minorHAnsi" w:cstheme="minorHAnsi"/>
          <w:bCs/>
        </w:rPr>
        <w:t>ust.1. ustawy z 14 grudnia 2016 r. – Prawo oświatowe (Dz. U. z 2023r. poz.900 ze zm.) i Zarządzenia nr</w:t>
      </w:r>
      <w:r w:rsidR="00B64EFE">
        <w:rPr>
          <w:rFonts w:asciiTheme="minorHAnsi" w:hAnsiTheme="minorHAnsi" w:cstheme="minorHAnsi"/>
          <w:bCs/>
        </w:rPr>
        <w:t xml:space="preserve"> </w:t>
      </w:r>
      <w:r w:rsidRPr="00B64EFE">
        <w:rPr>
          <w:rFonts w:asciiTheme="minorHAnsi" w:hAnsiTheme="minorHAnsi" w:cstheme="minorHAnsi"/>
          <w:bCs/>
        </w:rPr>
        <w:t>Prezydenta Miasta Częstochowy</w:t>
      </w:r>
    </w:p>
    <w:p w14:paraId="1FB49A70" w14:textId="316384A6" w:rsidR="00403B64" w:rsidRPr="00B64EFE" w:rsidRDefault="00403B64" w:rsidP="00B64EFE">
      <w:pPr>
        <w:spacing w:after="0" w:line="360" w:lineRule="auto"/>
        <w:rPr>
          <w:rFonts w:asciiTheme="minorHAnsi" w:hAnsiTheme="minorHAnsi" w:cstheme="minorHAnsi"/>
          <w:b/>
        </w:rPr>
      </w:pPr>
      <w:r w:rsidRPr="00B64EFE">
        <w:rPr>
          <w:rFonts w:asciiTheme="minorHAnsi" w:hAnsiTheme="minorHAnsi" w:cstheme="minorHAnsi"/>
          <w:b/>
        </w:rPr>
        <w:t>§ 1.</w:t>
      </w:r>
      <w:r w:rsidR="00B64EFE">
        <w:rPr>
          <w:rFonts w:asciiTheme="minorHAnsi" w:hAnsiTheme="minorHAnsi" w:cstheme="minorHAnsi"/>
          <w:b/>
        </w:rPr>
        <w:t xml:space="preserve"> </w:t>
      </w:r>
      <w:r w:rsidRPr="00B64EFE">
        <w:rPr>
          <w:rFonts w:asciiTheme="minorHAnsi" w:hAnsiTheme="minorHAnsi" w:cstheme="minorHAnsi"/>
        </w:rPr>
        <w:t>Powołuję Komisję rekrutacyjną celem przeprowadzenia naboru uczniów do szkoły Szkoła Podstawowa nr 31 im. Orła Białego na rok szkolny 2022/2023 oraz ustalam tryb</w:t>
      </w:r>
      <w:r w:rsidR="00B64EFE">
        <w:rPr>
          <w:rFonts w:asciiTheme="minorHAnsi" w:hAnsiTheme="minorHAnsi" w:cstheme="minorHAnsi"/>
        </w:rPr>
        <w:t xml:space="preserve"> </w:t>
      </w:r>
      <w:r w:rsidRPr="00B64EFE">
        <w:rPr>
          <w:rFonts w:asciiTheme="minorHAnsi" w:hAnsiTheme="minorHAnsi" w:cstheme="minorHAnsi"/>
        </w:rPr>
        <w:t xml:space="preserve">i harmonogram pracy tej komisji. </w:t>
      </w:r>
    </w:p>
    <w:p w14:paraId="0A1821D6" w14:textId="3C75D81D" w:rsidR="00403B64" w:rsidRPr="00B64EFE" w:rsidRDefault="00403B64" w:rsidP="00B64EFE">
      <w:pPr>
        <w:spacing w:after="0" w:line="360" w:lineRule="auto"/>
        <w:rPr>
          <w:rFonts w:asciiTheme="minorHAnsi" w:hAnsiTheme="minorHAnsi" w:cstheme="minorHAnsi"/>
        </w:rPr>
      </w:pPr>
      <w:r w:rsidRPr="00B64EFE">
        <w:rPr>
          <w:rFonts w:asciiTheme="minorHAnsi" w:hAnsiTheme="minorHAnsi" w:cstheme="minorHAnsi"/>
          <w:b/>
        </w:rPr>
        <w:t>§ 2.</w:t>
      </w:r>
      <w:r w:rsidR="00B64EFE">
        <w:rPr>
          <w:rFonts w:asciiTheme="minorHAnsi" w:hAnsiTheme="minorHAnsi" w:cstheme="minorHAnsi"/>
          <w:b/>
        </w:rPr>
        <w:t xml:space="preserve"> </w:t>
      </w:r>
      <w:r w:rsidRPr="00B64EFE">
        <w:rPr>
          <w:rFonts w:asciiTheme="minorHAnsi" w:hAnsiTheme="minorHAnsi" w:cstheme="minorHAnsi"/>
        </w:rPr>
        <w:t>W skład ww. Komisji powołuję następujących pracowników szkoły:</w:t>
      </w:r>
    </w:p>
    <w:p w14:paraId="7BC051B2" w14:textId="77777777" w:rsidR="00403B64" w:rsidRPr="00B64EFE" w:rsidRDefault="00403B64" w:rsidP="00B64EFE">
      <w:pPr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</w:rPr>
      </w:pPr>
      <w:r w:rsidRPr="00B64EFE">
        <w:rPr>
          <w:rFonts w:asciiTheme="minorHAnsi" w:hAnsiTheme="minorHAnsi" w:cstheme="minorHAnsi"/>
        </w:rPr>
        <w:t>Jadwiga Łuszcz - przewodnicząca</w:t>
      </w:r>
    </w:p>
    <w:p w14:paraId="1C0B0244" w14:textId="77777777" w:rsidR="00403B64" w:rsidRPr="00B64EFE" w:rsidRDefault="00403B64" w:rsidP="00B64EFE">
      <w:pPr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</w:rPr>
      </w:pPr>
      <w:r w:rsidRPr="00B64EFE">
        <w:rPr>
          <w:rFonts w:asciiTheme="minorHAnsi" w:hAnsiTheme="minorHAnsi" w:cstheme="minorHAnsi"/>
        </w:rPr>
        <w:t>Anna Wójcik</w:t>
      </w:r>
    </w:p>
    <w:p w14:paraId="6D62B40E" w14:textId="77777777" w:rsidR="00403B64" w:rsidRPr="00B64EFE" w:rsidRDefault="00403B64" w:rsidP="00B64EFE">
      <w:pPr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</w:rPr>
      </w:pPr>
      <w:r w:rsidRPr="00B64EFE">
        <w:rPr>
          <w:rFonts w:asciiTheme="minorHAnsi" w:hAnsiTheme="minorHAnsi" w:cstheme="minorHAnsi"/>
        </w:rPr>
        <w:t>Sylwia Pietrzyk</w:t>
      </w:r>
    </w:p>
    <w:p w14:paraId="7EA2769E" w14:textId="77777777" w:rsidR="00403B64" w:rsidRPr="00B64EFE" w:rsidRDefault="00403B64" w:rsidP="00B64EFE">
      <w:pPr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</w:rPr>
      </w:pPr>
      <w:r w:rsidRPr="00B64EFE">
        <w:rPr>
          <w:rFonts w:asciiTheme="minorHAnsi" w:hAnsiTheme="minorHAnsi" w:cstheme="minorHAnsi"/>
        </w:rPr>
        <w:t>Brygida Nowak</w:t>
      </w:r>
    </w:p>
    <w:p w14:paraId="34414FA7" w14:textId="1319D037" w:rsidR="00403B64" w:rsidRPr="00B64EFE" w:rsidRDefault="00403B64" w:rsidP="00B64EFE">
      <w:pPr>
        <w:spacing w:after="0" w:line="360" w:lineRule="auto"/>
        <w:rPr>
          <w:rFonts w:asciiTheme="minorHAnsi" w:hAnsiTheme="minorHAnsi" w:cstheme="minorHAnsi"/>
        </w:rPr>
      </w:pPr>
      <w:r w:rsidRPr="00B64EFE">
        <w:rPr>
          <w:rFonts w:asciiTheme="minorHAnsi" w:hAnsiTheme="minorHAnsi" w:cstheme="minorHAnsi"/>
          <w:b/>
        </w:rPr>
        <w:t>§ 3.</w:t>
      </w:r>
      <w:r w:rsidR="00B64EFE">
        <w:rPr>
          <w:rFonts w:asciiTheme="minorHAnsi" w:hAnsiTheme="minorHAnsi" w:cstheme="minorHAnsi"/>
          <w:b/>
        </w:rPr>
        <w:t xml:space="preserve"> </w:t>
      </w:r>
      <w:r w:rsidRPr="00B64EFE">
        <w:rPr>
          <w:rFonts w:asciiTheme="minorHAnsi" w:hAnsiTheme="minorHAnsi" w:cstheme="minorHAnsi"/>
        </w:rPr>
        <w:t>Komisja zobowiązana jest do prowadzenia naboru zgodnie z regulaminem rekrutacji uczniów do Szkoły Podstawowej nr 31 im. Orła Białego oraz harmonogramem ustalonym przez Wydział Edukacji Urzędu Miasta Częstochowy w sprawie rekrutacji uczniów do klas pierwszych szkół podstawowych</w:t>
      </w:r>
      <w:r w:rsidR="00B64EFE">
        <w:rPr>
          <w:rFonts w:asciiTheme="minorHAnsi" w:hAnsiTheme="minorHAnsi" w:cstheme="minorHAnsi"/>
        </w:rPr>
        <w:t xml:space="preserve"> </w:t>
      </w:r>
      <w:r w:rsidRPr="00B64EFE">
        <w:rPr>
          <w:rFonts w:asciiTheme="minorHAnsi" w:hAnsiTheme="minorHAnsi" w:cstheme="minorHAnsi"/>
        </w:rPr>
        <w:t>na rok szkolny 2022/2023</w:t>
      </w:r>
    </w:p>
    <w:p w14:paraId="070AEF8A" w14:textId="02270747" w:rsidR="00403B64" w:rsidRPr="00B64EFE" w:rsidRDefault="00403B64" w:rsidP="00B64EFE">
      <w:pPr>
        <w:spacing w:after="0" w:line="360" w:lineRule="auto"/>
        <w:rPr>
          <w:rFonts w:asciiTheme="minorHAnsi" w:hAnsiTheme="minorHAnsi" w:cstheme="minorHAnsi"/>
        </w:rPr>
      </w:pPr>
      <w:r w:rsidRPr="00B64EFE">
        <w:rPr>
          <w:rFonts w:asciiTheme="minorHAnsi" w:hAnsiTheme="minorHAnsi" w:cstheme="minorHAnsi"/>
          <w:b/>
        </w:rPr>
        <w:t>§ 4.</w:t>
      </w:r>
      <w:r w:rsidR="00B64EFE">
        <w:rPr>
          <w:rFonts w:asciiTheme="minorHAnsi" w:hAnsiTheme="minorHAnsi" w:cstheme="minorHAnsi"/>
          <w:b/>
        </w:rPr>
        <w:t xml:space="preserve"> </w:t>
      </w:r>
      <w:r w:rsidRPr="00B64EFE">
        <w:rPr>
          <w:rFonts w:asciiTheme="minorHAnsi" w:hAnsiTheme="minorHAnsi" w:cstheme="minorHAnsi"/>
        </w:rPr>
        <w:t>Do zadań Komisji w szczególności należy:</w:t>
      </w:r>
    </w:p>
    <w:p w14:paraId="4994361B" w14:textId="77777777" w:rsidR="00403B64" w:rsidRPr="00B64EFE" w:rsidRDefault="00403B64" w:rsidP="00B64EFE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</w:rPr>
      </w:pPr>
      <w:r w:rsidRPr="00B64EFE">
        <w:rPr>
          <w:rFonts w:asciiTheme="minorHAnsi" w:hAnsiTheme="minorHAnsi" w:cstheme="minorHAnsi"/>
        </w:rPr>
        <w:t>W przypadku wykorzystania w procesie rekrutacji systemu elektronicznego nadzór nad poprawnością jego wykorzystania.</w:t>
      </w:r>
    </w:p>
    <w:p w14:paraId="55EC93C2" w14:textId="7074A410" w:rsidR="00403B64" w:rsidRPr="00B64EFE" w:rsidRDefault="00403B64" w:rsidP="00B64EFE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</w:rPr>
      </w:pPr>
      <w:r w:rsidRPr="00B64EFE">
        <w:rPr>
          <w:rFonts w:asciiTheme="minorHAnsi" w:hAnsiTheme="minorHAnsi" w:cstheme="minorHAnsi"/>
        </w:rPr>
        <w:t>Dbanie o przetwarzanie danych osobowych kandydatów w trakcie całego procesu rekrutacji,</w:t>
      </w:r>
      <w:r w:rsidR="00B64EFE">
        <w:rPr>
          <w:rFonts w:asciiTheme="minorHAnsi" w:hAnsiTheme="minorHAnsi" w:cstheme="minorHAnsi"/>
        </w:rPr>
        <w:t xml:space="preserve"> </w:t>
      </w:r>
      <w:r w:rsidRPr="00B64EFE">
        <w:rPr>
          <w:rFonts w:asciiTheme="minorHAnsi" w:hAnsiTheme="minorHAnsi" w:cstheme="minorHAnsi"/>
        </w:rPr>
        <w:t>z poszanowaniem zapisów ustawy o systemie oświaty oraz</w:t>
      </w:r>
      <w:r w:rsidR="00B64EFE">
        <w:rPr>
          <w:rFonts w:asciiTheme="minorHAnsi" w:hAnsiTheme="minorHAnsi" w:cstheme="minorHAnsi"/>
        </w:rPr>
        <w:t xml:space="preserve"> </w:t>
      </w:r>
      <w:r w:rsidRPr="00B64EFE">
        <w:rPr>
          <w:rFonts w:asciiTheme="minorHAnsi" w:hAnsiTheme="minorHAnsi" w:cstheme="minorHAnsi"/>
        </w:rPr>
        <w:t>ustawy</w:t>
      </w:r>
      <w:r w:rsidR="00B64EFE">
        <w:rPr>
          <w:rFonts w:asciiTheme="minorHAnsi" w:hAnsiTheme="minorHAnsi" w:cstheme="minorHAnsi"/>
        </w:rPr>
        <w:t xml:space="preserve"> </w:t>
      </w:r>
      <w:r w:rsidRPr="00B64EFE">
        <w:rPr>
          <w:rFonts w:asciiTheme="minorHAnsi" w:hAnsiTheme="minorHAnsi" w:cstheme="minorHAnsi"/>
        </w:rPr>
        <w:t>o ochronie danych osobowych.</w:t>
      </w:r>
    </w:p>
    <w:p w14:paraId="6FED4D2B" w14:textId="77777777" w:rsidR="00403B64" w:rsidRPr="00B64EFE" w:rsidRDefault="00403B64" w:rsidP="00B64EFE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</w:rPr>
      </w:pPr>
      <w:r w:rsidRPr="00B64EFE">
        <w:rPr>
          <w:rFonts w:asciiTheme="minorHAnsi" w:hAnsiTheme="minorHAnsi" w:cstheme="minorHAnsi"/>
        </w:rPr>
        <w:t>Weryfikacja danych zawartych we wnioskach.</w:t>
      </w:r>
    </w:p>
    <w:p w14:paraId="7DB666B3" w14:textId="77777777" w:rsidR="00403B64" w:rsidRPr="00B64EFE" w:rsidRDefault="00403B64" w:rsidP="00B64EFE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</w:rPr>
      </w:pPr>
      <w:r w:rsidRPr="00B64EFE">
        <w:rPr>
          <w:rFonts w:asciiTheme="minorHAnsi" w:hAnsiTheme="minorHAnsi" w:cstheme="minorHAnsi"/>
        </w:rPr>
        <w:t>Ustalenie wyników postępowania i podanie do publicznej wiadomości listy kandydatów zakwalifikowanych i kandydatów niezakwalifikowanych.</w:t>
      </w:r>
    </w:p>
    <w:p w14:paraId="598ED970" w14:textId="7C304BAE" w:rsidR="00403B64" w:rsidRPr="00B64EFE" w:rsidRDefault="00403B64" w:rsidP="00B64EFE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</w:rPr>
      </w:pPr>
      <w:r w:rsidRPr="00B64EFE">
        <w:rPr>
          <w:rFonts w:asciiTheme="minorHAnsi" w:hAnsiTheme="minorHAnsi" w:cstheme="minorHAnsi"/>
        </w:rPr>
        <w:t>Ustalenie i podanie do publicznej wiadomości listy kandydatów przyjętych</w:t>
      </w:r>
      <w:r w:rsidR="00B64EFE">
        <w:rPr>
          <w:rFonts w:asciiTheme="minorHAnsi" w:hAnsiTheme="minorHAnsi" w:cstheme="minorHAnsi"/>
        </w:rPr>
        <w:t xml:space="preserve"> </w:t>
      </w:r>
      <w:r w:rsidRPr="00B64EFE">
        <w:rPr>
          <w:rFonts w:asciiTheme="minorHAnsi" w:hAnsiTheme="minorHAnsi" w:cstheme="minorHAnsi"/>
        </w:rPr>
        <w:t>i nieprzyjętych.</w:t>
      </w:r>
    </w:p>
    <w:p w14:paraId="583873A1" w14:textId="77777777" w:rsidR="00403B64" w:rsidRPr="00B64EFE" w:rsidRDefault="00403B64" w:rsidP="00B64EFE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</w:rPr>
      </w:pPr>
      <w:r w:rsidRPr="00B64EFE">
        <w:rPr>
          <w:rFonts w:asciiTheme="minorHAnsi" w:hAnsiTheme="minorHAnsi" w:cstheme="minorHAnsi"/>
        </w:rPr>
        <w:t>Nadzór nad prowadzeniem dokumentacji prac Komisji Rekrutacyjnej.</w:t>
      </w:r>
    </w:p>
    <w:p w14:paraId="08B8CE72" w14:textId="77777777" w:rsidR="00403B64" w:rsidRPr="00B64EFE" w:rsidRDefault="00403B64" w:rsidP="00B64EFE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</w:rPr>
      </w:pPr>
      <w:r w:rsidRPr="00B64EFE">
        <w:rPr>
          <w:rFonts w:asciiTheme="minorHAnsi" w:hAnsiTheme="minorHAnsi" w:cstheme="minorHAnsi"/>
        </w:rPr>
        <w:t>Sporządzanie protokołu postępowania rekrutacyjnego.</w:t>
      </w:r>
    </w:p>
    <w:p w14:paraId="596DBEB1" w14:textId="2E4ED9E1" w:rsidR="00403B64" w:rsidRPr="00B64EFE" w:rsidRDefault="00403B64" w:rsidP="00B64EFE">
      <w:pPr>
        <w:spacing w:after="0" w:line="360" w:lineRule="auto"/>
        <w:rPr>
          <w:rFonts w:asciiTheme="minorHAnsi" w:hAnsiTheme="minorHAnsi" w:cstheme="minorHAnsi"/>
          <w:b/>
        </w:rPr>
      </w:pPr>
      <w:r w:rsidRPr="00B64EFE">
        <w:rPr>
          <w:rFonts w:asciiTheme="minorHAnsi" w:hAnsiTheme="minorHAnsi" w:cstheme="minorHAnsi"/>
          <w:b/>
        </w:rPr>
        <w:t>§ 5.</w:t>
      </w:r>
      <w:r w:rsidR="00B64EFE">
        <w:rPr>
          <w:rFonts w:asciiTheme="minorHAnsi" w:hAnsiTheme="minorHAnsi" w:cstheme="minorHAnsi"/>
          <w:b/>
        </w:rPr>
        <w:t xml:space="preserve"> </w:t>
      </w:r>
    </w:p>
    <w:p w14:paraId="516629D9" w14:textId="77777777" w:rsidR="00403B64" w:rsidRPr="00B64EFE" w:rsidRDefault="00403B64" w:rsidP="00B64EFE">
      <w:pPr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</w:rPr>
      </w:pPr>
      <w:r w:rsidRPr="00B64EFE">
        <w:rPr>
          <w:rFonts w:asciiTheme="minorHAnsi" w:hAnsiTheme="minorHAnsi" w:cstheme="minorHAnsi"/>
        </w:rPr>
        <w:t>Sporządzenie w przewidzianym w przepisach prawa terminie uzasadnień odmów przyjęcia kandydatów, których rodzice o to wystąpili.</w:t>
      </w:r>
    </w:p>
    <w:p w14:paraId="57605C65" w14:textId="2ADE8AA2" w:rsidR="00403B64" w:rsidRPr="00B64EFE" w:rsidRDefault="00403B64" w:rsidP="00B64EFE">
      <w:pPr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b/>
        </w:rPr>
      </w:pPr>
      <w:r w:rsidRPr="00B64EFE">
        <w:rPr>
          <w:rFonts w:asciiTheme="minorHAnsi" w:hAnsiTheme="minorHAnsi" w:cstheme="minorHAnsi"/>
        </w:rPr>
        <w:lastRenderedPageBreak/>
        <w:t>Niezwłoczne udzielanie Dyrektorowi szkoły wszelkich wyjaśnień, w szczególności</w:t>
      </w:r>
      <w:r w:rsidR="00B64EFE">
        <w:rPr>
          <w:rFonts w:asciiTheme="minorHAnsi" w:hAnsiTheme="minorHAnsi" w:cstheme="minorHAnsi"/>
        </w:rPr>
        <w:t xml:space="preserve"> </w:t>
      </w:r>
      <w:r w:rsidR="00067EB5">
        <w:rPr>
          <w:rFonts w:asciiTheme="minorHAnsi" w:hAnsiTheme="minorHAnsi" w:cstheme="minorHAnsi"/>
        </w:rPr>
        <w:br/>
      </w:r>
      <w:r w:rsidRPr="00B64EFE">
        <w:rPr>
          <w:rFonts w:asciiTheme="minorHAnsi" w:hAnsiTheme="minorHAnsi" w:cstheme="minorHAnsi"/>
        </w:rPr>
        <w:t>w odniesieniu do kandydatów, których rodzice wnieśli odwołanie do rozstrzygnięcia Komisji Rekrutacyjnej</w:t>
      </w:r>
    </w:p>
    <w:p w14:paraId="4FC38F4F" w14:textId="6E32632B" w:rsidR="00403B64" w:rsidRPr="00B64EFE" w:rsidRDefault="0074787B" w:rsidP="00B64EFE">
      <w:pPr>
        <w:spacing w:after="0" w:line="360" w:lineRule="auto"/>
        <w:rPr>
          <w:rFonts w:asciiTheme="minorHAnsi" w:hAnsiTheme="minorHAnsi" w:cstheme="minorHAnsi"/>
        </w:rPr>
      </w:pPr>
      <w:r w:rsidRPr="0074787B">
        <w:rPr>
          <w:rFonts w:asciiTheme="minorHAnsi" w:hAnsiTheme="minorHAnsi" w:cstheme="minorHAnsi"/>
          <w:b/>
        </w:rPr>
        <w:t xml:space="preserve">§ 5. </w:t>
      </w:r>
      <w:r w:rsidR="00403B64" w:rsidRPr="00B64EFE">
        <w:rPr>
          <w:rFonts w:asciiTheme="minorHAnsi" w:hAnsiTheme="minorHAnsi" w:cstheme="minorHAnsi"/>
        </w:rPr>
        <w:t xml:space="preserve">Zarządzenie wchodzi w życie z dniem podpisania. </w:t>
      </w:r>
    </w:p>
    <w:p w14:paraId="33891011" w14:textId="1D57E78D" w:rsidR="00854BFE" w:rsidRPr="00B64EFE" w:rsidRDefault="00403B64" w:rsidP="00B64EFE">
      <w:pPr>
        <w:spacing w:line="360" w:lineRule="auto"/>
        <w:ind w:left="6372"/>
        <w:rPr>
          <w:rFonts w:asciiTheme="minorHAnsi" w:hAnsiTheme="minorHAnsi" w:cstheme="minorHAnsi"/>
        </w:rPr>
      </w:pPr>
      <w:r w:rsidRPr="00B64EFE">
        <w:rPr>
          <w:rFonts w:asciiTheme="minorHAnsi" w:hAnsiTheme="minorHAnsi" w:cstheme="minorHAnsi"/>
        </w:rPr>
        <w:t>Monika Stelmach</w:t>
      </w:r>
      <w:r w:rsidRPr="00B64EFE">
        <w:rPr>
          <w:rFonts w:asciiTheme="minorHAnsi" w:hAnsiTheme="minorHAnsi" w:cstheme="minorHAnsi"/>
        </w:rPr>
        <w:br/>
        <w:t>Dyrektor</w:t>
      </w:r>
      <w:r w:rsidRPr="00B64EFE">
        <w:rPr>
          <w:rFonts w:asciiTheme="minorHAnsi" w:hAnsiTheme="minorHAnsi" w:cstheme="minorHAnsi"/>
        </w:rPr>
        <w:br/>
        <w:t>Szkoły Podstawowej nr 31</w:t>
      </w:r>
      <w:r w:rsidRPr="00B64EFE">
        <w:rPr>
          <w:rFonts w:asciiTheme="minorHAnsi" w:hAnsiTheme="minorHAnsi" w:cstheme="minorHAnsi"/>
        </w:rPr>
        <w:br/>
        <w:t>im. Orła Białego</w:t>
      </w:r>
    </w:p>
    <w:sectPr w:rsidR="00854BFE" w:rsidRPr="00B64EFE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8C328" w14:textId="77777777" w:rsidR="0074787B" w:rsidRDefault="0074787B" w:rsidP="0074787B">
      <w:pPr>
        <w:spacing w:after="0" w:line="240" w:lineRule="auto"/>
      </w:pPr>
      <w:r>
        <w:separator/>
      </w:r>
    </w:p>
  </w:endnote>
  <w:endnote w:type="continuationSeparator" w:id="0">
    <w:p w14:paraId="366D0A8F" w14:textId="77777777" w:rsidR="0074787B" w:rsidRDefault="0074787B" w:rsidP="00747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27403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6883531" w14:textId="383918C4" w:rsidR="0074787B" w:rsidRDefault="0074787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426F740" w14:textId="77777777" w:rsidR="0074787B" w:rsidRDefault="007478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28AD5" w14:textId="77777777" w:rsidR="0074787B" w:rsidRDefault="0074787B" w:rsidP="0074787B">
      <w:pPr>
        <w:spacing w:after="0" w:line="240" w:lineRule="auto"/>
      </w:pPr>
      <w:r>
        <w:separator/>
      </w:r>
    </w:p>
  </w:footnote>
  <w:footnote w:type="continuationSeparator" w:id="0">
    <w:p w14:paraId="17894F1B" w14:textId="77777777" w:rsidR="0074787B" w:rsidRDefault="0074787B" w:rsidP="00747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  <w:rPr>
        <w:rFonts w:cs="Times New Roman"/>
        <w:sz w:val="24"/>
        <w:szCs w:val="2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B64"/>
    <w:rsid w:val="00067EB5"/>
    <w:rsid w:val="00235252"/>
    <w:rsid w:val="00270D63"/>
    <w:rsid w:val="00403B64"/>
    <w:rsid w:val="004A2CBD"/>
    <w:rsid w:val="004E7D6B"/>
    <w:rsid w:val="006B3E18"/>
    <w:rsid w:val="0074787B"/>
    <w:rsid w:val="00854BFE"/>
    <w:rsid w:val="00A12F47"/>
    <w:rsid w:val="00B64EFE"/>
    <w:rsid w:val="00ED4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C4216"/>
  <w15:docId w15:val="{AF4D0135-3271-4AE2-AB44-1A0CD11B4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3B64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403B64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Bezodstpw">
    <w:name w:val="No Spacing"/>
    <w:qFormat/>
    <w:rsid w:val="00403B6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74787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47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787B"/>
    <w:rPr>
      <w:rFonts w:ascii="Calibri" w:eastAsia="Times New Roman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47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787B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322</Words>
  <Characters>1932</Characters>
  <Application>Microsoft Office Word</Application>
  <DocSecurity>0</DocSecurity>
  <Lines>16</Lines>
  <Paragraphs>4</Paragraphs>
  <ScaleCrop>false</ScaleCrop>
  <Company>HP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Ewa</cp:lastModifiedBy>
  <cp:revision>5</cp:revision>
  <dcterms:created xsi:type="dcterms:W3CDTF">2025-11-02T11:43:00Z</dcterms:created>
  <dcterms:modified xsi:type="dcterms:W3CDTF">2025-11-02T11:49:00Z</dcterms:modified>
</cp:coreProperties>
</file>