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8B" w:rsidRDefault="008A2EBC" w:rsidP="008A2EBC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                                        </w:t>
      </w:r>
      <w:r w:rsidR="0061098B">
        <w:rPr>
          <w:rFonts w:ascii="Calibri" w:eastAsia="Calibri" w:hAnsi="Calibri" w:cs="Calibri"/>
          <w:b/>
        </w:rPr>
        <w:t xml:space="preserve">    </w:t>
      </w:r>
      <w:r>
        <w:rPr>
          <w:rFonts w:ascii="Calibri" w:eastAsia="Calibri" w:hAnsi="Calibri" w:cs="Calibri"/>
          <w:b/>
        </w:rPr>
        <w:t xml:space="preserve"> </w:t>
      </w:r>
    </w:p>
    <w:p w:rsidR="000C0B44" w:rsidRDefault="000C0B44" w:rsidP="000C0B44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                                    </w:t>
      </w:r>
    </w:p>
    <w:p w:rsidR="000C0B44" w:rsidRDefault="000C0B44" w:rsidP="000C0B44">
      <w:pPr>
        <w:rPr>
          <w:rFonts w:ascii="Calibri" w:hAnsi="Calibri"/>
          <w:sz w:val="28"/>
          <w:szCs w:val="28"/>
        </w:rPr>
      </w:pPr>
    </w:p>
    <w:p w:rsidR="000C0B44" w:rsidRDefault="000C0B44" w:rsidP="000C0B44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                                       ZARZĄDZENIE  NR 5/2024</w:t>
      </w:r>
    </w:p>
    <w:p w:rsidR="000C0B44" w:rsidRDefault="000C0B44" w:rsidP="000C0B44">
      <w:pPr>
        <w:rPr>
          <w:rFonts w:ascii="Calibri" w:hAnsi="Calibri"/>
          <w:sz w:val="28"/>
          <w:szCs w:val="28"/>
        </w:rPr>
      </w:pPr>
    </w:p>
    <w:p w:rsidR="000C0B44" w:rsidRDefault="000C0B44" w:rsidP="000C0B44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     DYREKTORA MIEJSKIEGO PRZEDSZKOLA</w:t>
      </w:r>
      <w:r w:rsidRPr="00A8629F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NR 14 </w:t>
      </w:r>
    </w:p>
    <w:p w:rsidR="000C0B44" w:rsidRDefault="000C0B44" w:rsidP="000C0B44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</w:t>
      </w:r>
    </w:p>
    <w:p w:rsidR="000C0B44" w:rsidRDefault="000C0B44" w:rsidP="000C0B44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W CZĘSTOCHOWIE</w:t>
      </w:r>
    </w:p>
    <w:p w:rsidR="008A2EBC" w:rsidRPr="0008775F" w:rsidRDefault="008A2EBC" w:rsidP="008A2EBC">
      <w:pPr>
        <w:rPr>
          <w:rFonts w:ascii="Calibri" w:eastAsia="Calibri" w:hAnsi="Calibri" w:cs="Calibri"/>
          <w:b/>
        </w:rPr>
      </w:pPr>
    </w:p>
    <w:p w:rsidR="0061098B" w:rsidRPr="000C0B44" w:rsidRDefault="000C0B44" w:rsidP="008A2EBC">
      <w:pPr>
        <w:rPr>
          <w:rFonts w:ascii="Calibri" w:eastAsia="Calibri" w:hAnsi="Calibri" w:cs="Calibri"/>
        </w:rPr>
      </w:pPr>
      <w:r w:rsidRPr="000C0B44">
        <w:rPr>
          <w:rFonts w:ascii="Calibri" w:eastAsia="Calibri" w:hAnsi="Calibri" w:cs="Calibri"/>
        </w:rPr>
        <w:t xml:space="preserve">                                                 </w:t>
      </w:r>
      <w:r w:rsidR="0061098B" w:rsidRPr="000C0B44">
        <w:rPr>
          <w:rFonts w:ascii="Calibri" w:eastAsia="Calibri" w:hAnsi="Calibri" w:cs="Calibri"/>
        </w:rPr>
        <w:t xml:space="preserve"> </w:t>
      </w:r>
      <w:r w:rsidR="008B233E" w:rsidRPr="000C0B44">
        <w:rPr>
          <w:rFonts w:ascii="Calibri" w:eastAsia="Calibri" w:hAnsi="Calibri" w:cs="Calibri"/>
        </w:rPr>
        <w:t>z</w:t>
      </w:r>
      <w:r w:rsidR="0061098B" w:rsidRPr="000C0B44">
        <w:rPr>
          <w:rFonts w:ascii="Calibri" w:eastAsia="Calibri" w:hAnsi="Calibri" w:cs="Calibri"/>
        </w:rPr>
        <w:t xml:space="preserve"> </w:t>
      </w:r>
      <w:r w:rsidR="008B233E" w:rsidRPr="000C0B44">
        <w:rPr>
          <w:rFonts w:ascii="Calibri" w:eastAsia="Calibri" w:hAnsi="Calibri" w:cs="Calibri"/>
        </w:rPr>
        <w:t xml:space="preserve">dnia </w:t>
      </w:r>
      <w:r w:rsidR="0061098B" w:rsidRPr="000C0B44">
        <w:rPr>
          <w:rFonts w:ascii="Calibri" w:eastAsia="Calibri" w:hAnsi="Calibri" w:cs="Calibri"/>
        </w:rPr>
        <w:t>2</w:t>
      </w:r>
      <w:r w:rsidR="009A3674" w:rsidRPr="000C0B44">
        <w:rPr>
          <w:rFonts w:ascii="Calibri" w:eastAsia="Calibri" w:hAnsi="Calibri" w:cs="Calibri"/>
        </w:rPr>
        <w:t>7</w:t>
      </w:r>
      <w:r w:rsidRPr="000C0B44">
        <w:rPr>
          <w:rFonts w:ascii="Calibri" w:eastAsia="Calibri" w:hAnsi="Calibri" w:cs="Calibri"/>
        </w:rPr>
        <w:t xml:space="preserve"> czerwca  </w:t>
      </w:r>
      <w:r w:rsidR="0061098B" w:rsidRPr="000C0B44">
        <w:rPr>
          <w:rFonts w:ascii="Calibri" w:eastAsia="Calibri" w:hAnsi="Calibri" w:cs="Calibri"/>
        </w:rPr>
        <w:t>202</w:t>
      </w:r>
      <w:r w:rsidR="009A3674" w:rsidRPr="000C0B44">
        <w:rPr>
          <w:rFonts w:ascii="Calibri" w:eastAsia="Calibri" w:hAnsi="Calibri" w:cs="Calibri"/>
        </w:rPr>
        <w:t>4</w:t>
      </w:r>
      <w:r w:rsidRPr="000C0B44">
        <w:rPr>
          <w:rFonts w:ascii="Calibri" w:eastAsia="Calibri" w:hAnsi="Calibri" w:cs="Calibri"/>
        </w:rPr>
        <w:t xml:space="preserve"> </w:t>
      </w:r>
      <w:r w:rsidR="009A3674" w:rsidRPr="000C0B44">
        <w:rPr>
          <w:rFonts w:ascii="Calibri" w:eastAsia="Calibri" w:hAnsi="Calibri" w:cs="Calibri"/>
        </w:rPr>
        <w:t xml:space="preserve">r. </w:t>
      </w:r>
    </w:p>
    <w:p w:rsidR="008A2EBC" w:rsidRPr="0008775F" w:rsidRDefault="008A2EBC" w:rsidP="008A2EBC">
      <w:pPr>
        <w:jc w:val="center"/>
        <w:rPr>
          <w:rFonts w:ascii="Calibri" w:hAnsi="Calibri" w:cs="Calibri"/>
          <w:b/>
        </w:rPr>
      </w:pPr>
    </w:p>
    <w:p w:rsidR="00C8373C" w:rsidRPr="00703527" w:rsidRDefault="008A2EBC" w:rsidP="008A2EBC">
      <w:pPr>
        <w:rPr>
          <w:rFonts w:asciiTheme="minorHAnsi" w:hAnsiTheme="minorHAnsi" w:cstheme="minorHAnsi"/>
          <w:b/>
        </w:rPr>
      </w:pPr>
      <w:r w:rsidRPr="003E540B">
        <w:rPr>
          <w:b/>
        </w:rPr>
        <w:t xml:space="preserve">   </w:t>
      </w:r>
      <w:r w:rsidRPr="00703527">
        <w:rPr>
          <w:rFonts w:asciiTheme="minorHAnsi" w:hAnsiTheme="minorHAnsi" w:cstheme="minorHAnsi"/>
          <w:b/>
        </w:rPr>
        <w:t xml:space="preserve">w sprawie : </w:t>
      </w:r>
      <w:r w:rsidR="00C8373C" w:rsidRPr="00703527">
        <w:rPr>
          <w:rFonts w:asciiTheme="minorHAnsi" w:hAnsiTheme="minorHAnsi" w:cstheme="minorHAnsi"/>
        </w:rPr>
        <w:t xml:space="preserve"> </w:t>
      </w:r>
      <w:r w:rsidR="0065209E" w:rsidRPr="00703527">
        <w:rPr>
          <w:rFonts w:asciiTheme="minorHAnsi" w:hAnsiTheme="minorHAnsi" w:cstheme="minorHAnsi"/>
          <w:b/>
        </w:rPr>
        <w:t>wprowadzenia Standardów Ochrony Małoletnich</w:t>
      </w:r>
    </w:p>
    <w:p w:rsidR="000C0B44" w:rsidRPr="00703527" w:rsidRDefault="000C0B44" w:rsidP="002F7CF0">
      <w:pPr>
        <w:spacing w:line="360" w:lineRule="auto"/>
        <w:jc w:val="both"/>
        <w:rPr>
          <w:rFonts w:ascii="Calibri" w:hAnsi="Calibri" w:cs="Calibri"/>
        </w:rPr>
      </w:pPr>
    </w:p>
    <w:p w:rsidR="0061098B" w:rsidRDefault="00C8373C" w:rsidP="002F7CF0">
      <w:pPr>
        <w:spacing w:line="360" w:lineRule="auto"/>
        <w:jc w:val="both"/>
        <w:rPr>
          <w:rFonts w:ascii="Calibri" w:hAnsi="Calibri" w:cs="Calibri"/>
          <w:b/>
        </w:rPr>
      </w:pPr>
      <w:r w:rsidRPr="00703527">
        <w:rPr>
          <w:rFonts w:ascii="Calibri" w:hAnsi="Calibri" w:cs="Calibri"/>
          <w:b/>
        </w:rPr>
        <w:t xml:space="preserve">Na podstawie </w:t>
      </w:r>
      <w:r w:rsidR="009D77A7" w:rsidRPr="00703527">
        <w:rPr>
          <w:rFonts w:ascii="Calibri" w:hAnsi="Calibri" w:cs="Calibri"/>
          <w:b/>
        </w:rPr>
        <w:t>ustawy:</w:t>
      </w:r>
    </w:p>
    <w:p w:rsidR="00703527" w:rsidRPr="00703527" w:rsidRDefault="00703527" w:rsidP="002F7CF0">
      <w:pPr>
        <w:spacing w:line="360" w:lineRule="auto"/>
        <w:jc w:val="both"/>
        <w:rPr>
          <w:rFonts w:ascii="Calibri" w:hAnsi="Calibri" w:cs="Calibri"/>
          <w:b/>
        </w:rPr>
      </w:pPr>
    </w:p>
    <w:p w:rsidR="009D77A7" w:rsidRPr="00703527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sz w:val="24"/>
          <w:szCs w:val="24"/>
        </w:rPr>
      </w:pPr>
      <w:r w:rsidRPr="00703527">
        <w:rPr>
          <w:color w:val="000000"/>
          <w:sz w:val="24"/>
          <w:szCs w:val="24"/>
          <w:shd w:val="clear" w:color="auto" w:fill="FFFFFF"/>
        </w:rPr>
        <w:t>Kodeks rodzinny i opiekuńczy oraz niektórych innych ustaw (Dz. U. z 2023 r. poz. 1606</w:t>
      </w:r>
      <w:r w:rsidR="000C0B44" w:rsidRPr="00703527">
        <w:rPr>
          <w:color w:val="000000"/>
          <w:sz w:val="24"/>
          <w:szCs w:val="24"/>
          <w:shd w:val="clear" w:color="auto" w:fill="FFFFFF"/>
        </w:rPr>
        <w:t xml:space="preserve">) </w:t>
      </w:r>
    </w:p>
    <w:p w:rsidR="009D77A7" w:rsidRPr="00703527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sz w:val="24"/>
          <w:szCs w:val="24"/>
        </w:rPr>
      </w:pPr>
      <w:r w:rsidRPr="00703527">
        <w:rPr>
          <w:sz w:val="24"/>
          <w:szCs w:val="24"/>
        </w:rPr>
        <w:t>Konwencja o Prawach Dziecka, przyjęta przez Zgromadzenie Ogólne Narodów Zjednoczonych z dnia 20 listopada1989r. (Dz. U. 1991 Nr 120 poz. 526 z późn</w:t>
      </w:r>
      <w:r w:rsidR="00452C7E" w:rsidRPr="00703527">
        <w:rPr>
          <w:sz w:val="24"/>
          <w:szCs w:val="24"/>
        </w:rPr>
        <w:t xml:space="preserve">iejszymi zmianami </w:t>
      </w:r>
    </w:p>
    <w:p w:rsidR="009D77A7" w:rsidRPr="00703527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sz w:val="24"/>
          <w:szCs w:val="24"/>
        </w:rPr>
      </w:pPr>
      <w:r w:rsidRPr="00703527">
        <w:rPr>
          <w:sz w:val="24"/>
          <w:szCs w:val="24"/>
        </w:rPr>
        <w:t>Konstytucja Rzeczpospolitej Polskiej z dnia 2 kwietnia 1997 r. (Dz. U. Nr 78, poz. 483 z póź</w:t>
      </w:r>
      <w:r w:rsidR="00452C7E" w:rsidRPr="00703527">
        <w:rPr>
          <w:sz w:val="24"/>
          <w:szCs w:val="24"/>
        </w:rPr>
        <w:t>niejszymi z</w:t>
      </w:r>
      <w:r w:rsidRPr="00703527">
        <w:rPr>
          <w:sz w:val="24"/>
          <w:szCs w:val="24"/>
        </w:rPr>
        <w:t>m</w:t>
      </w:r>
      <w:r w:rsidR="00452C7E" w:rsidRPr="00703527">
        <w:rPr>
          <w:sz w:val="24"/>
          <w:szCs w:val="24"/>
        </w:rPr>
        <w:t xml:space="preserve">ianami </w:t>
      </w:r>
      <w:r w:rsidRPr="00703527">
        <w:rPr>
          <w:sz w:val="24"/>
          <w:szCs w:val="24"/>
        </w:rPr>
        <w:t>.</w:t>
      </w:r>
    </w:p>
    <w:p w:rsidR="009D77A7" w:rsidRPr="00034B4A" w:rsidRDefault="009D77A7" w:rsidP="00034B4A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sz w:val="24"/>
          <w:szCs w:val="24"/>
        </w:rPr>
      </w:pPr>
      <w:r w:rsidRPr="00703527">
        <w:rPr>
          <w:sz w:val="24"/>
          <w:szCs w:val="24"/>
        </w:rPr>
        <w:t>Ustawa z dnia 9 marca 2023r. o przeciwdziałaniu przemocy w</w:t>
      </w:r>
      <w:r w:rsidR="00452C7E" w:rsidRPr="00703527">
        <w:rPr>
          <w:sz w:val="24"/>
          <w:szCs w:val="24"/>
        </w:rPr>
        <w:t xml:space="preserve"> </w:t>
      </w:r>
      <w:r w:rsidRPr="00703527">
        <w:rPr>
          <w:sz w:val="24"/>
          <w:szCs w:val="24"/>
        </w:rPr>
        <w:t xml:space="preserve">rodzinie (Dz. U. 2023 poz. 535)., </w:t>
      </w:r>
    </w:p>
    <w:p w:rsidR="009D77A7" w:rsidRPr="00E64106" w:rsidRDefault="009D77A7" w:rsidP="00E64106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sz w:val="24"/>
          <w:szCs w:val="24"/>
        </w:rPr>
      </w:pPr>
      <w:r w:rsidRPr="00703527">
        <w:rPr>
          <w:sz w:val="24"/>
          <w:szCs w:val="24"/>
        </w:rPr>
        <w:t>Ustawa z dnia 17 listopada 1964 r. - Kodeks postępowania cywilnego (Dz. U. 2024 poz. 1568).,</w:t>
      </w:r>
      <w:bookmarkStart w:id="0" w:name="_GoBack"/>
      <w:bookmarkEnd w:id="0"/>
    </w:p>
    <w:p w:rsidR="009D77A7" w:rsidRPr="00703527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sz w:val="24"/>
          <w:szCs w:val="24"/>
        </w:rPr>
      </w:pPr>
      <w:r w:rsidRPr="00703527">
        <w:rPr>
          <w:sz w:val="24"/>
          <w:szCs w:val="24"/>
        </w:rPr>
        <w:t xml:space="preserve">Ustawa z dnia 10 maj 2018r. o ochronie danych osobowych (Dz. U.2019 poz. 730)., </w:t>
      </w:r>
    </w:p>
    <w:p w:rsidR="0061098B" w:rsidRPr="00703527" w:rsidRDefault="0061098B" w:rsidP="000C0B44">
      <w:pPr>
        <w:suppressAutoHyphens w:val="0"/>
        <w:spacing w:after="160" w:line="259" w:lineRule="auto"/>
        <w:jc w:val="both"/>
        <w:rPr>
          <w:rFonts w:ascii="Calibri" w:hAnsi="Calibri" w:cs="Calibri"/>
        </w:rPr>
      </w:pPr>
    </w:p>
    <w:p w:rsidR="00C8373C" w:rsidRPr="00703527" w:rsidRDefault="00E3598A" w:rsidP="00B91BDE">
      <w:pPr>
        <w:jc w:val="center"/>
        <w:rPr>
          <w:rFonts w:ascii="Calibri" w:hAnsi="Calibri" w:cs="Calibri"/>
          <w:b/>
        </w:rPr>
      </w:pPr>
      <w:r w:rsidRPr="00703527">
        <w:rPr>
          <w:rFonts w:ascii="Calibri" w:hAnsi="Calibri" w:cs="Calibri"/>
          <w:b/>
        </w:rPr>
        <w:t xml:space="preserve">zarządzam </w:t>
      </w:r>
      <w:r w:rsidR="00C8373C" w:rsidRPr="00703527">
        <w:rPr>
          <w:rFonts w:ascii="Calibri" w:hAnsi="Calibri" w:cs="Calibri"/>
          <w:b/>
        </w:rPr>
        <w:t xml:space="preserve"> co następuje:</w:t>
      </w:r>
    </w:p>
    <w:p w:rsidR="0065209E" w:rsidRPr="00703527" w:rsidRDefault="0065209E" w:rsidP="00B91BDE">
      <w:pPr>
        <w:jc w:val="center"/>
        <w:rPr>
          <w:rFonts w:ascii="Calibri" w:hAnsi="Calibri" w:cs="Calibri"/>
          <w:b/>
        </w:rPr>
      </w:pPr>
    </w:p>
    <w:p w:rsidR="0065209E" w:rsidRPr="00703527" w:rsidRDefault="0065209E" w:rsidP="0065209E">
      <w:pPr>
        <w:jc w:val="center"/>
        <w:rPr>
          <w:rFonts w:ascii="Calibri" w:hAnsi="Calibri" w:cs="Calibri"/>
          <w:b/>
        </w:rPr>
      </w:pPr>
      <w:r w:rsidRPr="00703527">
        <w:rPr>
          <w:rFonts w:ascii="Calibri" w:hAnsi="Calibri" w:cs="Calibri"/>
          <w:b/>
        </w:rPr>
        <w:t>§1</w:t>
      </w:r>
    </w:p>
    <w:p w:rsidR="0065209E" w:rsidRPr="00703527" w:rsidRDefault="0065209E" w:rsidP="00B91BDE">
      <w:pPr>
        <w:jc w:val="center"/>
        <w:rPr>
          <w:rFonts w:ascii="Calibri" w:hAnsi="Calibri" w:cs="Calibri"/>
          <w:b/>
        </w:rPr>
      </w:pPr>
    </w:p>
    <w:p w:rsidR="00C8373C" w:rsidRPr="00703527" w:rsidRDefault="0065209E" w:rsidP="0065209E">
      <w:pPr>
        <w:jc w:val="both"/>
        <w:rPr>
          <w:rFonts w:ascii="Calibri" w:hAnsi="Calibri" w:cs="Calibri"/>
        </w:rPr>
      </w:pPr>
      <w:r w:rsidRPr="00703527">
        <w:rPr>
          <w:rFonts w:ascii="Calibri" w:hAnsi="Calibri" w:cs="Calibri"/>
        </w:rPr>
        <w:t>Wprowadz</w:t>
      </w:r>
      <w:r w:rsidR="009A3674" w:rsidRPr="00703527">
        <w:rPr>
          <w:rFonts w:ascii="Calibri" w:hAnsi="Calibri" w:cs="Calibri"/>
        </w:rPr>
        <w:t>am</w:t>
      </w:r>
      <w:r w:rsidRPr="00703527">
        <w:rPr>
          <w:rFonts w:ascii="Calibri" w:hAnsi="Calibri" w:cs="Calibri"/>
        </w:rPr>
        <w:t xml:space="preserve"> do stosowania Standardy Ochrony Małoletnich</w:t>
      </w:r>
    </w:p>
    <w:p w:rsidR="0065209E" w:rsidRPr="00703527" w:rsidRDefault="0065209E" w:rsidP="0065209E">
      <w:pPr>
        <w:jc w:val="both"/>
        <w:rPr>
          <w:rFonts w:ascii="Calibri" w:hAnsi="Calibri" w:cs="Calibri"/>
        </w:rPr>
      </w:pPr>
    </w:p>
    <w:p w:rsidR="00C8373C" w:rsidRPr="00703527" w:rsidRDefault="00C8373C" w:rsidP="002F7CF0">
      <w:pPr>
        <w:jc w:val="center"/>
        <w:rPr>
          <w:rFonts w:ascii="Calibri" w:hAnsi="Calibri" w:cs="Calibri"/>
          <w:b/>
        </w:rPr>
      </w:pPr>
      <w:r w:rsidRPr="00703527">
        <w:rPr>
          <w:rFonts w:ascii="Calibri" w:hAnsi="Calibri" w:cs="Calibri"/>
          <w:b/>
        </w:rPr>
        <w:t>§2</w:t>
      </w:r>
    </w:p>
    <w:p w:rsidR="0061098B" w:rsidRPr="00703527" w:rsidRDefault="0061098B" w:rsidP="002F7CF0">
      <w:pPr>
        <w:jc w:val="center"/>
        <w:rPr>
          <w:rFonts w:ascii="Calibri" w:hAnsi="Calibri" w:cs="Calibri"/>
          <w:b/>
        </w:rPr>
      </w:pPr>
    </w:p>
    <w:p w:rsidR="007C2491" w:rsidRPr="00703527" w:rsidRDefault="0065209E" w:rsidP="0065209E">
      <w:pPr>
        <w:jc w:val="both"/>
        <w:rPr>
          <w:rFonts w:ascii="Calibri" w:hAnsi="Calibri" w:cs="Calibri"/>
        </w:rPr>
      </w:pPr>
      <w:r w:rsidRPr="00703527">
        <w:rPr>
          <w:rFonts w:ascii="Calibri" w:hAnsi="Calibri" w:cs="Calibri"/>
        </w:rPr>
        <w:t>Zobowią</w:t>
      </w:r>
      <w:r w:rsidR="009A3674" w:rsidRPr="00703527">
        <w:rPr>
          <w:rFonts w:ascii="Calibri" w:hAnsi="Calibri" w:cs="Calibri"/>
        </w:rPr>
        <w:t>zuję</w:t>
      </w:r>
      <w:r w:rsidRPr="00703527">
        <w:rPr>
          <w:rFonts w:ascii="Calibri" w:hAnsi="Calibri" w:cs="Calibri"/>
        </w:rPr>
        <w:t xml:space="preserve"> wszystkich pracowników do przestrzegania Standardów Ochrony Małoletnich</w:t>
      </w:r>
    </w:p>
    <w:p w:rsidR="0065209E" w:rsidRPr="00703527" w:rsidRDefault="0065209E" w:rsidP="0065209E">
      <w:pPr>
        <w:jc w:val="both"/>
        <w:rPr>
          <w:rFonts w:ascii="Calibri" w:hAnsi="Calibri" w:cs="Calibri"/>
        </w:rPr>
      </w:pPr>
      <w:r w:rsidRPr="00703527">
        <w:rPr>
          <w:rFonts w:ascii="Calibri" w:hAnsi="Calibri" w:cs="Calibri"/>
        </w:rPr>
        <w:t xml:space="preserve"> </w:t>
      </w:r>
    </w:p>
    <w:p w:rsidR="00E3598A" w:rsidRPr="00703527" w:rsidRDefault="00E3598A" w:rsidP="002F7CF0">
      <w:pPr>
        <w:pStyle w:val="Bezodstpw"/>
        <w:jc w:val="center"/>
        <w:rPr>
          <w:rFonts w:ascii="Calibri" w:hAnsi="Calibri" w:cs="Calibri"/>
          <w:b/>
          <w:sz w:val="24"/>
          <w:szCs w:val="24"/>
        </w:rPr>
      </w:pPr>
      <w:r w:rsidRPr="00703527">
        <w:rPr>
          <w:rFonts w:ascii="Calibri" w:hAnsi="Calibri" w:cs="Calibri"/>
          <w:b/>
          <w:sz w:val="24"/>
          <w:szCs w:val="24"/>
        </w:rPr>
        <w:t>§3</w:t>
      </w:r>
    </w:p>
    <w:p w:rsidR="0061098B" w:rsidRPr="00703527" w:rsidRDefault="0061098B" w:rsidP="002F7CF0">
      <w:pPr>
        <w:pStyle w:val="Bezodstpw"/>
        <w:jc w:val="center"/>
        <w:rPr>
          <w:rFonts w:ascii="Calibri" w:hAnsi="Calibri" w:cs="Calibri"/>
          <w:b/>
          <w:sz w:val="24"/>
          <w:szCs w:val="24"/>
        </w:rPr>
      </w:pPr>
    </w:p>
    <w:p w:rsidR="0065209E" w:rsidRPr="00703527" w:rsidRDefault="0065209E" w:rsidP="002F7CF0">
      <w:pPr>
        <w:pStyle w:val="NormalnyWeb"/>
        <w:spacing w:before="120" w:beforeAutospacing="0" w:after="0" w:afterAutospacing="0"/>
        <w:jc w:val="both"/>
        <w:rPr>
          <w:rFonts w:ascii="Calibri" w:hAnsi="Calibri" w:cs="Calibri"/>
          <w:bCs/>
        </w:rPr>
      </w:pPr>
      <w:r w:rsidRPr="00703527">
        <w:rPr>
          <w:rFonts w:ascii="Calibri" w:hAnsi="Calibri" w:cs="Calibri"/>
          <w:bCs/>
        </w:rPr>
        <w:t>Zobowiąz</w:t>
      </w:r>
      <w:r w:rsidR="009A3674" w:rsidRPr="00703527">
        <w:rPr>
          <w:rFonts w:ascii="Calibri" w:hAnsi="Calibri" w:cs="Calibri"/>
          <w:bCs/>
        </w:rPr>
        <w:t>uje</w:t>
      </w:r>
      <w:r w:rsidRPr="00703527">
        <w:rPr>
          <w:rFonts w:ascii="Calibri" w:hAnsi="Calibri" w:cs="Calibri"/>
          <w:bCs/>
        </w:rPr>
        <w:t xml:space="preserve"> wszystkich nauczycieli do przekazania i zapoznania ze Standardami Ochrony Małoletnich rodziców/opiekunów prawych dzieci uczęszczających do Miejskiego Przedszkola nr </w:t>
      </w:r>
      <w:r w:rsidR="008A2EBC" w:rsidRPr="00703527">
        <w:rPr>
          <w:rFonts w:ascii="Calibri" w:hAnsi="Calibri" w:cs="Calibri"/>
          <w:bCs/>
        </w:rPr>
        <w:t>1</w:t>
      </w:r>
      <w:r w:rsidRPr="00703527">
        <w:rPr>
          <w:rFonts w:ascii="Calibri" w:hAnsi="Calibri" w:cs="Calibri"/>
          <w:bCs/>
        </w:rPr>
        <w:t>4</w:t>
      </w:r>
      <w:r w:rsidR="008A2EBC" w:rsidRPr="00703527">
        <w:rPr>
          <w:rFonts w:ascii="Calibri" w:hAnsi="Calibri" w:cs="Calibri"/>
          <w:bCs/>
        </w:rPr>
        <w:t xml:space="preserve"> </w:t>
      </w:r>
      <w:r w:rsidRPr="00703527">
        <w:rPr>
          <w:rFonts w:ascii="Calibri" w:hAnsi="Calibri" w:cs="Calibri"/>
          <w:bCs/>
        </w:rPr>
        <w:t xml:space="preserve"> w Częstochowie.</w:t>
      </w:r>
    </w:p>
    <w:p w:rsidR="00E3598A" w:rsidRPr="00703527" w:rsidRDefault="00E3598A" w:rsidP="002F7CF0">
      <w:pPr>
        <w:pStyle w:val="Bezodstpw"/>
        <w:jc w:val="both"/>
        <w:rPr>
          <w:rFonts w:ascii="Calibri" w:hAnsi="Calibri" w:cs="Calibri"/>
          <w:b/>
          <w:sz w:val="24"/>
          <w:szCs w:val="24"/>
        </w:rPr>
      </w:pPr>
    </w:p>
    <w:p w:rsidR="00E3598A" w:rsidRPr="00703527" w:rsidRDefault="00E3598A" w:rsidP="002F7CF0">
      <w:pPr>
        <w:pStyle w:val="Bezodstpw"/>
        <w:jc w:val="center"/>
        <w:rPr>
          <w:rFonts w:ascii="Calibri" w:hAnsi="Calibri" w:cs="Calibri"/>
          <w:b/>
          <w:sz w:val="24"/>
          <w:szCs w:val="24"/>
        </w:rPr>
      </w:pPr>
      <w:r w:rsidRPr="00703527">
        <w:rPr>
          <w:rFonts w:ascii="Calibri" w:hAnsi="Calibri" w:cs="Calibri"/>
          <w:b/>
          <w:sz w:val="24"/>
          <w:szCs w:val="24"/>
        </w:rPr>
        <w:t>§4</w:t>
      </w:r>
    </w:p>
    <w:p w:rsidR="009165B9" w:rsidRPr="00703527" w:rsidRDefault="0065209E" w:rsidP="00C20193">
      <w:pPr>
        <w:spacing w:before="240"/>
        <w:jc w:val="both"/>
        <w:rPr>
          <w:rFonts w:ascii="Calibri" w:hAnsi="Calibri" w:cs="Calibri"/>
        </w:rPr>
      </w:pPr>
      <w:r w:rsidRPr="00703527">
        <w:rPr>
          <w:rFonts w:ascii="Calibri" w:hAnsi="Calibri" w:cs="Calibri"/>
        </w:rPr>
        <w:lastRenderedPageBreak/>
        <w:t xml:space="preserve">Zobowiązuję nauczycieli do zapoznania ze Standardami Ochrony Małoletnich dzieci uczęszczające do Miejskiego Przedszkola nr </w:t>
      </w:r>
      <w:r w:rsidR="008A2EBC" w:rsidRPr="00703527">
        <w:rPr>
          <w:rFonts w:ascii="Calibri" w:hAnsi="Calibri" w:cs="Calibri"/>
        </w:rPr>
        <w:t>1</w:t>
      </w:r>
      <w:r w:rsidRPr="00703527">
        <w:rPr>
          <w:rFonts w:ascii="Calibri" w:hAnsi="Calibri" w:cs="Calibri"/>
        </w:rPr>
        <w:t>4 .w Częstochowie</w:t>
      </w:r>
    </w:p>
    <w:p w:rsidR="00C20193" w:rsidRDefault="00C20193" w:rsidP="00C20193">
      <w:pPr>
        <w:jc w:val="both"/>
        <w:rPr>
          <w:rFonts w:ascii="Calibri" w:hAnsi="Calibri" w:cs="Calibri"/>
        </w:rPr>
      </w:pPr>
      <w:r w:rsidRPr="00703527">
        <w:rPr>
          <w:rFonts w:ascii="Calibri" w:hAnsi="Calibri" w:cs="Calibri"/>
        </w:rPr>
        <w:t>Na podstawie:</w:t>
      </w:r>
      <w:r w:rsidR="009A3674" w:rsidRPr="00703527">
        <w:rPr>
          <w:rFonts w:ascii="Calibri" w:hAnsi="Calibri" w:cs="Calibri"/>
        </w:rPr>
        <w:t xml:space="preserve">  skróconej wersji Standardy Ochrony Małoletnich w MP14</w:t>
      </w:r>
    </w:p>
    <w:p w:rsidR="00703527" w:rsidRPr="00703527" w:rsidRDefault="00703527" w:rsidP="00C20193">
      <w:pPr>
        <w:jc w:val="both"/>
        <w:rPr>
          <w:rFonts w:ascii="Calibri" w:hAnsi="Calibri" w:cs="Calibri"/>
          <w:lang w:eastAsia="en-US"/>
        </w:rPr>
      </w:pPr>
    </w:p>
    <w:p w:rsidR="00C20193" w:rsidRPr="00703527" w:rsidRDefault="00C20193" w:rsidP="00C20193">
      <w:pPr>
        <w:pStyle w:val="Standard"/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70352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§ 5</w:t>
      </w:r>
    </w:p>
    <w:p w:rsidR="0061098B" w:rsidRPr="00703527" w:rsidRDefault="0061098B" w:rsidP="00C20193">
      <w:pPr>
        <w:pStyle w:val="Standard"/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:rsidR="00C20193" w:rsidRPr="00703527" w:rsidRDefault="00C20193" w:rsidP="00C20193">
      <w:pPr>
        <w:pStyle w:val="Standard"/>
        <w:shd w:val="clear" w:color="auto" w:fill="FFFFFF"/>
        <w:spacing w:after="0" w:line="240" w:lineRule="auto"/>
        <w:jc w:val="both"/>
        <w:rPr>
          <w:rFonts w:ascii="Calibri" w:hAnsi="Calibri" w:cs="Calibri"/>
          <w:bCs/>
          <w:iCs/>
          <w:sz w:val="24"/>
          <w:szCs w:val="24"/>
        </w:rPr>
      </w:pPr>
      <w:r w:rsidRPr="00703527">
        <w:rPr>
          <w:rFonts w:ascii="Calibri" w:hAnsi="Calibri" w:cs="Calibri"/>
          <w:sz w:val="24"/>
          <w:szCs w:val="24"/>
        </w:rPr>
        <w:t>1. W</w:t>
      </w:r>
      <w:r w:rsidRPr="00703527">
        <w:rPr>
          <w:rFonts w:ascii="Calibri" w:hAnsi="Calibri" w:cs="Calibri"/>
          <w:bCs/>
          <w:iCs/>
          <w:sz w:val="24"/>
          <w:szCs w:val="24"/>
        </w:rPr>
        <w:t xml:space="preserve"> Miejskim Przedszkolu nr </w:t>
      </w:r>
      <w:r w:rsidR="008A2EBC" w:rsidRPr="00703527">
        <w:rPr>
          <w:rFonts w:ascii="Calibri" w:hAnsi="Calibri" w:cs="Calibri"/>
          <w:bCs/>
          <w:iCs/>
          <w:sz w:val="24"/>
          <w:szCs w:val="24"/>
        </w:rPr>
        <w:t>1</w:t>
      </w:r>
      <w:r w:rsidRPr="00703527">
        <w:rPr>
          <w:rFonts w:ascii="Calibri" w:hAnsi="Calibri" w:cs="Calibri"/>
          <w:bCs/>
          <w:iCs/>
          <w:sz w:val="24"/>
          <w:szCs w:val="24"/>
        </w:rPr>
        <w:t>4  w Częstochowie powołuje się stanowisko koordynatora ds. standardów ochrony małoletnich, którego szczegółowe kompetencje określone zostały w Standardach Ochrony Małoletnich</w:t>
      </w:r>
      <w:r w:rsidR="00703527">
        <w:rPr>
          <w:rFonts w:ascii="Calibri" w:hAnsi="Calibri" w:cs="Calibri"/>
          <w:bCs/>
          <w:iCs/>
          <w:sz w:val="24"/>
          <w:szCs w:val="24"/>
        </w:rPr>
        <w:t>.</w:t>
      </w:r>
    </w:p>
    <w:p w:rsidR="00452C7E" w:rsidRPr="00703527" w:rsidRDefault="00452C7E" w:rsidP="00C20193">
      <w:pPr>
        <w:pStyle w:val="Standard"/>
        <w:shd w:val="clear" w:color="auto" w:fill="FFFFFF"/>
        <w:spacing w:after="0" w:line="240" w:lineRule="auto"/>
        <w:jc w:val="both"/>
        <w:rPr>
          <w:rFonts w:ascii="Calibri" w:hAnsi="Calibri" w:cs="Calibri"/>
          <w:bCs/>
          <w:iCs/>
          <w:sz w:val="24"/>
          <w:szCs w:val="24"/>
        </w:rPr>
      </w:pPr>
    </w:p>
    <w:p w:rsidR="00C20193" w:rsidRPr="00703527" w:rsidRDefault="00C20193" w:rsidP="00C20193">
      <w:pPr>
        <w:pStyle w:val="Standard"/>
        <w:shd w:val="clear" w:color="auto" w:fill="FFFFFF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703527">
        <w:rPr>
          <w:rFonts w:ascii="Calibri" w:hAnsi="Calibri" w:cs="Calibri"/>
          <w:sz w:val="24"/>
          <w:szCs w:val="24"/>
        </w:rPr>
        <w:t>2.</w:t>
      </w:r>
      <w:r w:rsidR="00703527">
        <w:rPr>
          <w:rFonts w:ascii="Calibri" w:hAnsi="Calibri" w:cs="Calibri"/>
          <w:sz w:val="24"/>
          <w:szCs w:val="24"/>
        </w:rPr>
        <w:t xml:space="preserve"> </w:t>
      </w:r>
      <w:r w:rsidRPr="00703527">
        <w:rPr>
          <w:rFonts w:ascii="Calibri" w:hAnsi="Calibri" w:cs="Calibri"/>
          <w:bCs/>
          <w:sz w:val="24"/>
          <w:szCs w:val="24"/>
        </w:rPr>
        <w:t xml:space="preserve">Osobą odpowiedzialną </w:t>
      </w:r>
      <w:r w:rsidRPr="00703527">
        <w:rPr>
          <w:rFonts w:ascii="Calibri" w:hAnsi="Calibri" w:cs="Calibri"/>
          <w:sz w:val="24"/>
          <w:szCs w:val="24"/>
        </w:rPr>
        <w:t xml:space="preserve">za </w:t>
      </w:r>
      <w:r w:rsidRPr="00703527">
        <w:rPr>
          <w:rFonts w:ascii="Calibri" w:hAnsi="Calibri" w:cs="Calibri"/>
          <w:bCs/>
          <w:sz w:val="24"/>
          <w:szCs w:val="24"/>
        </w:rPr>
        <w:t xml:space="preserve">przyjmowanie i monitorowanie zgłoszeń </w:t>
      </w:r>
      <w:r w:rsidRPr="00703527">
        <w:rPr>
          <w:rFonts w:ascii="Calibri" w:hAnsi="Calibri" w:cs="Calibri"/>
          <w:sz w:val="24"/>
          <w:szCs w:val="24"/>
        </w:rPr>
        <w:t xml:space="preserve">o </w:t>
      </w:r>
      <w:r w:rsidRPr="00703527">
        <w:rPr>
          <w:rFonts w:ascii="Calibri" w:hAnsi="Calibri" w:cs="Calibri"/>
          <w:bCs/>
          <w:sz w:val="24"/>
          <w:szCs w:val="24"/>
        </w:rPr>
        <w:t xml:space="preserve">zdarzeniach zagrażających </w:t>
      </w:r>
      <w:r w:rsidRPr="00703527">
        <w:rPr>
          <w:rFonts w:ascii="Calibri" w:hAnsi="Calibri" w:cs="Calibri"/>
          <w:sz w:val="24"/>
          <w:szCs w:val="24"/>
        </w:rPr>
        <w:t xml:space="preserve">małoletniemu i </w:t>
      </w:r>
      <w:r w:rsidRPr="00703527">
        <w:rPr>
          <w:rFonts w:ascii="Calibri" w:hAnsi="Calibri" w:cs="Calibri"/>
          <w:bCs/>
          <w:sz w:val="24"/>
          <w:szCs w:val="24"/>
        </w:rPr>
        <w:t>udzielenie mu wsparcia w placówce</w:t>
      </w:r>
      <w:r w:rsidRPr="00703527">
        <w:rPr>
          <w:rFonts w:ascii="Calibri" w:hAnsi="Calibri" w:cs="Calibri"/>
          <w:sz w:val="24"/>
          <w:szCs w:val="24"/>
        </w:rPr>
        <w:t xml:space="preserve"> jest </w:t>
      </w:r>
      <w:r w:rsidRPr="00703527">
        <w:rPr>
          <w:rFonts w:ascii="Calibri" w:hAnsi="Calibri" w:cs="Calibri"/>
          <w:i/>
          <w:sz w:val="24"/>
          <w:szCs w:val="24"/>
        </w:rPr>
        <w:t>Koordynator</w:t>
      </w:r>
      <w:r w:rsidRPr="00703527">
        <w:rPr>
          <w:rFonts w:ascii="Calibri" w:hAnsi="Calibri" w:cs="Calibri"/>
          <w:sz w:val="24"/>
          <w:szCs w:val="24"/>
        </w:rPr>
        <w:t>, o którym mowa w ust. 1.</w:t>
      </w:r>
    </w:p>
    <w:p w:rsidR="0061098B" w:rsidRPr="00703527" w:rsidRDefault="0061098B" w:rsidP="00C20193">
      <w:pPr>
        <w:pStyle w:val="Standard"/>
        <w:shd w:val="clear" w:color="auto" w:fill="FFFFFF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C20193" w:rsidRPr="00703527" w:rsidRDefault="00C20193" w:rsidP="00C20193">
      <w:pPr>
        <w:pStyle w:val="Standard"/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70352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§ 6</w:t>
      </w:r>
    </w:p>
    <w:p w:rsidR="0061098B" w:rsidRPr="00703527" w:rsidRDefault="0061098B" w:rsidP="00C20193">
      <w:pPr>
        <w:pStyle w:val="Standard"/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:rsidR="00C20193" w:rsidRPr="00703527" w:rsidRDefault="00C20193" w:rsidP="00C20193">
      <w:pPr>
        <w:pStyle w:val="Standard"/>
        <w:shd w:val="clear" w:color="auto" w:fill="FFFFFF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703527">
        <w:rPr>
          <w:rFonts w:ascii="Calibri" w:hAnsi="Calibri" w:cs="Calibri"/>
          <w:sz w:val="24"/>
          <w:szCs w:val="24"/>
        </w:rPr>
        <w:t>N</w:t>
      </w:r>
      <w:r w:rsidRPr="00703527">
        <w:rPr>
          <w:rFonts w:ascii="Calibri" w:hAnsi="Calibri" w:cs="Calibri"/>
          <w:bCs/>
          <w:iCs/>
          <w:sz w:val="24"/>
          <w:szCs w:val="24"/>
        </w:rPr>
        <w:t xml:space="preserve">a stanowisko Koordynatora, o którym mowa w </w:t>
      </w:r>
      <w:r w:rsidRPr="00703527">
        <w:rPr>
          <w:rFonts w:ascii="Calibri" w:hAnsi="Calibri" w:cs="Calibri"/>
          <w:sz w:val="24"/>
          <w:szCs w:val="24"/>
        </w:rPr>
        <w:t xml:space="preserve">§ </w:t>
      </w:r>
      <w:r w:rsidRPr="00703527">
        <w:rPr>
          <w:rFonts w:ascii="Calibri" w:hAnsi="Calibri" w:cs="Calibri"/>
          <w:bCs/>
          <w:iCs/>
          <w:sz w:val="24"/>
          <w:szCs w:val="24"/>
        </w:rPr>
        <w:t xml:space="preserve">2 powołuje się Panią </w:t>
      </w:r>
      <w:r w:rsidR="008A2EBC" w:rsidRPr="00703527">
        <w:rPr>
          <w:rFonts w:ascii="Calibri" w:hAnsi="Calibri" w:cs="Calibri"/>
          <w:bCs/>
          <w:iCs/>
          <w:sz w:val="24"/>
          <w:szCs w:val="24"/>
        </w:rPr>
        <w:t xml:space="preserve"> Joannę Łuczkiewicz </w:t>
      </w:r>
      <w:r w:rsidRPr="00703527">
        <w:rPr>
          <w:rFonts w:ascii="Calibri" w:hAnsi="Calibri" w:cs="Calibri"/>
          <w:bCs/>
          <w:iCs/>
          <w:sz w:val="24"/>
          <w:szCs w:val="24"/>
        </w:rPr>
        <w:t xml:space="preserve">- nauczyciela </w:t>
      </w:r>
      <w:r w:rsidR="009A3674" w:rsidRPr="00703527">
        <w:rPr>
          <w:rFonts w:ascii="Calibri" w:hAnsi="Calibri" w:cs="Calibri"/>
          <w:bCs/>
          <w:iCs/>
          <w:sz w:val="24"/>
          <w:szCs w:val="24"/>
        </w:rPr>
        <w:t xml:space="preserve">Miejskiego Przedszkola nr 14 w Częstochowie . W przypadku nieobecności w/w osoba w zastępstwie jest nauczycielka Alina Mrozińska </w:t>
      </w:r>
    </w:p>
    <w:p w:rsidR="00C20193" w:rsidRPr="00703527" w:rsidRDefault="00C20193" w:rsidP="00C20193">
      <w:pPr>
        <w:jc w:val="both"/>
        <w:rPr>
          <w:rFonts w:ascii="Calibri" w:hAnsi="Calibri" w:cs="Calibri"/>
        </w:rPr>
      </w:pPr>
    </w:p>
    <w:p w:rsidR="0061098B" w:rsidRPr="00703527" w:rsidRDefault="0061098B" w:rsidP="00C20193">
      <w:pPr>
        <w:jc w:val="center"/>
        <w:rPr>
          <w:rFonts w:ascii="Calibri" w:hAnsi="Calibri" w:cs="Calibri"/>
          <w:b/>
        </w:rPr>
      </w:pPr>
    </w:p>
    <w:p w:rsidR="0061098B" w:rsidRPr="00703527" w:rsidRDefault="0061098B" w:rsidP="00C20193">
      <w:pPr>
        <w:jc w:val="center"/>
        <w:rPr>
          <w:rFonts w:ascii="Calibri" w:hAnsi="Calibri" w:cs="Calibri"/>
          <w:b/>
        </w:rPr>
      </w:pPr>
    </w:p>
    <w:p w:rsidR="00C20193" w:rsidRPr="00703527" w:rsidRDefault="00C20193" w:rsidP="00C20193">
      <w:pPr>
        <w:jc w:val="center"/>
        <w:rPr>
          <w:rFonts w:ascii="Calibri" w:hAnsi="Calibri" w:cs="Calibri"/>
          <w:b/>
        </w:rPr>
      </w:pPr>
      <w:r w:rsidRPr="00703527">
        <w:rPr>
          <w:rFonts w:ascii="Calibri" w:hAnsi="Calibri" w:cs="Calibri"/>
          <w:b/>
        </w:rPr>
        <w:t>§ 7</w:t>
      </w:r>
    </w:p>
    <w:p w:rsidR="0061098B" w:rsidRPr="00703527" w:rsidRDefault="0061098B" w:rsidP="00C20193">
      <w:pPr>
        <w:jc w:val="center"/>
        <w:rPr>
          <w:rFonts w:ascii="Calibri" w:hAnsi="Calibri" w:cs="Calibri"/>
          <w:b/>
        </w:rPr>
      </w:pPr>
    </w:p>
    <w:p w:rsidR="00C20193" w:rsidRPr="00703527" w:rsidRDefault="00C20193" w:rsidP="00C20193">
      <w:pPr>
        <w:jc w:val="both"/>
        <w:rPr>
          <w:rFonts w:ascii="Calibri" w:hAnsi="Calibri" w:cs="Calibri"/>
        </w:rPr>
      </w:pPr>
      <w:r w:rsidRPr="00703527">
        <w:rPr>
          <w:rFonts w:ascii="Calibri" w:hAnsi="Calibri" w:cs="Calibri"/>
        </w:rPr>
        <w:t>W</w:t>
      </w:r>
      <w:r w:rsidRPr="00703527">
        <w:rPr>
          <w:rFonts w:ascii="Calibri" w:hAnsi="Calibri" w:cs="Calibri"/>
          <w:bCs/>
          <w:iCs/>
        </w:rPr>
        <w:t xml:space="preserve"> Miejskim Przedszkolu nr </w:t>
      </w:r>
      <w:r w:rsidR="008A2EBC" w:rsidRPr="00703527">
        <w:rPr>
          <w:rFonts w:ascii="Calibri" w:hAnsi="Calibri" w:cs="Calibri"/>
          <w:bCs/>
          <w:iCs/>
        </w:rPr>
        <w:t>1</w:t>
      </w:r>
      <w:r w:rsidRPr="00703527">
        <w:rPr>
          <w:rFonts w:ascii="Calibri" w:hAnsi="Calibri" w:cs="Calibri"/>
          <w:bCs/>
          <w:iCs/>
        </w:rPr>
        <w:t>4 w Częstochowie powołuje się Zespół interwencyjny</w:t>
      </w:r>
      <w:r w:rsidR="009A3674" w:rsidRPr="00703527">
        <w:rPr>
          <w:rFonts w:ascii="Calibri" w:hAnsi="Calibri" w:cs="Calibri"/>
          <w:bCs/>
          <w:iCs/>
        </w:rPr>
        <w:t>( ZI )</w:t>
      </w:r>
      <w:r w:rsidRPr="00703527">
        <w:rPr>
          <w:rFonts w:ascii="Calibri" w:hAnsi="Calibri" w:cs="Calibri"/>
          <w:bCs/>
          <w:iCs/>
        </w:rPr>
        <w:t>,</w:t>
      </w:r>
      <w:r w:rsidRPr="00703527">
        <w:rPr>
          <w:rFonts w:ascii="Calibri" w:hAnsi="Calibri" w:cs="Calibri"/>
        </w:rPr>
        <w:t xml:space="preserve"> w skład którego wchodzą:</w:t>
      </w:r>
    </w:p>
    <w:p w:rsidR="00C20193" w:rsidRPr="00703527" w:rsidRDefault="00C20193" w:rsidP="00C20193">
      <w:pPr>
        <w:jc w:val="both"/>
        <w:rPr>
          <w:rFonts w:ascii="Calibri" w:hAnsi="Calibri" w:cs="Calibri"/>
        </w:rPr>
      </w:pPr>
      <w:r w:rsidRPr="00703527">
        <w:rPr>
          <w:rFonts w:ascii="Calibri" w:hAnsi="Calibri" w:cs="Calibri"/>
        </w:rPr>
        <w:t xml:space="preserve">1. Koordynator- </w:t>
      </w:r>
      <w:r w:rsidR="008A2EBC" w:rsidRPr="00703527">
        <w:rPr>
          <w:rFonts w:ascii="Calibri" w:hAnsi="Calibri" w:cs="Calibri"/>
        </w:rPr>
        <w:t xml:space="preserve">Joanna Łuczkiewicz </w:t>
      </w:r>
    </w:p>
    <w:p w:rsidR="00C20193" w:rsidRPr="00703527" w:rsidRDefault="00C20193" w:rsidP="00C20193">
      <w:pPr>
        <w:jc w:val="both"/>
        <w:rPr>
          <w:rFonts w:ascii="Calibri" w:hAnsi="Calibri" w:cs="Calibri"/>
        </w:rPr>
      </w:pPr>
      <w:r w:rsidRPr="00703527">
        <w:rPr>
          <w:rFonts w:ascii="Calibri" w:hAnsi="Calibri" w:cs="Calibri"/>
        </w:rPr>
        <w:t>2. Psycholog- A</w:t>
      </w:r>
      <w:r w:rsidR="008A2EBC" w:rsidRPr="00703527">
        <w:rPr>
          <w:rFonts w:ascii="Calibri" w:hAnsi="Calibri" w:cs="Calibri"/>
        </w:rPr>
        <w:t xml:space="preserve">licja Radomska </w:t>
      </w:r>
    </w:p>
    <w:p w:rsidR="00C20193" w:rsidRPr="00703527" w:rsidRDefault="00C20193" w:rsidP="00C20193">
      <w:pPr>
        <w:jc w:val="both"/>
        <w:rPr>
          <w:rFonts w:ascii="Calibri" w:hAnsi="Calibri" w:cs="Calibri"/>
        </w:rPr>
      </w:pPr>
      <w:r w:rsidRPr="00703527">
        <w:rPr>
          <w:rFonts w:ascii="Calibri" w:hAnsi="Calibri" w:cs="Calibri"/>
        </w:rPr>
        <w:t xml:space="preserve">3. </w:t>
      </w:r>
      <w:r w:rsidR="009A3674" w:rsidRPr="00703527">
        <w:rPr>
          <w:rFonts w:ascii="Calibri" w:hAnsi="Calibri" w:cs="Calibri"/>
        </w:rPr>
        <w:t>P</w:t>
      </w:r>
      <w:r w:rsidRPr="00703527">
        <w:rPr>
          <w:rFonts w:ascii="Calibri" w:hAnsi="Calibri" w:cs="Calibri"/>
        </w:rPr>
        <w:t>edagog specjalny – A</w:t>
      </w:r>
      <w:r w:rsidR="008A2EBC" w:rsidRPr="00703527">
        <w:rPr>
          <w:rFonts w:ascii="Calibri" w:hAnsi="Calibri" w:cs="Calibri"/>
        </w:rPr>
        <w:t xml:space="preserve">gnieszka </w:t>
      </w:r>
      <w:proofErr w:type="spellStart"/>
      <w:r w:rsidR="008A2EBC" w:rsidRPr="00703527">
        <w:rPr>
          <w:rFonts w:ascii="Calibri" w:hAnsi="Calibri" w:cs="Calibri"/>
        </w:rPr>
        <w:t>Perczak</w:t>
      </w:r>
      <w:proofErr w:type="spellEnd"/>
    </w:p>
    <w:p w:rsidR="00C20193" w:rsidRPr="00703527" w:rsidRDefault="009A3674" w:rsidP="00C20193">
      <w:pPr>
        <w:jc w:val="both"/>
        <w:rPr>
          <w:rFonts w:ascii="Calibri" w:hAnsi="Calibri" w:cs="Calibri"/>
        </w:rPr>
      </w:pPr>
      <w:r w:rsidRPr="00703527">
        <w:rPr>
          <w:rFonts w:ascii="Calibri" w:hAnsi="Calibri" w:cs="Calibri"/>
        </w:rPr>
        <w:t>4</w:t>
      </w:r>
      <w:r w:rsidR="00C20193" w:rsidRPr="00703527">
        <w:rPr>
          <w:rFonts w:ascii="Calibri" w:hAnsi="Calibri" w:cs="Calibri"/>
        </w:rPr>
        <w:t xml:space="preserve">. </w:t>
      </w:r>
      <w:r w:rsidRPr="00703527">
        <w:rPr>
          <w:rFonts w:ascii="Calibri" w:hAnsi="Calibri" w:cs="Calibri"/>
        </w:rPr>
        <w:t>I</w:t>
      </w:r>
      <w:r w:rsidR="00C20193" w:rsidRPr="00703527">
        <w:rPr>
          <w:rFonts w:ascii="Calibri" w:hAnsi="Calibri" w:cs="Calibri"/>
        </w:rPr>
        <w:t xml:space="preserve">ntendent – </w:t>
      </w:r>
      <w:r w:rsidRPr="00703527">
        <w:rPr>
          <w:rFonts w:ascii="Calibri" w:hAnsi="Calibri" w:cs="Calibri"/>
        </w:rPr>
        <w:t xml:space="preserve">Bogusława </w:t>
      </w:r>
      <w:proofErr w:type="spellStart"/>
      <w:r w:rsidRPr="00703527">
        <w:rPr>
          <w:rFonts w:ascii="Calibri" w:hAnsi="Calibri" w:cs="Calibri"/>
        </w:rPr>
        <w:t>Chadryś</w:t>
      </w:r>
      <w:proofErr w:type="spellEnd"/>
    </w:p>
    <w:p w:rsidR="00C20193" w:rsidRPr="00703527" w:rsidRDefault="009A3674" w:rsidP="00C20193">
      <w:pPr>
        <w:pStyle w:val="Standard"/>
        <w:shd w:val="clear" w:color="auto" w:fill="FFFFFF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703527">
        <w:rPr>
          <w:rFonts w:ascii="Calibri" w:hAnsi="Calibri" w:cs="Calibri"/>
          <w:sz w:val="24"/>
          <w:szCs w:val="24"/>
        </w:rPr>
        <w:t>5</w:t>
      </w:r>
      <w:r w:rsidR="00C20193" w:rsidRPr="00703527">
        <w:rPr>
          <w:rFonts w:ascii="Calibri" w:hAnsi="Calibri" w:cs="Calibri"/>
          <w:sz w:val="24"/>
          <w:szCs w:val="24"/>
        </w:rPr>
        <w:t xml:space="preserve">. </w:t>
      </w:r>
      <w:r w:rsidR="00C20193" w:rsidRPr="00703527">
        <w:rPr>
          <w:rFonts w:ascii="Calibri" w:eastAsia="Calibri" w:hAnsi="Calibri" w:cs="Calibri"/>
          <w:sz w:val="24"/>
          <w:szCs w:val="24"/>
        </w:rPr>
        <w:t>Wychowawcy małoletniego, doświadczającego krzywdzenia - jako członkowie uzupełniający</w:t>
      </w:r>
    </w:p>
    <w:p w:rsidR="00C20193" w:rsidRPr="00703527" w:rsidRDefault="00C20193" w:rsidP="00C20193">
      <w:pPr>
        <w:jc w:val="both"/>
        <w:rPr>
          <w:rFonts w:ascii="Calibri" w:hAnsi="Calibri" w:cs="Calibri"/>
        </w:rPr>
      </w:pPr>
    </w:p>
    <w:p w:rsidR="00C20193" w:rsidRPr="00703527" w:rsidRDefault="00C20193" w:rsidP="00C20193">
      <w:pPr>
        <w:jc w:val="center"/>
        <w:rPr>
          <w:rFonts w:ascii="Calibri" w:hAnsi="Calibri" w:cs="Calibri"/>
          <w:b/>
        </w:rPr>
      </w:pPr>
      <w:r w:rsidRPr="00703527">
        <w:rPr>
          <w:rFonts w:ascii="Calibri" w:hAnsi="Calibri" w:cs="Calibri"/>
          <w:b/>
        </w:rPr>
        <w:t>§ 8</w:t>
      </w:r>
    </w:p>
    <w:p w:rsidR="0061098B" w:rsidRPr="00703527" w:rsidRDefault="0061098B" w:rsidP="00C20193">
      <w:pPr>
        <w:jc w:val="center"/>
        <w:rPr>
          <w:rFonts w:ascii="Calibri" w:hAnsi="Calibri" w:cs="Calibri"/>
          <w:b/>
        </w:rPr>
      </w:pPr>
    </w:p>
    <w:p w:rsidR="00C20193" w:rsidRPr="00703527" w:rsidRDefault="00C20193" w:rsidP="00C20193">
      <w:pPr>
        <w:jc w:val="both"/>
        <w:rPr>
          <w:rFonts w:ascii="Calibri" w:hAnsi="Calibri" w:cs="Calibri"/>
          <w:b/>
        </w:rPr>
      </w:pPr>
      <w:r w:rsidRPr="00703527">
        <w:rPr>
          <w:rFonts w:ascii="Calibri" w:hAnsi="Calibri" w:cs="Calibri"/>
          <w:bCs/>
        </w:rPr>
        <w:t xml:space="preserve">Zobowiązuje się wszystkich pracowników do zapoznania się z wprowadzonymi niniejszym zarządzeniem </w:t>
      </w:r>
      <w:r w:rsidRPr="00703527">
        <w:rPr>
          <w:rFonts w:ascii="Calibri" w:hAnsi="Calibri" w:cs="Calibri"/>
          <w:bCs/>
          <w:i/>
        </w:rPr>
        <w:t>Standardami ochrony małoletnich</w:t>
      </w:r>
      <w:r w:rsidRPr="00703527">
        <w:rPr>
          <w:rFonts w:ascii="Calibri" w:hAnsi="Calibri" w:cs="Calibri"/>
          <w:bCs/>
        </w:rPr>
        <w:t xml:space="preserve"> i bezwzględnego ich przestrzegania.</w:t>
      </w:r>
    </w:p>
    <w:p w:rsidR="009D77A7" w:rsidRPr="00703527" w:rsidRDefault="00C14C7B" w:rsidP="009A3674">
      <w:pPr>
        <w:spacing w:before="240"/>
        <w:ind w:left="2832" w:firstLine="708"/>
        <w:jc w:val="both"/>
        <w:rPr>
          <w:rFonts w:ascii="Calibri" w:hAnsi="Calibri" w:cs="Calibri"/>
          <w:b/>
        </w:rPr>
      </w:pPr>
      <w:r w:rsidRPr="00703527">
        <w:rPr>
          <w:rFonts w:ascii="Calibri" w:hAnsi="Calibri" w:cs="Calibri"/>
          <w:b/>
        </w:rPr>
        <w:t xml:space="preserve">                </w:t>
      </w:r>
      <w:r w:rsidR="00C20193" w:rsidRPr="00703527">
        <w:rPr>
          <w:rFonts w:ascii="Calibri" w:hAnsi="Calibri" w:cs="Calibri"/>
          <w:b/>
        </w:rPr>
        <w:t>§9</w:t>
      </w:r>
    </w:p>
    <w:p w:rsidR="009A3674" w:rsidRPr="00703527" w:rsidRDefault="009A3674" w:rsidP="009A3674">
      <w:pPr>
        <w:spacing w:before="240"/>
        <w:jc w:val="both"/>
        <w:rPr>
          <w:rFonts w:ascii="Calibri" w:hAnsi="Calibri" w:cs="Calibri"/>
        </w:rPr>
      </w:pPr>
      <w:r w:rsidRPr="00703527">
        <w:rPr>
          <w:rFonts w:ascii="Calibri" w:hAnsi="Calibri" w:cs="Calibri"/>
        </w:rPr>
        <w:t>Zarządzenie wchodzi w życie z dniem 27.06.2024 r</w:t>
      </w:r>
    </w:p>
    <w:p w:rsidR="00C20193" w:rsidRPr="00703527" w:rsidRDefault="00C20193" w:rsidP="00C20193">
      <w:pPr>
        <w:spacing w:before="240"/>
        <w:jc w:val="both"/>
        <w:rPr>
          <w:rFonts w:ascii="Calibri" w:hAnsi="Calibri" w:cs="Calibri"/>
        </w:rPr>
      </w:pPr>
    </w:p>
    <w:p w:rsidR="00C14C7B" w:rsidRPr="00703527" w:rsidRDefault="00C14C7B" w:rsidP="003E540B">
      <w:pPr>
        <w:autoSpaceDN w:val="0"/>
        <w:rPr>
          <w:rFonts w:ascii="Calibri" w:hAnsi="Calibri" w:cs="Calibri"/>
          <w:b/>
        </w:rPr>
      </w:pPr>
    </w:p>
    <w:p w:rsidR="009D77A7" w:rsidRPr="00703527" w:rsidRDefault="009D77A7" w:rsidP="009D77A7">
      <w:pPr>
        <w:autoSpaceDN w:val="0"/>
        <w:rPr>
          <w:rFonts w:ascii="Calibri" w:hAnsi="Calibri" w:cs="Calibri"/>
          <w:kern w:val="3"/>
        </w:rPr>
      </w:pPr>
    </w:p>
    <w:p w:rsidR="00C14C7B" w:rsidRPr="00703527" w:rsidRDefault="00C14C7B" w:rsidP="00C8373C">
      <w:pPr>
        <w:autoSpaceDN w:val="0"/>
        <w:jc w:val="right"/>
        <w:rPr>
          <w:rFonts w:ascii="Calibri" w:hAnsi="Calibri" w:cs="Calibri"/>
          <w:kern w:val="3"/>
        </w:rPr>
      </w:pPr>
    </w:p>
    <w:p w:rsidR="00C8373C" w:rsidRPr="00703527" w:rsidRDefault="003E540B" w:rsidP="003E540B">
      <w:pPr>
        <w:autoSpaceDN w:val="0"/>
        <w:jc w:val="center"/>
        <w:rPr>
          <w:rFonts w:ascii="Calibri" w:eastAsia="Andale Sans UI" w:hAnsi="Calibri" w:cs="Calibri"/>
          <w:kern w:val="3"/>
          <w:lang w:eastAsia="pl-PL"/>
        </w:rPr>
      </w:pPr>
      <w:r w:rsidRPr="00703527">
        <w:rPr>
          <w:rFonts w:ascii="Calibri" w:hAnsi="Calibri" w:cs="Calibri"/>
          <w:kern w:val="3"/>
        </w:rPr>
        <w:t xml:space="preserve">                                                                               </w:t>
      </w:r>
      <w:r w:rsidR="00C8373C" w:rsidRPr="00703527">
        <w:rPr>
          <w:rFonts w:ascii="Calibri" w:hAnsi="Calibri" w:cs="Calibri"/>
          <w:kern w:val="3"/>
        </w:rPr>
        <w:t xml:space="preserve">(-)    </w:t>
      </w:r>
      <w:r w:rsidR="00C14C7B" w:rsidRPr="00703527">
        <w:rPr>
          <w:rFonts w:ascii="Calibri" w:hAnsi="Calibri" w:cs="Calibri"/>
          <w:kern w:val="3"/>
        </w:rPr>
        <w:t xml:space="preserve">Ewa </w:t>
      </w:r>
      <w:r w:rsidR="0061098B" w:rsidRPr="00703527">
        <w:rPr>
          <w:rFonts w:ascii="Calibri" w:hAnsi="Calibri" w:cs="Calibri"/>
          <w:kern w:val="3"/>
        </w:rPr>
        <w:t>Gregorczyk</w:t>
      </w:r>
    </w:p>
    <w:p w:rsidR="00C8373C" w:rsidRPr="00703527" w:rsidRDefault="00C8373C" w:rsidP="00C8373C">
      <w:pPr>
        <w:autoSpaceDN w:val="0"/>
        <w:spacing w:line="276" w:lineRule="auto"/>
        <w:jc w:val="right"/>
        <w:rPr>
          <w:rFonts w:ascii="Calibri" w:hAnsi="Calibri" w:cs="Calibri"/>
          <w:kern w:val="3"/>
        </w:rPr>
      </w:pPr>
      <w:r w:rsidRPr="00703527">
        <w:rPr>
          <w:rFonts w:ascii="Calibri" w:hAnsi="Calibri" w:cs="Calibri"/>
          <w:kern w:val="3"/>
        </w:rPr>
        <w:t>dyrek</w:t>
      </w:r>
      <w:r w:rsidR="00C14C7B" w:rsidRPr="00703527">
        <w:rPr>
          <w:rFonts w:ascii="Calibri" w:hAnsi="Calibri" w:cs="Calibri"/>
          <w:kern w:val="3"/>
        </w:rPr>
        <w:t xml:space="preserve">tor Miejskiego Przedszkola nr </w:t>
      </w:r>
      <w:r w:rsidR="0061098B" w:rsidRPr="00703527">
        <w:rPr>
          <w:rFonts w:ascii="Calibri" w:hAnsi="Calibri" w:cs="Calibri"/>
          <w:kern w:val="3"/>
        </w:rPr>
        <w:t>1</w:t>
      </w:r>
      <w:r w:rsidR="00C14C7B" w:rsidRPr="00703527">
        <w:rPr>
          <w:rFonts w:ascii="Calibri" w:hAnsi="Calibri" w:cs="Calibri"/>
          <w:kern w:val="3"/>
        </w:rPr>
        <w:t>4</w:t>
      </w:r>
    </w:p>
    <w:p w:rsidR="00F51E0C" w:rsidRPr="00703527" w:rsidRDefault="0061098B" w:rsidP="0061098B">
      <w:pPr>
        <w:autoSpaceDE w:val="0"/>
        <w:autoSpaceDN w:val="0"/>
        <w:spacing w:line="276" w:lineRule="auto"/>
        <w:rPr>
          <w:rFonts w:ascii="Calibri" w:hAnsi="Calibri" w:cs="Calibri"/>
          <w:kern w:val="3"/>
        </w:rPr>
      </w:pPr>
      <w:r w:rsidRPr="00703527">
        <w:rPr>
          <w:rFonts w:ascii="Calibri" w:eastAsia="Andale Sans UI" w:hAnsi="Calibri" w:cs="Calibri"/>
          <w:kern w:val="3"/>
          <w:lang w:eastAsia="pl-PL"/>
        </w:rPr>
        <w:t xml:space="preserve">                                                                                                             </w:t>
      </w:r>
      <w:r w:rsidR="00C8373C" w:rsidRPr="00703527">
        <w:rPr>
          <w:rFonts w:ascii="Calibri" w:hAnsi="Calibri" w:cs="Calibri"/>
          <w:kern w:val="3"/>
        </w:rPr>
        <w:t xml:space="preserve">w </w:t>
      </w:r>
      <w:r w:rsidR="003E540B" w:rsidRPr="00703527">
        <w:rPr>
          <w:rFonts w:ascii="Calibri" w:hAnsi="Calibri" w:cs="Calibri"/>
          <w:kern w:val="3"/>
        </w:rPr>
        <w:t xml:space="preserve"> Częstochowie                                                                            </w:t>
      </w:r>
    </w:p>
    <w:sectPr w:rsidR="00F51E0C" w:rsidRPr="00703527" w:rsidSect="009D77A7">
      <w:pgSz w:w="11906" w:h="16838"/>
      <w:pgMar w:top="568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3CD6"/>
    <w:multiLevelType w:val="hybridMultilevel"/>
    <w:tmpl w:val="EDCC6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7E703F"/>
    <w:multiLevelType w:val="hybridMultilevel"/>
    <w:tmpl w:val="1EFAC46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9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D9E"/>
    <w:rsid w:val="000101EB"/>
    <w:rsid w:val="000336FC"/>
    <w:rsid w:val="00034B4A"/>
    <w:rsid w:val="00054700"/>
    <w:rsid w:val="000829C2"/>
    <w:rsid w:val="00087D8B"/>
    <w:rsid w:val="000A03BA"/>
    <w:rsid w:val="000B2CED"/>
    <w:rsid w:val="000C0B44"/>
    <w:rsid w:val="000D7566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33A1"/>
    <w:rsid w:val="001A731C"/>
    <w:rsid w:val="001B75FF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3E540B"/>
    <w:rsid w:val="00427DD0"/>
    <w:rsid w:val="0043764F"/>
    <w:rsid w:val="00446373"/>
    <w:rsid w:val="00452C7E"/>
    <w:rsid w:val="0046114A"/>
    <w:rsid w:val="00467DD9"/>
    <w:rsid w:val="00472FE3"/>
    <w:rsid w:val="00476CF4"/>
    <w:rsid w:val="00477086"/>
    <w:rsid w:val="00487E22"/>
    <w:rsid w:val="004B3549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1098B"/>
    <w:rsid w:val="0065209E"/>
    <w:rsid w:val="00666208"/>
    <w:rsid w:val="006F1DD8"/>
    <w:rsid w:val="007034F6"/>
    <w:rsid w:val="00703527"/>
    <w:rsid w:val="00716867"/>
    <w:rsid w:val="00720BD3"/>
    <w:rsid w:val="007217AC"/>
    <w:rsid w:val="00731FDA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A2EBC"/>
    <w:rsid w:val="008B233E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9A3674"/>
    <w:rsid w:val="009D77A7"/>
    <w:rsid w:val="00A33959"/>
    <w:rsid w:val="00A37DCD"/>
    <w:rsid w:val="00A71D9E"/>
    <w:rsid w:val="00A7258D"/>
    <w:rsid w:val="00A73E06"/>
    <w:rsid w:val="00A75C52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F1288"/>
    <w:rsid w:val="00C10BD2"/>
    <w:rsid w:val="00C14C7B"/>
    <w:rsid w:val="00C155AE"/>
    <w:rsid w:val="00C20193"/>
    <w:rsid w:val="00C23CAB"/>
    <w:rsid w:val="00C8373C"/>
    <w:rsid w:val="00CB1CB3"/>
    <w:rsid w:val="00CC2EB8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DA6115"/>
    <w:rsid w:val="00E3284E"/>
    <w:rsid w:val="00E3598A"/>
    <w:rsid w:val="00E64106"/>
    <w:rsid w:val="00E70481"/>
    <w:rsid w:val="00E85002"/>
    <w:rsid w:val="00EF1E6A"/>
    <w:rsid w:val="00F1527A"/>
    <w:rsid w:val="00F22449"/>
    <w:rsid w:val="00F51E0C"/>
    <w:rsid w:val="00F57DDA"/>
    <w:rsid w:val="00F62BD2"/>
    <w:rsid w:val="00F64C2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95770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customStyle="1" w:styleId="Standard">
    <w:name w:val="Standard"/>
    <w:rsid w:val="00C20193"/>
    <w:pPr>
      <w:suppressAutoHyphens/>
      <w:autoSpaceDN w:val="0"/>
      <w:spacing w:after="200" w:line="276" w:lineRule="auto"/>
    </w:pPr>
    <w:rPr>
      <w:rFonts w:ascii="Cambria" w:eastAsia="SimSun" w:hAnsi="Cambria" w:cs="Cambri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68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474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Ewa Gregorczyk</cp:lastModifiedBy>
  <cp:revision>23</cp:revision>
  <cp:lastPrinted>2025-11-05T08:59:00Z</cp:lastPrinted>
  <dcterms:created xsi:type="dcterms:W3CDTF">2025-10-09T10:20:00Z</dcterms:created>
  <dcterms:modified xsi:type="dcterms:W3CDTF">2025-11-05T09:03:00Z</dcterms:modified>
</cp:coreProperties>
</file>