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33549" w14:textId="77777777" w:rsidR="00AA604F" w:rsidRPr="0052447B" w:rsidRDefault="002F236F" w:rsidP="0052447B">
      <w:pPr>
        <w:pStyle w:val="NormalWeb"/>
        <w:spacing w:before="0" w:after="120" w:line="360" w:lineRule="auto"/>
        <w:jc w:val="center"/>
        <w:rPr>
          <w:rFonts w:asciiTheme="minorHAnsi" w:hAnsiTheme="minorHAnsi" w:cstheme="minorHAnsi"/>
          <w:b/>
        </w:rPr>
      </w:pPr>
      <w:r w:rsidRPr="0052447B">
        <w:rPr>
          <w:rFonts w:asciiTheme="minorHAnsi" w:hAnsiTheme="minorHAnsi" w:cstheme="minorHAnsi"/>
          <w:b/>
          <w:bCs/>
        </w:rPr>
        <w:t>ZARZĄDZENIE NR SP31.8</w:t>
      </w:r>
      <w:r w:rsidR="00AA604F" w:rsidRPr="0052447B">
        <w:rPr>
          <w:rFonts w:asciiTheme="minorHAnsi" w:hAnsiTheme="minorHAnsi" w:cstheme="minorHAnsi"/>
          <w:b/>
          <w:bCs/>
        </w:rPr>
        <w:t>.2019.2020</w:t>
      </w:r>
    </w:p>
    <w:p w14:paraId="219093F2" w14:textId="31BE5245" w:rsidR="00AA604F" w:rsidRPr="0052447B" w:rsidRDefault="00AA604F" w:rsidP="0052447B">
      <w:pPr>
        <w:pStyle w:val="NormalWeb"/>
        <w:spacing w:before="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52447B">
        <w:rPr>
          <w:rFonts w:asciiTheme="minorHAnsi" w:hAnsiTheme="minorHAnsi" w:cstheme="minorHAnsi"/>
          <w:b/>
        </w:rPr>
        <w:t>Dyrektora Szkoły Podstawowej nr 31 im. Orła Białego</w:t>
      </w:r>
      <w:r w:rsidR="0052447B" w:rsidRPr="0052447B">
        <w:rPr>
          <w:rFonts w:asciiTheme="minorHAnsi" w:hAnsiTheme="minorHAnsi" w:cstheme="minorHAnsi"/>
          <w:b/>
        </w:rPr>
        <w:t xml:space="preserve"> </w:t>
      </w:r>
      <w:r w:rsidRPr="0052447B">
        <w:rPr>
          <w:rFonts w:asciiTheme="minorHAnsi" w:hAnsiTheme="minorHAnsi" w:cstheme="minorHAnsi"/>
          <w:b/>
        </w:rPr>
        <w:t>w Częstochowie</w:t>
      </w:r>
    </w:p>
    <w:p w14:paraId="428869EE" w14:textId="77777777" w:rsidR="00AA604F" w:rsidRPr="0052447B" w:rsidRDefault="00AA604F" w:rsidP="0052447B">
      <w:pPr>
        <w:spacing w:after="120" w:line="360" w:lineRule="auto"/>
        <w:jc w:val="center"/>
        <w:rPr>
          <w:rFonts w:asciiTheme="minorHAnsi" w:hAnsiTheme="minorHAnsi" w:cstheme="minorHAnsi"/>
        </w:rPr>
      </w:pPr>
      <w:r w:rsidRPr="0052447B">
        <w:rPr>
          <w:rFonts w:asciiTheme="minorHAnsi" w:hAnsiTheme="minorHAnsi" w:cstheme="minorHAnsi"/>
          <w:b/>
          <w:bCs/>
        </w:rPr>
        <w:t>z dnia 19.06.2020 r.</w:t>
      </w:r>
    </w:p>
    <w:p w14:paraId="0474596C" w14:textId="77777777" w:rsidR="0052447B" w:rsidRPr="0052447B" w:rsidRDefault="00AA604F" w:rsidP="0052447B">
      <w:pPr>
        <w:pStyle w:val="western"/>
        <w:shd w:val="clear" w:color="auto" w:fill="FFFFFF"/>
        <w:spacing w:before="0" w:after="12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000000"/>
        </w:rPr>
      </w:pPr>
      <w:r w:rsidRPr="0052447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000000"/>
        </w:rPr>
        <w:t>w sprawie: posiedzenia Rady Pedagogicznej</w:t>
      </w:r>
    </w:p>
    <w:p w14:paraId="778E308C" w14:textId="6E4FBF8C" w:rsidR="00AA604F" w:rsidRPr="0052447B" w:rsidRDefault="00AA604F" w:rsidP="0052447B">
      <w:pPr>
        <w:pStyle w:val="western"/>
        <w:shd w:val="clear" w:color="auto" w:fill="FFFFFF"/>
        <w:spacing w:before="0" w:after="12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000000"/>
        </w:rPr>
      </w:pPr>
      <w:r w:rsidRPr="005244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000000"/>
        </w:rPr>
        <w:t>Na podstawie: ustawy Prawo oświatowe – art. 69, 70</w:t>
      </w:r>
    </w:p>
    <w:p w14:paraId="775A6CEA" w14:textId="72B771F1" w:rsidR="00AA604F" w:rsidRPr="0052447B" w:rsidRDefault="00AA604F" w:rsidP="0052447B">
      <w:pPr>
        <w:spacing w:after="120" w:line="360" w:lineRule="auto"/>
        <w:rPr>
          <w:rFonts w:asciiTheme="minorHAnsi" w:hAnsiTheme="minorHAnsi" w:cstheme="minorHAnsi"/>
        </w:rPr>
      </w:pPr>
      <w:r w:rsidRPr="0052447B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>§ 1</w:t>
      </w:r>
      <w:r w:rsidR="0052447B" w:rsidRPr="0052447B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 xml:space="preserve">. </w:t>
      </w:r>
      <w:r w:rsidRPr="0052447B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>Informuję Państwa, że dnia 29 czerwca 2020 r. o godzinie 16.30 odbędzie się posiedzenie Rady Pedagogicznej</w:t>
      </w:r>
      <w:r w:rsidR="0052447B" w:rsidRPr="0052447B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 xml:space="preserve">. </w:t>
      </w:r>
      <w:r w:rsidRPr="0052447B">
        <w:rPr>
          <w:rFonts w:asciiTheme="minorHAnsi" w:hAnsiTheme="minorHAnsi" w:cstheme="minorHAnsi"/>
        </w:rPr>
        <w:t>Porządek zebrania</w:t>
      </w:r>
      <w:r w:rsidR="0052447B" w:rsidRPr="0052447B">
        <w:rPr>
          <w:rFonts w:asciiTheme="minorHAnsi" w:hAnsiTheme="minorHAnsi" w:cstheme="minorHAnsi"/>
        </w:rPr>
        <w:t>:</w:t>
      </w:r>
    </w:p>
    <w:p w14:paraId="2A97F942" w14:textId="77777777" w:rsidR="00AA604F" w:rsidRPr="0052447B" w:rsidRDefault="00AA604F" w:rsidP="0052447B">
      <w:pPr>
        <w:pStyle w:val="Standard"/>
        <w:widowControl/>
        <w:numPr>
          <w:ilvl w:val="0"/>
          <w:numId w:val="1"/>
        </w:numPr>
        <w:spacing w:after="120"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52447B">
        <w:rPr>
          <w:rFonts w:asciiTheme="minorHAnsi" w:eastAsia="Times New Roman" w:hAnsiTheme="minorHAnsi" w:cstheme="minorHAnsi"/>
          <w:sz w:val="22"/>
          <w:szCs w:val="22"/>
        </w:rPr>
        <w:t xml:space="preserve">Otwarcie zebrania i zapoznanie z porządkiem zebrania. </w:t>
      </w:r>
    </w:p>
    <w:p w14:paraId="23422841" w14:textId="77777777" w:rsidR="00AA604F" w:rsidRPr="0052447B" w:rsidRDefault="00AA604F" w:rsidP="0052447B">
      <w:pPr>
        <w:pStyle w:val="Standard"/>
        <w:widowControl/>
        <w:numPr>
          <w:ilvl w:val="0"/>
          <w:numId w:val="1"/>
        </w:numPr>
        <w:spacing w:after="120"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52447B">
        <w:rPr>
          <w:rFonts w:asciiTheme="minorHAnsi" w:eastAsia="Times New Roman" w:hAnsiTheme="minorHAnsi" w:cstheme="minorHAnsi"/>
          <w:sz w:val="22"/>
          <w:szCs w:val="22"/>
        </w:rPr>
        <w:t>Powołanie protokolanta oraz  komisji  wniosków i komisji skrutacyjnej.</w:t>
      </w:r>
    </w:p>
    <w:p w14:paraId="3C0EFFD5" w14:textId="77777777" w:rsidR="00AA604F" w:rsidRPr="0052447B" w:rsidRDefault="00AA604F" w:rsidP="0052447B">
      <w:pPr>
        <w:pStyle w:val="Standard"/>
        <w:widowControl/>
        <w:numPr>
          <w:ilvl w:val="0"/>
          <w:numId w:val="1"/>
        </w:numPr>
        <w:spacing w:after="120"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52447B">
        <w:rPr>
          <w:rFonts w:asciiTheme="minorHAnsi" w:eastAsia="Times New Roman" w:hAnsiTheme="minorHAnsi" w:cstheme="minorHAnsi"/>
          <w:sz w:val="22"/>
          <w:szCs w:val="22"/>
        </w:rPr>
        <w:t xml:space="preserve">Przyjęcie protokołu zebrania Rady Pedagogicznej z dnia </w:t>
      </w:r>
      <w:r w:rsidRPr="0052447B">
        <w:rPr>
          <w:rFonts w:asciiTheme="minorHAnsi" w:eastAsia="Times New Roman" w:hAnsiTheme="minorHAnsi" w:cstheme="minorHAnsi"/>
          <w:bCs/>
          <w:iCs/>
          <w:sz w:val="22"/>
          <w:szCs w:val="22"/>
        </w:rPr>
        <w:t>15 czerwca</w:t>
      </w:r>
      <w:r w:rsidRPr="0052447B">
        <w:rPr>
          <w:rFonts w:asciiTheme="minorHAnsi" w:eastAsia="Times New Roman" w:hAnsiTheme="minorHAnsi" w:cstheme="minorHAnsi"/>
          <w:sz w:val="22"/>
          <w:szCs w:val="22"/>
        </w:rPr>
        <w:t xml:space="preserve"> 2020r. i odczytanie wniosków.</w:t>
      </w:r>
    </w:p>
    <w:p w14:paraId="7ED1793B" w14:textId="77777777" w:rsidR="0052447B" w:rsidRPr="0052447B" w:rsidRDefault="00AA604F" w:rsidP="0052447B">
      <w:pPr>
        <w:pStyle w:val="Standard"/>
        <w:widowControl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52447B">
        <w:rPr>
          <w:rFonts w:asciiTheme="minorHAnsi" w:eastAsia="Times New Roman" w:hAnsiTheme="minorHAnsi" w:cstheme="minorHAnsi"/>
          <w:sz w:val="22"/>
          <w:szCs w:val="22"/>
        </w:rPr>
        <w:t>Przedstawienie sprawozdania z nadzoru pedagogicznego za rok szkolny 2019/2020</w:t>
      </w:r>
    </w:p>
    <w:p w14:paraId="1B665518" w14:textId="38390715" w:rsidR="00AA604F" w:rsidRPr="0052447B" w:rsidRDefault="00AA604F" w:rsidP="0052447B">
      <w:pPr>
        <w:pStyle w:val="Standard"/>
        <w:widowControl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52447B">
        <w:rPr>
          <w:rFonts w:asciiTheme="minorHAnsi" w:hAnsiTheme="minorHAnsi" w:cstheme="minorHAnsi"/>
          <w:sz w:val="22"/>
          <w:szCs w:val="22"/>
        </w:rPr>
        <w:t>Sprawozdania z działalności:</w:t>
      </w:r>
    </w:p>
    <w:p w14:paraId="3FDB434C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 xml:space="preserve">Świetlicy szkolnej- p. A. Gola- Margasińska  </w:t>
      </w:r>
    </w:p>
    <w:p w14:paraId="59B1A2AF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Biblioteki szkolnej- p. M. Kusek - Dyja</w:t>
      </w:r>
    </w:p>
    <w:p w14:paraId="0EBAF8E1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Pedagoga szkolnego- p. B. Sobczak- Kuca i p. K. Sikora</w:t>
      </w:r>
    </w:p>
    <w:p w14:paraId="35EA9965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 xml:space="preserve">Logopedy- p. A. </w:t>
      </w:r>
      <w:proofErr w:type="spellStart"/>
      <w:r w:rsidRPr="0052447B">
        <w:rPr>
          <w:rFonts w:asciiTheme="minorHAnsi" w:hAnsiTheme="minorHAnsi" w:cstheme="minorHAnsi"/>
          <w:lang w:eastAsia="pl-PL"/>
        </w:rPr>
        <w:t>Domowicz</w:t>
      </w:r>
      <w:proofErr w:type="spellEnd"/>
    </w:p>
    <w:p w14:paraId="040B8060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Samorządu Uczniowskiego- p. M. Oczko</w:t>
      </w:r>
    </w:p>
    <w:p w14:paraId="48489DB2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 xml:space="preserve">Szkolnego Koła Caritas- p. I. Bławat-Głowacka  </w:t>
      </w:r>
    </w:p>
    <w:p w14:paraId="24D67FB2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LOP - p. J. Pawłowska- Kramer</w:t>
      </w:r>
    </w:p>
    <w:p w14:paraId="53ED94D2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TPD - p. I. Nowakowska</w:t>
      </w:r>
    </w:p>
    <w:p w14:paraId="5C732F3A" w14:textId="77777777" w:rsidR="00AA604F" w:rsidRPr="0052447B" w:rsidRDefault="00AA604F" w:rsidP="0052447B">
      <w:pPr>
        <w:numPr>
          <w:ilvl w:val="0"/>
          <w:numId w:val="3"/>
        </w:numPr>
        <w:spacing w:after="120" w:line="360" w:lineRule="auto"/>
        <w:ind w:left="1276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 xml:space="preserve">Wolontariat - p. M. Prauzner      </w:t>
      </w:r>
    </w:p>
    <w:p w14:paraId="49E7B656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Sprawozdania z działalności zespołów samokształceniowych- przewodniczący zespołów.</w:t>
      </w:r>
    </w:p>
    <w:p w14:paraId="594ADB28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 xml:space="preserve">Sprawozdania z realizacji zajęć korekcyjno-kompensacyjnych. </w:t>
      </w:r>
    </w:p>
    <w:p w14:paraId="27C6662C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Sprawozdania z realizacji zajęć rewalidacyjnych.</w:t>
      </w:r>
    </w:p>
    <w:p w14:paraId="014A7B42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Sprawozdania z realizacji zajęć dla cudzoziemców.</w:t>
      </w:r>
    </w:p>
    <w:p w14:paraId="21673B37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Sprawozdania z realizacji innowacji pedagogicznych.</w:t>
      </w:r>
    </w:p>
    <w:p w14:paraId="10577537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Sprawozdanie z realizacji wewnątrzszkolnego systemu doradztwa zawodowego.</w:t>
      </w:r>
    </w:p>
    <w:p w14:paraId="063881DC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lastRenderedPageBreak/>
        <w:t>Sprawy różne.</w:t>
      </w:r>
    </w:p>
    <w:p w14:paraId="40DA7999" w14:textId="77777777" w:rsidR="00AA604F" w:rsidRPr="0052447B" w:rsidRDefault="00AA604F" w:rsidP="0052447B">
      <w:pPr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</w:pPr>
      <w:r w:rsidRPr="0052447B">
        <w:rPr>
          <w:rFonts w:asciiTheme="minorHAnsi" w:hAnsiTheme="minorHAnsi" w:cstheme="minorHAnsi"/>
          <w:lang w:eastAsia="pl-PL"/>
        </w:rPr>
        <w:t>Wnioski</w:t>
      </w:r>
    </w:p>
    <w:p w14:paraId="696BC18A" w14:textId="2AFF8403" w:rsidR="00AA604F" w:rsidRPr="0052447B" w:rsidRDefault="00AA604F" w:rsidP="00F72731">
      <w:pPr>
        <w:spacing w:after="120" w:line="360" w:lineRule="auto"/>
        <w:rPr>
          <w:rFonts w:asciiTheme="minorHAnsi" w:hAnsiTheme="minorHAnsi" w:cstheme="minorHAnsi"/>
        </w:rPr>
      </w:pPr>
      <w:r w:rsidRPr="0052447B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>§ 2</w:t>
      </w:r>
      <w:r w:rsidR="00F72731">
        <w:rPr>
          <w:rFonts w:asciiTheme="minorHAnsi" w:hAnsiTheme="minorHAnsi" w:cstheme="minorHAnsi"/>
          <w:bCs/>
          <w:color w:val="282828"/>
          <w:bdr w:val="none" w:sz="0" w:space="0" w:color="000000"/>
          <w:lang w:eastAsia="pl-PL"/>
        </w:rPr>
        <w:t xml:space="preserve">. </w:t>
      </w:r>
      <w:r w:rsidRPr="0052447B">
        <w:rPr>
          <w:rFonts w:asciiTheme="minorHAnsi" w:hAnsiTheme="minorHAnsi" w:cstheme="minorHAnsi"/>
        </w:rPr>
        <w:t>Zarządzenie wchodzi w życie z dniem podpisania.</w:t>
      </w:r>
    </w:p>
    <w:p w14:paraId="1A5F56DC" w14:textId="27783744" w:rsidR="00AA604F" w:rsidRPr="0052447B" w:rsidRDefault="00AA604F" w:rsidP="00F72731">
      <w:pPr>
        <w:spacing w:after="120" w:line="360" w:lineRule="auto"/>
        <w:ind w:left="6372"/>
        <w:rPr>
          <w:rFonts w:asciiTheme="minorHAnsi" w:hAnsiTheme="minorHAnsi" w:cstheme="minorHAnsi"/>
        </w:rPr>
      </w:pPr>
      <w:r w:rsidRPr="0052447B">
        <w:rPr>
          <w:rFonts w:asciiTheme="minorHAnsi" w:hAnsiTheme="minorHAnsi" w:cstheme="minorHAnsi"/>
        </w:rPr>
        <w:t>Monika Stelmach</w:t>
      </w:r>
      <w:r w:rsidRPr="0052447B">
        <w:rPr>
          <w:rFonts w:asciiTheme="minorHAnsi" w:hAnsiTheme="minorHAnsi" w:cstheme="minorHAnsi"/>
        </w:rPr>
        <w:br/>
        <w:t>Dyrektor</w:t>
      </w:r>
      <w:r w:rsidRPr="0052447B">
        <w:rPr>
          <w:rFonts w:asciiTheme="minorHAnsi" w:hAnsiTheme="minorHAnsi" w:cstheme="minorHAnsi"/>
        </w:rPr>
        <w:br/>
        <w:t>Szkoły Podstawowej nr 31</w:t>
      </w:r>
      <w:r w:rsidRPr="0052447B">
        <w:rPr>
          <w:rFonts w:asciiTheme="minorHAnsi" w:hAnsiTheme="minorHAnsi" w:cstheme="minorHAnsi"/>
        </w:rPr>
        <w:br/>
        <w:t>im. Orła Białego</w:t>
      </w:r>
    </w:p>
    <w:sectPr w:rsidR="00AA604F" w:rsidRPr="0052447B">
      <w:footerReference w:type="default" r:id="rId7"/>
      <w:pgSz w:w="11906" w:h="16838"/>
      <w:pgMar w:top="899" w:right="746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1999B" w14:textId="77777777" w:rsidR="009A1983" w:rsidRDefault="009A1983">
      <w:pPr>
        <w:spacing w:after="0" w:line="240" w:lineRule="auto"/>
      </w:pPr>
      <w:r>
        <w:separator/>
      </w:r>
    </w:p>
  </w:endnote>
  <w:endnote w:type="continuationSeparator" w:id="0">
    <w:p w14:paraId="4376755A" w14:textId="77777777" w:rsidR="009A1983" w:rsidRDefault="009A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237995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8B1108A" w14:textId="0823AC77" w:rsidR="008C1654" w:rsidRDefault="008C165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058DDA8" w14:textId="77777777" w:rsidR="00AA604F" w:rsidRDefault="00AA60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0CFD9" w14:textId="77777777" w:rsidR="009A1983" w:rsidRDefault="009A1983">
      <w:pPr>
        <w:spacing w:after="0" w:line="240" w:lineRule="auto"/>
      </w:pPr>
      <w:r>
        <w:separator/>
      </w:r>
    </w:p>
  </w:footnote>
  <w:footnote w:type="continuationSeparator" w:id="0">
    <w:p w14:paraId="435B4FB5" w14:textId="77777777" w:rsidR="009A1983" w:rsidRDefault="009A1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9"/>
    <w:lvl w:ilvl="0">
      <w:start w:val="6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E9"/>
    <w:rsid w:val="002F236F"/>
    <w:rsid w:val="003F179F"/>
    <w:rsid w:val="0052447B"/>
    <w:rsid w:val="00524756"/>
    <w:rsid w:val="007B2FB0"/>
    <w:rsid w:val="008C1654"/>
    <w:rsid w:val="00951EE9"/>
    <w:rsid w:val="009A1983"/>
    <w:rsid w:val="00AA604F"/>
    <w:rsid w:val="00C40D9D"/>
    <w:rsid w:val="00F7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4DF82F"/>
  <w15:chartTrackingRefBased/>
  <w15:docId w15:val="{FFE0A212-F299-436F-9323-F86C0BB3D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7z0">
    <w:name w:val="WW8Num7z0"/>
    <w:rPr>
      <w:rFonts w:ascii="Wingdings" w:hAnsi="Wingdings" w:cs="Wingdings" w:hint="default"/>
    </w:rPr>
  </w:style>
  <w:style w:type="character" w:customStyle="1" w:styleId="WW8Num8z0">
    <w:name w:val="WW8Num8z0"/>
    <w:rPr>
      <w:rFonts w:ascii="Wingdings" w:hAnsi="Wingdings" w:cs="Wingdings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10z0">
    <w:name w:val="WW8Num10z0"/>
    <w:rPr>
      <w:rFonts w:ascii="Wingdings" w:hAnsi="Wingdings" w:cs="Wingdings" w:hint="default"/>
    </w:rPr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ascii="Wingdings" w:hAnsi="Wingdings" w:cs="Wingdings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ascii="Wingdings" w:hAnsi="Wingdings" w:cs="Wingdings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Wingdings" w:hAnsi="Wingdings" w:cs="Wingdings" w:hint="default"/>
    </w:rPr>
  </w:style>
  <w:style w:type="character" w:customStyle="1" w:styleId="WW8Num19z0">
    <w:name w:val="WW8Num19z0"/>
    <w:rPr>
      <w:rFonts w:ascii="Wingdings" w:hAnsi="Wingdings" w:cs="Wingdings" w:hint="default"/>
    </w:rPr>
  </w:style>
  <w:style w:type="character" w:customStyle="1" w:styleId="WW8Num20z0">
    <w:name w:val="WW8Num20z0"/>
    <w:rPr>
      <w:rFonts w:ascii="Wingdings" w:hAnsi="Wingdings" w:cs="Wingding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Wingdings" w:hAnsi="Wingdings" w:cs="Wingding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Times New Roman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Wingdings" w:hAnsi="Wingdings" w:cs="Wingdings" w:hint="default"/>
    </w:rPr>
  </w:style>
  <w:style w:type="character" w:customStyle="1" w:styleId="WW8Num25z0">
    <w:name w:val="WW8Num25z0"/>
    <w:rPr>
      <w:rFonts w:ascii="Wingdings" w:hAnsi="Wingdings" w:cs="Wingdings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Wingdings" w:hAnsi="Wingdings" w:cs="Wingdings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7z0">
    <w:name w:val="WW8Num27z0"/>
    <w:rPr>
      <w:rFonts w:ascii="Wingdings" w:hAnsi="Wingdings" w:cs="Wingdings" w:hint="default"/>
    </w:rPr>
  </w:style>
  <w:style w:type="character" w:customStyle="1" w:styleId="WW8Num28z0">
    <w:name w:val="WW8Num28z0"/>
    <w:rPr>
      <w:rFonts w:ascii="Wingdings" w:hAnsi="Wingdings" w:cs="Wingdings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30z0">
    <w:name w:val="WW8Num30z0"/>
    <w:rPr>
      <w:rFonts w:ascii="Wingdings" w:hAnsi="Wingdings" w:cs="Wingdings" w:hint="default"/>
    </w:rPr>
  </w:style>
  <w:style w:type="character" w:customStyle="1" w:styleId="WW8Num31z0">
    <w:name w:val="WW8Num31z0"/>
    <w:rPr>
      <w:rFonts w:ascii="Wingdings" w:hAnsi="Wingdings" w:cs="Wingdings" w:hint="default"/>
    </w:rPr>
  </w:style>
  <w:style w:type="character" w:customStyle="1" w:styleId="WW8Num32z0">
    <w:name w:val="WW8Num32z0"/>
    <w:rPr>
      <w:rFonts w:cs="Times New Roman"/>
    </w:rPr>
  </w:style>
  <w:style w:type="character" w:customStyle="1" w:styleId="WW8Num35z0">
    <w:name w:val="WW8Num35z0"/>
    <w:rPr>
      <w:rFonts w:cs="Times New Roman"/>
    </w:rPr>
  </w:style>
  <w:style w:type="character" w:customStyle="1" w:styleId="WW8Num36z0">
    <w:name w:val="WW8Num36z0"/>
    <w:rPr>
      <w:rFonts w:ascii="Symbol" w:hAnsi="Symbol" w:cs="Symbol" w:hint="default"/>
    </w:rPr>
  </w:style>
  <w:style w:type="character" w:customStyle="1" w:styleId="WW8Num37z0">
    <w:name w:val="WW8Num37z0"/>
    <w:rPr>
      <w:rFonts w:ascii="Wingdings" w:hAnsi="Wingdings" w:cs="Wingdings" w:hint="default"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9z0">
    <w:name w:val="WW8Num39z0"/>
    <w:rPr>
      <w:rFonts w:ascii="Wingdings" w:hAnsi="Wingdings" w:cs="Wingdings" w:hint="default"/>
    </w:rPr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rFonts w:ascii="Times New Roman" w:hAnsi="Times New Roman" w:cs="Times New Roman" w:hint="default"/>
      <w:color w:val="000080"/>
      <w:u w:val="single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1"/>
    <w:uiPriority w:val="99"/>
    <w:rPr>
      <w:rFonts w:ascii="Calibri" w:hAnsi="Calibri" w:cs="Calibri"/>
      <w:sz w:val="22"/>
      <w:szCs w:val="22"/>
    </w:rPr>
  </w:style>
  <w:style w:type="character" w:customStyle="1" w:styleId="NagwekZnak">
    <w:name w:val="Nagłówek Znak"/>
    <w:basedOn w:val="Domylnaczcionkaakapitu1"/>
    <w:rPr>
      <w:rFonts w:ascii="Calibri" w:hAnsi="Calibri" w:cs="Calibri"/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ListParagraph">
    <w:name w:val="List Paragraph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extbody">
    <w:name w:val="Text body"/>
    <w:basedOn w:val="Normalny"/>
    <w:pPr>
      <w:spacing w:after="140"/>
    </w:pPr>
    <w:rPr>
      <w:rFonts w:ascii="Liberation Serif" w:eastAsia="SimSun" w:hAnsi="Liberation Serif" w:cs="Arial"/>
      <w:kern w:val="2"/>
      <w:sz w:val="24"/>
      <w:szCs w:val="24"/>
      <w:lang w:bidi="hi-IN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  <w:lang w:val="x-none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eastAsia="ja-JP" w:bidi="fa-IR"/>
    </w:rPr>
  </w:style>
  <w:style w:type="paragraph" w:customStyle="1" w:styleId="msonormalcxspdrugie">
    <w:name w:val="msonormalcxspdrugie"/>
    <w:basedOn w:val="Normalny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NoSpacing">
    <w:name w:val="No Spacing"/>
    <w:pPr>
      <w:suppressAutoHyphens/>
    </w:pPr>
    <w:rPr>
      <w:rFonts w:ascii="Calibri" w:eastAsia="Calibri" w:hAnsi="Calibri" w:cs="Calibri"/>
      <w:sz w:val="24"/>
      <w:szCs w:val="24"/>
      <w:lang w:eastAsia="ar-SA" w:bidi="hi-IN"/>
    </w:rPr>
  </w:style>
  <w:style w:type="paragraph" w:customStyle="1" w:styleId="NormalWeb">
    <w:name w:val="Normal (Web)"/>
    <w:basedOn w:val="Normalny"/>
    <w:pPr>
      <w:suppressAutoHyphens w:val="0"/>
      <w:spacing w:before="280" w:after="119"/>
    </w:pPr>
  </w:style>
  <w:style w:type="paragraph" w:customStyle="1" w:styleId="Standard1">
    <w:name w:val="Standard1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ny"/>
    <w:pPr>
      <w:spacing w:before="280" w:after="28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Moje -RADA PLENARNA 15</vt:lpstr>
    </vt:vector>
  </TitlesOfParts>
  <Company>HP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Moje -RADA PLENARNA 15</dc:title>
  <dc:subject/>
  <dc:creator>XP</dc:creator>
  <cp:keywords/>
  <cp:lastModifiedBy>Małgorzata Prauzner</cp:lastModifiedBy>
  <cp:revision>5</cp:revision>
  <cp:lastPrinted>2020-02-03T20:09:00Z</cp:lastPrinted>
  <dcterms:created xsi:type="dcterms:W3CDTF">2025-11-12T11:18:00Z</dcterms:created>
  <dcterms:modified xsi:type="dcterms:W3CDTF">2025-11-12T11:20:00Z</dcterms:modified>
</cp:coreProperties>
</file>