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0456" w:rsidRDefault="005704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570456" w:rsidRDefault="00570456"/>
    <w:p w:rsidR="00570456" w:rsidRPr="008A753C" w:rsidRDefault="00570456">
      <w:pPr>
        <w:jc w:val="center"/>
        <w:rPr>
          <w:rFonts w:asciiTheme="minorHAnsi" w:hAnsiTheme="minorHAnsi" w:cstheme="minorHAnsi"/>
          <w:sz w:val="30"/>
          <w:szCs w:val="30"/>
        </w:rPr>
      </w:pPr>
      <w:r>
        <w:rPr>
          <w:sz w:val="28"/>
          <w:szCs w:val="28"/>
        </w:rPr>
        <w:t xml:space="preserve">     </w:t>
      </w:r>
      <w:r>
        <w:rPr>
          <w:sz w:val="30"/>
          <w:szCs w:val="30"/>
        </w:rPr>
        <w:t xml:space="preserve"> </w:t>
      </w:r>
      <w:r w:rsidRPr="008A753C">
        <w:rPr>
          <w:rFonts w:asciiTheme="minorHAnsi" w:hAnsiTheme="minorHAnsi" w:cstheme="minorHAnsi"/>
          <w:sz w:val="30"/>
          <w:szCs w:val="30"/>
        </w:rPr>
        <w:t>ZARZĄDZENIE NR  SP17.023.</w:t>
      </w:r>
      <w:r w:rsidRPr="008A753C">
        <w:rPr>
          <w:rFonts w:asciiTheme="minorHAnsi" w:hAnsiTheme="minorHAnsi" w:cstheme="minorHAnsi"/>
          <w:b/>
          <w:bCs/>
          <w:sz w:val="30"/>
          <w:szCs w:val="30"/>
        </w:rPr>
        <w:t>16</w:t>
      </w:r>
      <w:r w:rsidRPr="008A753C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8A753C">
        <w:rPr>
          <w:rFonts w:asciiTheme="minorHAnsi" w:hAnsiTheme="minorHAnsi" w:cstheme="minorHAnsi"/>
          <w:sz w:val="30"/>
          <w:szCs w:val="30"/>
        </w:rPr>
        <w:t>2017.2018.DS</w:t>
      </w:r>
    </w:p>
    <w:p w:rsidR="00570456" w:rsidRPr="008A753C" w:rsidRDefault="00570456">
      <w:pPr>
        <w:rPr>
          <w:rFonts w:asciiTheme="minorHAnsi" w:hAnsiTheme="minorHAnsi" w:cstheme="minorHAnsi"/>
          <w:sz w:val="30"/>
          <w:szCs w:val="30"/>
        </w:rPr>
      </w:pPr>
      <w:r w:rsidRPr="008A753C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807CB4" w:rsidRPr="008A753C">
        <w:rPr>
          <w:rFonts w:asciiTheme="minorHAnsi" w:hAnsiTheme="minorHAnsi" w:cstheme="minorHAnsi"/>
          <w:sz w:val="30"/>
          <w:szCs w:val="30"/>
        </w:rPr>
        <w:t xml:space="preserve">z dnia </w:t>
      </w:r>
      <w:r w:rsidRPr="008A753C">
        <w:rPr>
          <w:rFonts w:asciiTheme="minorHAnsi" w:hAnsiTheme="minorHAnsi" w:cstheme="minorHAnsi"/>
          <w:sz w:val="30"/>
          <w:szCs w:val="30"/>
        </w:rPr>
        <w:t xml:space="preserve">07.12.2017 r.      </w:t>
      </w:r>
    </w:p>
    <w:p w:rsidR="00570456" w:rsidRPr="008A753C" w:rsidRDefault="00570456">
      <w:pPr>
        <w:rPr>
          <w:rFonts w:asciiTheme="minorHAnsi" w:hAnsiTheme="minorHAnsi" w:cstheme="minorHAnsi"/>
          <w:sz w:val="26"/>
          <w:szCs w:val="26"/>
        </w:rPr>
      </w:pPr>
      <w:r w:rsidRPr="008A753C">
        <w:rPr>
          <w:rFonts w:asciiTheme="minorHAnsi" w:hAnsiTheme="minorHAnsi" w:cstheme="minorHAnsi"/>
          <w:sz w:val="26"/>
          <w:szCs w:val="26"/>
        </w:rPr>
        <w:t xml:space="preserve"> </w:t>
      </w:r>
    </w:p>
    <w:p w:rsidR="00570456" w:rsidRPr="008A753C" w:rsidRDefault="00570456">
      <w:pPr>
        <w:rPr>
          <w:rFonts w:asciiTheme="minorHAnsi" w:hAnsiTheme="minorHAnsi" w:cstheme="minorHAnsi"/>
        </w:rPr>
      </w:pPr>
    </w:p>
    <w:p w:rsidR="00570456" w:rsidRPr="008A753C" w:rsidRDefault="00570456">
      <w:pPr>
        <w:rPr>
          <w:rFonts w:asciiTheme="minorHAnsi" w:hAnsiTheme="minorHAnsi" w:cstheme="minorHAnsi"/>
        </w:rPr>
      </w:pPr>
      <w:r w:rsidRPr="008A753C">
        <w:rPr>
          <w:rFonts w:asciiTheme="minorHAnsi" w:hAnsiTheme="minorHAnsi" w:cstheme="minorHAnsi"/>
        </w:rPr>
        <w:t xml:space="preserve">Od dnia 20.11.2017 –  </w:t>
      </w:r>
      <w:r w:rsidRPr="008A753C">
        <w:rPr>
          <w:rFonts w:asciiTheme="minorHAnsi" w:hAnsiTheme="minorHAnsi" w:cstheme="minorHAnsi"/>
          <w:b/>
          <w:bCs/>
        </w:rPr>
        <w:t>nauczani</w:t>
      </w:r>
      <w:r w:rsidR="00807CB4" w:rsidRPr="008A753C">
        <w:rPr>
          <w:rFonts w:asciiTheme="minorHAnsi" w:hAnsiTheme="minorHAnsi" w:cstheme="minorHAnsi"/>
          <w:b/>
          <w:bCs/>
        </w:rPr>
        <w:t>e indywidualne dla XXXXXXXXX</w:t>
      </w:r>
      <w:r w:rsidRPr="008A753C">
        <w:rPr>
          <w:rFonts w:asciiTheme="minorHAnsi" w:hAnsiTheme="minorHAnsi" w:cstheme="minorHAnsi"/>
          <w:b/>
          <w:bCs/>
        </w:rPr>
        <w:t xml:space="preserve"> –</w:t>
      </w:r>
      <w:r w:rsidRPr="008A753C">
        <w:rPr>
          <w:rFonts w:asciiTheme="minorHAnsi" w:hAnsiTheme="minorHAnsi" w:cstheme="minorHAnsi"/>
        </w:rPr>
        <w:t xml:space="preserve"> uczennicy kl.</w:t>
      </w:r>
      <w:r w:rsidR="00807CB4" w:rsidRPr="008A753C">
        <w:rPr>
          <w:rFonts w:asciiTheme="minorHAnsi" w:hAnsiTheme="minorHAnsi" w:cstheme="minorHAnsi"/>
        </w:rPr>
        <w:t xml:space="preserve"> </w:t>
      </w:r>
      <w:proofErr w:type="spellStart"/>
      <w:r w:rsidRPr="008A753C">
        <w:rPr>
          <w:rFonts w:asciiTheme="minorHAnsi" w:hAnsiTheme="minorHAnsi" w:cstheme="minorHAnsi"/>
        </w:rPr>
        <w:t>Va</w:t>
      </w:r>
      <w:proofErr w:type="spellEnd"/>
      <w:r w:rsidRPr="008A753C">
        <w:rPr>
          <w:rFonts w:asciiTheme="minorHAnsi" w:hAnsiTheme="minorHAnsi" w:cstheme="minorHAnsi"/>
        </w:rPr>
        <w:t xml:space="preserve"> :</w:t>
      </w:r>
    </w:p>
    <w:p w:rsidR="00570456" w:rsidRPr="008A753C" w:rsidRDefault="00570456">
      <w:pPr>
        <w:rPr>
          <w:rFonts w:asciiTheme="minorHAnsi" w:hAnsiTheme="minorHAnsi" w:cstheme="minorHAnsi"/>
        </w:rPr>
      </w:pPr>
    </w:p>
    <w:p w:rsidR="00570456" w:rsidRPr="008A753C" w:rsidRDefault="00807CB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8A753C">
        <w:rPr>
          <w:rFonts w:asciiTheme="minorHAnsi" w:hAnsiTheme="minorHAnsi" w:cstheme="minorHAnsi"/>
        </w:rPr>
        <w:t>język polski</w:t>
      </w:r>
      <w:r w:rsidR="00570456" w:rsidRPr="008A753C">
        <w:rPr>
          <w:rFonts w:asciiTheme="minorHAnsi" w:hAnsiTheme="minorHAnsi" w:cstheme="minorHAnsi"/>
        </w:rPr>
        <w:t>: 2 godziny w tygodniu (p.</w:t>
      </w:r>
      <w:r w:rsidRPr="008A753C">
        <w:rPr>
          <w:rFonts w:asciiTheme="minorHAnsi" w:hAnsiTheme="minorHAnsi" w:cstheme="minorHAnsi"/>
        </w:rPr>
        <w:t xml:space="preserve"> </w:t>
      </w:r>
      <w:r w:rsidR="00570456" w:rsidRPr="008A753C">
        <w:rPr>
          <w:rFonts w:asciiTheme="minorHAnsi" w:hAnsiTheme="minorHAnsi" w:cstheme="minorHAnsi"/>
        </w:rPr>
        <w:t>J.</w:t>
      </w:r>
      <w:r w:rsidRPr="008A753C">
        <w:rPr>
          <w:rFonts w:asciiTheme="minorHAnsi" w:hAnsiTheme="minorHAnsi" w:cstheme="minorHAnsi"/>
        </w:rPr>
        <w:t xml:space="preserve"> </w:t>
      </w:r>
      <w:r w:rsidR="00570456" w:rsidRPr="008A753C">
        <w:rPr>
          <w:rFonts w:asciiTheme="minorHAnsi" w:hAnsiTheme="minorHAnsi" w:cstheme="minorHAnsi"/>
        </w:rPr>
        <w:t>Ciuk)</w:t>
      </w:r>
    </w:p>
    <w:p w:rsidR="00570456" w:rsidRPr="008A753C" w:rsidRDefault="00807CB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8A753C">
        <w:rPr>
          <w:rFonts w:asciiTheme="minorHAnsi" w:hAnsiTheme="minorHAnsi" w:cstheme="minorHAnsi"/>
        </w:rPr>
        <w:t>matematyka</w:t>
      </w:r>
      <w:r w:rsidR="00570456" w:rsidRPr="008A753C">
        <w:rPr>
          <w:rFonts w:asciiTheme="minorHAnsi" w:hAnsiTheme="minorHAnsi" w:cstheme="minorHAnsi"/>
        </w:rPr>
        <w:t>: 2 godziny w tygodniu (p.</w:t>
      </w:r>
      <w:r w:rsidRPr="008A753C">
        <w:rPr>
          <w:rFonts w:asciiTheme="minorHAnsi" w:hAnsiTheme="minorHAnsi" w:cstheme="minorHAnsi"/>
        </w:rPr>
        <w:t xml:space="preserve"> </w:t>
      </w:r>
      <w:r w:rsidR="00570456" w:rsidRPr="008A753C">
        <w:rPr>
          <w:rFonts w:asciiTheme="minorHAnsi" w:hAnsiTheme="minorHAnsi" w:cstheme="minorHAnsi"/>
        </w:rPr>
        <w:t>U.</w:t>
      </w:r>
      <w:r w:rsidRPr="008A753C">
        <w:rPr>
          <w:rFonts w:asciiTheme="minorHAnsi" w:hAnsiTheme="minorHAnsi" w:cstheme="minorHAnsi"/>
        </w:rPr>
        <w:t xml:space="preserve"> </w:t>
      </w:r>
      <w:proofErr w:type="spellStart"/>
      <w:r w:rsidR="00570456" w:rsidRPr="008A753C">
        <w:rPr>
          <w:rFonts w:asciiTheme="minorHAnsi" w:hAnsiTheme="minorHAnsi" w:cstheme="minorHAnsi"/>
        </w:rPr>
        <w:t>Kłusek</w:t>
      </w:r>
      <w:proofErr w:type="spellEnd"/>
      <w:r w:rsidR="00570456" w:rsidRPr="008A753C">
        <w:rPr>
          <w:rFonts w:asciiTheme="minorHAnsi" w:hAnsiTheme="minorHAnsi" w:cstheme="minorHAnsi"/>
        </w:rPr>
        <w:t>)</w:t>
      </w:r>
    </w:p>
    <w:p w:rsidR="00570456" w:rsidRPr="008A753C" w:rsidRDefault="00807CB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8A753C">
        <w:rPr>
          <w:rFonts w:asciiTheme="minorHAnsi" w:hAnsiTheme="minorHAnsi" w:cstheme="minorHAnsi"/>
        </w:rPr>
        <w:t>język angielski</w:t>
      </w:r>
      <w:r w:rsidR="00570456" w:rsidRPr="008A753C">
        <w:rPr>
          <w:rFonts w:asciiTheme="minorHAnsi" w:hAnsiTheme="minorHAnsi" w:cstheme="minorHAnsi"/>
        </w:rPr>
        <w:t>: 1 godzina w tygodniu (p.</w:t>
      </w:r>
      <w:r w:rsidRPr="008A753C">
        <w:rPr>
          <w:rFonts w:asciiTheme="minorHAnsi" w:hAnsiTheme="minorHAnsi" w:cstheme="minorHAnsi"/>
        </w:rPr>
        <w:t xml:space="preserve"> </w:t>
      </w:r>
      <w:r w:rsidR="00570456" w:rsidRPr="008A753C">
        <w:rPr>
          <w:rFonts w:asciiTheme="minorHAnsi" w:hAnsiTheme="minorHAnsi" w:cstheme="minorHAnsi"/>
        </w:rPr>
        <w:t>M.</w:t>
      </w:r>
      <w:r w:rsidRPr="008A753C">
        <w:rPr>
          <w:rFonts w:asciiTheme="minorHAnsi" w:hAnsiTheme="minorHAnsi" w:cstheme="minorHAnsi"/>
        </w:rPr>
        <w:t xml:space="preserve"> </w:t>
      </w:r>
      <w:r w:rsidR="00570456" w:rsidRPr="008A753C">
        <w:rPr>
          <w:rFonts w:asciiTheme="minorHAnsi" w:hAnsiTheme="minorHAnsi" w:cstheme="minorHAnsi"/>
        </w:rPr>
        <w:t>Jałowiec-Nocuń)</w:t>
      </w:r>
    </w:p>
    <w:p w:rsidR="00570456" w:rsidRPr="008A753C" w:rsidRDefault="00807CB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8A753C">
        <w:rPr>
          <w:rFonts w:asciiTheme="minorHAnsi" w:hAnsiTheme="minorHAnsi" w:cstheme="minorHAnsi"/>
        </w:rPr>
        <w:t>historia i spoeczeństwo</w:t>
      </w:r>
      <w:r w:rsidR="00570456" w:rsidRPr="008A753C">
        <w:rPr>
          <w:rFonts w:asciiTheme="minorHAnsi" w:hAnsiTheme="minorHAnsi" w:cstheme="minorHAnsi"/>
        </w:rPr>
        <w:t>:1 godzina w tygodniu (p.</w:t>
      </w:r>
      <w:r w:rsidRPr="008A753C">
        <w:rPr>
          <w:rFonts w:asciiTheme="minorHAnsi" w:hAnsiTheme="minorHAnsi" w:cstheme="minorHAnsi"/>
        </w:rPr>
        <w:t xml:space="preserve"> </w:t>
      </w:r>
      <w:r w:rsidR="00570456" w:rsidRPr="008A753C">
        <w:rPr>
          <w:rFonts w:asciiTheme="minorHAnsi" w:hAnsiTheme="minorHAnsi" w:cstheme="minorHAnsi"/>
        </w:rPr>
        <w:t>I.</w:t>
      </w:r>
      <w:r w:rsidRPr="008A753C">
        <w:rPr>
          <w:rFonts w:asciiTheme="minorHAnsi" w:hAnsiTheme="minorHAnsi" w:cstheme="minorHAnsi"/>
        </w:rPr>
        <w:t xml:space="preserve"> </w:t>
      </w:r>
      <w:proofErr w:type="spellStart"/>
      <w:r w:rsidR="00570456" w:rsidRPr="008A753C">
        <w:rPr>
          <w:rFonts w:asciiTheme="minorHAnsi" w:hAnsiTheme="minorHAnsi" w:cstheme="minorHAnsi"/>
        </w:rPr>
        <w:t>Kąsiel</w:t>
      </w:r>
      <w:proofErr w:type="spellEnd"/>
      <w:r w:rsidR="00570456" w:rsidRPr="008A753C">
        <w:rPr>
          <w:rFonts w:asciiTheme="minorHAnsi" w:hAnsiTheme="minorHAnsi" w:cstheme="minorHAnsi"/>
        </w:rPr>
        <w:t>)</w:t>
      </w:r>
    </w:p>
    <w:p w:rsidR="00570456" w:rsidRPr="008A753C" w:rsidRDefault="00807CB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8A753C">
        <w:rPr>
          <w:rFonts w:asciiTheme="minorHAnsi" w:hAnsiTheme="minorHAnsi" w:cstheme="minorHAnsi"/>
        </w:rPr>
        <w:t>przyroda</w:t>
      </w:r>
      <w:r w:rsidR="00570456" w:rsidRPr="008A753C">
        <w:rPr>
          <w:rFonts w:asciiTheme="minorHAnsi" w:hAnsiTheme="minorHAnsi" w:cstheme="minorHAnsi"/>
        </w:rPr>
        <w:t>:1 godzina w tygodniu (p.</w:t>
      </w:r>
      <w:r w:rsidRPr="008A753C">
        <w:rPr>
          <w:rFonts w:asciiTheme="minorHAnsi" w:hAnsiTheme="minorHAnsi" w:cstheme="minorHAnsi"/>
        </w:rPr>
        <w:t xml:space="preserve"> </w:t>
      </w:r>
      <w:r w:rsidR="00570456" w:rsidRPr="008A753C">
        <w:rPr>
          <w:rFonts w:asciiTheme="minorHAnsi" w:hAnsiTheme="minorHAnsi" w:cstheme="minorHAnsi"/>
        </w:rPr>
        <w:t>J.</w:t>
      </w:r>
      <w:r w:rsidRPr="008A753C">
        <w:rPr>
          <w:rFonts w:asciiTheme="minorHAnsi" w:hAnsiTheme="minorHAnsi" w:cstheme="minorHAnsi"/>
        </w:rPr>
        <w:t xml:space="preserve"> </w:t>
      </w:r>
      <w:r w:rsidR="00570456" w:rsidRPr="008A753C">
        <w:rPr>
          <w:rFonts w:asciiTheme="minorHAnsi" w:hAnsiTheme="minorHAnsi" w:cstheme="minorHAnsi"/>
        </w:rPr>
        <w:t>Kaczmarek)</w:t>
      </w:r>
    </w:p>
    <w:p w:rsidR="00570456" w:rsidRPr="008A753C" w:rsidRDefault="00570456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8A753C">
        <w:rPr>
          <w:rFonts w:asciiTheme="minorHAnsi" w:hAnsiTheme="minorHAnsi" w:cstheme="minorHAnsi"/>
        </w:rPr>
        <w:t>zajęcia kom</w:t>
      </w:r>
      <w:r w:rsidR="00807CB4" w:rsidRPr="008A753C">
        <w:rPr>
          <w:rFonts w:asciiTheme="minorHAnsi" w:hAnsiTheme="minorHAnsi" w:cstheme="minorHAnsi"/>
        </w:rPr>
        <w:t>puterowe</w:t>
      </w:r>
      <w:r w:rsidRPr="008A753C">
        <w:rPr>
          <w:rFonts w:asciiTheme="minorHAnsi" w:hAnsiTheme="minorHAnsi" w:cstheme="minorHAnsi"/>
        </w:rPr>
        <w:t>: 0,25 godziny w tygodniu (p.</w:t>
      </w:r>
      <w:r w:rsidR="00807CB4" w:rsidRPr="008A753C">
        <w:rPr>
          <w:rFonts w:asciiTheme="minorHAnsi" w:hAnsiTheme="minorHAnsi" w:cstheme="minorHAnsi"/>
        </w:rPr>
        <w:t xml:space="preserve"> </w:t>
      </w:r>
      <w:r w:rsidRPr="008A753C">
        <w:rPr>
          <w:rFonts w:asciiTheme="minorHAnsi" w:hAnsiTheme="minorHAnsi" w:cstheme="minorHAnsi"/>
        </w:rPr>
        <w:t>M.</w:t>
      </w:r>
      <w:r w:rsidR="00807CB4" w:rsidRPr="008A753C">
        <w:rPr>
          <w:rFonts w:asciiTheme="minorHAnsi" w:hAnsiTheme="minorHAnsi" w:cstheme="minorHAnsi"/>
        </w:rPr>
        <w:t xml:space="preserve"> </w:t>
      </w:r>
      <w:r w:rsidRPr="008A753C">
        <w:rPr>
          <w:rFonts w:asciiTheme="minorHAnsi" w:hAnsiTheme="minorHAnsi" w:cstheme="minorHAnsi"/>
        </w:rPr>
        <w:t>Śpiewak)</w:t>
      </w:r>
    </w:p>
    <w:p w:rsidR="00570456" w:rsidRPr="008A753C" w:rsidRDefault="00807CB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8A753C">
        <w:rPr>
          <w:rFonts w:asciiTheme="minorHAnsi" w:hAnsiTheme="minorHAnsi" w:cstheme="minorHAnsi"/>
        </w:rPr>
        <w:t>muzyka</w:t>
      </w:r>
      <w:r w:rsidR="00570456" w:rsidRPr="008A753C">
        <w:rPr>
          <w:rFonts w:asciiTheme="minorHAnsi" w:hAnsiTheme="minorHAnsi" w:cstheme="minorHAnsi"/>
        </w:rPr>
        <w:t>: 0,25 godziny w tygodniu (p.</w:t>
      </w:r>
      <w:r w:rsidRPr="008A753C">
        <w:rPr>
          <w:rFonts w:asciiTheme="minorHAnsi" w:hAnsiTheme="minorHAnsi" w:cstheme="minorHAnsi"/>
        </w:rPr>
        <w:t xml:space="preserve"> </w:t>
      </w:r>
      <w:r w:rsidR="00570456" w:rsidRPr="008A753C">
        <w:rPr>
          <w:rFonts w:asciiTheme="minorHAnsi" w:hAnsiTheme="minorHAnsi" w:cstheme="minorHAnsi"/>
        </w:rPr>
        <w:t>B.</w:t>
      </w:r>
      <w:r w:rsidRPr="008A753C">
        <w:rPr>
          <w:rFonts w:asciiTheme="minorHAnsi" w:hAnsiTheme="minorHAnsi" w:cstheme="minorHAnsi"/>
        </w:rPr>
        <w:t xml:space="preserve"> </w:t>
      </w:r>
      <w:r w:rsidR="00570456" w:rsidRPr="008A753C">
        <w:rPr>
          <w:rFonts w:asciiTheme="minorHAnsi" w:hAnsiTheme="minorHAnsi" w:cstheme="minorHAnsi"/>
        </w:rPr>
        <w:t xml:space="preserve">Grudzińska – </w:t>
      </w:r>
      <w:proofErr w:type="spellStart"/>
      <w:r w:rsidR="00570456" w:rsidRPr="008A753C">
        <w:rPr>
          <w:rFonts w:asciiTheme="minorHAnsi" w:hAnsiTheme="minorHAnsi" w:cstheme="minorHAnsi"/>
        </w:rPr>
        <w:t>Atłasik</w:t>
      </w:r>
      <w:proofErr w:type="spellEnd"/>
      <w:r w:rsidR="00570456" w:rsidRPr="008A753C">
        <w:rPr>
          <w:rFonts w:asciiTheme="minorHAnsi" w:hAnsiTheme="minorHAnsi" w:cstheme="minorHAnsi"/>
        </w:rPr>
        <w:t>)</w:t>
      </w:r>
    </w:p>
    <w:p w:rsidR="00570456" w:rsidRPr="008A753C" w:rsidRDefault="00570456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8A753C">
        <w:rPr>
          <w:rFonts w:asciiTheme="minorHAnsi" w:hAnsiTheme="minorHAnsi" w:cstheme="minorHAnsi"/>
        </w:rPr>
        <w:t>plastyka: 0,25 godziny w tygodniu (p.</w:t>
      </w:r>
      <w:r w:rsidR="00807CB4" w:rsidRPr="008A753C">
        <w:rPr>
          <w:rFonts w:asciiTheme="minorHAnsi" w:hAnsiTheme="minorHAnsi" w:cstheme="minorHAnsi"/>
        </w:rPr>
        <w:t xml:space="preserve"> </w:t>
      </w:r>
      <w:r w:rsidRPr="008A753C">
        <w:rPr>
          <w:rFonts w:asciiTheme="minorHAnsi" w:hAnsiTheme="minorHAnsi" w:cstheme="minorHAnsi"/>
        </w:rPr>
        <w:t>B.</w:t>
      </w:r>
      <w:r w:rsidR="00807CB4" w:rsidRPr="008A753C">
        <w:rPr>
          <w:rFonts w:asciiTheme="minorHAnsi" w:hAnsiTheme="minorHAnsi" w:cstheme="minorHAnsi"/>
        </w:rPr>
        <w:t xml:space="preserve"> </w:t>
      </w:r>
      <w:r w:rsidRPr="008A753C">
        <w:rPr>
          <w:rFonts w:asciiTheme="minorHAnsi" w:hAnsiTheme="minorHAnsi" w:cstheme="minorHAnsi"/>
        </w:rPr>
        <w:t xml:space="preserve">Grudzińska – </w:t>
      </w:r>
      <w:proofErr w:type="spellStart"/>
      <w:r w:rsidRPr="008A753C">
        <w:rPr>
          <w:rFonts w:asciiTheme="minorHAnsi" w:hAnsiTheme="minorHAnsi" w:cstheme="minorHAnsi"/>
        </w:rPr>
        <w:t>Atłasik</w:t>
      </w:r>
      <w:proofErr w:type="spellEnd"/>
      <w:r w:rsidRPr="008A753C">
        <w:rPr>
          <w:rFonts w:asciiTheme="minorHAnsi" w:hAnsiTheme="minorHAnsi" w:cstheme="minorHAnsi"/>
        </w:rPr>
        <w:t>)</w:t>
      </w:r>
    </w:p>
    <w:p w:rsidR="00570456" w:rsidRPr="008A753C" w:rsidRDefault="00570456">
      <w:pPr>
        <w:numPr>
          <w:ilvl w:val="0"/>
          <w:numId w:val="1"/>
        </w:numPr>
        <w:rPr>
          <w:rFonts w:asciiTheme="minorHAnsi" w:hAnsiTheme="minorHAnsi" w:cstheme="minorHAnsi"/>
        </w:rPr>
      </w:pPr>
      <w:proofErr w:type="spellStart"/>
      <w:r w:rsidRPr="008A753C">
        <w:rPr>
          <w:rFonts w:asciiTheme="minorHAnsi" w:hAnsiTheme="minorHAnsi" w:cstheme="minorHAnsi"/>
        </w:rPr>
        <w:t>zaj</w:t>
      </w:r>
      <w:proofErr w:type="spellEnd"/>
      <w:r w:rsidRPr="008A753C">
        <w:rPr>
          <w:rFonts w:asciiTheme="minorHAnsi" w:hAnsiTheme="minorHAnsi" w:cstheme="minorHAnsi"/>
        </w:rPr>
        <w:t>.</w:t>
      </w:r>
      <w:r w:rsidR="00807CB4" w:rsidRPr="008A753C">
        <w:rPr>
          <w:rFonts w:asciiTheme="minorHAnsi" w:hAnsiTheme="minorHAnsi" w:cstheme="minorHAnsi"/>
        </w:rPr>
        <w:t xml:space="preserve"> </w:t>
      </w:r>
      <w:r w:rsidRPr="008A753C">
        <w:rPr>
          <w:rFonts w:asciiTheme="minorHAnsi" w:hAnsiTheme="minorHAnsi" w:cstheme="minorHAnsi"/>
        </w:rPr>
        <w:t>techniczne: 0,25 godziny w tygodniu (p.</w:t>
      </w:r>
      <w:r w:rsidR="00807CB4" w:rsidRPr="008A753C">
        <w:rPr>
          <w:rFonts w:asciiTheme="minorHAnsi" w:hAnsiTheme="minorHAnsi" w:cstheme="minorHAnsi"/>
        </w:rPr>
        <w:t xml:space="preserve"> </w:t>
      </w:r>
      <w:r w:rsidRPr="008A753C">
        <w:rPr>
          <w:rFonts w:asciiTheme="minorHAnsi" w:hAnsiTheme="minorHAnsi" w:cstheme="minorHAnsi"/>
        </w:rPr>
        <w:t>P.</w:t>
      </w:r>
      <w:r w:rsidR="00807CB4" w:rsidRPr="008A753C">
        <w:rPr>
          <w:rFonts w:asciiTheme="minorHAnsi" w:hAnsiTheme="minorHAnsi" w:cstheme="minorHAnsi"/>
        </w:rPr>
        <w:t xml:space="preserve"> </w:t>
      </w:r>
      <w:r w:rsidRPr="008A753C">
        <w:rPr>
          <w:rFonts w:asciiTheme="minorHAnsi" w:hAnsiTheme="minorHAnsi" w:cstheme="minorHAnsi"/>
        </w:rPr>
        <w:t>Foks)</w:t>
      </w:r>
    </w:p>
    <w:p w:rsidR="00570456" w:rsidRPr="008A753C" w:rsidRDefault="00570456">
      <w:pPr>
        <w:rPr>
          <w:rFonts w:asciiTheme="minorHAnsi" w:hAnsiTheme="minorHAnsi" w:cstheme="minorHAnsi"/>
        </w:rPr>
      </w:pPr>
    </w:p>
    <w:p w:rsidR="00570456" w:rsidRPr="008A753C" w:rsidRDefault="00570456">
      <w:pPr>
        <w:rPr>
          <w:rFonts w:asciiTheme="minorHAnsi" w:hAnsiTheme="minorHAnsi" w:cstheme="minorHAnsi"/>
        </w:rPr>
      </w:pPr>
      <w:r w:rsidRPr="008A753C">
        <w:rPr>
          <w:rFonts w:asciiTheme="minorHAnsi" w:hAnsiTheme="minorHAnsi" w:cstheme="minorHAnsi"/>
        </w:rPr>
        <w:t>oraz razem z klasą :</w:t>
      </w:r>
    </w:p>
    <w:p w:rsidR="00570456" w:rsidRPr="008A753C" w:rsidRDefault="00570456">
      <w:pPr>
        <w:numPr>
          <w:ilvl w:val="0"/>
          <w:numId w:val="2"/>
        </w:numPr>
        <w:rPr>
          <w:rFonts w:asciiTheme="minorHAnsi" w:hAnsiTheme="minorHAnsi" w:cstheme="minorHAnsi"/>
        </w:rPr>
      </w:pPr>
      <w:proofErr w:type="spellStart"/>
      <w:r w:rsidRPr="008A753C">
        <w:rPr>
          <w:rFonts w:asciiTheme="minorHAnsi" w:hAnsiTheme="minorHAnsi" w:cstheme="minorHAnsi"/>
        </w:rPr>
        <w:t>wf</w:t>
      </w:r>
      <w:proofErr w:type="spellEnd"/>
    </w:p>
    <w:p w:rsidR="00570456" w:rsidRPr="008A753C" w:rsidRDefault="00570456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8A753C">
        <w:rPr>
          <w:rFonts w:asciiTheme="minorHAnsi" w:hAnsiTheme="minorHAnsi" w:cstheme="minorHAnsi"/>
        </w:rPr>
        <w:t>zajęcia z wychowawcą</w:t>
      </w:r>
    </w:p>
    <w:p w:rsidR="00570456" w:rsidRPr="008A753C" w:rsidRDefault="00570456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8A753C">
        <w:rPr>
          <w:rFonts w:asciiTheme="minorHAnsi" w:hAnsiTheme="minorHAnsi" w:cstheme="minorHAnsi"/>
        </w:rPr>
        <w:t>religia</w:t>
      </w:r>
    </w:p>
    <w:p w:rsidR="00570456" w:rsidRPr="008A753C" w:rsidRDefault="00570456">
      <w:pPr>
        <w:rPr>
          <w:rFonts w:asciiTheme="minorHAnsi" w:hAnsiTheme="minorHAnsi" w:cstheme="minorHAnsi"/>
        </w:rPr>
      </w:pPr>
    </w:p>
    <w:p w:rsidR="00807CB4" w:rsidRPr="008A753C" w:rsidRDefault="00807CB4" w:rsidP="00807CB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A753C">
        <w:rPr>
          <w:rFonts w:asciiTheme="minorHAnsi" w:hAnsiTheme="minorHAnsi" w:cstheme="minorHAnsi"/>
          <w:sz w:val="20"/>
          <w:szCs w:val="20"/>
        </w:rPr>
        <w:t>Dyrektor</w:t>
      </w:r>
    </w:p>
    <w:p w:rsidR="00807CB4" w:rsidRPr="008A753C" w:rsidRDefault="00807CB4" w:rsidP="00807CB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A753C">
        <w:rPr>
          <w:rFonts w:asciiTheme="minorHAnsi" w:hAnsiTheme="minorHAnsi" w:cstheme="minorHAnsi"/>
          <w:sz w:val="20"/>
          <w:szCs w:val="20"/>
        </w:rPr>
        <w:t>Szkoły Podstawowej</w:t>
      </w:r>
    </w:p>
    <w:p w:rsidR="00807CB4" w:rsidRPr="008A753C" w:rsidRDefault="00807CB4" w:rsidP="00807CB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A753C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807CB4" w:rsidRPr="008A753C" w:rsidRDefault="00807CB4" w:rsidP="00807CB4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A753C">
        <w:rPr>
          <w:rFonts w:asciiTheme="minorHAnsi" w:hAnsiTheme="minorHAnsi" w:cstheme="minorHAnsi"/>
          <w:sz w:val="20"/>
          <w:szCs w:val="20"/>
        </w:rPr>
        <w:t>w Częstochowie</w:t>
      </w:r>
    </w:p>
    <w:p w:rsidR="00570456" w:rsidRPr="008A753C" w:rsidRDefault="00807CB4" w:rsidP="00807CB4">
      <w:pPr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A753C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8A753C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807CB4" w:rsidRPr="008A753C" w:rsidRDefault="00807CB4" w:rsidP="00807CB4">
      <w:pPr>
        <w:rPr>
          <w:rFonts w:asciiTheme="minorHAnsi" w:hAnsiTheme="minorHAnsi" w:cstheme="minorHAnsi"/>
          <w:sz w:val="20"/>
          <w:szCs w:val="20"/>
        </w:rPr>
      </w:pPr>
    </w:p>
    <w:p w:rsidR="00807CB4" w:rsidRPr="008A753C" w:rsidRDefault="00807CB4" w:rsidP="00807CB4">
      <w:pPr>
        <w:rPr>
          <w:rFonts w:asciiTheme="minorHAnsi" w:hAnsiTheme="minorHAnsi" w:cstheme="minorHAnsi"/>
          <w:sz w:val="20"/>
          <w:szCs w:val="20"/>
        </w:rPr>
      </w:pPr>
    </w:p>
    <w:p w:rsidR="00807CB4" w:rsidRPr="008A753C" w:rsidRDefault="00807CB4" w:rsidP="00807CB4">
      <w:pPr>
        <w:rPr>
          <w:rFonts w:asciiTheme="minorHAnsi" w:hAnsiTheme="minorHAnsi" w:cstheme="minorHAnsi"/>
          <w:sz w:val="20"/>
          <w:szCs w:val="20"/>
        </w:rPr>
      </w:pPr>
    </w:p>
    <w:p w:rsidR="00807CB4" w:rsidRPr="008A753C" w:rsidRDefault="00807CB4" w:rsidP="00807CB4">
      <w:pPr>
        <w:rPr>
          <w:rFonts w:asciiTheme="minorHAnsi" w:hAnsiTheme="minorHAnsi" w:cstheme="minorHAnsi"/>
          <w:sz w:val="20"/>
          <w:szCs w:val="20"/>
        </w:rPr>
      </w:pPr>
    </w:p>
    <w:p w:rsidR="00807CB4" w:rsidRPr="008A753C" w:rsidRDefault="00807CB4" w:rsidP="00807CB4">
      <w:pPr>
        <w:rPr>
          <w:rFonts w:asciiTheme="minorHAnsi" w:hAnsiTheme="minorHAnsi" w:cstheme="minorHAnsi"/>
          <w:sz w:val="26"/>
          <w:szCs w:val="26"/>
        </w:rPr>
      </w:pPr>
    </w:p>
    <w:p w:rsidR="00570456" w:rsidRPr="008A753C" w:rsidRDefault="00570456">
      <w:pPr>
        <w:rPr>
          <w:rFonts w:asciiTheme="minorHAnsi" w:hAnsiTheme="minorHAnsi" w:cstheme="minorHAnsi"/>
          <w:sz w:val="26"/>
          <w:szCs w:val="26"/>
          <w:u w:val="single"/>
        </w:rPr>
      </w:pPr>
      <w:r w:rsidRPr="008A753C">
        <w:rPr>
          <w:rFonts w:asciiTheme="minorHAnsi" w:hAnsiTheme="minorHAnsi" w:cstheme="minorHAnsi"/>
          <w:sz w:val="26"/>
          <w:szCs w:val="26"/>
          <w:u w:val="single"/>
        </w:rPr>
        <w:t>Do wiadomości :</w:t>
      </w:r>
    </w:p>
    <w:p w:rsidR="00570456" w:rsidRPr="008A753C" w:rsidRDefault="00570456">
      <w:pPr>
        <w:rPr>
          <w:rFonts w:asciiTheme="minorHAnsi" w:hAnsiTheme="minorHAnsi" w:cstheme="minorHAnsi"/>
          <w:sz w:val="26"/>
          <w:szCs w:val="26"/>
          <w:u w:val="single"/>
        </w:rPr>
      </w:pPr>
    </w:p>
    <w:p w:rsidR="00570456" w:rsidRPr="008A753C" w:rsidRDefault="00570456">
      <w:pPr>
        <w:rPr>
          <w:rFonts w:asciiTheme="minorHAnsi" w:hAnsiTheme="minorHAnsi" w:cstheme="minorHAnsi"/>
          <w:sz w:val="26"/>
          <w:szCs w:val="26"/>
        </w:rPr>
      </w:pPr>
      <w:r w:rsidRPr="008A753C">
        <w:rPr>
          <w:rFonts w:asciiTheme="minorHAnsi" w:hAnsiTheme="minorHAnsi" w:cstheme="minorHAnsi"/>
          <w:sz w:val="26"/>
          <w:szCs w:val="26"/>
        </w:rPr>
        <w:t>J.</w:t>
      </w:r>
      <w:r w:rsidR="00807CB4" w:rsidRPr="008A753C">
        <w:rPr>
          <w:rFonts w:asciiTheme="minorHAnsi" w:hAnsiTheme="minorHAnsi" w:cstheme="minorHAnsi"/>
          <w:sz w:val="26"/>
          <w:szCs w:val="26"/>
        </w:rPr>
        <w:t xml:space="preserve"> </w:t>
      </w:r>
      <w:r w:rsidRPr="008A753C">
        <w:rPr>
          <w:rFonts w:asciiTheme="minorHAnsi" w:hAnsiTheme="minorHAnsi" w:cstheme="minorHAnsi"/>
          <w:sz w:val="26"/>
          <w:szCs w:val="26"/>
        </w:rPr>
        <w:t>Ciuk</w:t>
      </w:r>
    </w:p>
    <w:p w:rsidR="00570456" w:rsidRPr="008A753C" w:rsidRDefault="00570456">
      <w:pPr>
        <w:rPr>
          <w:rFonts w:asciiTheme="minorHAnsi" w:hAnsiTheme="minorHAnsi" w:cstheme="minorHAnsi"/>
          <w:sz w:val="26"/>
          <w:szCs w:val="26"/>
        </w:rPr>
      </w:pPr>
      <w:r w:rsidRPr="008A753C">
        <w:rPr>
          <w:rFonts w:asciiTheme="minorHAnsi" w:hAnsiTheme="minorHAnsi" w:cstheme="minorHAnsi"/>
          <w:sz w:val="26"/>
          <w:szCs w:val="26"/>
        </w:rPr>
        <w:t>U.</w:t>
      </w:r>
      <w:r w:rsidR="00807CB4" w:rsidRPr="008A753C">
        <w:rPr>
          <w:rFonts w:asciiTheme="minorHAnsi" w:hAnsiTheme="minorHAnsi" w:cstheme="minorHAnsi"/>
          <w:sz w:val="26"/>
          <w:szCs w:val="26"/>
        </w:rPr>
        <w:t xml:space="preserve"> </w:t>
      </w:r>
      <w:proofErr w:type="spellStart"/>
      <w:r w:rsidRPr="008A753C">
        <w:rPr>
          <w:rFonts w:asciiTheme="minorHAnsi" w:hAnsiTheme="minorHAnsi" w:cstheme="minorHAnsi"/>
          <w:sz w:val="26"/>
          <w:szCs w:val="26"/>
        </w:rPr>
        <w:t>Kłusek</w:t>
      </w:r>
      <w:proofErr w:type="spellEnd"/>
    </w:p>
    <w:p w:rsidR="00807CB4" w:rsidRPr="008A753C" w:rsidRDefault="00570456" w:rsidP="00807CB4">
      <w:pPr>
        <w:rPr>
          <w:rFonts w:asciiTheme="minorHAnsi" w:hAnsiTheme="minorHAnsi" w:cstheme="minorHAnsi"/>
          <w:sz w:val="26"/>
          <w:szCs w:val="26"/>
        </w:rPr>
      </w:pPr>
      <w:r w:rsidRPr="008A753C">
        <w:rPr>
          <w:rFonts w:asciiTheme="minorHAnsi" w:hAnsiTheme="minorHAnsi" w:cstheme="minorHAnsi"/>
          <w:sz w:val="26"/>
          <w:szCs w:val="26"/>
        </w:rPr>
        <w:t>M.</w:t>
      </w:r>
      <w:r w:rsidR="00807CB4" w:rsidRPr="008A753C">
        <w:rPr>
          <w:rFonts w:asciiTheme="minorHAnsi" w:hAnsiTheme="minorHAnsi" w:cstheme="minorHAnsi"/>
          <w:sz w:val="26"/>
          <w:szCs w:val="26"/>
        </w:rPr>
        <w:t xml:space="preserve"> </w:t>
      </w:r>
      <w:r w:rsidRPr="008A753C">
        <w:rPr>
          <w:rFonts w:asciiTheme="minorHAnsi" w:hAnsiTheme="minorHAnsi" w:cstheme="minorHAnsi"/>
          <w:sz w:val="26"/>
          <w:szCs w:val="26"/>
        </w:rPr>
        <w:t>Jałowiec-Nocuń</w:t>
      </w:r>
      <w:r w:rsidR="00807CB4" w:rsidRPr="008A753C">
        <w:rPr>
          <w:rFonts w:asciiTheme="minorHAnsi" w:hAnsiTheme="minorHAnsi" w:cstheme="minorHAnsi"/>
          <w:sz w:val="26"/>
          <w:szCs w:val="26"/>
        </w:rPr>
        <w:t xml:space="preserve"> </w:t>
      </w:r>
    </w:p>
    <w:p w:rsidR="00570456" w:rsidRPr="008A753C" w:rsidRDefault="00807CB4" w:rsidP="00807CB4">
      <w:pPr>
        <w:rPr>
          <w:rFonts w:asciiTheme="minorHAnsi" w:hAnsiTheme="minorHAnsi" w:cstheme="minorHAnsi"/>
          <w:sz w:val="26"/>
          <w:szCs w:val="26"/>
        </w:rPr>
      </w:pPr>
      <w:r w:rsidRPr="008A753C">
        <w:rPr>
          <w:rFonts w:asciiTheme="minorHAnsi" w:hAnsiTheme="minorHAnsi" w:cstheme="minorHAnsi"/>
          <w:sz w:val="26"/>
          <w:szCs w:val="26"/>
        </w:rPr>
        <w:t xml:space="preserve">I. </w:t>
      </w:r>
      <w:proofErr w:type="spellStart"/>
      <w:r w:rsidR="00570456" w:rsidRPr="008A753C">
        <w:rPr>
          <w:rFonts w:asciiTheme="minorHAnsi" w:hAnsiTheme="minorHAnsi" w:cstheme="minorHAnsi"/>
          <w:sz w:val="26"/>
          <w:szCs w:val="26"/>
        </w:rPr>
        <w:t>Kąsiel</w:t>
      </w:r>
      <w:proofErr w:type="spellEnd"/>
    </w:p>
    <w:p w:rsidR="00570456" w:rsidRPr="008A753C" w:rsidRDefault="00570456">
      <w:pPr>
        <w:rPr>
          <w:rFonts w:asciiTheme="minorHAnsi" w:hAnsiTheme="minorHAnsi" w:cstheme="minorHAnsi"/>
          <w:sz w:val="26"/>
          <w:szCs w:val="26"/>
        </w:rPr>
      </w:pPr>
      <w:r w:rsidRPr="008A753C">
        <w:rPr>
          <w:rFonts w:asciiTheme="minorHAnsi" w:hAnsiTheme="minorHAnsi" w:cstheme="minorHAnsi"/>
          <w:sz w:val="26"/>
          <w:szCs w:val="26"/>
        </w:rPr>
        <w:t>J.</w:t>
      </w:r>
      <w:r w:rsidR="00807CB4" w:rsidRPr="008A753C">
        <w:rPr>
          <w:rFonts w:asciiTheme="minorHAnsi" w:hAnsiTheme="minorHAnsi" w:cstheme="minorHAnsi"/>
          <w:sz w:val="26"/>
          <w:szCs w:val="26"/>
        </w:rPr>
        <w:t xml:space="preserve"> </w:t>
      </w:r>
      <w:r w:rsidRPr="008A753C">
        <w:rPr>
          <w:rFonts w:asciiTheme="minorHAnsi" w:hAnsiTheme="minorHAnsi" w:cstheme="minorHAnsi"/>
          <w:sz w:val="26"/>
          <w:szCs w:val="26"/>
        </w:rPr>
        <w:t>Kaczmarek</w:t>
      </w:r>
    </w:p>
    <w:p w:rsidR="00570456" w:rsidRPr="008A753C" w:rsidRDefault="00570456">
      <w:pPr>
        <w:rPr>
          <w:rFonts w:asciiTheme="minorHAnsi" w:hAnsiTheme="minorHAnsi" w:cstheme="minorHAnsi"/>
          <w:sz w:val="26"/>
          <w:szCs w:val="26"/>
        </w:rPr>
      </w:pPr>
      <w:r w:rsidRPr="008A753C">
        <w:rPr>
          <w:rFonts w:asciiTheme="minorHAnsi" w:hAnsiTheme="minorHAnsi" w:cstheme="minorHAnsi"/>
          <w:sz w:val="26"/>
          <w:szCs w:val="26"/>
        </w:rPr>
        <w:t>M.</w:t>
      </w:r>
      <w:r w:rsidR="00807CB4" w:rsidRPr="008A753C">
        <w:rPr>
          <w:rFonts w:asciiTheme="minorHAnsi" w:hAnsiTheme="minorHAnsi" w:cstheme="minorHAnsi"/>
          <w:sz w:val="26"/>
          <w:szCs w:val="26"/>
        </w:rPr>
        <w:t xml:space="preserve"> </w:t>
      </w:r>
      <w:r w:rsidRPr="008A753C">
        <w:rPr>
          <w:rFonts w:asciiTheme="minorHAnsi" w:hAnsiTheme="minorHAnsi" w:cstheme="minorHAnsi"/>
          <w:sz w:val="26"/>
          <w:szCs w:val="26"/>
        </w:rPr>
        <w:t>Śpiewak</w:t>
      </w:r>
    </w:p>
    <w:p w:rsidR="00570456" w:rsidRPr="008A753C" w:rsidRDefault="00570456">
      <w:pPr>
        <w:rPr>
          <w:rFonts w:asciiTheme="minorHAnsi" w:hAnsiTheme="minorHAnsi" w:cstheme="minorHAnsi"/>
          <w:sz w:val="26"/>
          <w:szCs w:val="26"/>
        </w:rPr>
      </w:pPr>
      <w:r w:rsidRPr="008A753C">
        <w:rPr>
          <w:rFonts w:asciiTheme="minorHAnsi" w:hAnsiTheme="minorHAnsi" w:cstheme="minorHAnsi"/>
          <w:sz w:val="26"/>
          <w:szCs w:val="26"/>
        </w:rPr>
        <w:t>B.</w:t>
      </w:r>
      <w:r w:rsidR="00807CB4" w:rsidRPr="008A753C">
        <w:rPr>
          <w:rFonts w:asciiTheme="minorHAnsi" w:hAnsiTheme="minorHAnsi" w:cstheme="minorHAnsi"/>
          <w:sz w:val="26"/>
          <w:szCs w:val="26"/>
        </w:rPr>
        <w:t xml:space="preserve"> </w:t>
      </w:r>
      <w:r w:rsidRPr="008A753C">
        <w:rPr>
          <w:rFonts w:asciiTheme="minorHAnsi" w:hAnsiTheme="minorHAnsi" w:cstheme="minorHAnsi"/>
          <w:sz w:val="26"/>
          <w:szCs w:val="26"/>
        </w:rPr>
        <w:t>Grudzińska-</w:t>
      </w:r>
      <w:proofErr w:type="spellStart"/>
      <w:r w:rsidRPr="008A753C">
        <w:rPr>
          <w:rFonts w:asciiTheme="minorHAnsi" w:hAnsiTheme="minorHAnsi" w:cstheme="minorHAnsi"/>
          <w:sz w:val="26"/>
          <w:szCs w:val="26"/>
        </w:rPr>
        <w:t>Atłasik</w:t>
      </w:r>
      <w:proofErr w:type="spellEnd"/>
    </w:p>
    <w:p w:rsidR="00570456" w:rsidRPr="008A753C" w:rsidRDefault="00570456">
      <w:pPr>
        <w:rPr>
          <w:rFonts w:asciiTheme="minorHAnsi" w:hAnsiTheme="minorHAnsi" w:cstheme="minorHAnsi"/>
          <w:sz w:val="26"/>
          <w:szCs w:val="26"/>
        </w:rPr>
      </w:pPr>
      <w:r w:rsidRPr="008A753C">
        <w:rPr>
          <w:rFonts w:asciiTheme="minorHAnsi" w:hAnsiTheme="minorHAnsi" w:cstheme="minorHAnsi"/>
          <w:sz w:val="26"/>
          <w:szCs w:val="26"/>
        </w:rPr>
        <w:t>P.</w:t>
      </w:r>
      <w:r w:rsidR="00807CB4" w:rsidRPr="008A753C">
        <w:rPr>
          <w:rFonts w:asciiTheme="minorHAnsi" w:hAnsiTheme="minorHAnsi" w:cstheme="minorHAnsi"/>
          <w:sz w:val="26"/>
          <w:szCs w:val="26"/>
        </w:rPr>
        <w:t xml:space="preserve"> </w:t>
      </w:r>
      <w:r w:rsidRPr="008A753C">
        <w:rPr>
          <w:rFonts w:asciiTheme="minorHAnsi" w:hAnsiTheme="minorHAnsi" w:cstheme="minorHAnsi"/>
          <w:sz w:val="26"/>
          <w:szCs w:val="26"/>
        </w:rPr>
        <w:t>Foks</w:t>
      </w:r>
    </w:p>
    <w:sectPr w:rsidR="00570456" w:rsidRPr="008A7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2104AF3"/>
    <w:multiLevelType w:val="hybridMultilevel"/>
    <w:tmpl w:val="23886704"/>
    <w:lvl w:ilvl="0" w:tplc="B0E6F7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C4296"/>
    <w:multiLevelType w:val="hybridMultilevel"/>
    <w:tmpl w:val="B9683A78"/>
    <w:lvl w:ilvl="0" w:tplc="6E16A1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1765248">
    <w:abstractNumId w:val="0"/>
  </w:num>
  <w:num w:numId="2" w16cid:durableId="808086418">
    <w:abstractNumId w:val="1"/>
  </w:num>
  <w:num w:numId="3" w16cid:durableId="21437913">
    <w:abstractNumId w:val="2"/>
  </w:num>
  <w:num w:numId="4" w16cid:durableId="1051073569">
    <w:abstractNumId w:val="3"/>
  </w:num>
  <w:num w:numId="5" w16cid:durableId="11708260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CB4"/>
    <w:rsid w:val="00570456"/>
    <w:rsid w:val="00807CB4"/>
    <w:rsid w:val="008A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E8115A6-9A25-BF47-B040-76DAC34C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807CB4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45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2</cp:revision>
  <cp:lastPrinted>2018-04-16T08:55:00Z</cp:lastPrinted>
  <dcterms:created xsi:type="dcterms:W3CDTF">2025-12-15T21:39:00Z</dcterms:created>
  <dcterms:modified xsi:type="dcterms:W3CDTF">2025-12-15T21:39:00Z</dcterms:modified>
</cp:coreProperties>
</file>