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939E9" w:rsidRDefault="004939E9">
      <w:pPr>
        <w:pStyle w:val="Normal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ZARZĄDZENIE  SP17.023.36.2.2017.2018.DS</w:t>
      </w:r>
    </w:p>
    <w:p w:rsidR="004939E9" w:rsidRDefault="004939E9">
      <w:pPr>
        <w:pStyle w:val="Normal0"/>
        <w:rPr>
          <w:b/>
          <w:bCs/>
          <w:sz w:val="28"/>
          <w:szCs w:val="28"/>
        </w:rPr>
      </w:pPr>
    </w:p>
    <w:p w:rsidR="004939E9" w:rsidRDefault="00A33636">
      <w:pPr>
        <w:pStyle w:val="Normal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 w:rsidR="004939E9">
        <w:rPr>
          <w:b/>
          <w:bCs/>
          <w:sz w:val="28"/>
          <w:szCs w:val="28"/>
        </w:rPr>
        <w:t>25 maja 2018r.</w:t>
      </w:r>
    </w:p>
    <w:p w:rsidR="004939E9" w:rsidRDefault="004939E9">
      <w:pPr>
        <w:pStyle w:val="Normal0"/>
        <w:rPr>
          <w:b/>
          <w:bCs/>
          <w:sz w:val="23"/>
          <w:szCs w:val="23"/>
        </w:rPr>
      </w:pPr>
    </w:p>
    <w:p w:rsidR="004939E9" w:rsidRDefault="004939E9">
      <w:pPr>
        <w:pStyle w:val="Normal0"/>
        <w:rPr>
          <w:b/>
          <w:bCs/>
          <w:sz w:val="23"/>
          <w:szCs w:val="23"/>
        </w:rPr>
      </w:pPr>
    </w:p>
    <w:p w:rsidR="004939E9" w:rsidRDefault="004939E9">
      <w:pPr>
        <w:pStyle w:val="Normal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 sprawie: </w:t>
      </w:r>
      <w:r>
        <w:rPr>
          <w:sz w:val="23"/>
          <w:szCs w:val="23"/>
        </w:rPr>
        <w:t xml:space="preserve">wprowadzenia regulaminu udzielania zamówień publicznych, których wartość nie przekracza kwoty 30.000 euro dla Szkoły Podstawowej z Oddziałami Integracyjnymi Nr 17 </w:t>
      </w:r>
      <w:r>
        <w:rPr>
          <w:sz w:val="23"/>
          <w:szCs w:val="23"/>
        </w:rPr>
        <w:br/>
        <w:t xml:space="preserve"> w Częstochowie. </w:t>
      </w:r>
    </w:p>
    <w:p w:rsidR="004939E9" w:rsidRDefault="004939E9">
      <w:pPr>
        <w:pStyle w:val="Normal0"/>
        <w:rPr>
          <w:sz w:val="23"/>
          <w:szCs w:val="23"/>
        </w:rPr>
      </w:pPr>
    </w:p>
    <w:p w:rsidR="004939E9" w:rsidRDefault="004939E9">
      <w:pPr>
        <w:pStyle w:val="Normal"/>
        <w:rPr>
          <w:sz w:val="23"/>
          <w:szCs w:val="23"/>
        </w:rPr>
      </w:pPr>
      <w:r>
        <w:rPr>
          <w:sz w:val="23"/>
          <w:szCs w:val="23"/>
        </w:rPr>
        <w:t xml:space="preserve">W związku z art. 4 pkt 8 ustawy z </w:t>
      </w:r>
      <w:r w:rsidR="00A33636">
        <w:rPr>
          <w:sz w:val="23"/>
          <w:szCs w:val="23"/>
        </w:rPr>
        <w:t>dnia 29 stycznia 2004 r. Prawo zamówień p</w:t>
      </w:r>
      <w:r>
        <w:rPr>
          <w:sz w:val="23"/>
          <w:szCs w:val="23"/>
        </w:rPr>
        <w:t xml:space="preserve">ublicznych     (Dz.U. z </w:t>
      </w:r>
      <w:r>
        <w:rPr>
          <w:sz w:val="22"/>
          <w:szCs w:val="22"/>
        </w:rPr>
        <w:t>2017, poz. 1579)</w:t>
      </w:r>
      <w:r>
        <w:rPr>
          <w:sz w:val="23"/>
          <w:szCs w:val="23"/>
        </w:rPr>
        <w:t xml:space="preserve">, </w:t>
      </w:r>
    </w:p>
    <w:p w:rsidR="004939E9" w:rsidRDefault="004939E9">
      <w:pPr>
        <w:pStyle w:val="Normal"/>
        <w:rPr>
          <w:b/>
          <w:bCs/>
          <w:sz w:val="23"/>
          <w:szCs w:val="23"/>
        </w:rPr>
      </w:pPr>
      <w:r>
        <w:t xml:space="preserve">                                    </w:t>
      </w:r>
      <w:r>
        <w:rPr>
          <w:b/>
          <w:bCs/>
          <w:sz w:val="23"/>
          <w:szCs w:val="23"/>
        </w:rPr>
        <w:t xml:space="preserve"> </w:t>
      </w:r>
    </w:p>
    <w:p w:rsidR="004939E9" w:rsidRDefault="004939E9">
      <w:pPr>
        <w:pStyle w:val="Normal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</w:t>
      </w:r>
    </w:p>
    <w:p w:rsidR="004939E9" w:rsidRDefault="004939E9">
      <w:pPr>
        <w:pStyle w:val="Normal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zarządzam: </w:t>
      </w:r>
    </w:p>
    <w:p w:rsidR="004939E9" w:rsidRDefault="004939E9">
      <w:pPr>
        <w:pStyle w:val="Normal"/>
        <w:rPr>
          <w:b/>
          <w:bCs/>
          <w:sz w:val="23"/>
          <w:szCs w:val="23"/>
        </w:rPr>
      </w:pPr>
    </w:p>
    <w:p w:rsidR="004939E9" w:rsidRDefault="004939E9">
      <w:pPr>
        <w:pStyle w:val="Normal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      § 1. </w:t>
      </w:r>
    </w:p>
    <w:p w:rsidR="004939E9" w:rsidRDefault="004939E9">
      <w:pPr>
        <w:pStyle w:val="Normal"/>
        <w:rPr>
          <w:sz w:val="23"/>
          <w:szCs w:val="23"/>
        </w:rPr>
      </w:pPr>
    </w:p>
    <w:p w:rsidR="004939E9" w:rsidRDefault="004939E9">
      <w:pPr>
        <w:pStyle w:val="Normal"/>
        <w:rPr>
          <w:sz w:val="23"/>
          <w:szCs w:val="23"/>
        </w:rPr>
      </w:pPr>
      <w:r>
        <w:rPr>
          <w:sz w:val="23"/>
          <w:szCs w:val="23"/>
        </w:rPr>
        <w:t xml:space="preserve">Wprowadzenie "Regulaminu udzielania zamówień publicznych, których wartość nie przekracza kwoty 30 000 euro dla Szkoły Podstawowej z Oddziałami Integracyjnymi Nr 17 w Częstochowie" stanowiący załącznik nr 1 do niniejszego zarządzenia. </w:t>
      </w:r>
    </w:p>
    <w:p w:rsidR="004939E9" w:rsidRDefault="004939E9">
      <w:pPr>
        <w:pStyle w:val="Normal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       </w:t>
      </w:r>
    </w:p>
    <w:p w:rsidR="004939E9" w:rsidRDefault="004939E9">
      <w:pPr>
        <w:pStyle w:val="Normal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      § 2. </w:t>
      </w:r>
    </w:p>
    <w:p w:rsidR="004939E9" w:rsidRDefault="004939E9">
      <w:pPr>
        <w:pStyle w:val="Normal"/>
        <w:rPr>
          <w:sz w:val="23"/>
          <w:szCs w:val="23"/>
        </w:rPr>
      </w:pPr>
    </w:p>
    <w:p w:rsidR="004939E9" w:rsidRDefault="004939E9">
      <w:pPr>
        <w:pStyle w:val="Normal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     </w:t>
      </w:r>
    </w:p>
    <w:p w:rsidR="004939E9" w:rsidRDefault="004939E9">
      <w:pPr>
        <w:rPr>
          <w:sz w:val="23"/>
          <w:szCs w:val="23"/>
        </w:rPr>
      </w:pPr>
      <w:r>
        <w:rPr>
          <w:sz w:val="23"/>
          <w:szCs w:val="23"/>
        </w:rPr>
        <w:t xml:space="preserve">  </w:t>
      </w:r>
    </w:p>
    <w:p w:rsidR="004939E9" w:rsidRDefault="004939E9">
      <w:pPr>
        <w:rPr>
          <w:sz w:val="23"/>
          <w:szCs w:val="23"/>
        </w:rPr>
      </w:pPr>
      <w:r>
        <w:rPr>
          <w:sz w:val="23"/>
          <w:szCs w:val="23"/>
        </w:rPr>
        <w:t xml:space="preserve"> Zarządzenie wchodzi w życie z dniem podpisania.</w:t>
      </w:r>
    </w:p>
    <w:p w:rsidR="004939E9" w:rsidRDefault="004939E9"/>
    <w:p w:rsidR="004939E9" w:rsidRDefault="004939E9"/>
    <w:p w:rsidR="004939E9" w:rsidRDefault="004939E9"/>
    <w:p w:rsidR="004939E9" w:rsidRDefault="004939E9"/>
    <w:p w:rsidR="002F479E" w:rsidRDefault="002F479E" w:rsidP="002F479E">
      <w:pPr>
        <w:pStyle w:val="western"/>
        <w:spacing w:before="0" w:after="0"/>
        <w:ind w:left="4513"/>
        <w:jc w:val="center"/>
        <w:rPr>
          <w:sz w:val="20"/>
          <w:szCs w:val="20"/>
        </w:rPr>
      </w:pPr>
      <w:r>
        <w:rPr>
          <w:sz w:val="20"/>
          <w:szCs w:val="20"/>
        </w:rPr>
        <w:t>Dyrektor</w:t>
      </w:r>
    </w:p>
    <w:p w:rsidR="002F479E" w:rsidRDefault="002F479E" w:rsidP="002F479E">
      <w:pPr>
        <w:pStyle w:val="western"/>
        <w:spacing w:before="0" w:after="0"/>
        <w:ind w:left="451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Szkoły Podstawowej </w:t>
      </w:r>
    </w:p>
    <w:p w:rsidR="002F479E" w:rsidRDefault="002F479E" w:rsidP="002F479E">
      <w:pPr>
        <w:pStyle w:val="western"/>
        <w:spacing w:before="0" w:after="0"/>
        <w:ind w:left="4513"/>
        <w:jc w:val="center"/>
        <w:rPr>
          <w:sz w:val="20"/>
          <w:szCs w:val="20"/>
        </w:rPr>
      </w:pPr>
      <w:r>
        <w:rPr>
          <w:sz w:val="20"/>
          <w:szCs w:val="20"/>
        </w:rPr>
        <w:t>z Oddziałami Integracyjnymi nr 17</w:t>
      </w:r>
    </w:p>
    <w:p w:rsidR="002F479E" w:rsidRDefault="002F479E" w:rsidP="002F479E">
      <w:pPr>
        <w:pStyle w:val="western"/>
        <w:spacing w:before="0" w:after="0"/>
        <w:ind w:left="4513"/>
        <w:jc w:val="center"/>
        <w:rPr>
          <w:sz w:val="20"/>
          <w:szCs w:val="20"/>
        </w:rPr>
      </w:pPr>
      <w:r>
        <w:rPr>
          <w:sz w:val="20"/>
          <w:szCs w:val="20"/>
        </w:rPr>
        <w:t>w Częstochowie</w:t>
      </w:r>
    </w:p>
    <w:p w:rsidR="002F479E" w:rsidRDefault="002F479E" w:rsidP="002F479E">
      <w:pPr>
        <w:pStyle w:val="western"/>
        <w:spacing w:before="0" w:after="0"/>
        <w:ind w:left="451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(-) Marta </w:t>
      </w:r>
      <w:proofErr w:type="spellStart"/>
      <w:r>
        <w:rPr>
          <w:sz w:val="20"/>
          <w:szCs w:val="20"/>
        </w:rPr>
        <w:t>Beszczyńska</w:t>
      </w:r>
      <w:proofErr w:type="spellEnd"/>
    </w:p>
    <w:p w:rsidR="004939E9" w:rsidRDefault="004939E9"/>
    <w:p w:rsidR="004939E9" w:rsidRDefault="004939E9"/>
    <w:p w:rsidR="004939E9" w:rsidRDefault="004939E9"/>
    <w:p w:rsidR="004939E9" w:rsidRDefault="004939E9"/>
    <w:p w:rsidR="004939E9" w:rsidRDefault="004939E9"/>
    <w:p w:rsidR="004939E9" w:rsidRDefault="004939E9"/>
    <w:p w:rsidR="004939E9" w:rsidRDefault="004939E9"/>
    <w:p w:rsidR="004939E9" w:rsidRDefault="004939E9"/>
    <w:p w:rsidR="004939E9" w:rsidRDefault="004939E9"/>
    <w:p w:rsidR="004939E9" w:rsidRDefault="004939E9"/>
    <w:p w:rsidR="004939E9" w:rsidRDefault="004939E9"/>
    <w:sectPr w:rsidR="004939E9" w:rsidSect="00DF7005">
      <w:pgSz w:w="11906" w:h="16838"/>
      <w:pgMar w:top="1440" w:right="1478" w:bottom="720" w:left="13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0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Arial" w:hAnsi="Arial" w:cs="Arial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8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9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5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9" w15:restartNumberingAfterBreak="0">
    <w:nsid w:val="0000000A"/>
    <w:multiLevelType w:val="multilevel"/>
    <w:tmpl w:val="000000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52181522">
    <w:abstractNumId w:val="0"/>
  </w:num>
  <w:num w:numId="2" w16cid:durableId="834030582">
    <w:abstractNumId w:val="1"/>
  </w:num>
  <w:num w:numId="3" w16cid:durableId="1374233298">
    <w:abstractNumId w:val="2"/>
  </w:num>
  <w:num w:numId="4" w16cid:durableId="2074039740">
    <w:abstractNumId w:val="3"/>
  </w:num>
  <w:num w:numId="5" w16cid:durableId="1470325258">
    <w:abstractNumId w:val="4"/>
  </w:num>
  <w:num w:numId="6" w16cid:durableId="1456171407">
    <w:abstractNumId w:val="5"/>
  </w:num>
  <w:num w:numId="7" w16cid:durableId="1619723308">
    <w:abstractNumId w:val="6"/>
  </w:num>
  <w:num w:numId="8" w16cid:durableId="713968093">
    <w:abstractNumId w:val="7"/>
  </w:num>
  <w:num w:numId="9" w16cid:durableId="1731919997">
    <w:abstractNumId w:val="8"/>
  </w:num>
  <w:num w:numId="10" w16cid:durableId="1832139567">
    <w:abstractNumId w:val="9"/>
  </w:num>
  <w:num w:numId="11" w16cid:durableId="9385657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79E"/>
    <w:rsid w:val="002F479E"/>
    <w:rsid w:val="00343D91"/>
    <w:rsid w:val="004939E9"/>
    <w:rsid w:val="00A33636"/>
    <w:rsid w:val="00DF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441D5AB"/>
  <w15:chartTrackingRefBased/>
  <w15:docId w15:val="{8BC09435-0655-C048-939D-314D323A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bCs/>
      <w:sz w:val="28"/>
      <w:szCs w:val="28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</w:rPr>
  </w:style>
  <w:style w:type="character" w:customStyle="1" w:styleId="WW8Num3z0">
    <w:name w:val="WW8Num3z0"/>
    <w:rPr>
      <w:rFonts w:ascii="Arial" w:hAnsi="Arial" w:cs="Arial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ascii="Times New Roman" w:hAnsi="Times New Roman" w:cs="Times New Roman"/>
    </w:rPr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9z0">
    <w:name w:val="WW8Num9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basedOn w:val="Domylnaczcionkaakapitu1"/>
    <w:rPr>
      <w:rFonts w:cs="Times New Roman"/>
      <w:bCs/>
      <w:sz w:val="28"/>
      <w:szCs w:val="28"/>
    </w:rPr>
  </w:style>
  <w:style w:type="character" w:styleId="Pogrubienie">
    <w:name w:val="Strong"/>
    <w:basedOn w:val="Domylnaczcionkaakapitu1"/>
    <w:qFormat/>
    <w:rPr>
      <w:rFonts w:cs="Times New Roman"/>
      <w:b/>
      <w:bCs/>
    </w:rPr>
  </w:style>
  <w:style w:type="character" w:customStyle="1" w:styleId="SubtleReference">
    <w:name w:val="Subtle Reference"/>
    <w:basedOn w:val="Domylnaczcionkaakapitu1"/>
    <w:rPr>
      <w:rFonts w:cs="Times New Roman"/>
      <w:smallCaps/>
      <w:color w:val="C0504D"/>
      <w:u w:val="single"/>
    </w:rPr>
  </w:style>
  <w:style w:type="character" w:customStyle="1" w:styleId="IntenseReference">
    <w:name w:val="Intense Reference"/>
    <w:basedOn w:val="Domylnaczcionkaakapitu1"/>
    <w:rPr>
      <w:rFonts w:cs="Times New Roman"/>
      <w:b/>
      <w:bCs/>
      <w:smallCaps/>
      <w:color w:val="C0504D"/>
      <w:spacing w:val="5"/>
      <w:u w:val="single"/>
    </w:rPr>
  </w:style>
  <w:style w:type="character" w:customStyle="1" w:styleId="NagwekZnak">
    <w:name w:val="Nagłówek Znak"/>
    <w:basedOn w:val="Domylnaczcionkaakapitu1"/>
    <w:rPr>
      <w:rFonts w:cs="Times New Roman"/>
      <w:sz w:val="24"/>
      <w:szCs w:val="24"/>
    </w:rPr>
  </w:style>
  <w:style w:type="character" w:customStyle="1" w:styleId="StopkaZnak">
    <w:name w:val="Stopka Znak"/>
    <w:basedOn w:val="Domylnaczcionkaakapitu1"/>
    <w:rPr>
      <w:rFonts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1"/>
    <w:rPr>
      <w:rFonts w:cs="Times New Roman"/>
      <w:sz w:val="24"/>
      <w:szCs w:val="24"/>
      <w:shd w:val="clear" w:color="auto" w:fill="FFFFFF"/>
    </w:rPr>
  </w:style>
  <w:style w:type="character" w:customStyle="1" w:styleId="Tekstpodstawowy2Znak">
    <w:name w:val="Tekst podstawowy 2 Znak"/>
    <w:basedOn w:val="Domylnaczcionkaakapitu1"/>
    <w:rPr>
      <w:rFonts w:cs="Times New Roman"/>
      <w:sz w:val="24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Legenda1">
    <w:name w:val="Legenda1"/>
    <w:basedOn w:val="Normalny"/>
    <w:next w:val="Normalny"/>
    <w:rPr>
      <w:bCs/>
      <w:sz w:val="28"/>
      <w:szCs w:val="28"/>
    </w:rPr>
  </w:style>
  <w:style w:type="paragraph" w:customStyle="1" w:styleId="Normal">
    <w:name w:val="Normal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widowControl w:val="0"/>
      <w:shd w:val="clear" w:color="auto" w:fill="FFFFFF"/>
      <w:autoSpaceDE w:val="0"/>
      <w:spacing w:line="269" w:lineRule="exact"/>
      <w:ind w:left="5" w:hanging="5"/>
    </w:pPr>
  </w:style>
  <w:style w:type="paragraph" w:customStyle="1" w:styleId="Tekstpodstawowy21">
    <w:name w:val="Tekst podstawowy 21"/>
    <w:basedOn w:val="Normalny"/>
    <w:pPr>
      <w:widowControl w:val="0"/>
      <w:autoSpaceDE w:val="0"/>
      <w:jc w:val="both"/>
    </w:pPr>
    <w:rPr>
      <w:szCs w:val="20"/>
    </w:rPr>
  </w:style>
  <w:style w:type="paragraph" w:customStyle="1" w:styleId="ZnakZnakZnakZnak">
    <w:name w:val="Znak Znak Znak Znak"/>
    <w:basedOn w:val="Normaln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Normal0">
    <w:name w:val="Normal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ny"/>
    <w:rsid w:val="002F479E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</vt:lpstr>
    </vt:vector>
  </TitlesOfParts>
  <Company>HP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subject/>
  <dc:creator>User</dc:creator>
  <cp:keywords/>
  <cp:lastModifiedBy>Michał Śpiewak</cp:lastModifiedBy>
  <cp:revision>2</cp:revision>
  <cp:lastPrinted>2018-07-05T11:54:00Z</cp:lastPrinted>
  <dcterms:created xsi:type="dcterms:W3CDTF">2025-12-16T11:13:00Z</dcterms:created>
  <dcterms:modified xsi:type="dcterms:W3CDTF">2025-12-16T11:13:00Z</dcterms:modified>
</cp:coreProperties>
</file>