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A52839" w:rsidRDefault="00A52839">
      <w:pPr>
        <w:rPr>
          <w:rFonts w:ascii="Calibri" w:hAnsi="Calibri" w:cs="Calibri"/>
        </w:rPr>
      </w:pPr>
    </w:p>
    <w:p w:rsidR="00A52839" w:rsidRDefault="00A52839">
      <w:pPr>
        <w:jc w:val="right"/>
        <w:rPr>
          <w:rFonts w:ascii="Calibri" w:hAnsi="Calibri" w:cs="Calibri"/>
          <w:bCs/>
          <w:i/>
        </w:rPr>
      </w:pPr>
      <w:r>
        <w:rPr>
          <w:rFonts w:ascii="Calibri" w:hAnsi="Calibri" w:cs="Calibri"/>
          <w:bCs/>
          <w:i/>
        </w:rPr>
        <w:t>Załącznik Nr 1</w:t>
      </w:r>
    </w:p>
    <w:p w:rsidR="00A52839" w:rsidRDefault="00A52839">
      <w:pPr>
        <w:jc w:val="right"/>
        <w:rPr>
          <w:rStyle w:val="Pogrubienie"/>
          <w:rFonts w:ascii="Calibri" w:hAnsi="Calibri" w:cs="Calibri"/>
          <w:b w:val="0"/>
          <w:i/>
        </w:rPr>
      </w:pPr>
      <w:r>
        <w:rPr>
          <w:rFonts w:ascii="Calibri" w:hAnsi="Calibri" w:cs="Calibri"/>
          <w:bCs/>
          <w:i/>
        </w:rPr>
        <w:t>do Zarządzenia Dyrektora  Nr</w:t>
      </w:r>
      <w:r w:rsidR="00C40239">
        <w:rPr>
          <w:rFonts w:ascii="Calibri" w:hAnsi="Calibri" w:cs="Calibri"/>
          <w:bCs/>
          <w:i/>
        </w:rPr>
        <w:t xml:space="preserve"> SP17.023.2</w:t>
      </w:r>
      <w:r w:rsidR="00154CB0">
        <w:rPr>
          <w:rFonts w:ascii="Calibri" w:hAnsi="Calibri" w:cs="Calibri"/>
          <w:bCs/>
          <w:i/>
        </w:rPr>
        <w:t>6</w:t>
      </w:r>
      <w:r w:rsidR="00C40239">
        <w:rPr>
          <w:rFonts w:ascii="Calibri" w:hAnsi="Calibri" w:cs="Calibri"/>
          <w:bCs/>
          <w:i/>
        </w:rPr>
        <w:t>.2018.2019</w:t>
      </w:r>
    </w:p>
    <w:p w:rsidR="00A52839" w:rsidRDefault="00A52839">
      <w:pPr>
        <w:jc w:val="right"/>
        <w:rPr>
          <w:rStyle w:val="Pogrubienie"/>
          <w:rFonts w:ascii="Calibri" w:hAnsi="Calibri" w:cs="Calibri"/>
          <w:b w:val="0"/>
          <w:i/>
        </w:rPr>
      </w:pPr>
      <w:r>
        <w:rPr>
          <w:rStyle w:val="Pogrubienie"/>
          <w:rFonts w:ascii="Calibri" w:hAnsi="Calibri" w:cs="Calibri"/>
          <w:b w:val="0"/>
          <w:i/>
        </w:rPr>
        <w:t>w sprawie wdrożenia systemu ocen</w:t>
      </w:r>
    </w:p>
    <w:p w:rsidR="00A52839" w:rsidRDefault="00A52839">
      <w:pPr>
        <w:jc w:val="right"/>
        <w:rPr>
          <w:rStyle w:val="Pogrubienie"/>
          <w:rFonts w:ascii="Calibri" w:hAnsi="Calibri" w:cs="Calibri"/>
          <w:b w:val="0"/>
          <w:i/>
        </w:rPr>
      </w:pPr>
      <w:r>
        <w:rPr>
          <w:rStyle w:val="Pogrubienie"/>
          <w:rFonts w:ascii="Calibri" w:hAnsi="Calibri" w:cs="Calibri"/>
          <w:b w:val="0"/>
          <w:i/>
        </w:rPr>
        <w:t xml:space="preserve"> kwalifikacyjnych pracowników </w:t>
      </w:r>
    </w:p>
    <w:p w:rsidR="00A52839" w:rsidRDefault="00A52839">
      <w:pPr>
        <w:jc w:val="right"/>
        <w:rPr>
          <w:rFonts w:ascii="Calibri" w:hAnsi="Calibri" w:cs="Calibri"/>
          <w:bCs/>
          <w:i/>
        </w:rPr>
      </w:pPr>
      <w:r>
        <w:rPr>
          <w:rStyle w:val="Pogrubienie"/>
          <w:rFonts w:ascii="Calibri" w:hAnsi="Calibri" w:cs="Calibri"/>
          <w:b w:val="0"/>
          <w:i/>
        </w:rPr>
        <w:t>na stanowiskach administracji i obsługi</w:t>
      </w:r>
      <w:r>
        <w:rPr>
          <w:rStyle w:val="Pogrubienie"/>
          <w:rFonts w:ascii="Calibri" w:hAnsi="Calibri" w:cs="Calibri"/>
          <w:b w:val="0"/>
          <w:i/>
        </w:rPr>
        <w:br/>
        <w:t xml:space="preserve"> SP17 w Częstochowie</w:t>
      </w:r>
    </w:p>
    <w:p w:rsidR="00A52839" w:rsidRDefault="00A52839">
      <w:pPr>
        <w:rPr>
          <w:rFonts w:ascii="Calibri" w:hAnsi="Calibri" w:cs="Calibri"/>
          <w:bCs/>
          <w:i/>
        </w:rPr>
      </w:pPr>
    </w:p>
    <w:p w:rsidR="00A52839" w:rsidRDefault="00A52839">
      <w:pPr>
        <w:pStyle w:val="Bezodstpw"/>
        <w:jc w:val="center"/>
        <w:rPr>
          <w:b/>
          <w:sz w:val="24"/>
          <w:szCs w:val="24"/>
        </w:rPr>
      </w:pPr>
    </w:p>
    <w:p w:rsidR="00A52839" w:rsidRDefault="00A52839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Regulamin</w:t>
      </w:r>
      <w:r>
        <w:rPr>
          <w:rFonts w:eastAsia="Times New Roman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przeprowadzania</w:t>
      </w:r>
      <w:r>
        <w:rPr>
          <w:rFonts w:eastAsia="Times New Roman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okresowej</w:t>
      </w:r>
      <w:r>
        <w:rPr>
          <w:rFonts w:eastAsia="Times New Roman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oceny</w:t>
      </w:r>
      <w:r>
        <w:rPr>
          <w:rFonts w:eastAsia="Times New Roman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kwalifikacyjnej</w:t>
      </w:r>
      <w:r>
        <w:rPr>
          <w:rFonts w:eastAsia="Times New Roman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pracowników</w:t>
      </w:r>
      <w:r>
        <w:rPr>
          <w:rFonts w:eastAsia="Times New Roman"/>
          <w:b/>
          <w:sz w:val="24"/>
          <w:szCs w:val="24"/>
        </w:rPr>
        <w:t xml:space="preserve"> </w:t>
      </w:r>
      <w:r>
        <w:rPr>
          <w:rFonts w:eastAsia="Times New Roman"/>
          <w:b/>
          <w:sz w:val="24"/>
          <w:szCs w:val="24"/>
        </w:rPr>
        <w:br/>
      </w:r>
      <w:r>
        <w:rPr>
          <w:b/>
          <w:sz w:val="24"/>
          <w:szCs w:val="24"/>
        </w:rPr>
        <w:t>na</w:t>
      </w:r>
      <w:r>
        <w:rPr>
          <w:rFonts w:eastAsia="Times New Roman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stanowiskach</w:t>
      </w:r>
      <w:r>
        <w:rPr>
          <w:rFonts w:eastAsia="Times New Roman"/>
          <w:b/>
          <w:sz w:val="24"/>
          <w:szCs w:val="24"/>
        </w:rPr>
        <w:t xml:space="preserve"> administracji </w:t>
      </w:r>
      <w:r>
        <w:rPr>
          <w:b/>
          <w:sz w:val="24"/>
          <w:szCs w:val="24"/>
        </w:rPr>
        <w:t>i</w:t>
      </w:r>
      <w:r>
        <w:rPr>
          <w:rFonts w:eastAsia="Times New Roman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obsługi</w:t>
      </w:r>
      <w:r>
        <w:rPr>
          <w:rFonts w:eastAsia="Times New Roman"/>
          <w:b/>
          <w:sz w:val="24"/>
          <w:szCs w:val="24"/>
        </w:rPr>
        <w:t xml:space="preserve"> Szkoły Podstawowej z Oddziałami Integracyjnymi nr 17 im. Stanisława Wyspiańskiego w Częstochowie</w:t>
      </w:r>
    </w:p>
    <w:p w:rsidR="00A52839" w:rsidRDefault="00A52839">
      <w:pPr>
        <w:shd w:val="clear" w:color="auto" w:fill="FFFFFF"/>
        <w:suppressAutoHyphens w:val="0"/>
        <w:spacing w:before="280" w:after="225"/>
        <w:ind w:left="360"/>
      </w:pPr>
      <w:r>
        <w:rPr>
          <w:rFonts w:ascii="Calibri" w:hAnsi="Calibri" w:cs="Calibri"/>
        </w:rPr>
        <w:t>Podstawa prawna: </w:t>
      </w:r>
      <w:hyperlink r:id="rId7" w:anchor="_blank" w:history="1">
        <w:r w:rsidRPr="00C40239">
          <w:rPr>
            <w:rStyle w:val="Hipercze"/>
            <w:rFonts w:ascii="Calibri" w:hAnsi="Calibri" w:cs="Calibri"/>
            <w:color w:val="auto"/>
            <w:u w:val="none"/>
          </w:rPr>
          <w:t xml:space="preserve">Ustawa z 21 listopada 2008 r. o pracownikach samorządowych </w:t>
        </w:r>
        <w:r w:rsidRPr="00C40239">
          <w:rPr>
            <w:rStyle w:val="Hipercze"/>
            <w:rFonts w:ascii="Calibri" w:hAnsi="Calibri" w:cs="Calibri"/>
            <w:color w:val="auto"/>
            <w:u w:val="none"/>
          </w:rPr>
          <w:br/>
          <w:t>(tekst jedn.: Dz. U. z 2019 r. poz. 1282 ze zm.) – art. 27</w:t>
        </w:r>
      </w:hyperlink>
      <w:r w:rsidRPr="00C40239">
        <w:rPr>
          <w:rFonts w:ascii="Calibri" w:hAnsi="Calibri" w:cs="Calibri"/>
        </w:rPr>
        <w:t>, </w:t>
      </w:r>
      <w:hyperlink r:id="rId8" w:anchor="_blank" w:history="1">
        <w:r w:rsidRPr="00C40239">
          <w:rPr>
            <w:rStyle w:val="Hipercze"/>
            <w:rFonts w:ascii="Calibri" w:hAnsi="Calibri" w:cs="Calibri"/>
            <w:color w:val="auto"/>
            <w:u w:val="none"/>
          </w:rPr>
          <w:t>art. 28</w:t>
        </w:r>
      </w:hyperlink>
      <w:r w:rsidRPr="00C40239">
        <w:rPr>
          <w:rFonts w:ascii="Calibri" w:hAnsi="Calibri" w:cs="Calibri"/>
        </w:rPr>
        <w:t>.</w:t>
      </w:r>
    </w:p>
    <w:p w:rsidR="00A52839" w:rsidRDefault="00A52839">
      <w:pPr>
        <w:pStyle w:val="Bezodstpw"/>
        <w:jc w:val="center"/>
        <w:rPr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§ 1.</w:t>
      </w:r>
    </w:p>
    <w:p w:rsidR="00A52839" w:rsidRDefault="00A52839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Postanowienia</w:t>
      </w:r>
      <w:r>
        <w:rPr>
          <w:rFonts w:eastAsia="Times New Roman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ogólne</w:t>
      </w:r>
    </w:p>
    <w:p w:rsidR="00A52839" w:rsidRDefault="00A52839">
      <w:pPr>
        <w:pStyle w:val="Bezodstpw"/>
        <w:jc w:val="center"/>
        <w:rPr>
          <w:b/>
          <w:sz w:val="24"/>
          <w:szCs w:val="24"/>
        </w:rPr>
      </w:pPr>
    </w:p>
    <w:p w:rsidR="00A52839" w:rsidRDefault="00A52839">
      <w:pPr>
        <w:pStyle w:val="Bezodstpw"/>
        <w:numPr>
          <w:ilvl w:val="0"/>
          <w:numId w:val="4"/>
        </w:numPr>
        <w:tabs>
          <w:tab w:val="left" w:pos="360"/>
        </w:tabs>
        <w:ind w:left="360" w:hanging="360"/>
        <w:rPr>
          <w:sz w:val="24"/>
          <w:szCs w:val="24"/>
        </w:rPr>
      </w:pPr>
      <w:r>
        <w:rPr>
          <w:sz w:val="24"/>
          <w:szCs w:val="24"/>
        </w:rPr>
        <w:t>Regulamin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określa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sposób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tryb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dokonywania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kwalifikacyjnych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pracowników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br/>
      </w:r>
      <w:r>
        <w:rPr>
          <w:sz w:val="24"/>
          <w:szCs w:val="24"/>
        </w:rPr>
        <w:t>na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stanowiskach</w:t>
      </w:r>
      <w:r>
        <w:rPr>
          <w:rFonts w:eastAsia="Times New Roman"/>
          <w:sz w:val="24"/>
          <w:szCs w:val="24"/>
        </w:rPr>
        <w:t xml:space="preserve"> administracji </w:t>
      </w:r>
      <w:r>
        <w:rPr>
          <w:sz w:val="24"/>
          <w:szCs w:val="24"/>
        </w:rPr>
        <w:t>i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obsługi</w:t>
      </w:r>
      <w:r>
        <w:rPr>
          <w:rFonts w:eastAsia="Times New Roman"/>
          <w:sz w:val="24"/>
          <w:szCs w:val="24"/>
        </w:rPr>
        <w:t xml:space="preserve"> Szkoły Podstawowej z Oddziałami Integracyjnymi nr 17 im. Stanisława Wyspiańskiego w Częstochowie, zwanej dalej „SP17”. </w:t>
      </w:r>
    </w:p>
    <w:p w:rsidR="00A52839" w:rsidRDefault="00A52839">
      <w:pPr>
        <w:pStyle w:val="Bezodstpw"/>
        <w:numPr>
          <w:ilvl w:val="0"/>
          <w:numId w:val="4"/>
        </w:numPr>
        <w:tabs>
          <w:tab w:val="left" w:pos="360"/>
        </w:tabs>
        <w:ind w:left="360" w:hanging="360"/>
        <w:rPr>
          <w:sz w:val="24"/>
          <w:szCs w:val="24"/>
        </w:rPr>
      </w:pPr>
      <w:r>
        <w:rPr>
          <w:sz w:val="24"/>
          <w:szCs w:val="24"/>
        </w:rPr>
        <w:t>Wykaz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stanowisk</w:t>
      </w:r>
      <w:r>
        <w:rPr>
          <w:rFonts w:eastAsia="Times New Roman"/>
          <w:sz w:val="24"/>
          <w:szCs w:val="24"/>
        </w:rPr>
        <w:t xml:space="preserve">  </w:t>
      </w:r>
      <w:r>
        <w:rPr>
          <w:sz w:val="24"/>
          <w:szCs w:val="24"/>
        </w:rPr>
        <w:t>stanowi</w:t>
      </w:r>
      <w:r>
        <w:rPr>
          <w:rFonts w:eastAsia="Times New Roman"/>
          <w:sz w:val="24"/>
          <w:szCs w:val="24"/>
        </w:rPr>
        <w:t xml:space="preserve"> </w:t>
      </w:r>
      <w:r>
        <w:rPr>
          <w:i/>
          <w:sz w:val="24"/>
          <w:szCs w:val="24"/>
        </w:rPr>
        <w:t>Załącznik</w:t>
      </w:r>
      <w:r>
        <w:rPr>
          <w:rFonts w:eastAsia="Times New Roman"/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Nr </w:t>
      </w:r>
      <w:r>
        <w:rPr>
          <w:rFonts w:eastAsia="Times New Roman"/>
          <w:i/>
          <w:sz w:val="24"/>
          <w:szCs w:val="24"/>
        </w:rPr>
        <w:t xml:space="preserve">1 </w:t>
      </w:r>
      <w:r>
        <w:rPr>
          <w:i/>
          <w:sz w:val="24"/>
          <w:szCs w:val="24"/>
        </w:rPr>
        <w:t>do</w:t>
      </w:r>
      <w:r>
        <w:rPr>
          <w:rFonts w:eastAsia="Times New Roman"/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Regulaminu</w:t>
      </w:r>
      <w:r>
        <w:rPr>
          <w:rFonts w:eastAsia="Times New Roman"/>
          <w:sz w:val="24"/>
          <w:szCs w:val="24"/>
        </w:rPr>
        <w:t>.</w:t>
      </w:r>
    </w:p>
    <w:p w:rsidR="00A52839" w:rsidRDefault="00A52839">
      <w:pPr>
        <w:pStyle w:val="Bezodstpw"/>
        <w:numPr>
          <w:ilvl w:val="0"/>
          <w:numId w:val="4"/>
        </w:numPr>
        <w:tabs>
          <w:tab w:val="left" w:pos="360"/>
        </w:tabs>
        <w:ind w:left="360" w:hanging="360"/>
        <w:rPr>
          <w:sz w:val="24"/>
          <w:szCs w:val="24"/>
        </w:rPr>
      </w:pPr>
      <w:r>
        <w:rPr>
          <w:sz w:val="24"/>
          <w:szCs w:val="24"/>
        </w:rPr>
        <w:t>Okresowe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kwalifikacyjne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służą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kompleksowej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wyników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pracy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pracowników</w:t>
      </w:r>
      <w:r>
        <w:rPr>
          <w:rFonts w:eastAsia="Times New Roman"/>
          <w:sz w:val="24"/>
          <w:szCs w:val="24"/>
        </w:rPr>
        <w:t xml:space="preserve">, </w:t>
      </w:r>
      <w:r>
        <w:rPr>
          <w:sz w:val="24"/>
          <w:szCs w:val="24"/>
        </w:rPr>
        <w:t>pod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kątem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realizacji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wytyczonych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celów</w:t>
      </w:r>
      <w:r>
        <w:rPr>
          <w:rFonts w:eastAsia="Times New Roman"/>
          <w:sz w:val="24"/>
          <w:szCs w:val="24"/>
        </w:rPr>
        <w:t xml:space="preserve">, </w:t>
      </w:r>
      <w:r>
        <w:rPr>
          <w:sz w:val="24"/>
          <w:szCs w:val="24"/>
        </w:rPr>
        <w:t>określenia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przydatności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zawodowej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danym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stanowisku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oraz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możliwości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rozwojowych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pracownika</w:t>
      </w:r>
      <w:r>
        <w:rPr>
          <w:rFonts w:eastAsia="Times New Roman"/>
          <w:sz w:val="24"/>
          <w:szCs w:val="24"/>
        </w:rPr>
        <w:t xml:space="preserve">. </w:t>
      </w:r>
    </w:p>
    <w:p w:rsidR="00A52839" w:rsidRDefault="00A52839">
      <w:pPr>
        <w:pStyle w:val="Bezodstpw"/>
        <w:numPr>
          <w:ilvl w:val="0"/>
          <w:numId w:val="4"/>
        </w:numPr>
        <w:tabs>
          <w:tab w:val="left" w:pos="360"/>
        </w:tabs>
        <w:ind w:left="360" w:hanging="360"/>
        <w:rPr>
          <w:sz w:val="24"/>
          <w:szCs w:val="24"/>
        </w:rPr>
      </w:pPr>
      <w:r>
        <w:rPr>
          <w:sz w:val="24"/>
          <w:szCs w:val="24"/>
        </w:rPr>
        <w:t>Do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dokonania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okresowych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kwalifikacyjnych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pracowników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zobowiązany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jest</w:t>
      </w:r>
      <w:r>
        <w:rPr>
          <w:rFonts w:eastAsia="Times New Roman"/>
          <w:sz w:val="24"/>
          <w:szCs w:val="24"/>
        </w:rPr>
        <w:t xml:space="preserve"> dyrektor SP17.</w:t>
      </w:r>
    </w:p>
    <w:p w:rsidR="00A52839" w:rsidRDefault="00A52839">
      <w:pPr>
        <w:pStyle w:val="Bezodstpw"/>
        <w:numPr>
          <w:ilvl w:val="0"/>
          <w:numId w:val="4"/>
        </w:numPr>
        <w:tabs>
          <w:tab w:val="left" w:pos="360"/>
        </w:tabs>
        <w:ind w:left="360" w:hanging="360"/>
        <w:rPr>
          <w:sz w:val="24"/>
          <w:szCs w:val="24"/>
        </w:rPr>
      </w:pPr>
      <w:r>
        <w:rPr>
          <w:sz w:val="24"/>
          <w:szCs w:val="24"/>
        </w:rPr>
        <w:t>Wzór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arkusza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okresowej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kwalifikacyjnej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pracownika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stanowi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>
        <w:rPr>
          <w:i/>
          <w:sz w:val="24"/>
          <w:szCs w:val="24"/>
        </w:rPr>
        <w:t>ałącznik</w:t>
      </w:r>
      <w:r>
        <w:rPr>
          <w:rFonts w:eastAsia="Times New Roman"/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Nr</w:t>
      </w:r>
      <w:r>
        <w:rPr>
          <w:rFonts w:eastAsia="Times New Roman"/>
          <w:i/>
          <w:sz w:val="24"/>
          <w:szCs w:val="24"/>
        </w:rPr>
        <w:t xml:space="preserve"> 2 </w:t>
      </w:r>
      <w:r>
        <w:rPr>
          <w:rFonts w:eastAsia="Times New Roman"/>
          <w:i/>
          <w:sz w:val="24"/>
          <w:szCs w:val="24"/>
        </w:rPr>
        <w:br/>
      </w:r>
      <w:r>
        <w:rPr>
          <w:i/>
          <w:sz w:val="24"/>
          <w:szCs w:val="24"/>
        </w:rPr>
        <w:t>do</w:t>
      </w:r>
      <w:r>
        <w:rPr>
          <w:rFonts w:eastAsia="Times New Roman"/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Regulaminu</w:t>
      </w:r>
      <w:r>
        <w:rPr>
          <w:rFonts w:eastAsia="Times New Roman"/>
          <w:sz w:val="24"/>
          <w:szCs w:val="24"/>
        </w:rPr>
        <w:t>.</w:t>
      </w:r>
    </w:p>
    <w:p w:rsidR="00A52839" w:rsidRDefault="00A52839">
      <w:pPr>
        <w:pStyle w:val="Bezodstpw"/>
        <w:jc w:val="center"/>
        <w:rPr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§ 2.</w:t>
      </w:r>
    </w:p>
    <w:p w:rsidR="00A52839" w:rsidRDefault="00A52839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Terminy</w:t>
      </w:r>
      <w:r>
        <w:rPr>
          <w:rFonts w:eastAsia="Times New Roman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sporządzania</w:t>
      </w:r>
      <w:r>
        <w:rPr>
          <w:rFonts w:eastAsia="Times New Roman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ocen</w:t>
      </w:r>
    </w:p>
    <w:p w:rsidR="00A52839" w:rsidRDefault="00A52839">
      <w:pPr>
        <w:pStyle w:val="Bezodstpw"/>
        <w:rPr>
          <w:b/>
          <w:sz w:val="24"/>
          <w:szCs w:val="24"/>
        </w:rPr>
      </w:pPr>
    </w:p>
    <w:p w:rsidR="00A52839" w:rsidRDefault="00A52839" w:rsidP="00C40239">
      <w:pPr>
        <w:pStyle w:val="Bezodstpw"/>
        <w:numPr>
          <w:ilvl w:val="1"/>
          <w:numId w:val="1"/>
        </w:numPr>
        <w:tabs>
          <w:tab w:val="clear" w:pos="1500"/>
          <w:tab w:val="left" w:pos="0"/>
        </w:tabs>
        <w:ind w:left="284" w:hanging="284"/>
        <w:rPr>
          <w:sz w:val="24"/>
          <w:szCs w:val="24"/>
        </w:rPr>
      </w:pPr>
      <w:r>
        <w:rPr>
          <w:sz w:val="24"/>
          <w:szCs w:val="24"/>
        </w:rPr>
        <w:t>Oceny na piśmie dokonuje dyrektor SP17 nie rzadziej niż raz na 2 lata i nie częściej niż raz na 6 miesięcy.</w:t>
      </w:r>
    </w:p>
    <w:p w:rsidR="00A52839" w:rsidRDefault="00A52839" w:rsidP="00C40239">
      <w:pPr>
        <w:pStyle w:val="Bezodstpw"/>
        <w:numPr>
          <w:ilvl w:val="1"/>
          <w:numId w:val="1"/>
        </w:numPr>
        <w:tabs>
          <w:tab w:val="clear" w:pos="1500"/>
          <w:tab w:val="left" w:pos="0"/>
        </w:tabs>
        <w:ind w:left="360" w:hanging="360"/>
        <w:rPr>
          <w:sz w:val="24"/>
          <w:szCs w:val="24"/>
        </w:rPr>
      </w:pPr>
      <w:r>
        <w:rPr>
          <w:sz w:val="24"/>
          <w:szCs w:val="24"/>
        </w:rPr>
        <w:t>Informację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wyznaczonym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terminie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sporządzenia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oceniający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wpisuje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niezwłocznie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arkusza</w:t>
      </w:r>
      <w:r>
        <w:rPr>
          <w:rFonts w:eastAsia="Times New Roman"/>
          <w:sz w:val="24"/>
          <w:szCs w:val="24"/>
        </w:rPr>
        <w:t xml:space="preserve">, </w:t>
      </w:r>
      <w:r>
        <w:rPr>
          <w:sz w:val="24"/>
          <w:szCs w:val="24"/>
        </w:rPr>
        <w:t>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którym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mowa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rFonts w:eastAsia="Times New Roman"/>
          <w:sz w:val="24"/>
          <w:szCs w:val="24"/>
        </w:rPr>
        <w:t xml:space="preserve"> §1 </w:t>
      </w:r>
      <w:r>
        <w:rPr>
          <w:sz w:val="24"/>
          <w:szCs w:val="24"/>
        </w:rPr>
        <w:t>pkt 5</w:t>
      </w:r>
      <w:r>
        <w:rPr>
          <w:rFonts w:eastAsia="Times New Roman"/>
          <w:sz w:val="24"/>
          <w:szCs w:val="24"/>
        </w:rPr>
        <w:t>.</w:t>
      </w:r>
    </w:p>
    <w:p w:rsidR="00A52839" w:rsidRDefault="00A52839" w:rsidP="00C40239">
      <w:pPr>
        <w:pStyle w:val="Bezodstpw"/>
        <w:numPr>
          <w:ilvl w:val="1"/>
          <w:numId w:val="1"/>
        </w:numPr>
        <w:tabs>
          <w:tab w:val="clear" w:pos="1500"/>
          <w:tab w:val="num" w:pos="0"/>
        </w:tabs>
        <w:ind w:left="360" w:hanging="360"/>
        <w:rPr>
          <w:sz w:val="24"/>
          <w:szCs w:val="24"/>
        </w:rPr>
      </w:pPr>
      <w:r>
        <w:rPr>
          <w:sz w:val="24"/>
          <w:szCs w:val="24"/>
        </w:rPr>
        <w:t>Oceniający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może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zmienić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termin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sporządzenia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piśmie</w:t>
      </w:r>
      <w:r>
        <w:rPr>
          <w:rFonts w:eastAsia="Times New Roman"/>
          <w:sz w:val="24"/>
          <w:szCs w:val="24"/>
        </w:rPr>
        <w:t>.</w:t>
      </w:r>
    </w:p>
    <w:p w:rsidR="00A52839" w:rsidRDefault="00A52839" w:rsidP="00C40239">
      <w:pPr>
        <w:pStyle w:val="Bezodstpw"/>
        <w:numPr>
          <w:ilvl w:val="1"/>
          <w:numId w:val="1"/>
        </w:numPr>
        <w:tabs>
          <w:tab w:val="clear" w:pos="1500"/>
          <w:tab w:val="num" w:pos="0"/>
        </w:tabs>
        <w:ind w:left="360" w:hanging="360"/>
        <w:rPr>
          <w:sz w:val="24"/>
          <w:szCs w:val="24"/>
        </w:rPr>
      </w:pPr>
      <w:r>
        <w:rPr>
          <w:sz w:val="24"/>
          <w:szCs w:val="24"/>
        </w:rPr>
        <w:t>Oceniający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wyznacza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nowy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termin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sporządzenia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razie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usprawiedliwionej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nieobecności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ocenianego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wyznaczonym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pierwotnie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terminie</w:t>
      </w:r>
      <w:r>
        <w:rPr>
          <w:rFonts w:eastAsia="Times New Roman"/>
          <w:sz w:val="24"/>
          <w:szCs w:val="24"/>
        </w:rPr>
        <w:t>.</w:t>
      </w:r>
    </w:p>
    <w:p w:rsidR="00A52839" w:rsidRDefault="00A52839" w:rsidP="00C40239">
      <w:pPr>
        <w:pStyle w:val="Bezodstpw"/>
        <w:numPr>
          <w:ilvl w:val="1"/>
          <w:numId w:val="1"/>
        </w:numPr>
        <w:tabs>
          <w:tab w:val="clear" w:pos="1500"/>
          <w:tab w:val="num" w:pos="0"/>
        </w:tabs>
        <w:ind w:left="360" w:hanging="360"/>
        <w:rPr>
          <w:b/>
          <w:sz w:val="24"/>
          <w:szCs w:val="24"/>
        </w:rPr>
      </w:pPr>
      <w:r>
        <w:rPr>
          <w:sz w:val="24"/>
          <w:szCs w:val="24"/>
        </w:rPr>
        <w:t>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nowym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terminie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sporządzenia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oceniający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informuje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ocenianego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piśmie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br/>
      </w:r>
      <w:r>
        <w:rPr>
          <w:sz w:val="24"/>
          <w:szCs w:val="24"/>
        </w:rPr>
        <w:t>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kopię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pisma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dołącza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arkusza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oceny</w:t>
      </w:r>
      <w:r>
        <w:rPr>
          <w:rFonts w:eastAsia="Times New Roman"/>
          <w:sz w:val="24"/>
          <w:szCs w:val="24"/>
        </w:rPr>
        <w:t>.</w:t>
      </w:r>
    </w:p>
    <w:p w:rsidR="00A52839" w:rsidRDefault="00A52839">
      <w:pPr>
        <w:pStyle w:val="Bezodstpw"/>
        <w:jc w:val="center"/>
        <w:rPr>
          <w:b/>
          <w:sz w:val="24"/>
          <w:szCs w:val="24"/>
        </w:rPr>
      </w:pPr>
    </w:p>
    <w:p w:rsidR="00A52839" w:rsidRDefault="00A52839">
      <w:pPr>
        <w:pStyle w:val="Bezodstpw"/>
        <w:jc w:val="center"/>
        <w:rPr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§ 3.</w:t>
      </w:r>
    </w:p>
    <w:p w:rsidR="00A52839" w:rsidRDefault="00A52839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Kryteria</w:t>
      </w:r>
      <w:r>
        <w:rPr>
          <w:rFonts w:eastAsia="Times New Roman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oceny</w:t>
      </w:r>
    </w:p>
    <w:p w:rsidR="00A52839" w:rsidRDefault="00A52839">
      <w:pPr>
        <w:pStyle w:val="Bezodstpw"/>
        <w:rPr>
          <w:b/>
          <w:sz w:val="24"/>
          <w:szCs w:val="24"/>
        </w:rPr>
      </w:pPr>
    </w:p>
    <w:p w:rsidR="00A52839" w:rsidRDefault="00A52839">
      <w:pPr>
        <w:pStyle w:val="Bezodstpw"/>
        <w:numPr>
          <w:ilvl w:val="0"/>
          <w:numId w:val="2"/>
        </w:numPr>
        <w:tabs>
          <w:tab w:val="left" w:pos="360"/>
        </w:tabs>
        <w:ind w:left="360"/>
        <w:rPr>
          <w:sz w:val="24"/>
          <w:szCs w:val="24"/>
        </w:rPr>
      </w:pPr>
      <w:r>
        <w:rPr>
          <w:sz w:val="24"/>
          <w:szCs w:val="24"/>
        </w:rPr>
        <w:t>Okresowa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kwalifikacyjna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jest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sporządzana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podstawie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kryteriów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obowiązkowych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wybranych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przez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oceniającego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liczbie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od</w:t>
      </w:r>
      <w:r>
        <w:rPr>
          <w:rFonts w:eastAsia="Times New Roman"/>
          <w:sz w:val="24"/>
          <w:szCs w:val="24"/>
        </w:rPr>
        <w:t xml:space="preserve"> 1 </w:t>
      </w:r>
      <w:r>
        <w:rPr>
          <w:sz w:val="24"/>
          <w:szCs w:val="24"/>
        </w:rPr>
        <w:t>do</w:t>
      </w:r>
      <w:r>
        <w:rPr>
          <w:rFonts w:eastAsia="Times New Roman"/>
          <w:sz w:val="24"/>
          <w:szCs w:val="24"/>
        </w:rPr>
        <w:t xml:space="preserve"> 8.</w:t>
      </w:r>
    </w:p>
    <w:p w:rsidR="00A52839" w:rsidRDefault="00A52839">
      <w:pPr>
        <w:pStyle w:val="Bezodstpw"/>
        <w:numPr>
          <w:ilvl w:val="0"/>
          <w:numId w:val="2"/>
        </w:numPr>
        <w:tabs>
          <w:tab w:val="left" w:pos="360"/>
        </w:tabs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>Wybór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kryteriów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następuje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omówieniu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ocenianym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sposobu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realizacji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obowiązków</w:t>
      </w:r>
      <w:r>
        <w:rPr>
          <w:rFonts w:eastAsia="Times New Roman"/>
          <w:sz w:val="24"/>
          <w:szCs w:val="24"/>
        </w:rPr>
        <w:t xml:space="preserve">, </w:t>
      </w:r>
      <w:r>
        <w:rPr>
          <w:sz w:val="24"/>
          <w:szCs w:val="24"/>
        </w:rPr>
        <w:t>wynikających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jego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zakresu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czynności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zajmowanym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stanowisku</w:t>
      </w:r>
      <w:r>
        <w:rPr>
          <w:rFonts w:eastAsia="Times New Roman"/>
          <w:sz w:val="24"/>
          <w:szCs w:val="24"/>
        </w:rPr>
        <w:t xml:space="preserve">. </w:t>
      </w:r>
      <w:r>
        <w:rPr>
          <w:sz w:val="24"/>
          <w:szCs w:val="24"/>
        </w:rPr>
        <w:t>Wykaz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kryteriów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stanowi</w:t>
      </w:r>
      <w:r>
        <w:rPr>
          <w:rFonts w:eastAsia="Times New Roman"/>
          <w:sz w:val="24"/>
          <w:szCs w:val="24"/>
        </w:rPr>
        <w:t xml:space="preserve"> </w:t>
      </w:r>
      <w:r>
        <w:rPr>
          <w:i/>
          <w:sz w:val="24"/>
          <w:szCs w:val="24"/>
        </w:rPr>
        <w:t>Załącznik</w:t>
      </w:r>
      <w:r>
        <w:rPr>
          <w:rFonts w:eastAsia="Times New Roman"/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Nr</w:t>
      </w:r>
      <w:r>
        <w:rPr>
          <w:rFonts w:eastAsia="Times New Roman"/>
          <w:i/>
          <w:sz w:val="24"/>
          <w:szCs w:val="24"/>
        </w:rPr>
        <w:t xml:space="preserve"> 3</w:t>
      </w:r>
      <w:r>
        <w:rPr>
          <w:rFonts w:eastAsia="Times New Roman"/>
          <w:sz w:val="24"/>
          <w:szCs w:val="24"/>
        </w:rPr>
        <w:t>.</w:t>
      </w:r>
    </w:p>
    <w:p w:rsidR="00A52839" w:rsidRDefault="00A52839">
      <w:pPr>
        <w:pStyle w:val="Bezodstpw"/>
        <w:numPr>
          <w:ilvl w:val="0"/>
          <w:numId w:val="2"/>
        </w:numPr>
        <w:tabs>
          <w:tab w:val="left" w:pos="360"/>
        </w:tabs>
        <w:ind w:left="360"/>
        <w:rPr>
          <w:sz w:val="24"/>
          <w:szCs w:val="24"/>
        </w:rPr>
      </w:pPr>
      <w:r>
        <w:rPr>
          <w:sz w:val="24"/>
          <w:szCs w:val="24"/>
        </w:rPr>
        <w:t>Wybrane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kryteria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pracownika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wraz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terminem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przeprowadzenia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oceniający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wpisuje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arkusza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okresowej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oceny</w:t>
      </w:r>
      <w:r>
        <w:rPr>
          <w:rFonts w:eastAsia="Times New Roman"/>
          <w:sz w:val="24"/>
          <w:szCs w:val="24"/>
        </w:rPr>
        <w:t xml:space="preserve">, </w:t>
      </w:r>
      <w:r>
        <w:rPr>
          <w:sz w:val="24"/>
          <w:szCs w:val="24"/>
        </w:rPr>
        <w:t>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którym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mowa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rFonts w:eastAsia="Times New Roman"/>
          <w:sz w:val="24"/>
          <w:szCs w:val="24"/>
        </w:rPr>
        <w:t xml:space="preserve"> §1 pkt 5.</w:t>
      </w:r>
    </w:p>
    <w:p w:rsidR="00A52839" w:rsidRDefault="00A52839">
      <w:pPr>
        <w:pStyle w:val="Bezodstpw"/>
        <w:numPr>
          <w:ilvl w:val="0"/>
          <w:numId w:val="2"/>
        </w:numPr>
        <w:tabs>
          <w:tab w:val="left" w:pos="360"/>
        </w:tabs>
        <w:ind w:left="360"/>
        <w:rPr>
          <w:sz w:val="24"/>
          <w:szCs w:val="24"/>
        </w:rPr>
      </w:pPr>
      <w:r>
        <w:rPr>
          <w:sz w:val="24"/>
          <w:szCs w:val="24"/>
        </w:rPr>
        <w:t>Oceniany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pracownik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prawo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dokonać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samooceny</w:t>
      </w:r>
      <w:r>
        <w:rPr>
          <w:rFonts w:eastAsia="Times New Roman"/>
          <w:sz w:val="24"/>
          <w:szCs w:val="24"/>
        </w:rPr>
        <w:t xml:space="preserve">. </w:t>
      </w:r>
      <w:r>
        <w:rPr>
          <w:sz w:val="24"/>
          <w:szCs w:val="24"/>
        </w:rPr>
        <w:t>Arkusz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samooceny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pracownika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stanowi</w:t>
      </w:r>
      <w:r>
        <w:rPr>
          <w:rFonts w:eastAsia="Times New Roman"/>
          <w:sz w:val="24"/>
          <w:szCs w:val="24"/>
        </w:rPr>
        <w:t xml:space="preserve"> </w:t>
      </w:r>
      <w:r>
        <w:rPr>
          <w:i/>
          <w:sz w:val="24"/>
          <w:szCs w:val="24"/>
        </w:rPr>
        <w:t>Załącznik</w:t>
      </w:r>
      <w:r>
        <w:rPr>
          <w:rFonts w:eastAsia="Times New Roman"/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Nr</w:t>
      </w:r>
      <w:r>
        <w:rPr>
          <w:rFonts w:eastAsia="Times New Roman"/>
          <w:i/>
          <w:sz w:val="24"/>
          <w:szCs w:val="24"/>
        </w:rPr>
        <w:t xml:space="preserve"> 4</w:t>
      </w:r>
      <w:r>
        <w:rPr>
          <w:rFonts w:eastAsia="Times New Roman"/>
          <w:sz w:val="24"/>
          <w:szCs w:val="24"/>
        </w:rPr>
        <w:t>.</w:t>
      </w:r>
    </w:p>
    <w:p w:rsidR="00A52839" w:rsidRDefault="00A52839">
      <w:pPr>
        <w:pStyle w:val="Bezodstpw"/>
        <w:numPr>
          <w:ilvl w:val="0"/>
          <w:numId w:val="2"/>
        </w:numPr>
        <w:tabs>
          <w:tab w:val="left" w:pos="360"/>
        </w:tabs>
        <w:ind w:left="360"/>
        <w:rPr>
          <w:sz w:val="24"/>
          <w:szCs w:val="24"/>
        </w:rPr>
      </w:pPr>
      <w:r>
        <w:rPr>
          <w:sz w:val="24"/>
          <w:szCs w:val="24"/>
        </w:rPr>
        <w:t>Arkusz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samooceny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należy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złożyć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sekretariacie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SP17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nie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później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niż</w:t>
      </w:r>
      <w:r>
        <w:rPr>
          <w:rFonts w:eastAsia="Times New Roman"/>
          <w:sz w:val="24"/>
          <w:szCs w:val="24"/>
        </w:rPr>
        <w:t xml:space="preserve"> 7 dni roboczych przed dniem dokonania </w:t>
      </w:r>
      <w:r>
        <w:rPr>
          <w:sz w:val="24"/>
          <w:szCs w:val="24"/>
        </w:rPr>
        <w:t>oceny</w:t>
      </w:r>
      <w:r>
        <w:rPr>
          <w:rFonts w:eastAsia="Times New Roman"/>
          <w:sz w:val="24"/>
          <w:szCs w:val="24"/>
        </w:rPr>
        <w:t xml:space="preserve">. </w:t>
      </w:r>
    </w:p>
    <w:p w:rsidR="00A52839" w:rsidRDefault="00A52839">
      <w:pPr>
        <w:pStyle w:val="Bezodstpw"/>
        <w:jc w:val="center"/>
        <w:rPr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§ 4.</w:t>
      </w:r>
    </w:p>
    <w:p w:rsidR="00A52839" w:rsidRDefault="00A52839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Przeprowadzenie</w:t>
      </w:r>
      <w:r>
        <w:rPr>
          <w:rFonts w:eastAsia="Times New Roman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oceny</w:t>
      </w:r>
    </w:p>
    <w:p w:rsidR="00A52839" w:rsidRDefault="00A52839">
      <w:pPr>
        <w:pStyle w:val="Bezodstpw"/>
        <w:jc w:val="center"/>
        <w:rPr>
          <w:b/>
          <w:sz w:val="24"/>
          <w:szCs w:val="24"/>
        </w:rPr>
      </w:pPr>
    </w:p>
    <w:p w:rsidR="00A52839" w:rsidRDefault="00A52839">
      <w:pPr>
        <w:pStyle w:val="Bezodstpw"/>
        <w:numPr>
          <w:ilvl w:val="0"/>
          <w:numId w:val="3"/>
        </w:numPr>
        <w:tabs>
          <w:tab w:val="left" w:pos="360"/>
        </w:tabs>
        <w:ind w:left="360"/>
        <w:rPr>
          <w:sz w:val="24"/>
          <w:szCs w:val="24"/>
        </w:rPr>
      </w:pPr>
      <w:r>
        <w:rPr>
          <w:sz w:val="24"/>
          <w:szCs w:val="24"/>
        </w:rPr>
        <w:t>Nie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wcześniej</w:t>
      </w:r>
      <w:r>
        <w:rPr>
          <w:rFonts w:eastAsia="Times New Roman"/>
          <w:sz w:val="24"/>
          <w:szCs w:val="24"/>
        </w:rPr>
        <w:t xml:space="preserve">, </w:t>
      </w:r>
      <w:r>
        <w:rPr>
          <w:sz w:val="24"/>
          <w:szCs w:val="24"/>
        </w:rPr>
        <w:t>niż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>
        <w:rPr>
          <w:rFonts w:eastAsia="Times New Roman"/>
          <w:sz w:val="24"/>
          <w:szCs w:val="24"/>
        </w:rPr>
        <w:t xml:space="preserve"> 7 </w:t>
      </w:r>
      <w:r>
        <w:rPr>
          <w:sz w:val="24"/>
          <w:szCs w:val="24"/>
        </w:rPr>
        <w:t>dni</w:t>
      </w:r>
      <w:r>
        <w:rPr>
          <w:rFonts w:eastAsia="Times New Roman"/>
          <w:sz w:val="24"/>
          <w:szCs w:val="24"/>
        </w:rPr>
        <w:t xml:space="preserve"> roboczych </w:t>
      </w:r>
      <w:r>
        <w:rPr>
          <w:sz w:val="24"/>
          <w:szCs w:val="24"/>
        </w:rPr>
        <w:t>przed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sporządzeniem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kwalifikacyjnej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br/>
      </w:r>
      <w:r>
        <w:rPr>
          <w:sz w:val="24"/>
          <w:szCs w:val="24"/>
        </w:rPr>
        <w:t>na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piśmie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oceniający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przeprowadza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ocenianym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rozmowę</w:t>
      </w:r>
      <w:r>
        <w:rPr>
          <w:rFonts w:eastAsia="Times New Roman"/>
          <w:sz w:val="24"/>
          <w:szCs w:val="24"/>
        </w:rPr>
        <w:t xml:space="preserve">, </w:t>
      </w:r>
      <w:r>
        <w:rPr>
          <w:sz w:val="24"/>
          <w:szCs w:val="24"/>
        </w:rPr>
        <w:t>podczas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której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omawia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wykonywanie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przez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ocenianego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jego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obowiązków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okresie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podlegającym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ocenie</w:t>
      </w:r>
      <w:r>
        <w:rPr>
          <w:rFonts w:eastAsia="Times New Roman"/>
          <w:sz w:val="24"/>
          <w:szCs w:val="24"/>
        </w:rPr>
        <w:t xml:space="preserve">, </w:t>
      </w:r>
      <w:r>
        <w:rPr>
          <w:sz w:val="24"/>
          <w:szCs w:val="24"/>
        </w:rPr>
        <w:t>trudności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przy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realizacji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zadań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oraz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spełnianie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przez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ocenianego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ustalonych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kryteriów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oceny</w:t>
      </w:r>
      <w:r>
        <w:rPr>
          <w:rFonts w:eastAsia="Times New Roman"/>
          <w:sz w:val="24"/>
          <w:szCs w:val="24"/>
        </w:rPr>
        <w:t>.</w:t>
      </w:r>
    </w:p>
    <w:p w:rsidR="00A52839" w:rsidRDefault="00A52839">
      <w:pPr>
        <w:pStyle w:val="Bezodstpw"/>
        <w:numPr>
          <w:ilvl w:val="0"/>
          <w:numId w:val="3"/>
        </w:numPr>
        <w:tabs>
          <w:tab w:val="left" w:pos="360"/>
        </w:tabs>
        <w:ind w:left="360"/>
        <w:rPr>
          <w:sz w:val="24"/>
          <w:szCs w:val="24"/>
        </w:rPr>
      </w:pPr>
      <w:r>
        <w:rPr>
          <w:sz w:val="24"/>
          <w:szCs w:val="24"/>
        </w:rPr>
        <w:t>W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ciągu</w:t>
      </w:r>
      <w:r>
        <w:rPr>
          <w:rFonts w:eastAsia="Times New Roman"/>
          <w:sz w:val="24"/>
          <w:szCs w:val="24"/>
        </w:rPr>
        <w:t xml:space="preserve"> 7 </w:t>
      </w:r>
      <w:r>
        <w:rPr>
          <w:sz w:val="24"/>
          <w:szCs w:val="24"/>
        </w:rPr>
        <w:t>dni</w:t>
      </w:r>
      <w:r>
        <w:rPr>
          <w:rFonts w:eastAsia="Times New Roman"/>
          <w:sz w:val="24"/>
          <w:szCs w:val="24"/>
        </w:rPr>
        <w:t xml:space="preserve"> roboczych </w:t>
      </w:r>
      <w:r>
        <w:rPr>
          <w:sz w:val="24"/>
          <w:szCs w:val="24"/>
        </w:rPr>
        <w:t>oceniający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sporządza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ocenę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piśmie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poprzez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wypełnienie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arkusza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sposób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następujący</w:t>
      </w:r>
      <w:r>
        <w:rPr>
          <w:rFonts w:eastAsia="Times New Roman"/>
          <w:sz w:val="24"/>
          <w:szCs w:val="24"/>
        </w:rPr>
        <w:t>:</w:t>
      </w:r>
    </w:p>
    <w:p w:rsidR="00A52839" w:rsidRDefault="00C40239" w:rsidP="00C40239">
      <w:pPr>
        <w:pStyle w:val="Bezodstpw"/>
        <w:ind w:left="720"/>
        <w:rPr>
          <w:sz w:val="24"/>
          <w:szCs w:val="24"/>
        </w:rPr>
      </w:pPr>
      <w:r>
        <w:rPr>
          <w:sz w:val="24"/>
          <w:szCs w:val="24"/>
        </w:rPr>
        <w:t>-</w:t>
      </w:r>
      <w:r w:rsidR="00A52839">
        <w:rPr>
          <w:sz w:val="24"/>
          <w:szCs w:val="24"/>
        </w:rPr>
        <w:t>wpisuje</w:t>
      </w:r>
      <w:r w:rsidR="00A52839">
        <w:rPr>
          <w:rFonts w:eastAsia="Times New Roman"/>
          <w:sz w:val="24"/>
          <w:szCs w:val="24"/>
        </w:rPr>
        <w:t xml:space="preserve"> </w:t>
      </w:r>
      <w:r w:rsidR="00A52839">
        <w:rPr>
          <w:sz w:val="24"/>
          <w:szCs w:val="24"/>
        </w:rPr>
        <w:t>opinię</w:t>
      </w:r>
      <w:r w:rsidR="00A52839">
        <w:rPr>
          <w:rFonts w:eastAsia="Times New Roman"/>
          <w:sz w:val="24"/>
          <w:szCs w:val="24"/>
        </w:rPr>
        <w:t xml:space="preserve"> </w:t>
      </w:r>
      <w:r w:rsidR="00A52839">
        <w:rPr>
          <w:sz w:val="24"/>
          <w:szCs w:val="24"/>
        </w:rPr>
        <w:t>dotyczącą</w:t>
      </w:r>
      <w:r w:rsidR="00A52839">
        <w:rPr>
          <w:rFonts w:eastAsia="Times New Roman"/>
          <w:sz w:val="24"/>
          <w:szCs w:val="24"/>
        </w:rPr>
        <w:t xml:space="preserve"> </w:t>
      </w:r>
      <w:r w:rsidR="00A52839">
        <w:rPr>
          <w:sz w:val="24"/>
          <w:szCs w:val="24"/>
        </w:rPr>
        <w:t>wykonywania</w:t>
      </w:r>
      <w:r w:rsidR="00A52839">
        <w:rPr>
          <w:rFonts w:eastAsia="Times New Roman"/>
          <w:sz w:val="24"/>
          <w:szCs w:val="24"/>
        </w:rPr>
        <w:t xml:space="preserve"> </w:t>
      </w:r>
      <w:r w:rsidR="00A52839">
        <w:rPr>
          <w:sz w:val="24"/>
          <w:szCs w:val="24"/>
        </w:rPr>
        <w:t>obowiązków</w:t>
      </w:r>
      <w:r w:rsidR="00A52839">
        <w:rPr>
          <w:rFonts w:eastAsia="Times New Roman"/>
          <w:sz w:val="24"/>
          <w:szCs w:val="24"/>
        </w:rPr>
        <w:t xml:space="preserve"> </w:t>
      </w:r>
      <w:r w:rsidR="00A52839">
        <w:rPr>
          <w:sz w:val="24"/>
          <w:szCs w:val="24"/>
        </w:rPr>
        <w:t>przez</w:t>
      </w:r>
      <w:r w:rsidR="00A52839">
        <w:rPr>
          <w:rFonts w:eastAsia="Times New Roman"/>
          <w:sz w:val="24"/>
          <w:szCs w:val="24"/>
        </w:rPr>
        <w:t xml:space="preserve"> </w:t>
      </w:r>
      <w:r w:rsidR="00A52839">
        <w:rPr>
          <w:sz w:val="24"/>
          <w:szCs w:val="24"/>
        </w:rPr>
        <w:t>ocenianego</w:t>
      </w:r>
      <w:r w:rsidR="00A52839">
        <w:rPr>
          <w:rFonts w:eastAsia="Times New Roman"/>
          <w:sz w:val="24"/>
          <w:szCs w:val="24"/>
        </w:rPr>
        <w:t>,</w:t>
      </w:r>
    </w:p>
    <w:p w:rsidR="00A52839" w:rsidRDefault="00C40239" w:rsidP="00C40239">
      <w:pPr>
        <w:pStyle w:val="Bezodstpw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52839">
        <w:rPr>
          <w:sz w:val="24"/>
          <w:szCs w:val="24"/>
        </w:rPr>
        <w:t>określa</w:t>
      </w:r>
      <w:r w:rsidR="00A52839">
        <w:rPr>
          <w:rFonts w:eastAsia="Times New Roman"/>
          <w:sz w:val="24"/>
          <w:szCs w:val="24"/>
        </w:rPr>
        <w:t xml:space="preserve"> </w:t>
      </w:r>
      <w:r w:rsidR="00A52839">
        <w:rPr>
          <w:sz w:val="24"/>
          <w:szCs w:val="24"/>
        </w:rPr>
        <w:t>poziom</w:t>
      </w:r>
      <w:r w:rsidR="00A52839">
        <w:rPr>
          <w:rFonts w:eastAsia="Times New Roman"/>
          <w:sz w:val="24"/>
          <w:szCs w:val="24"/>
        </w:rPr>
        <w:t xml:space="preserve"> </w:t>
      </w:r>
      <w:r w:rsidR="00A52839">
        <w:rPr>
          <w:sz w:val="24"/>
          <w:szCs w:val="24"/>
        </w:rPr>
        <w:t>wykonywania</w:t>
      </w:r>
      <w:r w:rsidR="00A52839">
        <w:rPr>
          <w:rFonts w:eastAsia="Times New Roman"/>
          <w:sz w:val="24"/>
          <w:szCs w:val="24"/>
        </w:rPr>
        <w:t xml:space="preserve"> </w:t>
      </w:r>
      <w:r w:rsidR="00A52839">
        <w:rPr>
          <w:sz w:val="24"/>
          <w:szCs w:val="24"/>
        </w:rPr>
        <w:t>obowiązków</w:t>
      </w:r>
      <w:r w:rsidR="00A52839">
        <w:rPr>
          <w:rFonts w:eastAsia="Times New Roman"/>
          <w:sz w:val="24"/>
          <w:szCs w:val="24"/>
        </w:rPr>
        <w:t>,</w:t>
      </w:r>
    </w:p>
    <w:p w:rsidR="00A52839" w:rsidRDefault="00C40239" w:rsidP="00C40239">
      <w:pPr>
        <w:pStyle w:val="Bezodstpw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52839">
        <w:rPr>
          <w:sz w:val="24"/>
          <w:szCs w:val="24"/>
        </w:rPr>
        <w:t>przyznaje</w:t>
      </w:r>
      <w:r w:rsidR="00A52839">
        <w:rPr>
          <w:rFonts w:eastAsia="Times New Roman"/>
          <w:sz w:val="24"/>
          <w:szCs w:val="24"/>
        </w:rPr>
        <w:t xml:space="preserve"> </w:t>
      </w:r>
      <w:r w:rsidR="00A52839">
        <w:rPr>
          <w:sz w:val="24"/>
          <w:szCs w:val="24"/>
        </w:rPr>
        <w:t>ocenę</w:t>
      </w:r>
      <w:r w:rsidR="00A52839">
        <w:rPr>
          <w:rFonts w:eastAsia="Times New Roman"/>
          <w:sz w:val="24"/>
          <w:szCs w:val="24"/>
        </w:rPr>
        <w:t xml:space="preserve"> </w:t>
      </w:r>
      <w:r w:rsidR="00A52839">
        <w:rPr>
          <w:sz w:val="24"/>
          <w:szCs w:val="24"/>
        </w:rPr>
        <w:t>pozytywną</w:t>
      </w:r>
      <w:r w:rsidR="00A52839">
        <w:rPr>
          <w:rFonts w:eastAsia="Times New Roman"/>
          <w:sz w:val="24"/>
          <w:szCs w:val="24"/>
        </w:rPr>
        <w:t xml:space="preserve"> </w:t>
      </w:r>
      <w:r w:rsidR="00A52839">
        <w:rPr>
          <w:sz w:val="24"/>
          <w:szCs w:val="24"/>
        </w:rPr>
        <w:t>bądź</w:t>
      </w:r>
      <w:r w:rsidR="00A52839">
        <w:rPr>
          <w:rFonts w:eastAsia="Times New Roman"/>
          <w:sz w:val="24"/>
          <w:szCs w:val="24"/>
        </w:rPr>
        <w:t xml:space="preserve"> </w:t>
      </w:r>
      <w:r w:rsidR="00A52839">
        <w:rPr>
          <w:sz w:val="24"/>
          <w:szCs w:val="24"/>
        </w:rPr>
        <w:t>negatywną</w:t>
      </w:r>
      <w:r w:rsidR="00A52839">
        <w:rPr>
          <w:rFonts w:eastAsia="Times New Roman"/>
          <w:sz w:val="24"/>
          <w:szCs w:val="24"/>
        </w:rPr>
        <w:t xml:space="preserve"> </w:t>
      </w:r>
      <w:r w:rsidR="00A52839">
        <w:rPr>
          <w:sz w:val="24"/>
          <w:szCs w:val="24"/>
        </w:rPr>
        <w:t>w</w:t>
      </w:r>
      <w:r w:rsidR="00A52839">
        <w:rPr>
          <w:rFonts w:eastAsia="Times New Roman"/>
          <w:sz w:val="24"/>
          <w:szCs w:val="24"/>
        </w:rPr>
        <w:t xml:space="preserve"> </w:t>
      </w:r>
      <w:r w:rsidR="00A52839">
        <w:rPr>
          <w:sz w:val="24"/>
          <w:szCs w:val="24"/>
        </w:rPr>
        <w:t>zależności</w:t>
      </w:r>
      <w:r w:rsidR="00A52839">
        <w:rPr>
          <w:rFonts w:eastAsia="Times New Roman"/>
          <w:sz w:val="24"/>
          <w:szCs w:val="24"/>
        </w:rPr>
        <w:t xml:space="preserve"> </w:t>
      </w:r>
      <w:r w:rsidR="00A52839">
        <w:rPr>
          <w:sz w:val="24"/>
          <w:szCs w:val="24"/>
        </w:rPr>
        <w:t>od</w:t>
      </w:r>
      <w:r w:rsidR="00A52839">
        <w:rPr>
          <w:rFonts w:eastAsia="Times New Roman"/>
          <w:sz w:val="24"/>
          <w:szCs w:val="24"/>
        </w:rPr>
        <w:t xml:space="preserve"> </w:t>
      </w:r>
      <w:r w:rsidR="00A52839">
        <w:rPr>
          <w:sz w:val="24"/>
          <w:szCs w:val="24"/>
        </w:rPr>
        <w:t>określenia</w:t>
      </w:r>
      <w:r w:rsidR="00A52839">
        <w:rPr>
          <w:rFonts w:eastAsia="Times New Roman"/>
          <w:sz w:val="24"/>
          <w:szCs w:val="24"/>
        </w:rPr>
        <w:t xml:space="preserve"> </w:t>
      </w:r>
      <w:r w:rsidR="00A52839">
        <w:rPr>
          <w:sz w:val="24"/>
          <w:szCs w:val="24"/>
        </w:rPr>
        <w:t>poziomu</w:t>
      </w:r>
      <w:r w:rsidR="00A52839">
        <w:rPr>
          <w:rFonts w:eastAsia="Times New Roman"/>
          <w:sz w:val="24"/>
          <w:szCs w:val="24"/>
        </w:rPr>
        <w:t xml:space="preserve"> </w:t>
      </w:r>
      <w:r w:rsidR="00A52839">
        <w:rPr>
          <w:sz w:val="24"/>
          <w:szCs w:val="24"/>
        </w:rPr>
        <w:t>wykonywania</w:t>
      </w:r>
      <w:r w:rsidR="00A52839">
        <w:rPr>
          <w:rFonts w:eastAsia="Times New Roman"/>
          <w:sz w:val="24"/>
          <w:szCs w:val="24"/>
        </w:rPr>
        <w:t xml:space="preserve"> </w:t>
      </w:r>
      <w:r w:rsidR="00A52839">
        <w:rPr>
          <w:sz w:val="24"/>
          <w:szCs w:val="24"/>
        </w:rPr>
        <w:t>obowiązków</w:t>
      </w:r>
      <w:r w:rsidR="00A52839">
        <w:rPr>
          <w:rFonts w:eastAsia="Times New Roman"/>
          <w:sz w:val="24"/>
          <w:szCs w:val="24"/>
        </w:rPr>
        <w:t>.</w:t>
      </w:r>
    </w:p>
    <w:p w:rsidR="00A52839" w:rsidRDefault="00A52839">
      <w:pPr>
        <w:pStyle w:val="Bezodstpw"/>
        <w:numPr>
          <w:ilvl w:val="0"/>
          <w:numId w:val="3"/>
        </w:numPr>
        <w:tabs>
          <w:tab w:val="left" w:pos="360"/>
        </w:tabs>
        <w:ind w:left="360"/>
        <w:rPr>
          <w:sz w:val="24"/>
          <w:szCs w:val="24"/>
        </w:rPr>
      </w:pPr>
      <w:r>
        <w:rPr>
          <w:sz w:val="24"/>
          <w:szCs w:val="24"/>
        </w:rPr>
        <w:t>Oceniający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niezwłocznie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doręcza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ocenianemu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sporządzoną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ocenę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poucza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go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br/>
      </w:r>
      <w:r>
        <w:rPr>
          <w:sz w:val="24"/>
          <w:szCs w:val="24"/>
        </w:rPr>
        <w:t>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przysługującym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mu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prawie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złożenia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odwołania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od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dokonanej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dyrektora</w:t>
      </w:r>
      <w:r>
        <w:rPr>
          <w:rFonts w:eastAsia="Times New Roman"/>
          <w:sz w:val="24"/>
          <w:szCs w:val="24"/>
        </w:rPr>
        <w:t xml:space="preserve"> SP17 w </w:t>
      </w:r>
      <w:r>
        <w:rPr>
          <w:sz w:val="24"/>
          <w:szCs w:val="24"/>
        </w:rPr>
        <w:t>ciągu</w:t>
      </w:r>
      <w:r>
        <w:rPr>
          <w:rFonts w:eastAsia="Times New Roman"/>
          <w:sz w:val="24"/>
          <w:szCs w:val="24"/>
        </w:rPr>
        <w:t xml:space="preserve"> 7 </w:t>
      </w:r>
      <w:r>
        <w:rPr>
          <w:sz w:val="24"/>
          <w:szCs w:val="24"/>
        </w:rPr>
        <w:t>dni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od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doręczenia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oceny</w:t>
      </w:r>
      <w:r>
        <w:rPr>
          <w:rFonts w:eastAsia="Times New Roman"/>
          <w:sz w:val="24"/>
          <w:szCs w:val="24"/>
        </w:rPr>
        <w:t>.</w:t>
      </w:r>
    </w:p>
    <w:p w:rsidR="00A52839" w:rsidRDefault="00A52839">
      <w:pPr>
        <w:pStyle w:val="Bezodstpw"/>
        <w:numPr>
          <w:ilvl w:val="0"/>
          <w:numId w:val="3"/>
        </w:numPr>
        <w:tabs>
          <w:tab w:val="left" w:pos="360"/>
        </w:tabs>
        <w:ind w:left="360"/>
        <w:rPr>
          <w:sz w:val="24"/>
          <w:szCs w:val="24"/>
        </w:rPr>
      </w:pPr>
      <w:r>
        <w:rPr>
          <w:sz w:val="24"/>
          <w:szCs w:val="24"/>
        </w:rPr>
        <w:t>W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przypadku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skorzystania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przez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ocenianego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przysługującego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mu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prawa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złożenia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odwołania</w:t>
      </w:r>
      <w:r>
        <w:rPr>
          <w:rFonts w:eastAsia="Times New Roman"/>
          <w:sz w:val="24"/>
          <w:szCs w:val="24"/>
        </w:rPr>
        <w:t xml:space="preserve">, </w:t>
      </w:r>
      <w:r>
        <w:rPr>
          <w:sz w:val="24"/>
          <w:szCs w:val="24"/>
        </w:rPr>
        <w:t>zobowiązany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jest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złożyć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odwołanie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piśmie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oraz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zamieścić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nim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zwięzłe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przedstawienie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stawianych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zarzutów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oraz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wniosków</w:t>
      </w:r>
      <w:r>
        <w:rPr>
          <w:rFonts w:eastAsia="Times New Roman"/>
          <w:sz w:val="24"/>
          <w:szCs w:val="24"/>
        </w:rPr>
        <w:t>.</w:t>
      </w:r>
    </w:p>
    <w:p w:rsidR="00A52839" w:rsidRDefault="00A52839">
      <w:pPr>
        <w:pStyle w:val="Bezodstpw"/>
        <w:numPr>
          <w:ilvl w:val="0"/>
          <w:numId w:val="3"/>
        </w:numPr>
        <w:tabs>
          <w:tab w:val="left" w:pos="360"/>
        </w:tabs>
        <w:ind w:left="360"/>
        <w:rPr>
          <w:sz w:val="24"/>
          <w:szCs w:val="24"/>
        </w:rPr>
      </w:pPr>
      <w:r>
        <w:rPr>
          <w:sz w:val="24"/>
          <w:szCs w:val="24"/>
        </w:rPr>
        <w:t>Nie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odrzucenie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odwołania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terminie</w:t>
      </w:r>
      <w:r>
        <w:rPr>
          <w:rFonts w:eastAsia="Times New Roman"/>
          <w:sz w:val="24"/>
          <w:szCs w:val="24"/>
        </w:rPr>
        <w:t xml:space="preserve"> 14 </w:t>
      </w:r>
      <w:r>
        <w:rPr>
          <w:sz w:val="24"/>
          <w:szCs w:val="24"/>
        </w:rPr>
        <w:t>dni</w:t>
      </w:r>
      <w:r>
        <w:rPr>
          <w:rFonts w:eastAsia="Times New Roman"/>
          <w:sz w:val="24"/>
          <w:szCs w:val="24"/>
        </w:rPr>
        <w:t xml:space="preserve">, </w:t>
      </w:r>
      <w:r>
        <w:rPr>
          <w:sz w:val="24"/>
          <w:szCs w:val="24"/>
        </w:rPr>
        <w:t>jest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równoznaczne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jego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uwzględnieniem</w:t>
      </w:r>
      <w:r>
        <w:rPr>
          <w:rFonts w:eastAsia="Times New Roman"/>
          <w:sz w:val="24"/>
          <w:szCs w:val="24"/>
        </w:rPr>
        <w:t>.</w:t>
      </w:r>
    </w:p>
    <w:p w:rsidR="00A52839" w:rsidRDefault="00A52839">
      <w:pPr>
        <w:pStyle w:val="Bezodstpw"/>
        <w:numPr>
          <w:ilvl w:val="0"/>
          <w:numId w:val="3"/>
        </w:numPr>
        <w:tabs>
          <w:tab w:val="left" w:pos="360"/>
        </w:tabs>
        <w:ind w:left="360"/>
        <w:rPr>
          <w:sz w:val="24"/>
          <w:szCs w:val="24"/>
        </w:rPr>
      </w:pPr>
      <w:r>
        <w:rPr>
          <w:sz w:val="24"/>
          <w:szCs w:val="24"/>
        </w:rPr>
        <w:t>Oceniany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potwierdza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otrzymanie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własnoręcznym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podpisem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złożonym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arkuszu</w:t>
      </w:r>
      <w:r>
        <w:rPr>
          <w:rFonts w:eastAsia="Times New Roman"/>
          <w:sz w:val="24"/>
          <w:szCs w:val="24"/>
        </w:rPr>
        <w:t>.</w:t>
      </w:r>
    </w:p>
    <w:p w:rsidR="00A52839" w:rsidRDefault="00A52839">
      <w:pPr>
        <w:pStyle w:val="Bezodstpw"/>
        <w:numPr>
          <w:ilvl w:val="0"/>
          <w:numId w:val="3"/>
        </w:numPr>
        <w:tabs>
          <w:tab w:val="left" w:pos="360"/>
        </w:tabs>
        <w:ind w:left="360"/>
        <w:rPr>
          <w:bCs/>
        </w:rPr>
      </w:pPr>
      <w:r>
        <w:rPr>
          <w:sz w:val="24"/>
          <w:szCs w:val="24"/>
        </w:rPr>
        <w:t>Arkusz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oceny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włącza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się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akt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osobowych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ocenianego</w:t>
      </w:r>
      <w:r>
        <w:rPr>
          <w:rFonts w:eastAsia="Times New Roman"/>
          <w:sz w:val="24"/>
          <w:szCs w:val="24"/>
        </w:rPr>
        <w:t>.</w:t>
      </w:r>
    </w:p>
    <w:p w:rsidR="00A52839" w:rsidRDefault="00A52839" w:rsidP="00154CB0">
      <w:pPr>
        <w:rPr>
          <w:rFonts w:ascii="Calibri" w:hAnsi="Calibri" w:cs="Calibri"/>
          <w:i/>
        </w:rPr>
      </w:pPr>
    </w:p>
    <w:p w:rsidR="00A52839" w:rsidRDefault="00A52839">
      <w:pPr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Wykaz stanowisk pomocniczych i obsługi w Szkole Podstawowej z Oddziałami Integracyjnymi nr 17 w Częstochowie:</w:t>
      </w:r>
    </w:p>
    <w:p w:rsidR="00A52839" w:rsidRDefault="00A52839">
      <w:pPr>
        <w:rPr>
          <w:rFonts w:ascii="Calibri" w:hAnsi="Calibri" w:cs="Calibri"/>
        </w:rPr>
      </w:pPr>
    </w:p>
    <w:p w:rsidR="00A52839" w:rsidRDefault="00A52839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  <w:t>1. Sekretarka</w:t>
      </w:r>
    </w:p>
    <w:p w:rsidR="00A52839" w:rsidRDefault="00A52839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  <w:t>2. Sprzątaczka</w:t>
      </w:r>
    </w:p>
    <w:p w:rsidR="00A52839" w:rsidRDefault="00A52839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  <w:t>3. Konserwator</w:t>
      </w:r>
    </w:p>
    <w:p w:rsidR="00A52839" w:rsidRDefault="00A52839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  <w:t>4. Kucharka</w:t>
      </w:r>
      <w:r>
        <w:rPr>
          <w:rFonts w:ascii="Calibri" w:hAnsi="Calibri" w:cs="Calibri"/>
        </w:rPr>
        <w:br/>
        <w:t xml:space="preserve">           5. Pomoc kuchenna</w:t>
      </w:r>
      <w:r>
        <w:rPr>
          <w:rFonts w:ascii="Calibri" w:hAnsi="Calibri" w:cs="Calibri"/>
        </w:rPr>
        <w:br/>
        <w:t xml:space="preserve">           6. Intendent</w:t>
      </w:r>
      <w:r>
        <w:rPr>
          <w:rFonts w:ascii="Calibri" w:hAnsi="Calibri" w:cs="Calibri"/>
        </w:rPr>
        <w:br/>
        <w:t xml:space="preserve">            7. Pomoc nauczyciela</w:t>
      </w:r>
    </w:p>
    <w:p w:rsidR="00C40239" w:rsidRDefault="00C40239" w:rsidP="00154CB0">
      <w:pPr>
        <w:rPr>
          <w:rFonts w:ascii="Calibri" w:hAnsi="Calibri" w:cs="Calibri"/>
          <w:bCs/>
          <w:i/>
        </w:rPr>
      </w:pPr>
    </w:p>
    <w:p w:rsidR="00A52839" w:rsidRDefault="00A52839">
      <w:pPr>
        <w:jc w:val="right"/>
        <w:rPr>
          <w:rFonts w:ascii="Calibri" w:hAnsi="Calibri" w:cs="Calibri"/>
          <w:bCs/>
          <w:i/>
        </w:rPr>
      </w:pPr>
      <w:r>
        <w:rPr>
          <w:rFonts w:ascii="Calibri" w:hAnsi="Calibri" w:cs="Calibri"/>
          <w:bCs/>
          <w:i/>
        </w:rPr>
        <w:lastRenderedPageBreak/>
        <w:t>Załącznik Nr 2</w:t>
      </w:r>
    </w:p>
    <w:p w:rsidR="00A52839" w:rsidRDefault="00A52839">
      <w:pPr>
        <w:jc w:val="right"/>
        <w:rPr>
          <w:rFonts w:ascii="Calibri" w:hAnsi="Calibri" w:cs="Calibri"/>
          <w:bCs/>
          <w:i/>
        </w:rPr>
      </w:pPr>
      <w:r>
        <w:rPr>
          <w:rFonts w:ascii="Calibri" w:hAnsi="Calibri" w:cs="Calibri"/>
          <w:bCs/>
          <w:i/>
        </w:rPr>
        <w:t>do Regulaminu przeprowadzania</w:t>
      </w:r>
    </w:p>
    <w:p w:rsidR="00A52839" w:rsidRDefault="00A52839">
      <w:pPr>
        <w:jc w:val="right"/>
        <w:rPr>
          <w:rFonts w:ascii="Calibri" w:hAnsi="Calibri" w:cs="Calibri"/>
          <w:bCs/>
          <w:i/>
        </w:rPr>
      </w:pPr>
      <w:r>
        <w:rPr>
          <w:rFonts w:ascii="Calibri" w:hAnsi="Calibri" w:cs="Calibri"/>
          <w:bCs/>
          <w:i/>
        </w:rPr>
        <w:t>okresowej oceny kwalifikacyjnej</w:t>
      </w:r>
    </w:p>
    <w:p w:rsidR="00A52839" w:rsidRDefault="00A52839">
      <w:pPr>
        <w:jc w:val="right"/>
        <w:rPr>
          <w:rFonts w:ascii="Calibri" w:hAnsi="Calibri" w:cs="Calibri"/>
          <w:bCs/>
          <w:i/>
        </w:rPr>
      </w:pPr>
      <w:r>
        <w:rPr>
          <w:rFonts w:ascii="Calibri" w:hAnsi="Calibri" w:cs="Calibri"/>
          <w:bCs/>
          <w:i/>
        </w:rPr>
        <w:t>pracowników na stanowiskach</w:t>
      </w:r>
    </w:p>
    <w:p w:rsidR="00A52839" w:rsidRDefault="00A52839">
      <w:pPr>
        <w:jc w:val="right"/>
        <w:rPr>
          <w:rFonts w:ascii="Calibri" w:hAnsi="Calibri" w:cs="Calibri"/>
        </w:rPr>
      </w:pPr>
      <w:r>
        <w:rPr>
          <w:rFonts w:ascii="Calibri" w:hAnsi="Calibri" w:cs="Calibri"/>
          <w:bCs/>
          <w:i/>
        </w:rPr>
        <w:t xml:space="preserve"> administracji i obsługi </w:t>
      </w:r>
      <w:r>
        <w:rPr>
          <w:rFonts w:ascii="Calibri" w:hAnsi="Calibri" w:cs="Calibri"/>
          <w:bCs/>
          <w:i/>
        </w:rPr>
        <w:br/>
        <w:t>SP17 w Częstochowie</w:t>
      </w:r>
    </w:p>
    <w:p w:rsidR="00A52839" w:rsidRDefault="00A52839">
      <w:pPr>
        <w:rPr>
          <w:rFonts w:ascii="Calibri" w:hAnsi="Calibri" w:cs="Calibri"/>
        </w:rPr>
      </w:pPr>
    </w:p>
    <w:p w:rsidR="00A52839" w:rsidRDefault="00A52839">
      <w:pPr>
        <w:jc w:val="center"/>
        <w:rPr>
          <w:rStyle w:val="htytul1"/>
          <w:rFonts w:ascii="Calibri" w:hAnsi="Calibri" w:cs="Calibri"/>
          <w:sz w:val="24"/>
          <w:szCs w:val="24"/>
        </w:rPr>
      </w:pPr>
      <w:r>
        <w:rPr>
          <w:rStyle w:val="htytul1"/>
          <w:rFonts w:ascii="Calibri" w:hAnsi="Calibri" w:cs="Calibri"/>
          <w:sz w:val="24"/>
          <w:szCs w:val="24"/>
        </w:rPr>
        <w:t>ARKUSZ</w:t>
      </w:r>
      <w:r>
        <w:rPr>
          <w:rStyle w:val="htytul1"/>
          <w:rFonts w:ascii="Calibri" w:eastAsia="Helvetica" w:hAnsi="Calibri" w:cs="Calibri"/>
          <w:sz w:val="24"/>
          <w:szCs w:val="24"/>
        </w:rPr>
        <w:t xml:space="preserve"> </w:t>
      </w:r>
      <w:r>
        <w:rPr>
          <w:rStyle w:val="htytul1"/>
          <w:rFonts w:ascii="Calibri" w:hAnsi="Calibri" w:cs="Calibri"/>
          <w:sz w:val="24"/>
          <w:szCs w:val="24"/>
        </w:rPr>
        <w:t>OKRESOWEJ</w:t>
      </w:r>
      <w:r>
        <w:rPr>
          <w:rStyle w:val="htytul1"/>
          <w:rFonts w:ascii="Calibri" w:eastAsia="Helvetica" w:hAnsi="Calibri" w:cs="Calibri"/>
          <w:sz w:val="24"/>
          <w:szCs w:val="24"/>
        </w:rPr>
        <w:t xml:space="preserve"> </w:t>
      </w:r>
      <w:r>
        <w:rPr>
          <w:rStyle w:val="htytul1"/>
          <w:rFonts w:ascii="Calibri" w:hAnsi="Calibri" w:cs="Calibri"/>
          <w:sz w:val="24"/>
          <w:szCs w:val="24"/>
        </w:rPr>
        <w:t>OCENY</w:t>
      </w:r>
      <w:r>
        <w:rPr>
          <w:rStyle w:val="htytul1"/>
          <w:rFonts w:ascii="Calibri" w:eastAsia="Helvetica" w:hAnsi="Calibri" w:cs="Calibri"/>
          <w:sz w:val="24"/>
          <w:szCs w:val="24"/>
        </w:rPr>
        <w:t xml:space="preserve"> </w:t>
      </w:r>
      <w:r>
        <w:rPr>
          <w:rStyle w:val="htytul1"/>
          <w:rFonts w:ascii="Calibri" w:hAnsi="Calibri" w:cs="Calibri"/>
          <w:sz w:val="24"/>
          <w:szCs w:val="24"/>
        </w:rPr>
        <w:t>KWALIFIKACYJNEJ</w:t>
      </w:r>
      <w:r>
        <w:rPr>
          <w:rStyle w:val="htytul1"/>
          <w:rFonts w:ascii="Calibri" w:eastAsia="Helvetica" w:hAnsi="Calibri" w:cs="Calibri"/>
          <w:sz w:val="24"/>
          <w:szCs w:val="24"/>
        </w:rPr>
        <w:t xml:space="preserve"> </w:t>
      </w:r>
    </w:p>
    <w:p w:rsidR="00A52839" w:rsidRDefault="00A52839">
      <w:pPr>
        <w:jc w:val="center"/>
        <w:rPr>
          <w:rFonts w:ascii="Calibri" w:hAnsi="Calibri" w:cs="Calibri"/>
          <w:b/>
        </w:rPr>
      </w:pPr>
      <w:r>
        <w:rPr>
          <w:rStyle w:val="htytul1"/>
          <w:rFonts w:ascii="Calibri" w:hAnsi="Calibri" w:cs="Calibri"/>
          <w:sz w:val="24"/>
          <w:szCs w:val="24"/>
        </w:rPr>
        <w:t>PRACOWNIKA</w:t>
      </w:r>
      <w:r>
        <w:rPr>
          <w:rStyle w:val="htytul1"/>
          <w:rFonts w:ascii="Calibri" w:eastAsia="Helvetica" w:hAnsi="Calibri" w:cs="Calibri"/>
          <w:sz w:val="24"/>
          <w:szCs w:val="24"/>
        </w:rPr>
        <w:t xml:space="preserve"> </w:t>
      </w:r>
      <w:r>
        <w:rPr>
          <w:rStyle w:val="htytul1"/>
          <w:rFonts w:ascii="Calibri" w:hAnsi="Calibri" w:cs="Calibri"/>
          <w:sz w:val="24"/>
          <w:szCs w:val="24"/>
        </w:rPr>
        <w:t>NA</w:t>
      </w:r>
      <w:r>
        <w:rPr>
          <w:rStyle w:val="htytul1"/>
          <w:rFonts w:ascii="Calibri" w:eastAsia="Helvetica" w:hAnsi="Calibri" w:cs="Calibri"/>
          <w:sz w:val="24"/>
          <w:szCs w:val="24"/>
        </w:rPr>
        <w:t xml:space="preserve"> </w:t>
      </w:r>
      <w:r>
        <w:rPr>
          <w:rStyle w:val="htytul1"/>
          <w:rFonts w:ascii="Calibri" w:hAnsi="Calibri" w:cs="Calibri"/>
          <w:sz w:val="24"/>
          <w:szCs w:val="24"/>
        </w:rPr>
        <w:t>STANOWISKU</w:t>
      </w:r>
      <w:r>
        <w:rPr>
          <w:rStyle w:val="htytul1"/>
          <w:rFonts w:ascii="Calibri" w:eastAsia="Helvetica" w:hAnsi="Calibri" w:cs="Calibri"/>
          <w:sz w:val="24"/>
          <w:szCs w:val="24"/>
        </w:rPr>
        <w:t xml:space="preserve"> ADMINISTRACJI </w:t>
      </w:r>
      <w:r>
        <w:rPr>
          <w:rStyle w:val="htytul1"/>
          <w:rFonts w:ascii="Calibri" w:hAnsi="Calibri" w:cs="Calibri"/>
          <w:sz w:val="24"/>
          <w:szCs w:val="24"/>
        </w:rPr>
        <w:t>I</w:t>
      </w:r>
      <w:r>
        <w:rPr>
          <w:rStyle w:val="htytul1"/>
          <w:rFonts w:ascii="Calibri" w:eastAsia="Helvetica" w:hAnsi="Calibri" w:cs="Calibri"/>
          <w:sz w:val="24"/>
          <w:szCs w:val="24"/>
        </w:rPr>
        <w:t xml:space="preserve"> </w:t>
      </w:r>
      <w:r>
        <w:rPr>
          <w:rStyle w:val="htytul1"/>
          <w:rFonts w:ascii="Calibri" w:hAnsi="Calibri" w:cs="Calibri"/>
          <w:sz w:val="24"/>
          <w:szCs w:val="24"/>
        </w:rPr>
        <w:t>OBSŁUGI</w:t>
      </w:r>
    </w:p>
    <w:p w:rsidR="00A52839" w:rsidRDefault="00A52839">
      <w:pPr>
        <w:rPr>
          <w:rFonts w:ascii="Calibri" w:eastAsia="Helvetica" w:hAnsi="Calibri" w:cs="Calibri"/>
        </w:rPr>
      </w:pPr>
      <w:r>
        <w:rPr>
          <w:rFonts w:ascii="Calibri" w:hAnsi="Calibri" w:cs="Calibri"/>
          <w:b/>
        </w:rPr>
        <w:t>Część</w:t>
      </w:r>
      <w:r>
        <w:rPr>
          <w:rFonts w:ascii="Calibri" w:eastAsia="Helvetica" w:hAnsi="Calibri" w:cs="Calibri"/>
          <w:b/>
        </w:rPr>
        <w:t xml:space="preserve"> </w:t>
      </w:r>
      <w:r>
        <w:rPr>
          <w:rFonts w:ascii="Calibri" w:hAnsi="Calibri" w:cs="Calibri"/>
          <w:b/>
        </w:rPr>
        <w:t>A </w:t>
      </w:r>
    </w:p>
    <w:p w:rsidR="00A52839" w:rsidRDefault="00A52839">
      <w:pPr>
        <w:jc w:val="center"/>
        <w:rPr>
          <w:rFonts w:ascii="Calibri" w:eastAsia="Helvetica" w:hAnsi="Calibri" w:cs="Calibri"/>
        </w:rPr>
      </w:pPr>
    </w:p>
    <w:p w:rsidR="00A52839" w:rsidRDefault="00A52839">
      <w:pPr>
        <w:jc w:val="center"/>
        <w:rPr>
          <w:rFonts w:ascii="Calibri" w:eastAsia="Helvetica" w:hAnsi="Calibri" w:cs="Calibri"/>
        </w:rPr>
      </w:pPr>
      <w:r>
        <w:rPr>
          <w:rFonts w:ascii="Calibri" w:eastAsia="Helvetica" w:hAnsi="Calibri" w:cs="Calibri"/>
        </w:rPr>
        <w:t>...................................................................................................................................................</w:t>
      </w:r>
    </w:p>
    <w:p w:rsidR="00A52839" w:rsidRDefault="00A52839">
      <w:pPr>
        <w:jc w:val="center"/>
        <w:rPr>
          <w:rFonts w:ascii="Calibri" w:hAnsi="Calibri" w:cs="Calibri"/>
          <w:b/>
        </w:rPr>
      </w:pPr>
      <w:r>
        <w:rPr>
          <w:rFonts w:ascii="Calibri" w:eastAsia="Helvetica" w:hAnsi="Calibri" w:cs="Calibri"/>
        </w:rPr>
        <w:t>(</w:t>
      </w:r>
      <w:r>
        <w:rPr>
          <w:rFonts w:ascii="Calibri" w:hAnsi="Calibri" w:cs="Calibri"/>
        </w:rPr>
        <w:t>nazwa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jednostki</w:t>
      </w:r>
      <w:r>
        <w:rPr>
          <w:rFonts w:ascii="Calibri" w:eastAsia="Helvetica" w:hAnsi="Calibri" w:cs="Calibri"/>
        </w:rPr>
        <w:t>)</w:t>
      </w:r>
    </w:p>
    <w:tbl>
      <w:tblPr>
        <w:tblW w:w="0" w:type="auto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071"/>
      </w:tblGrid>
      <w:tr w:rsidR="00A52839">
        <w:tc>
          <w:tcPr>
            <w:tcW w:w="907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</w:pPr>
            <w:r>
              <w:rPr>
                <w:rFonts w:ascii="Calibri" w:hAnsi="Calibri" w:cs="Calibri"/>
                <w:b/>
              </w:rPr>
              <w:t>I</w:t>
            </w:r>
            <w:r>
              <w:rPr>
                <w:rFonts w:ascii="Calibri" w:eastAsia="Helvetica" w:hAnsi="Calibri" w:cs="Calibri"/>
                <w:b/>
              </w:rPr>
              <w:t xml:space="preserve">. </w:t>
            </w:r>
            <w:r>
              <w:rPr>
                <w:rFonts w:ascii="Calibri" w:hAnsi="Calibri" w:cs="Calibri"/>
                <w:b/>
              </w:rPr>
              <w:t>Dane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dotyczące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ocenianego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pracownika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na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stanowisku</w:t>
            </w:r>
            <w:r>
              <w:rPr>
                <w:rFonts w:ascii="Calibri" w:eastAsia="Helvetica" w:hAnsi="Calibri" w:cs="Calibri"/>
                <w:b/>
              </w:rPr>
              <w:t xml:space="preserve"> administracji </w:t>
            </w:r>
            <w:r>
              <w:rPr>
                <w:rFonts w:ascii="Calibri" w:hAnsi="Calibri" w:cs="Calibri"/>
                <w:b/>
              </w:rPr>
              <w:t>i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obsługi </w:t>
            </w:r>
          </w:p>
        </w:tc>
      </w:tr>
    </w:tbl>
    <w:p w:rsidR="00A52839" w:rsidRDefault="00A52839">
      <w:pPr>
        <w:rPr>
          <w:rFonts w:ascii="Calibri" w:hAnsi="Calibri" w:cs="Calibri"/>
        </w:rPr>
      </w:pPr>
      <w:r>
        <w:rPr>
          <w:rFonts w:ascii="Calibri" w:eastAsia="Helvetica" w:hAnsi="Calibri" w:cs="Calibri"/>
        </w:rPr>
        <w:br/>
      </w:r>
      <w:r>
        <w:rPr>
          <w:rFonts w:ascii="Calibri" w:hAnsi="Calibri" w:cs="Calibri"/>
        </w:rPr>
        <w:t>Imię</w:t>
      </w:r>
      <w:r>
        <w:rPr>
          <w:rFonts w:ascii="Calibri" w:eastAsia="Helvetica" w:hAnsi="Calibri" w:cs="Calibri"/>
        </w:rPr>
        <w:tab/>
      </w:r>
      <w:r>
        <w:rPr>
          <w:rFonts w:ascii="Calibri" w:eastAsia="Helvetica" w:hAnsi="Calibri" w:cs="Calibri"/>
          <w:b/>
        </w:rPr>
        <w:t xml:space="preserve"> </w:t>
      </w:r>
    </w:p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Nazwisko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eastAsia="Helvetica" w:hAnsi="Calibri" w:cs="Calibri"/>
        </w:rPr>
        <w:br/>
      </w:r>
      <w:r>
        <w:rPr>
          <w:rFonts w:ascii="Calibri" w:hAnsi="Calibri" w:cs="Calibri"/>
        </w:rPr>
        <w:t>Stanowisko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eastAsia="Helvetica" w:hAnsi="Calibri" w:cs="Calibri"/>
        </w:rPr>
        <w:tab/>
        <w:t xml:space="preserve"> </w:t>
      </w:r>
      <w:r>
        <w:rPr>
          <w:rFonts w:ascii="Calibri" w:hAnsi="Calibri" w:cs="Calibri"/>
        </w:rPr>
        <w:t> </w:t>
      </w:r>
    </w:p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Data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rozpoczęcia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pracy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na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stanowisku</w:t>
      </w:r>
      <w:r>
        <w:rPr>
          <w:rFonts w:ascii="Calibri" w:eastAsia="Helvetica" w:hAnsi="Calibri" w:cs="Calibri"/>
        </w:rPr>
        <w:tab/>
        <w:t xml:space="preserve">  </w:t>
      </w:r>
    </w:p>
    <w:p w:rsidR="00A52839" w:rsidRDefault="00A52839">
      <w:pPr>
        <w:rPr>
          <w:rFonts w:ascii="Calibri" w:hAnsi="Calibri" w:cs="Calibri"/>
        </w:rPr>
      </w:pPr>
    </w:p>
    <w:tbl>
      <w:tblPr>
        <w:tblW w:w="0" w:type="auto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071"/>
      </w:tblGrid>
      <w:tr w:rsidR="00A52839">
        <w:tc>
          <w:tcPr>
            <w:tcW w:w="907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</w:pPr>
            <w:r>
              <w:rPr>
                <w:rFonts w:ascii="Calibri" w:hAnsi="Calibri" w:cs="Calibri"/>
                <w:b/>
              </w:rPr>
              <w:t>II</w:t>
            </w:r>
            <w:r>
              <w:rPr>
                <w:rFonts w:ascii="Calibri" w:eastAsia="Helvetica" w:hAnsi="Calibri" w:cs="Calibri"/>
                <w:b/>
              </w:rPr>
              <w:t xml:space="preserve">. </w:t>
            </w:r>
            <w:r>
              <w:rPr>
                <w:rFonts w:ascii="Calibri" w:hAnsi="Calibri" w:cs="Calibri"/>
                <w:b/>
              </w:rPr>
              <w:t>Dane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dotyczące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poprzedniej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oceny </w:t>
            </w:r>
          </w:p>
        </w:tc>
      </w:tr>
    </w:tbl>
    <w:p w:rsidR="00A52839" w:rsidRDefault="00A52839">
      <w:pPr>
        <w:ind w:firstLine="708"/>
        <w:rPr>
          <w:rFonts w:ascii="Calibri" w:hAnsi="Calibri" w:cs="Calibri"/>
        </w:rPr>
      </w:pPr>
      <w:r>
        <w:rPr>
          <w:rFonts w:ascii="Calibri" w:eastAsia="Helvetica" w:hAnsi="Calibri" w:cs="Calibri"/>
        </w:rPr>
        <w:br/>
      </w:r>
      <w:r>
        <w:rPr>
          <w:rFonts w:ascii="Calibri" w:hAnsi="Calibri" w:cs="Calibri"/>
        </w:rPr>
        <w:t>Ocena</w:t>
      </w:r>
      <w:r>
        <w:rPr>
          <w:rFonts w:ascii="Calibri" w:eastAsia="Helvetica" w:hAnsi="Calibri" w:cs="Calibri"/>
        </w:rPr>
        <w:t>/</w:t>
      </w:r>
      <w:r>
        <w:rPr>
          <w:rFonts w:ascii="Calibri" w:hAnsi="Calibri" w:cs="Calibri"/>
        </w:rPr>
        <w:t>poziom</w:t>
      </w:r>
      <w:r>
        <w:rPr>
          <w:rFonts w:ascii="Calibri" w:eastAsia="Helvetica" w:hAnsi="Calibri" w:cs="Calibri"/>
        </w:rPr>
        <w:t xml:space="preserve"> ...........................................................................</w:t>
      </w:r>
      <w:r>
        <w:rPr>
          <w:rFonts w:ascii="Calibri" w:hAnsi="Calibri" w:cs="Calibri"/>
        </w:rPr>
        <w:t> </w:t>
      </w:r>
    </w:p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Data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sporządzenia</w:t>
      </w:r>
      <w:r>
        <w:rPr>
          <w:rFonts w:ascii="Calibri" w:eastAsia="Helvetica" w:hAnsi="Calibri" w:cs="Calibri"/>
        </w:rPr>
        <w:t xml:space="preserve"> .....................................................................</w:t>
      </w:r>
      <w:r>
        <w:rPr>
          <w:rFonts w:ascii="Calibri" w:hAnsi="Calibri" w:cs="Calibri"/>
        </w:rPr>
        <w:t> </w:t>
      </w:r>
    </w:p>
    <w:p w:rsidR="00A52839" w:rsidRDefault="00A52839">
      <w:pPr>
        <w:rPr>
          <w:rFonts w:ascii="Calibri" w:hAnsi="Calibri" w:cs="Calibri"/>
        </w:rPr>
      </w:pPr>
    </w:p>
    <w:p w:rsidR="00A52839" w:rsidRDefault="00A52839">
      <w:pPr>
        <w:rPr>
          <w:rFonts w:ascii="Calibri" w:hAnsi="Calibri" w:cs="Calibri"/>
        </w:rPr>
      </w:pPr>
    </w:p>
    <w:p w:rsidR="00A52839" w:rsidRDefault="00A52839">
      <w:pPr>
        <w:rPr>
          <w:rFonts w:ascii="Calibri" w:eastAsia="Helvetica" w:hAnsi="Calibri" w:cs="Calibri"/>
        </w:rPr>
      </w:pPr>
      <w:r>
        <w:rPr>
          <w:rFonts w:ascii="Calibri" w:eastAsia="Helvetica" w:hAnsi="Calibri" w:cs="Calibri"/>
        </w:rPr>
        <w:t>.............................</w:t>
      </w:r>
      <w:r>
        <w:rPr>
          <w:rFonts w:ascii="Calibri" w:hAnsi="Calibri" w:cs="Calibri"/>
        </w:rPr>
        <w:t>          </w:t>
      </w:r>
      <w:r>
        <w:rPr>
          <w:rFonts w:ascii="Calibri" w:eastAsia="Helvetica" w:hAnsi="Calibri" w:cs="Calibri"/>
        </w:rPr>
        <w:t>................................</w:t>
      </w:r>
      <w:r>
        <w:rPr>
          <w:rFonts w:ascii="Calibri" w:hAnsi="Calibri" w:cs="Calibri"/>
        </w:rPr>
        <w:t>         </w:t>
      </w:r>
      <w:r>
        <w:rPr>
          <w:rFonts w:ascii="Calibri" w:eastAsia="Helvetica" w:hAnsi="Calibri" w:cs="Calibri"/>
        </w:rPr>
        <w:t>..................................................................</w:t>
      </w:r>
      <w:r>
        <w:rPr>
          <w:rFonts w:ascii="Calibri" w:hAnsi="Calibri" w:cs="Calibri"/>
        </w:rPr>
        <w:t> </w:t>
      </w:r>
    </w:p>
    <w:p w:rsidR="00A52839" w:rsidRDefault="00A52839">
      <w:pPr>
        <w:rPr>
          <w:rFonts w:ascii="Calibri" w:hAnsi="Calibri" w:cs="Calibri"/>
        </w:rPr>
      </w:pPr>
      <w:r>
        <w:rPr>
          <w:rFonts w:ascii="Calibri" w:eastAsia="Helvetica" w:hAnsi="Calibri" w:cs="Calibri"/>
        </w:rPr>
        <w:t>(</w:t>
      </w:r>
      <w:r>
        <w:rPr>
          <w:rFonts w:ascii="Calibri" w:hAnsi="Calibri" w:cs="Calibri"/>
        </w:rPr>
        <w:t>miejscowość</w:t>
      </w:r>
      <w:r>
        <w:rPr>
          <w:rFonts w:ascii="Calibri" w:eastAsia="Helvetica" w:hAnsi="Calibri" w:cs="Calibri"/>
        </w:rPr>
        <w:t>)</w:t>
      </w:r>
      <w:r>
        <w:rPr>
          <w:rFonts w:ascii="Calibri" w:hAnsi="Calibri" w:cs="Calibri"/>
        </w:rPr>
        <w:t>              </w:t>
      </w:r>
      <w:r>
        <w:rPr>
          <w:rFonts w:ascii="Calibri" w:eastAsia="Helvetica" w:hAnsi="Calibri" w:cs="Calibri"/>
        </w:rPr>
        <w:t xml:space="preserve">                </w:t>
      </w:r>
      <w:r>
        <w:rPr>
          <w:rFonts w:ascii="Calibri" w:hAnsi="Calibri" w:cs="Calibri"/>
        </w:rPr>
        <w:t> </w:t>
      </w:r>
      <w:r>
        <w:rPr>
          <w:rFonts w:ascii="Calibri" w:eastAsia="Helvetica" w:hAnsi="Calibri" w:cs="Calibri"/>
        </w:rPr>
        <w:t>(</w:t>
      </w:r>
      <w:r>
        <w:rPr>
          <w:rFonts w:ascii="Calibri" w:hAnsi="Calibri" w:cs="Calibri"/>
        </w:rPr>
        <w:t>d</w:t>
      </w:r>
      <w:r w:rsidR="00A043FD">
        <w:rPr>
          <w:rFonts w:ascii="Calibri" w:hAnsi="Calibri" w:cs="Calibri"/>
        </w:rPr>
        <w:t>ata</w:t>
      </w:r>
      <w:r>
        <w:rPr>
          <w:rFonts w:ascii="Calibri" w:eastAsia="Helvetica" w:hAnsi="Calibri" w:cs="Calibri"/>
        </w:rPr>
        <w:t>)</w:t>
      </w:r>
      <w:r>
        <w:rPr>
          <w:rFonts w:ascii="Calibri" w:hAnsi="Calibri" w:cs="Calibri"/>
        </w:rPr>
        <w:t>            </w:t>
      </w:r>
      <w:r w:rsidR="00A043FD">
        <w:rPr>
          <w:rFonts w:ascii="Calibri" w:hAnsi="Calibri" w:cs="Calibri"/>
        </w:rPr>
        <w:t xml:space="preserve">                </w:t>
      </w:r>
      <w:r>
        <w:rPr>
          <w:rFonts w:ascii="Calibri" w:hAnsi="Calibri" w:cs="Calibri"/>
        </w:rPr>
        <w:t>   </w:t>
      </w:r>
      <w:r>
        <w:rPr>
          <w:rFonts w:ascii="Calibri" w:eastAsia="Helvetica" w:hAnsi="Calibri" w:cs="Calibri"/>
        </w:rPr>
        <w:t>(</w:t>
      </w:r>
      <w:r>
        <w:rPr>
          <w:rFonts w:ascii="Calibri" w:hAnsi="Calibri" w:cs="Calibri"/>
        </w:rPr>
        <w:t>piecz</w:t>
      </w:r>
      <w:r w:rsidR="00A043FD">
        <w:rPr>
          <w:rFonts w:ascii="Calibri" w:hAnsi="Calibri" w:cs="Calibri"/>
        </w:rPr>
        <w:t>ęć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podpis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oceniającego</w:t>
      </w:r>
      <w:r>
        <w:rPr>
          <w:rFonts w:ascii="Calibri" w:eastAsia="Helvetica" w:hAnsi="Calibri" w:cs="Calibri"/>
        </w:rPr>
        <w:t>)</w:t>
      </w:r>
    </w:p>
    <w:p w:rsidR="00A52839" w:rsidRDefault="00A52839">
      <w:pPr>
        <w:jc w:val="center"/>
        <w:rPr>
          <w:rFonts w:ascii="Calibri" w:hAnsi="Calibri" w:cs="Calibri"/>
        </w:rPr>
      </w:pPr>
    </w:p>
    <w:p w:rsidR="00A52839" w:rsidRDefault="00A52839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Część</w:t>
      </w:r>
      <w:r>
        <w:rPr>
          <w:rFonts w:ascii="Calibri" w:eastAsia="Helvetica" w:hAnsi="Calibri" w:cs="Calibri"/>
          <w:b/>
        </w:rPr>
        <w:t xml:space="preserve"> </w:t>
      </w:r>
      <w:r>
        <w:rPr>
          <w:rFonts w:ascii="Calibri" w:hAnsi="Calibri" w:cs="Calibri"/>
          <w:b/>
        </w:rPr>
        <w:t>B </w:t>
      </w:r>
    </w:p>
    <w:tbl>
      <w:tblPr>
        <w:tblW w:w="0" w:type="auto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071"/>
      </w:tblGrid>
      <w:tr w:rsidR="00A52839">
        <w:tc>
          <w:tcPr>
            <w:tcW w:w="907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</w:pPr>
            <w:r>
              <w:rPr>
                <w:rFonts w:ascii="Calibri" w:hAnsi="Calibri" w:cs="Calibri"/>
                <w:b/>
              </w:rPr>
              <w:t>I</w:t>
            </w:r>
            <w:r>
              <w:rPr>
                <w:rFonts w:ascii="Calibri" w:eastAsia="Helvetica" w:hAnsi="Calibri" w:cs="Calibri"/>
                <w:b/>
              </w:rPr>
              <w:t xml:space="preserve">. </w:t>
            </w:r>
            <w:r>
              <w:rPr>
                <w:rFonts w:ascii="Calibri" w:hAnsi="Calibri" w:cs="Calibri"/>
                <w:b/>
              </w:rPr>
              <w:t>Kryteria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oceny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i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termin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sporządzenia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oceny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na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piśmie </w:t>
            </w:r>
          </w:p>
        </w:tc>
      </w:tr>
    </w:tbl>
    <w:p w:rsidR="00A52839" w:rsidRDefault="00A52839">
      <w:pPr>
        <w:rPr>
          <w:rFonts w:ascii="Calibri" w:hAnsi="Calibri" w:cs="Calibri"/>
          <w:b/>
        </w:rPr>
      </w:pPr>
      <w:r>
        <w:rPr>
          <w:rFonts w:ascii="Calibri" w:eastAsia="Helvetica" w:hAnsi="Calibri" w:cs="Calibri"/>
        </w:rPr>
        <w:br/>
      </w:r>
    </w:p>
    <w:tbl>
      <w:tblPr>
        <w:tblW w:w="0" w:type="auto"/>
        <w:tblInd w:w="-5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78"/>
        <w:gridCol w:w="8601"/>
      </w:tblGrid>
      <w:tr w:rsidR="00A52839"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2839" w:rsidRDefault="00A52839">
            <w:pPr>
              <w:snapToGrid w:val="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Nr</w:t>
            </w:r>
          </w:p>
        </w:tc>
        <w:tc>
          <w:tcPr>
            <w:tcW w:w="8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  <w:b/>
              </w:rPr>
              <w:t>Kryteria</w:t>
            </w:r>
            <w:r>
              <w:rPr>
                <w:rFonts w:ascii="Calibri" w:eastAsia="Verdan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obowiązkowe</w:t>
            </w:r>
          </w:p>
        </w:tc>
      </w:tr>
      <w:tr w:rsidR="00A52839"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eastAsia="Verdana" w:hAnsi="Calibri" w:cs="Calibri"/>
              </w:rPr>
              <w:t>1.</w:t>
            </w:r>
          </w:p>
        </w:tc>
        <w:tc>
          <w:tcPr>
            <w:tcW w:w="8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</w:rPr>
              <w:t>Sumienność</w:t>
            </w:r>
          </w:p>
        </w:tc>
      </w:tr>
      <w:tr w:rsidR="00A52839"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eastAsia="Verdana" w:hAnsi="Calibri" w:cs="Calibri"/>
              </w:rPr>
              <w:t>2.</w:t>
            </w:r>
          </w:p>
        </w:tc>
        <w:tc>
          <w:tcPr>
            <w:tcW w:w="8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</w:rPr>
              <w:t>Sprawność</w:t>
            </w:r>
            <w:r>
              <w:rPr>
                <w:rFonts w:ascii="Calibri" w:eastAsia="Verdan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eastAsia="Verdan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terminowość</w:t>
            </w:r>
          </w:p>
        </w:tc>
      </w:tr>
      <w:tr w:rsidR="00A52839"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eastAsia="Verdana" w:hAnsi="Calibri" w:cs="Calibri"/>
              </w:rPr>
              <w:t>3.</w:t>
            </w:r>
          </w:p>
        </w:tc>
        <w:tc>
          <w:tcPr>
            <w:tcW w:w="8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</w:rPr>
              <w:t>Planowanie</w:t>
            </w:r>
            <w:r>
              <w:rPr>
                <w:rFonts w:ascii="Calibri" w:eastAsia="Verdan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eastAsia="Verdan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organizowanie</w:t>
            </w:r>
            <w:r>
              <w:rPr>
                <w:rFonts w:ascii="Calibri" w:eastAsia="Verdan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pracy</w:t>
            </w:r>
          </w:p>
        </w:tc>
      </w:tr>
      <w:tr w:rsidR="00A52839"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eastAsia="Verdana" w:hAnsi="Calibri" w:cs="Calibri"/>
              </w:rPr>
              <w:t>4.</w:t>
            </w:r>
          </w:p>
        </w:tc>
        <w:tc>
          <w:tcPr>
            <w:tcW w:w="8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</w:rPr>
              <w:t>Postawa</w:t>
            </w:r>
            <w:r>
              <w:rPr>
                <w:rFonts w:ascii="Calibri" w:eastAsia="Verdan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etyczna</w:t>
            </w:r>
          </w:p>
        </w:tc>
      </w:tr>
      <w:tr w:rsidR="00A52839"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eastAsia="Verdana" w:hAnsi="Calibri" w:cs="Calibri"/>
              </w:rPr>
              <w:t>5.</w:t>
            </w:r>
          </w:p>
        </w:tc>
        <w:tc>
          <w:tcPr>
            <w:tcW w:w="8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</w:rPr>
              <w:t>Umiejętność</w:t>
            </w:r>
            <w:r>
              <w:rPr>
                <w:rFonts w:ascii="Calibri" w:eastAsia="Verdan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obsługi</w:t>
            </w:r>
            <w:r>
              <w:rPr>
                <w:rFonts w:ascii="Calibri" w:eastAsia="Verdan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urządzeń</w:t>
            </w:r>
            <w:r>
              <w:rPr>
                <w:rFonts w:ascii="Calibri" w:eastAsia="Verdan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technicznych</w:t>
            </w:r>
          </w:p>
        </w:tc>
      </w:tr>
      <w:tr w:rsidR="00A52839"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eastAsia="Verdana" w:hAnsi="Calibri" w:cs="Calibri"/>
              </w:rPr>
              <w:t>6.</w:t>
            </w:r>
          </w:p>
        </w:tc>
        <w:tc>
          <w:tcPr>
            <w:tcW w:w="8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</w:rPr>
              <w:t>Komunikatywność</w:t>
            </w:r>
            <w:r>
              <w:rPr>
                <w:rFonts w:ascii="Calibri" w:eastAsia="Verdan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eastAsia="Verdan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pozytywne</w:t>
            </w:r>
            <w:r>
              <w:rPr>
                <w:rFonts w:ascii="Calibri" w:eastAsia="Verdan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podejście</w:t>
            </w:r>
            <w:r>
              <w:rPr>
                <w:rFonts w:ascii="Calibri" w:eastAsia="Verdan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do</w:t>
            </w:r>
            <w:r>
              <w:rPr>
                <w:rFonts w:ascii="Calibri" w:eastAsia="Verdan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klientów</w:t>
            </w:r>
            <w:r>
              <w:rPr>
                <w:rFonts w:ascii="Calibri" w:eastAsia="Verdan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S</w:t>
            </w:r>
            <w:r w:rsidR="00C40239">
              <w:rPr>
                <w:rFonts w:ascii="Calibri" w:hAnsi="Calibri" w:cs="Calibri"/>
              </w:rPr>
              <w:t>P17</w:t>
            </w:r>
          </w:p>
        </w:tc>
      </w:tr>
      <w:tr w:rsidR="00A52839"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eastAsia="Verdana" w:hAnsi="Calibri" w:cs="Calibri"/>
              </w:rPr>
              <w:t>7.</w:t>
            </w:r>
          </w:p>
        </w:tc>
        <w:tc>
          <w:tcPr>
            <w:tcW w:w="8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</w:rPr>
              <w:t>Umiejętność</w:t>
            </w:r>
            <w:r>
              <w:rPr>
                <w:rFonts w:ascii="Calibri" w:eastAsia="Verdan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pracy</w:t>
            </w:r>
            <w:r>
              <w:rPr>
                <w:rFonts w:ascii="Calibri" w:eastAsia="Verdan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w</w:t>
            </w:r>
            <w:r>
              <w:rPr>
                <w:rFonts w:ascii="Calibri" w:eastAsia="Verdan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zespole</w:t>
            </w:r>
          </w:p>
        </w:tc>
      </w:tr>
      <w:tr w:rsidR="00A52839"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eastAsia="Verdana" w:hAnsi="Calibri" w:cs="Calibri"/>
              </w:rPr>
              <w:t>8.</w:t>
            </w:r>
          </w:p>
        </w:tc>
        <w:tc>
          <w:tcPr>
            <w:tcW w:w="8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</w:rPr>
              <w:t>Samodzielność</w:t>
            </w:r>
            <w:r>
              <w:rPr>
                <w:rFonts w:ascii="Calibri" w:eastAsia="Verdan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eastAsia="Verdan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inicjatywa</w:t>
            </w:r>
          </w:p>
        </w:tc>
      </w:tr>
    </w:tbl>
    <w:p w:rsidR="00A52839" w:rsidRDefault="00A52839"/>
    <w:p w:rsidR="00C40239" w:rsidRDefault="00A52839">
      <w:pPr>
        <w:jc w:val="right"/>
        <w:rPr>
          <w:rFonts w:ascii="Calibri" w:eastAsia="Helvetica" w:hAnsi="Calibri" w:cs="Calibri"/>
        </w:rPr>
      </w:pPr>
      <w:r>
        <w:rPr>
          <w:rFonts w:ascii="Calibri" w:eastAsia="Helvetica" w:hAnsi="Calibri" w:cs="Calibri"/>
        </w:rPr>
        <w:t xml:space="preserve">                                                                                                                               </w:t>
      </w:r>
    </w:p>
    <w:p w:rsidR="00C40239" w:rsidRDefault="00C40239">
      <w:pPr>
        <w:jc w:val="right"/>
        <w:rPr>
          <w:rFonts w:ascii="Calibri" w:eastAsia="Helvetica" w:hAnsi="Calibri" w:cs="Calibri"/>
        </w:rPr>
      </w:pPr>
    </w:p>
    <w:p w:rsidR="00A52839" w:rsidRDefault="00A52839">
      <w:pPr>
        <w:jc w:val="right"/>
        <w:rPr>
          <w:rFonts w:ascii="Calibri" w:hAnsi="Calibri" w:cs="Calibri"/>
        </w:rPr>
      </w:pPr>
      <w:r>
        <w:rPr>
          <w:rFonts w:ascii="Calibri" w:eastAsia="Helvetica" w:hAnsi="Calibri" w:cs="Calibri"/>
        </w:rPr>
        <w:lastRenderedPageBreak/>
        <w:t>..................................................</w:t>
      </w:r>
      <w:r>
        <w:rPr>
          <w:rFonts w:ascii="Calibri" w:hAnsi="Calibri" w:cs="Calibri"/>
        </w:rPr>
        <w:t> </w:t>
      </w:r>
    </w:p>
    <w:p w:rsidR="00A52839" w:rsidRDefault="00A52839">
      <w:pPr>
        <w:rPr>
          <w:rFonts w:ascii="Calibri" w:eastAsia="Helvetica" w:hAnsi="Calibri" w:cs="Calibri"/>
        </w:rPr>
      </w:pPr>
      <w:r>
        <w:rPr>
          <w:rFonts w:ascii="Calibri" w:hAnsi="Calibri" w:cs="Calibri"/>
        </w:rPr>
        <w:t>                                                   </w:t>
      </w:r>
      <w:r>
        <w:rPr>
          <w:rFonts w:ascii="Calibri" w:eastAsia="Helvetica" w:hAnsi="Calibri" w:cs="Calibri"/>
        </w:rPr>
        <w:t xml:space="preserve">                                                              </w:t>
      </w:r>
      <w:r>
        <w:rPr>
          <w:rFonts w:ascii="Calibri" w:hAnsi="Calibri" w:cs="Calibri"/>
        </w:rPr>
        <w:t> </w:t>
      </w:r>
      <w:r>
        <w:rPr>
          <w:rFonts w:ascii="Calibri" w:eastAsia="Helvetica" w:hAnsi="Calibri" w:cs="Calibri"/>
        </w:rPr>
        <w:t>(miejscowość i data)</w:t>
      </w:r>
      <w:r>
        <w:rPr>
          <w:rFonts w:ascii="Calibri" w:hAnsi="Calibri" w:cs="Calibri"/>
        </w:rPr>
        <w:t> </w:t>
      </w:r>
      <w:r>
        <w:rPr>
          <w:rFonts w:ascii="Calibri" w:hAnsi="Calibri" w:cs="Calibri"/>
        </w:rPr>
        <w:br/>
      </w:r>
    </w:p>
    <w:p w:rsidR="00A52839" w:rsidRDefault="00A52839">
      <w:pPr>
        <w:rPr>
          <w:rFonts w:ascii="Calibri" w:hAnsi="Calibri" w:cs="Calibri"/>
        </w:rPr>
      </w:pPr>
      <w:r>
        <w:rPr>
          <w:rFonts w:ascii="Calibri" w:eastAsia="Helvetica" w:hAnsi="Calibri" w:cs="Calibri"/>
        </w:rPr>
        <w:t>.............................................................................</w:t>
      </w:r>
      <w:r>
        <w:rPr>
          <w:rFonts w:ascii="Calibri" w:hAnsi="Calibri" w:cs="Calibri"/>
        </w:rPr>
        <w:t>         </w:t>
      </w:r>
      <w:r>
        <w:rPr>
          <w:rFonts w:ascii="Calibri" w:eastAsia="Helvetica" w:hAnsi="Calibri" w:cs="Calibri"/>
        </w:rPr>
        <w:t>...........................................................</w:t>
      </w:r>
      <w:r>
        <w:rPr>
          <w:rFonts w:ascii="Calibri" w:hAnsi="Calibri" w:cs="Calibri"/>
        </w:rPr>
        <w:t> </w:t>
      </w:r>
    </w:p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                </w:t>
      </w:r>
      <w:r>
        <w:rPr>
          <w:rFonts w:ascii="Calibri" w:eastAsia="Helvetica" w:hAnsi="Calibri" w:cs="Calibri"/>
        </w:rPr>
        <w:t>(</w:t>
      </w:r>
      <w:r>
        <w:rPr>
          <w:rFonts w:ascii="Calibri" w:hAnsi="Calibri" w:cs="Calibri"/>
        </w:rPr>
        <w:t>imię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nazwisko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oceniającego</w:t>
      </w:r>
      <w:r>
        <w:rPr>
          <w:rFonts w:ascii="Calibri" w:eastAsia="Helvetica" w:hAnsi="Calibri" w:cs="Calibri"/>
        </w:rPr>
        <w:t>)</w:t>
      </w:r>
      <w:r>
        <w:rPr>
          <w:rFonts w:ascii="Calibri" w:hAnsi="Calibri" w:cs="Calibri"/>
        </w:rPr>
        <w:t>                                              </w:t>
      </w:r>
      <w:r>
        <w:rPr>
          <w:rFonts w:ascii="Calibri" w:eastAsia="Helvetica" w:hAnsi="Calibri" w:cs="Calibri"/>
        </w:rPr>
        <w:t>(</w:t>
      </w:r>
      <w:r>
        <w:rPr>
          <w:rFonts w:ascii="Calibri" w:hAnsi="Calibri" w:cs="Calibri"/>
        </w:rPr>
        <w:t>stanowisko</w:t>
      </w:r>
      <w:r>
        <w:rPr>
          <w:rFonts w:ascii="Calibri" w:eastAsia="Helvetica" w:hAnsi="Calibri" w:cs="Calibri"/>
        </w:rPr>
        <w:t>)</w:t>
      </w:r>
      <w:r>
        <w:rPr>
          <w:rFonts w:ascii="Calibri" w:hAnsi="Calibri" w:cs="Calibri"/>
        </w:rPr>
        <w:t> </w:t>
      </w:r>
    </w:p>
    <w:p w:rsidR="00A52839" w:rsidRDefault="00A52839">
      <w:pPr>
        <w:rPr>
          <w:rFonts w:ascii="Calibri" w:hAnsi="Calibri" w:cs="Calibri"/>
        </w:rPr>
      </w:pPr>
      <w:r>
        <w:rPr>
          <w:rFonts w:ascii="Calibri" w:eastAsia="Helvetica" w:hAnsi="Calibri" w:cs="Calibri"/>
        </w:rPr>
        <w:t>.............................................................................</w:t>
      </w:r>
      <w:r>
        <w:rPr>
          <w:rFonts w:ascii="Calibri" w:hAnsi="Calibri" w:cs="Calibri"/>
        </w:rPr>
        <w:t>            </w:t>
      </w:r>
      <w:r>
        <w:rPr>
          <w:rFonts w:ascii="Calibri" w:eastAsia="Helvetica" w:hAnsi="Calibri" w:cs="Calibri"/>
        </w:rPr>
        <w:t>...........................................................</w:t>
      </w:r>
      <w:r>
        <w:rPr>
          <w:rFonts w:ascii="Calibri" w:hAnsi="Calibri" w:cs="Calibri"/>
        </w:rPr>
        <w:t> </w:t>
      </w:r>
    </w:p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  </w:t>
      </w:r>
      <w:r>
        <w:rPr>
          <w:rFonts w:ascii="Calibri" w:eastAsia="Helvetica" w:hAnsi="Calibri" w:cs="Calibri"/>
        </w:rPr>
        <w:t>(</w:t>
      </w:r>
      <w:r>
        <w:rPr>
          <w:rFonts w:ascii="Calibri" w:hAnsi="Calibri" w:cs="Calibri"/>
        </w:rPr>
        <w:t>data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rozpoczęcia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pracy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na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stanowisku</w:t>
      </w:r>
      <w:r>
        <w:rPr>
          <w:rFonts w:ascii="Calibri" w:eastAsia="Helvetica" w:hAnsi="Calibri" w:cs="Calibri"/>
        </w:rPr>
        <w:t>)</w:t>
      </w:r>
      <w:r>
        <w:rPr>
          <w:rFonts w:ascii="Calibri" w:hAnsi="Calibri" w:cs="Calibri"/>
        </w:rPr>
        <w:t>         </w:t>
      </w:r>
      <w:r>
        <w:rPr>
          <w:rFonts w:ascii="Calibri" w:eastAsia="Helvetica" w:hAnsi="Calibri" w:cs="Calibri"/>
        </w:rPr>
        <w:tab/>
      </w:r>
      <w:r>
        <w:rPr>
          <w:rFonts w:ascii="Calibri" w:eastAsia="Helvetica" w:hAnsi="Calibri" w:cs="Calibri"/>
        </w:rPr>
        <w:tab/>
      </w:r>
      <w:r>
        <w:rPr>
          <w:rFonts w:ascii="Calibri" w:hAnsi="Calibri" w:cs="Calibri"/>
        </w:rPr>
        <w:t>          </w:t>
      </w:r>
      <w:r>
        <w:rPr>
          <w:rFonts w:ascii="Calibri" w:eastAsia="Helvetica" w:hAnsi="Calibri" w:cs="Calibri"/>
        </w:rPr>
        <w:t>(</w:t>
      </w:r>
      <w:r>
        <w:rPr>
          <w:rFonts w:ascii="Calibri" w:hAnsi="Calibri" w:cs="Calibri"/>
        </w:rPr>
        <w:t>data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podpis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oceniającego</w:t>
      </w:r>
      <w:r>
        <w:rPr>
          <w:rFonts w:ascii="Calibri" w:eastAsia="Helvetica" w:hAnsi="Calibri" w:cs="Calibri"/>
        </w:rPr>
        <w:t>)</w:t>
      </w:r>
      <w:r>
        <w:rPr>
          <w:rFonts w:ascii="Calibri" w:hAnsi="Calibri" w:cs="Calibri"/>
        </w:rPr>
        <w:t> </w:t>
      </w:r>
    </w:p>
    <w:p w:rsidR="00A52839" w:rsidRDefault="00A52839">
      <w:pPr>
        <w:rPr>
          <w:rFonts w:ascii="Calibri" w:hAnsi="Calibri" w:cs="Calibri"/>
        </w:rPr>
      </w:pPr>
    </w:p>
    <w:p w:rsidR="00A52839" w:rsidRDefault="00A52839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Część</w:t>
      </w:r>
      <w:r>
        <w:rPr>
          <w:rFonts w:ascii="Calibri" w:eastAsia="Helvetica" w:hAnsi="Calibri" w:cs="Calibri"/>
          <w:b/>
        </w:rPr>
        <w:t xml:space="preserve"> </w:t>
      </w:r>
      <w:r>
        <w:rPr>
          <w:rFonts w:ascii="Calibri" w:hAnsi="Calibri" w:cs="Calibri"/>
          <w:b/>
        </w:rPr>
        <w:t>C </w:t>
      </w:r>
    </w:p>
    <w:tbl>
      <w:tblPr>
        <w:tblW w:w="0" w:type="auto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071"/>
      </w:tblGrid>
      <w:tr w:rsidR="00A52839">
        <w:tc>
          <w:tcPr>
            <w:tcW w:w="907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</w:pPr>
            <w:r>
              <w:rPr>
                <w:rFonts w:ascii="Calibri" w:hAnsi="Calibri" w:cs="Calibri"/>
                <w:b/>
              </w:rPr>
              <w:t>Opinia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dotycząca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wykonywania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obowiązków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przez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ocenianego </w:t>
            </w:r>
          </w:p>
        </w:tc>
      </w:tr>
    </w:tbl>
    <w:p w:rsidR="00A52839" w:rsidRDefault="00A52839">
      <w:pPr>
        <w:rPr>
          <w:rFonts w:ascii="Calibri" w:hAnsi="Calibri" w:cs="Calibri"/>
        </w:rPr>
      </w:pPr>
      <w:r>
        <w:rPr>
          <w:rFonts w:ascii="Calibri" w:eastAsia="Helvetica" w:hAnsi="Calibri" w:cs="Calibri"/>
        </w:rPr>
        <w:br/>
      </w:r>
      <w:r>
        <w:rPr>
          <w:rFonts w:ascii="Calibri" w:hAnsi="Calibri" w:cs="Calibri"/>
        </w:rPr>
        <w:t>Dane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dotyczące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oceniającego</w:t>
      </w:r>
      <w:r>
        <w:rPr>
          <w:rFonts w:ascii="Calibri" w:eastAsia="Helvetica" w:hAnsi="Calibri" w:cs="Calibri"/>
        </w:rPr>
        <w:t>:</w:t>
      </w:r>
      <w:r>
        <w:rPr>
          <w:rFonts w:ascii="Calibri" w:hAnsi="Calibri" w:cs="Calibri"/>
        </w:rPr>
        <w:t> </w:t>
      </w:r>
    </w:p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Imię</w:t>
      </w:r>
      <w:r>
        <w:rPr>
          <w:rFonts w:ascii="Calibri" w:eastAsia="Helvetica" w:hAnsi="Calibri" w:cs="Calibri"/>
        </w:rPr>
        <w:tab/>
      </w:r>
    </w:p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Nazwisko</w:t>
      </w:r>
      <w:r>
        <w:rPr>
          <w:rFonts w:ascii="Calibri" w:eastAsia="Helvetica" w:hAnsi="Calibri" w:cs="Calibri"/>
        </w:rPr>
        <w:t xml:space="preserve"> </w:t>
      </w:r>
    </w:p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Stanowisko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eastAsia="Helvetica" w:hAnsi="Calibri" w:cs="Calibri"/>
        </w:rPr>
        <w:tab/>
        <w:t xml:space="preserve"> </w:t>
      </w:r>
      <w:r>
        <w:rPr>
          <w:rFonts w:ascii="Calibri" w:hAnsi="Calibri" w:cs="Calibri"/>
        </w:rPr>
        <w:t>  </w:t>
      </w:r>
    </w:p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Data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rozpoczęcia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pracy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na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obecnym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stanowisku</w:t>
      </w:r>
      <w:r>
        <w:rPr>
          <w:rFonts w:ascii="Calibri" w:eastAsia="Helvetica" w:hAnsi="Calibri" w:cs="Calibri"/>
        </w:rPr>
        <w:t xml:space="preserve"> </w:t>
      </w:r>
    </w:p>
    <w:p w:rsidR="00A52839" w:rsidRDefault="00A52839">
      <w:pPr>
        <w:rPr>
          <w:rFonts w:ascii="Calibri" w:hAnsi="Calibri" w:cs="Calibri"/>
          <w:sz w:val="20"/>
          <w:szCs w:val="20"/>
        </w:rPr>
      </w:pPr>
      <w:r>
        <w:rPr>
          <w:rFonts w:ascii="Calibri" w:eastAsia="Helvetica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  <w:sz w:val="20"/>
          <w:szCs w:val="20"/>
        </w:rPr>
        <w:t>Należy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napisać</w:t>
      </w:r>
      <w:r>
        <w:rPr>
          <w:rFonts w:ascii="Calibri" w:eastAsia="Helvetica" w:hAnsi="Calibri" w:cs="Calibri"/>
          <w:sz w:val="20"/>
          <w:szCs w:val="20"/>
        </w:rPr>
        <w:t xml:space="preserve">, </w:t>
      </w:r>
      <w:r>
        <w:rPr>
          <w:rFonts w:ascii="Calibri" w:hAnsi="Calibri" w:cs="Calibri"/>
          <w:sz w:val="20"/>
          <w:szCs w:val="20"/>
        </w:rPr>
        <w:t>w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jaki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sposób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oceniany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wykonywał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obowiązki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w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okresie</w:t>
      </w:r>
      <w:r>
        <w:rPr>
          <w:rFonts w:ascii="Calibri" w:eastAsia="Helvetica" w:hAnsi="Calibri" w:cs="Calibri"/>
          <w:sz w:val="20"/>
          <w:szCs w:val="20"/>
        </w:rPr>
        <w:t xml:space="preserve">, </w:t>
      </w:r>
      <w:r>
        <w:rPr>
          <w:rFonts w:ascii="Calibri" w:hAnsi="Calibri" w:cs="Calibri"/>
          <w:sz w:val="20"/>
          <w:szCs w:val="20"/>
        </w:rPr>
        <w:t>w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którym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podlegał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ocenie</w:t>
      </w:r>
      <w:r>
        <w:rPr>
          <w:rFonts w:ascii="Calibri" w:eastAsia="Helvetica" w:hAnsi="Calibri" w:cs="Calibri"/>
          <w:sz w:val="20"/>
          <w:szCs w:val="20"/>
        </w:rPr>
        <w:t xml:space="preserve">, </w:t>
      </w:r>
      <w:r>
        <w:rPr>
          <w:rFonts w:ascii="Calibri" w:hAnsi="Calibri" w:cs="Calibri"/>
          <w:sz w:val="20"/>
          <w:szCs w:val="20"/>
        </w:rPr>
        <w:t>czy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spełniał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ustawowe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kryteria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oceny</w:t>
      </w:r>
      <w:r>
        <w:rPr>
          <w:rFonts w:ascii="Calibri" w:eastAsia="Helvetica" w:hAnsi="Calibri" w:cs="Calibri"/>
          <w:sz w:val="20"/>
          <w:szCs w:val="20"/>
        </w:rPr>
        <w:t xml:space="preserve">. </w:t>
      </w:r>
      <w:r>
        <w:rPr>
          <w:rFonts w:ascii="Calibri" w:hAnsi="Calibri" w:cs="Calibri"/>
          <w:sz w:val="20"/>
          <w:szCs w:val="20"/>
        </w:rPr>
        <w:t>Jeżeli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pracownik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wykonywał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w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okresie</w:t>
      </w:r>
      <w:r>
        <w:rPr>
          <w:rFonts w:ascii="Calibri" w:eastAsia="Helvetica" w:hAnsi="Calibri" w:cs="Calibri"/>
          <w:sz w:val="20"/>
          <w:szCs w:val="20"/>
        </w:rPr>
        <w:t xml:space="preserve">, </w:t>
      </w:r>
      <w:r>
        <w:rPr>
          <w:rFonts w:ascii="Calibri" w:hAnsi="Calibri" w:cs="Calibri"/>
          <w:sz w:val="20"/>
          <w:szCs w:val="20"/>
        </w:rPr>
        <w:t>w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którym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podlegał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ocenie</w:t>
      </w:r>
      <w:r>
        <w:rPr>
          <w:rFonts w:ascii="Calibri" w:eastAsia="Helvetica" w:hAnsi="Calibri" w:cs="Calibri"/>
          <w:sz w:val="20"/>
          <w:szCs w:val="20"/>
        </w:rPr>
        <w:t xml:space="preserve">, </w:t>
      </w:r>
      <w:r>
        <w:rPr>
          <w:rFonts w:ascii="Calibri" w:hAnsi="Calibri" w:cs="Calibri"/>
          <w:sz w:val="20"/>
          <w:szCs w:val="20"/>
        </w:rPr>
        <w:t>dodatkowe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zadania</w:t>
      </w:r>
      <w:r>
        <w:rPr>
          <w:rFonts w:ascii="Calibri" w:eastAsia="Helvetica" w:hAnsi="Calibri" w:cs="Calibri"/>
          <w:sz w:val="20"/>
          <w:szCs w:val="20"/>
        </w:rPr>
        <w:t xml:space="preserve">, </w:t>
      </w:r>
      <w:r>
        <w:rPr>
          <w:rFonts w:ascii="Calibri" w:hAnsi="Calibri" w:cs="Calibri"/>
          <w:sz w:val="20"/>
          <w:szCs w:val="20"/>
        </w:rPr>
        <w:t>które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nie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wynikają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z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opisu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zajmowanego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przez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niego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stanowiska</w:t>
      </w:r>
      <w:r>
        <w:rPr>
          <w:rFonts w:ascii="Calibri" w:eastAsia="Helvetica" w:hAnsi="Calibri" w:cs="Calibri"/>
          <w:sz w:val="20"/>
          <w:szCs w:val="20"/>
        </w:rPr>
        <w:t xml:space="preserve">, </w:t>
      </w:r>
      <w:r>
        <w:rPr>
          <w:rFonts w:ascii="Calibri" w:hAnsi="Calibri" w:cs="Calibri"/>
          <w:sz w:val="20"/>
          <w:szCs w:val="20"/>
        </w:rPr>
        <w:t>należy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je</w:t>
      </w:r>
      <w:r>
        <w:rPr>
          <w:rFonts w:ascii="Calibri" w:eastAsia="Helvetica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wskazać</w:t>
      </w:r>
      <w:r>
        <w:rPr>
          <w:rFonts w:ascii="Calibri" w:eastAsia="Helvetica" w:hAnsi="Calibri" w:cs="Calibri"/>
          <w:sz w:val="20"/>
          <w:szCs w:val="20"/>
        </w:rPr>
        <w:t>.</w:t>
      </w:r>
      <w:r>
        <w:rPr>
          <w:rFonts w:ascii="Calibri" w:hAnsi="Calibri" w:cs="Calibri"/>
          <w:sz w:val="20"/>
          <w:szCs w:val="20"/>
        </w:rPr>
        <w:t> </w:t>
      </w:r>
    </w:p>
    <w:p w:rsidR="00A52839" w:rsidRDefault="00A52839">
      <w:pPr>
        <w:rPr>
          <w:rFonts w:ascii="Calibri" w:hAnsi="Calibri" w:cs="Calibri"/>
        </w:rPr>
      </w:pPr>
    </w:p>
    <w:p w:rsidR="00A52839" w:rsidRDefault="00A52839">
      <w:pPr>
        <w:rPr>
          <w:rFonts w:ascii="Calibri" w:hAnsi="Calibri" w:cs="Calibri"/>
        </w:rPr>
      </w:pPr>
      <w:r>
        <w:rPr>
          <w:rFonts w:ascii="Calibri" w:eastAsia="Helvetica" w:hAnsi="Calibri" w:cs="Calibri"/>
        </w:rPr>
        <w:t>.................................</w:t>
      </w:r>
      <w:r>
        <w:rPr>
          <w:rFonts w:ascii="Calibri" w:hAnsi="Calibri" w:cs="Calibri"/>
        </w:rPr>
        <w:t>            </w:t>
      </w:r>
      <w:r>
        <w:rPr>
          <w:rFonts w:ascii="Calibri" w:eastAsia="Helvetica" w:hAnsi="Calibri" w:cs="Calibri"/>
        </w:rPr>
        <w:t>...........................................</w:t>
      </w:r>
      <w:r>
        <w:rPr>
          <w:rFonts w:ascii="Calibri" w:hAnsi="Calibri" w:cs="Calibri"/>
        </w:rPr>
        <w:t>             </w:t>
      </w:r>
      <w:r>
        <w:rPr>
          <w:rFonts w:ascii="Calibri" w:eastAsia="Helvetica" w:hAnsi="Calibri" w:cs="Calibri"/>
        </w:rPr>
        <w:t>..............................................</w:t>
      </w:r>
      <w:r>
        <w:rPr>
          <w:rFonts w:ascii="Calibri" w:hAnsi="Calibri" w:cs="Calibri"/>
        </w:rPr>
        <w:t> </w:t>
      </w:r>
    </w:p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      </w:t>
      </w:r>
      <w:r>
        <w:rPr>
          <w:rFonts w:ascii="Calibri" w:eastAsia="Helvetica" w:hAnsi="Calibri" w:cs="Calibri"/>
        </w:rPr>
        <w:t>(</w:t>
      </w:r>
      <w:r>
        <w:rPr>
          <w:rFonts w:ascii="Calibri" w:hAnsi="Calibri" w:cs="Calibri"/>
        </w:rPr>
        <w:t>miejscowość</w:t>
      </w:r>
      <w:r>
        <w:rPr>
          <w:rFonts w:ascii="Calibri" w:eastAsia="Helvetica" w:hAnsi="Calibri" w:cs="Calibri"/>
        </w:rPr>
        <w:t>)</w:t>
      </w:r>
      <w:r>
        <w:rPr>
          <w:rFonts w:ascii="Calibri" w:hAnsi="Calibri" w:cs="Calibri"/>
        </w:rPr>
        <w:t>                   </w:t>
      </w:r>
      <w:r>
        <w:rPr>
          <w:rFonts w:ascii="Calibri" w:eastAsia="Helvetica" w:hAnsi="Calibri" w:cs="Calibri"/>
        </w:rPr>
        <w:tab/>
      </w:r>
      <w:r>
        <w:rPr>
          <w:rFonts w:ascii="Calibri" w:hAnsi="Calibri" w:cs="Calibri"/>
        </w:rPr>
        <w:t>     </w:t>
      </w:r>
      <w:r>
        <w:rPr>
          <w:rFonts w:ascii="Calibri" w:eastAsia="Helvetica" w:hAnsi="Calibri" w:cs="Calibri"/>
        </w:rPr>
        <w:t xml:space="preserve">(data)                   </w:t>
      </w:r>
      <w:r>
        <w:rPr>
          <w:rFonts w:ascii="Calibri" w:hAnsi="Calibri" w:cs="Calibri"/>
        </w:rPr>
        <w:t>                            </w:t>
      </w:r>
      <w:r>
        <w:rPr>
          <w:rFonts w:ascii="Calibri" w:eastAsia="Helvetica" w:hAnsi="Calibri" w:cs="Calibri"/>
        </w:rPr>
        <w:t>(</w:t>
      </w:r>
      <w:r>
        <w:rPr>
          <w:rFonts w:ascii="Calibri" w:hAnsi="Calibri" w:cs="Calibri"/>
        </w:rPr>
        <w:t>podpis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oceniającego</w:t>
      </w:r>
      <w:r>
        <w:rPr>
          <w:rFonts w:ascii="Calibri" w:eastAsia="Helvetica" w:hAnsi="Calibri" w:cs="Calibri"/>
        </w:rPr>
        <w:t>)</w:t>
      </w:r>
      <w:r>
        <w:rPr>
          <w:rFonts w:ascii="Calibri" w:hAnsi="Calibri" w:cs="Calibri"/>
        </w:rPr>
        <w:t> </w:t>
      </w:r>
    </w:p>
    <w:p w:rsidR="00A52839" w:rsidRDefault="00A52839">
      <w:pPr>
        <w:rPr>
          <w:rFonts w:ascii="Calibri" w:hAnsi="Calibri" w:cs="Calibri"/>
        </w:rPr>
      </w:pPr>
    </w:p>
    <w:p w:rsidR="00A52839" w:rsidRDefault="00A52839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Część</w:t>
      </w:r>
      <w:r>
        <w:rPr>
          <w:rFonts w:ascii="Calibri" w:eastAsia="Helvetica" w:hAnsi="Calibri" w:cs="Calibri"/>
          <w:b/>
        </w:rPr>
        <w:t xml:space="preserve"> </w:t>
      </w:r>
      <w:r>
        <w:rPr>
          <w:rFonts w:ascii="Calibri" w:hAnsi="Calibri" w:cs="Calibri"/>
          <w:b/>
        </w:rPr>
        <w:t>D </w:t>
      </w:r>
    </w:p>
    <w:tbl>
      <w:tblPr>
        <w:tblW w:w="0" w:type="auto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071"/>
      </w:tblGrid>
      <w:tr w:rsidR="00A52839">
        <w:tc>
          <w:tcPr>
            <w:tcW w:w="907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</w:pPr>
            <w:r>
              <w:rPr>
                <w:rFonts w:ascii="Calibri" w:hAnsi="Calibri" w:cs="Calibri"/>
                <w:b/>
              </w:rPr>
              <w:t>Określenie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poziomu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wykonywania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obowiązków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oraz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przyznanie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okresowej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oceny </w:t>
            </w:r>
          </w:p>
        </w:tc>
      </w:tr>
    </w:tbl>
    <w:p w:rsidR="00A52839" w:rsidRDefault="00A52839">
      <w:pPr>
        <w:rPr>
          <w:rFonts w:ascii="Calibri" w:hAnsi="Calibri" w:cs="Calibri"/>
        </w:rPr>
      </w:pPr>
    </w:p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Oceniam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wykonywanie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obowiązków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przez</w:t>
      </w:r>
      <w:r>
        <w:rPr>
          <w:rFonts w:ascii="Calibri" w:eastAsia="Helvetica" w:hAnsi="Calibri" w:cs="Calibri"/>
        </w:rPr>
        <w:t>:</w:t>
      </w:r>
      <w:r>
        <w:rPr>
          <w:rFonts w:ascii="Calibri" w:hAnsi="Calibri" w:cs="Calibri"/>
        </w:rPr>
        <w:t> </w:t>
      </w:r>
    </w:p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Panią</w:t>
      </w:r>
      <w:r>
        <w:rPr>
          <w:rFonts w:ascii="Calibri" w:eastAsia="Helvetica" w:hAnsi="Calibri" w:cs="Calibri"/>
        </w:rPr>
        <w:t xml:space="preserve"> /</w:t>
      </w:r>
      <w:r>
        <w:rPr>
          <w:rFonts w:ascii="Calibri" w:hAnsi="Calibri" w:cs="Calibri"/>
        </w:rPr>
        <w:t>a  …………………………………………………………………………………………..</w:t>
      </w:r>
      <w:r>
        <w:rPr>
          <w:rFonts w:ascii="Calibri" w:eastAsia="Helvetica" w:hAnsi="Calibri" w:cs="Calibri"/>
        </w:rPr>
        <w:tab/>
      </w:r>
    </w:p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okresie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od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eastAsia="Helvetica" w:hAnsi="Calibri" w:cs="Calibri"/>
        </w:rPr>
        <w:tab/>
      </w:r>
      <w:r>
        <w:rPr>
          <w:rFonts w:ascii="Calibri" w:eastAsia="Helvetica" w:hAnsi="Calibri" w:cs="Calibri"/>
          <w:b/>
        </w:rPr>
        <w:t xml:space="preserve"> ……………………………………………………………………………….</w:t>
      </w:r>
    </w:p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na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poziomie</w:t>
      </w:r>
      <w:r>
        <w:rPr>
          <w:rFonts w:ascii="Calibri" w:eastAsia="Helvetica" w:hAnsi="Calibri" w:cs="Calibri"/>
        </w:rPr>
        <w:t xml:space="preserve"> (</w:t>
      </w:r>
      <w:r>
        <w:rPr>
          <w:rFonts w:ascii="Calibri" w:hAnsi="Calibri" w:cs="Calibri"/>
        </w:rPr>
        <w:t>wstawić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krzyżyk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odpowiednim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polu</w:t>
      </w:r>
      <w:r>
        <w:rPr>
          <w:rFonts w:ascii="Calibri" w:eastAsia="Helvetica" w:hAnsi="Calibri" w:cs="Calibri"/>
        </w:rPr>
        <w:t>):</w:t>
      </w:r>
      <w:r>
        <w:rPr>
          <w:rFonts w:ascii="Calibri" w:hAnsi="Calibri" w:cs="Calibri"/>
        </w:rPr>
        <w:t> </w:t>
      </w:r>
    </w:p>
    <w:p w:rsidR="00A52839" w:rsidRDefault="00A52839">
      <w:pPr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362"/>
        <w:gridCol w:w="2416"/>
      </w:tblGrid>
      <w:tr w:rsidR="00A52839">
        <w:tc>
          <w:tcPr>
            <w:tcW w:w="2362" w:type="dxa"/>
            <w:tcBorders>
              <w:bottom w:val="single" w:sz="8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bardzo</w:t>
            </w:r>
            <w:r>
              <w:rPr>
                <w:rFonts w:ascii="Calibri" w:eastAsia="Helvetic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dobrym </w:t>
            </w:r>
          </w:p>
        </w:tc>
        <w:tc>
          <w:tcPr>
            <w:tcW w:w="24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</w:rPr>
              <w:t> </w:t>
            </w:r>
          </w:p>
        </w:tc>
      </w:tr>
    </w:tbl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Wykonywał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wszystkie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obowiązki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wynikające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z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opisu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stanowiska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pracy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sposób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często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przewyższający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oczekiwania</w:t>
      </w:r>
      <w:r>
        <w:rPr>
          <w:rFonts w:ascii="Calibri" w:eastAsia="Helvetica" w:hAnsi="Calibri" w:cs="Calibri"/>
        </w:rPr>
        <w:t xml:space="preserve">.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razie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konieczności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podjął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się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wykonywania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zadań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dodatkowych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wykonał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je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zgodnie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z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ustalonymi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standardami</w:t>
      </w:r>
      <w:r>
        <w:rPr>
          <w:rFonts w:ascii="Calibri" w:eastAsia="Helvetica" w:hAnsi="Calibri" w:cs="Calibri"/>
        </w:rPr>
        <w:t xml:space="preserve">.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trakcie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wykonywania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obowiązków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stale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spełniał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wszystkie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kryteria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oceny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wymienione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części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B</w:t>
      </w:r>
      <w:r>
        <w:rPr>
          <w:rFonts w:ascii="Calibri" w:eastAsia="Helvetica" w:hAnsi="Calibri" w:cs="Calibri"/>
        </w:rPr>
        <w:t>.</w:t>
      </w:r>
      <w:r>
        <w:rPr>
          <w:rFonts w:ascii="Calibri" w:hAnsi="Calibri" w:cs="Calibri"/>
        </w:rPr>
        <w:t> 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362"/>
        <w:gridCol w:w="2416"/>
      </w:tblGrid>
      <w:tr w:rsidR="00A52839">
        <w:tc>
          <w:tcPr>
            <w:tcW w:w="2362" w:type="dxa"/>
            <w:tcBorders>
              <w:bottom w:val="single" w:sz="8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dobrym </w:t>
            </w:r>
          </w:p>
        </w:tc>
        <w:tc>
          <w:tcPr>
            <w:tcW w:w="24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</w:rPr>
              <w:t> </w:t>
            </w:r>
          </w:p>
        </w:tc>
      </w:tr>
    </w:tbl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Wykonywał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wszystkie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obowiązki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wynikające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z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opisu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stanowiska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pracy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sposób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odpowiadający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oczekiwaniom</w:t>
      </w:r>
      <w:r>
        <w:rPr>
          <w:rFonts w:ascii="Calibri" w:eastAsia="Helvetica" w:hAnsi="Calibri" w:cs="Calibri"/>
        </w:rPr>
        <w:t xml:space="preserve">.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trakcie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wykonywania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obowiązków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stale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spełniał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większość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kryteriów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oceny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wymienionych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części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B</w:t>
      </w:r>
      <w:r>
        <w:rPr>
          <w:rFonts w:ascii="Calibri" w:eastAsia="Helvetica" w:hAnsi="Calibri" w:cs="Calibri"/>
        </w:rPr>
        <w:t>.</w:t>
      </w:r>
      <w:r>
        <w:rPr>
          <w:rFonts w:ascii="Calibri" w:hAnsi="Calibri" w:cs="Calibri"/>
        </w:rPr>
        <w:t> </w:t>
      </w:r>
    </w:p>
    <w:p w:rsidR="00A52839" w:rsidRDefault="00A52839">
      <w:pPr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362"/>
        <w:gridCol w:w="2416"/>
      </w:tblGrid>
      <w:tr w:rsidR="00A52839">
        <w:tc>
          <w:tcPr>
            <w:tcW w:w="2362" w:type="dxa"/>
            <w:tcBorders>
              <w:bottom w:val="single" w:sz="8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zadowalającym </w:t>
            </w:r>
          </w:p>
        </w:tc>
        <w:tc>
          <w:tcPr>
            <w:tcW w:w="24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</w:rPr>
              <w:t> </w:t>
            </w:r>
          </w:p>
        </w:tc>
      </w:tr>
    </w:tbl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Większość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obowiązków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wynikających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z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opisu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stanowiska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pracy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wykonywał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sposób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odpowiadający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oczekiwaniom</w:t>
      </w:r>
      <w:r>
        <w:rPr>
          <w:rFonts w:ascii="Calibri" w:eastAsia="Helvetica" w:hAnsi="Calibri" w:cs="Calibri"/>
        </w:rPr>
        <w:t xml:space="preserve">.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trakcie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wykonywania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obowiązków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stale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spełniał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niektóre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kryteria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oceny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wymienione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części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B</w:t>
      </w:r>
      <w:r>
        <w:rPr>
          <w:rFonts w:ascii="Calibri" w:eastAsia="Helvetica" w:hAnsi="Calibri" w:cs="Calibri"/>
        </w:rPr>
        <w:t>.</w:t>
      </w:r>
      <w:r>
        <w:rPr>
          <w:rFonts w:ascii="Calibri" w:hAnsi="Calibri" w:cs="Calibri"/>
        </w:rPr>
        <w:t> 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362"/>
        <w:gridCol w:w="2416"/>
      </w:tblGrid>
      <w:tr w:rsidR="00A52839">
        <w:tc>
          <w:tcPr>
            <w:tcW w:w="2362" w:type="dxa"/>
            <w:tcBorders>
              <w:bottom w:val="single" w:sz="8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  <w:rPr>
                <w:rFonts w:ascii="Calibri" w:hAnsi="Calibri" w:cs="Calibri"/>
              </w:rPr>
            </w:pPr>
          </w:p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niezadowalającym </w:t>
            </w:r>
          </w:p>
        </w:tc>
        <w:tc>
          <w:tcPr>
            <w:tcW w:w="24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</w:rPr>
              <w:t> </w:t>
            </w:r>
          </w:p>
        </w:tc>
      </w:tr>
    </w:tbl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Większość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obowiązków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wynikających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z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opisu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stanowiska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pracy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wykonywał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sposób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nieodpowiadający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oczekiwaniom</w:t>
      </w:r>
      <w:r>
        <w:rPr>
          <w:rFonts w:ascii="Calibri" w:eastAsia="Helvetica" w:hAnsi="Calibri" w:cs="Calibri"/>
        </w:rPr>
        <w:t xml:space="preserve">.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trakcie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wykonywania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obowiązków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nie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spełniał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wcale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bądź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spełniał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rzadko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kryteria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oceny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wymienione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części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B</w:t>
      </w:r>
      <w:r>
        <w:rPr>
          <w:rFonts w:ascii="Calibri" w:eastAsia="Helvetica" w:hAnsi="Calibri" w:cs="Calibri"/>
        </w:rPr>
        <w:t>.</w:t>
      </w:r>
      <w:r>
        <w:rPr>
          <w:rFonts w:ascii="Calibri" w:hAnsi="Calibri" w:cs="Calibri"/>
        </w:rPr>
        <w:t> </w:t>
      </w:r>
    </w:p>
    <w:p w:rsidR="00A52839" w:rsidRDefault="00A52839">
      <w:pPr>
        <w:rPr>
          <w:rFonts w:ascii="Calibri" w:hAnsi="Calibri" w:cs="Calibri"/>
        </w:rPr>
      </w:pPr>
    </w:p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i</w:t>
      </w:r>
      <w:r>
        <w:rPr>
          <w:rFonts w:ascii="Calibri" w:eastAsia="Helvetica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przyznaję</w:t>
      </w:r>
      <w:r>
        <w:rPr>
          <w:rFonts w:ascii="Calibri" w:eastAsia="Helvetica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okresową</w:t>
      </w:r>
      <w:r>
        <w:rPr>
          <w:rFonts w:ascii="Calibri" w:eastAsia="Helvetica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ocenę</w:t>
      </w:r>
      <w:r>
        <w:rPr>
          <w:rFonts w:ascii="Calibri" w:eastAsia="Helvetica" w:hAnsi="Calibri" w:cs="Calibri"/>
          <w:b/>
          <w:bCs/>
        </w:rPr>
        <w:t>:</w:t>
      </w:r>
      <w:r>
        <w:rPr>
          <w:rFonts w:ascii="Calibri" w:hAnsi="Calibri" w:cs="Calibri"/>
        </w:rPr>
        <w:t> </w:t>
      </w:r>
    </w:p>
    <w:p w:rsidR="00A52839" w:rsidRDefault="00A52839">
      <w:pPr>
        <w:rPr>
          <w:rFonts w:ascii="Calibri" w:hAnsi="Calibri" w:cs="Calibri"/>
        </w:rPr>
      </w:pPr>
    </w:p>
    <w:tbl>
      <w:tblPr>
        <w:tblW w:w="0" w:type="auto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071"/>
      </w:tblGrid>
      <w:tr w:rsidR="00A52839">
        <w:tc>
          <w:tcPr>
            <w:tcW w:w="907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</w:rPr>
              <w:t> </w:t>
            </w:r>
          </w:p>
        </w:tc>
      </w:tr>
    </w:tbl>
    <w:p w:rsidR="00A52839" w:rsidRDefault="00A52839">
      <w:pPr>
        <w:rPr>
          <w:rFonts w:ascii="Calibri" w:eastAsia="Helvetica" w:hAnsi="Calibri" w:cs="Calibri"/>
        </w:rPr>
      </w:pPr>
    </w:p>
    <w:p w:rsidR="00A52839" w:rsidRDefault="00A52839">
      <w:pPr>
        <w:rPr>
          <w:rFonts w:ascii="Calibri" w:eastAsia="Helvetica" w:hAnsi="Calibri" w:cs="Calibri"/>
        </w:rPr>
      </w:pPr>
      <w:r>
        <w:rPr>
          <w:rFonts w:ascii="Calibri" w:eastAsia="Helvetica" w:hAnsi="Calibri" w:cs="Calibri"/>
        </w:rPr>
        <w:t>(</w:t>
      </w:r>
      <w:r>
        <w:rPr>
          <w:rFonts w:ascii="Calibri" w:hAnsi="Calibri" w:cs="Calibri"/>
        </w:rPr>
        <w:t>wpisać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pozytywną</w:t>
      </w:r>
      <w:r>
        <w:rPr>
          <w:rFonts w:ascii="Calibri" w:eastAsia="Helvetica" w:hAnsi="Calibri" w:cs="Calibri"/>
        </w:rPr>
        <w:t xml:space="preserve"> - </w:t>
      </w:r>
      <w:r>
        <w:rPr>
          <w:rFonts w:ascii="Calibri" w:hAnsi="Calibri" w:cs="Calibri"/>
        </w:rPr>
        <w:t>jeżeli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zaznaczony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został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poziom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bardzo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dobry</w:t>
      </w:r>
      <w:r>
        <w:rPr>
          <w:rFonts w:ascii="Calibri" w:eastAsia="Helvetica" w:hAnsi="Calibri" w:cs="Calibri"/>
        </w:rPr>
        <w:t xml:space="preserve">, </w:t>
      </w:r>
      <w:r>
        <w:rPr>
          <w:rFonts w:ascii="Calibri" w:hAnsi="Calibri" w:cs="Calibri"/>
        </w:rPr>
        <w:t>dobry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lub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zadowalający</w:t>
      </w:r>
      <w:r>
        <w:rPr>
          <w:rFonts w:ascii="Calibri" w:eastAsia="Helvetica" w:hAnsi="Calibri" w:cs="Calibri"/>
        </w:rPr>
        <w:t xml:space="preserve">, </w:t>
      </w:r>
      <w:r>
        <w:rPr>
          <w:rFonts w:ascii="Calibri" w:hAnsi="Calibri" w:cs="Calibri"/>
        </w:rPr>
        <w:t>negatywną</w:t>
      </w:r>
      <w:r>
        <w:rPr>
          <w:rFonts w:ascii="Calibri" w:eastAsia="Helvetica" w:hAnsi="Calibri" w:cs="Calibri"/>
        </w:rPr>
        <w:t xml:space="preserve"> - </w:t>
      </w:r>
      <w:r>
        <w:rPr>
          <w:rFonts w:ascii="Calibri" w:hAnsi="Calibri" w:cs="Calibri"/>
        </w:rPr>
        <w:t>jeżeli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poziom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niezadowalający</w:t>
      </w:r>
      <w:r>
        <w:rPr>
          <w:rFonts w:ascii="Calibri" w:eastAsia="Helvetica" w:hAnsi="Calibri" w:cs="Calibri"/>
        </w:rPr>
        <w:t>)</w:t>
      </w:r>
    </w:p>
    <w:p w:rsidR="00A52839" w:rsidRDefault="00A52839">
      <w:pPr>
        <w:rPr>
          <w:rFonts w:ascii="Calibri" w:eastAsia="Helvetica" w:hAnsi="Calibri" w:cs="Calibri"/>
        </w:rPr>
      </w:pPr>
    </w:p>
    <w:p w:rsidR="00A52839" w:rsidRDefault="00A52839">
      <w:pPr>
        <w:rPr>
          <w:rFonts w:ascii="Calibri" w:hAnsi="Calibri" w:cs="Calibri"/>
        </w:rPr>
      </w:pPr>
      <w:r>
        <w:rPr>
          <w:rFonts w:ascii="Calibri" w:eastAsia="Helvetica" w:hAnsi="Calibri" w:cs="Calibri"/>
        </w:rPr>
        <w:t>.................................</w:t>
      </w:r>
      <w:r>
        <w:rPr>
          <w:rFonts w:ascii="Calibri" w:hAnsi="Calibri" w:cs="Calibri"/>
        </w:rPr>
        <w:t>             </w:t>
      </w:r>
      <w:r>
        <w:rPr>
          <w:rFonts w:ascii="Calibri" w:eastAsia="Helvetica" w:hAnsi="Calibri" w:cs="Calibri"/>
        </w:rPr>
        <w:t>...........................................</w:t>
      </w:r>
      <w:r>
        <w:rPr>
          <w:rFonts w:ascii="Calibri" w:hAnsi="Calibri" w:cs="Calibri"/>
        </w:rPr>
        <w:t>              </w:t>
      </w:r>
      <w:r>
        <w:rPr>
          <w:rFonts w:ascii="Calibri" w:eastAsia="Helvetica" w:hAnsi="Calibri" w:cs="Calibri"/>
        </w:rPr>
        <w:t>..............................................</w:t>
      </w:r>
      <w:r>
        <w:rPr>
          <w:rFonts w:ascii="Calibri" w:hAnsi="Calibri" w:cs="Calibri"/>
        </w:rPr>
        <w:t> </w:t>
      </w:r>
    </w:p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      </w:t>
      </w:r>
      <w:r>
        <w:rPr>
          <w:rFonts w:ascii="Calibri" w:eastAsia="Helvetica" w:hAnsi="Calibri" w:cs="Calibri"/>
        </w:rPr>
        <w:t>(</w:t>
      </w:r>
      <w:r>
        <w:rPr>
          <w:rFonts w:ascii="Calibri" w:hAnsi="Calibri" w:cs="Calibri"/>
        </w:rPr>
        <w:t>miejscowość</w:t>
      </w:r>
      <w:r>
        <w:rPr>
          <w:rFonts w:ascii="Calibri" w:eastAsia="Helvetica" w:hAnsi="Calibri" w:cs="Calibri"/>
        </w:rPr>
        <w:t>)</w:t>
      </w:r>
      <w:r>
        <w:rPr>
          <w:rFonts w:ascii="Calibri" w:hAnsi="Calibri" w:cs="Calibri"/>
        </w:rPr>
        <w:t>           </w:t>
      </w:r>
      <w:r>
        <w:rPr>
          <w:rFonts w:ascii="Calibri" w:eastAsia="Helvetica" w:hAnsi="Calibri" w:cs="Calibri"/>
        </w:rPr>
        <w:tab/>
      </w:r>
      <w:r>
        <w:rPr>
          <w:rFonts w:ascii="Calibri" w:hAnsi="Calibri" w:cs="Calibri"/>
        </w:rPr>
        <w:t>    </w:t>
      </w:r>
      <w:r>
        <w:rPr>
          <w:rFonts w:ascii="Calibri" w:eastAsia="Helvetica" w:hAnsi="Calibri" w:cs="Calibri"/>
        </w:rPr>
        <w:t xml:space="preserve">(data)                     </w:t>
      </w:r>
      <w:r>
        <w:rPr>
          <w:rFonts w:ascii="Calibri" w:hAnsi="Calibri" w:cs="Calibri"/>
        </w:rPr>
        <w:t>                             </w:t>
      </w:r>
      <w:r>
        <w:rPr>
          <w:rFonts w:ascii="Calibri" w:eastAsia="Helvetica" w:hAnsi="Calibri" w:cs="Calibri"/>
        </w:rPr>
        <w:t>(</w:t>
      </w:r>
      <w:r>
        <w:rPr>
          <w:rFonts w:ascii="Calibri" w:hAnsi="Calibri" w:cs="Calibri"/>
        </w:rPr>
        <w:t>podpis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oceniającego</w:t>
      </w:r>
      <w:r>
        <w:rPr>
          <w:rFonts w:ascii="Calibri" w:eastAsia="Helvetica" w:hAnsi="Calibri" w:cs="Calibri"/>
        </w:rPr>
        <w:t>)</w:t>
      </w:r>
      <w:r>
        <w:rPr>
          <w:rFonts w:ascii="Calibri" w:hAnsi="Calibri" w:cs="Calibri"/>
        </w:rPr>
        <w:t> </w:t>
      </w:r>
    </w:p>
    <w:p w:rsidR="00A52839" w:rsidRDefault="00A52839">
      <w:pPr>
        <w:rPr>
          <w:rFonts w:ascii="Calibri" w:hAnsi="Calibri" w:cs="Calibri"/>
        </w:rPr>
      </w:pPr>
    </w:p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  <w:b/>
        </w:rPr>
        <w:t>Część</w:t>
      </w:r>
      <w:r>
        <w:rPr>
          <w:rFonts w:ascii="Calibri" w:eastAsia="Helvetica" w:hAnsi="Calibri" w:cs="Calibri"/>
          <w:b/>
        </w:rPr>
        <w:t xml:space="preserve"> </w:t>
      </w:r>
      <w:r>
        <w:rPr>
          <w:rFonts w:ascii="Calibri" w:hAnsi="Calibri" w:cs="Calibri"/>
          <w:b/>
        </w:rPr>
        <w:t>E </w:t>
      </w:r>
    </w:p>
    <w:tbl>
      <w:tblPr>
        <w:tblW w:w="0" w:type="auto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690"/>
        <w:gridCol w:w="3292"/>
        <w:gridCol w:w="3089"/>
      </w:tblGrid>
      <w:tr w:rsidR="00A52839">
        <w:trPr>
          <w:trHeight w:val="850"/>
        </w:trPr>
        <w:tc>
          <w:tcPr>
            <w:tcW w:w="9071" w:type="dxa"/>
            <w:gridSpan w:val="3"/>
            <w:tcBorders>
              <w:right w:val="single" w:sz="8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</w:pPr>
            <w:r>
              <w:rPr>
                <w:rFonts w:ascii="Calibri" w:hAnsi="Calibri" w:cs="Calibri"/>
              </w:rPr>
              <w:t>Zapoznałam</w:t>
            </w:r>
            <w:r>
              <w:rPr>
                <w:rFonts w:ascii="Calibri" w:eastAsia="Helvetica" w:hAnsi="Calibri" w:cs="Calibri"/>
              </w:rPr>
              <w:t>/</w:t>
            </w:r>
            <w:r>
              <w:rPr>
                <w:rFonts w:ascii="Calibri" w:hAnsi="Calibri" w:cs="Calibri"/>
              </w:rPr>
              <w:t>em</w:t>
            </w:r>
            <w:r>
              <w:rPr>
                <w:rFonts w:ascii="Calibri" w:eastAsia="Helvetic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się z</w:t>
            </w:r>
            <w:r>
              <w:rPr>
                <w:rFonts w:ascii="Calibri" w:eastAsia="Helvetic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oceną</w:t>
            </w:r>
            <w:r>
              <w:rPr>
                <w:rFonts w:ascii="Calibri" w:eastAsia="Helvetic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sporządzoną</w:t>
            </w:r>
            <w:r>
              <w:rPr>
                <w:rFonts w:ascii="Calibri" w:eastAsia="Helvetic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na</w:t>
            </w:r>
            <w:r>
              <w:rPr>
                <w:rFonts w:ascii="Calibri" w:eastAsia="Helvetic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piśmie</w:t>
            </w:r>
            <w:r>
              <w:rPr>
                <w:rFonts w:ascii="Calibri" w:eastAsia="Helvetic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przez</w:t>
            </w:r>
            <w:r>
              <w:rPr>
                <w:rFonts w:ascii="Calibri" w:eastAsia="Helvetica" w:hAnsi="Calibri" w:cs="Calibri"/>
              </w:rPr>
              <w:t>:</w:t>
            </w:r>
            <w:r>
              <w:rPr>
                <w:rFonts w:ascii="Calibri" w:hAnsi="Calibri" w:cs="Calibri"/>
              </w:rPr>
              <w:t> </w:t>
            </w:r>
          </w:p>
        </w:tc>
      </w:tr>
      <w:tr w:rsidR="00A52839">
        <w:trPr>
          <w:trHeight w:val="979"/>
        </w:trPr>
        <w:tc>
          <w:tcPr>
            <w:tcW w:w="9071" w:type="dxa"/>
            <w:gridSpan w:val="3"/>
            <w:tcBorders>
              <w:right w:val="single" w:sz="8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  <w:rPr>
                <w:rFonts w:ascii="Calibri" w:hAnsi="Calibri" w:cs="Calibri"/>
              </w:rPr>
            </w:pPr>
            <w:r>
              <w:rPr>
                <w:rFonts w:ascii="Calibri" w:eastAsia="Helvetica" w:hAnsi="Calibri" w:cs="Calibri"/>
              </w:rPr>
              <w:t>………………………………..</w:t>
            </w:r>
          </w:p>
          <w:p w:rsidR="00A52839" w:rsidRDefault="00A52839">
            <w:r>
              <w:rPr>
                <w:rFonts w:ascii="Calibri" w:hAnsi="Calibri" w:cs="Calibri"/>
              </w:rPr>
              <w:t xml:space="preserve">  ( imię nazwisko oceniającego)</w:t>
            </w:r>
          </w:p>
        </w:tc>
      </w:tr>
      <w:tr w:rsidR="00A52839">
        <w:tc>
          <w:tcPr>
            <w:tcW w:w="2690" w:type="dxa"/>
            <w:tcBorders>
              <w:bottom w:val="single" w:sz="8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  <w:jc w:val="center"/>
              <w:rPr>
                <w:rFonts w:ascii="Calibri" w:eastAsia="Helvetica" w:hAnsi="Calibri" w:cs="Calibri"/>
              </w:rPr>
            </w:pPr>
            <w:r>
              <w:rPr>
                <w:rFonts w:ascii="Calibri" w:eastAsia="Helvetica" w:hAnsi="Calibri" w:cs="Calibri"/>
              </w:rPr>
              <w:t>..................................</w:t>
            </w:r>
            <w:r>
              <w:rPr>
                <w:rFonts w:ascii="Calibri" w:hAnsi="Calibri" w:cs="Calibri"/>
              </w:rPr>
              <w:t> </w:t>
            </w:r>
          </w:p>
          <w:p w:rsidR="00A52839" w:rsidRDefault="00A52839">
            <w:pPr>
              <w:pStyle w:val="NormalnyWeb"/>
              <w:spacing w:before="40" w:after="40"/>
              <w:ind w:left="40" w:right="40"/>
              <w:jc w:val="center"/>
              <w:rPr>
                <w:rFonts w:ascii="Calibri" w:eastAsia="Helvetica" w:hAnsi="Calibri" w:cs="Calibri"/>
              </w:rPr>
            </w:pPr>
            <w:r>
              <w:rPr>
                <w:rFonts w:ascii="Calibri" w:eastAsia="Helvetica" w:hAnsi="Calibri" w:cs="Calibri"/>
              </w:rPr>
              <w:t>(</w:t>
            </w:r>
            <w:r>
              <w:rPr>
                <w:rFonts w:ascii="Calibri" w:hAnsi="Calibri" w:cs="Calibri"/>
              </w:rPr>
              <w:t>miejscowość</w:t>
            </w:r>
            <w:r>
              <w:rPr>
                <w:rFonts w:ascii="Calibri" w:eastAsia="Helvetica" w:hAnsi="Calibri" w:cs="Calibri"/>
              </w:rPr>
              <w:t>)</w:t>
            </w: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292" w:type="dxa"/>
            <w:tcBorders>
              <w:bottom w:val="single" w:sz="8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  <w:jc w:val="center"/>
              <w:rPr>
                <w:rFonts w:ascii="Calibri" w:eastAsia="Helvetica" w:hAnsi="Calibri" w:cs="Calibri"/>
              </w:rPr>
            </w:pPr>
            <w:r>
              <w:rPr>
                <w:rFonts w:ascii="Calibri" w:eastAsia="Helvetica" w:hAnsi="Calibri" w:cs="Calibri"/>
              </w:rPr>
              <w:t>.......................................</w:t>
            </w:r>
            <w:r>
              <w:rPr>
                <w:rFonts w:ascii="Calibri" w:hAnsi="Calibri" w:cs="Calibri"/>
              </w:rPr>
              <w:t> </w:t>
            </w:r>
          </w:p>
          <w:p w:rsidR="00A52839" w:rsidRDefault="00A52839">
            <w:pPr>
              <w:pStyle w:val="NormalnyWeb"/>
              <w:spacing w:before="40" w:after="40"/>
              <w:ind w:left="40" w:right="40"/>
              <w:jc w:val="center"/>
              <w:rPr>
                <w:rFonts w:ascii="Calibri" w:eastAsia="Helvetica" w:hAnsi="Calibri" w:cs="Calibri"/>
              </w:rPr>
            </w:pPr>
            <w:r>
              <w:rPr>
                <w:rFonts w:ascii="Calibri" w:eastAsia="Helvetica" w:hAnsi="Calibri" w:cs="Calibri"/>
              </w:rPr>
              <w:t>(</w:t>
            </w:r>
            <w:r>
              <w:rPr>
                <w:rFonts w:ascii="Calibri" w:hAnsi="Calibri" w:cs="Calibri"/>
              </w:rPr>
              <w:t>dzień</w:t>
            </w:r>
            <w:r>
              <w:rPr>
                <w:rFonts w:ascii="Calibri" w:eastAsia="Helvetica" w:hAnsi="Calibri" w:cs="Calibri"/>
              </w:rPr>
              <w:t xml:space="preserve">, </w:t>
            </w:r>
            <w:r>
              <w:rPr>
                <w:rFonts w:ascii="Calibri" w:hAnsi="Calibri" w:cs="Calibri"/>
              </w:rPr>
              <w:t>miesiąc</w:t>
            </w:r>
            <w:r>
              <w:rPr>
                <w:rFonts w:ascii="Calibri" w:eastAsia="Helvetica" w:hAnsi="Calibri" w:cs="Calibri"/>
              </w:rPr>
              <w:t xml:space="preserve">, </w:t>
            </w:r>
            <w:r>
              <w:rPr>
                <w:rFonts w:ascii="Calibri" w:hAnsi="Calibri" w:cs="Calibri"/>
              </w:rPr>
              <w:t>rok</w:t>
            </w:r>
            <w:r>
              <w:rPr>
                <w:rFonts w:ascii="Calibri" w:eastAsia="Helvetica" w:hAnsi="Calibri" w:cs="Calibri"/>
              </w:rPr>
              <w:t>)</w:t>
            </w: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08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  <w:jc w:val="center"/>
              <w:rPr>
                <w:rFonts w:ascii="Calibri" w:eastAsia="Helvetica" w:hAnsi="Calibri" w:cs="Calibri"/>
              </w:rPr>
            </w:pPr>
            <w:r>
              <w:rPr>
                <w:rFonts w:ascii="Calibri" w:eastAsia="Helvetica" w:hAnsi="Calibri" w:cs="Calibri"/>
              </w:rPr>
              <w:t>.......................................</w:t>
            </w:r>
            <w:r>
              <w:rPr>
                <w:rFonts w:ascii="Calibri" w:hAnsi="Calibri" w:cs="Calibri"/>
              </w:rPr>
              <w:t> </w:t>
            </w:r>
          </w:p>
          <w:p w:rsidR="00A52839" w:rsidRDefault="00A52839">
            <w:pPr>
              <w:pStyle w:val="NormalnyWeb"/>
              <w:spacing w:before="40" w:after="40"/>
              <w:ind w:left="40" w:right="40"/>
              <w:jc w:val="center"/>
            </w:pPr>
            <w:r>
              <w:rPr>
                <w:rFonts w:ascii="Calibri" w:eastAsia="Helvetica" w:hAnsi="Calibri" w:cs="Calibri"/>
              </w:rPr>
              <w:t>(</w:t>
            </w:r>
            <w:r>
              <w:rPr>
                <w:rFonts w:ascii="Calibri" w:hAnsi="Calibri" w:cs="Calibri"/>
              </w:rPr>
              <w:t>podpis</w:t>
            </w:r>
            <w:r>
              <w:rPr>
                <w:rFonts w:ascii="Calibri" w:eastAsia="Helvetic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ocenianego</w:t>
            </w:r>
            <w:r>
              <w:rPr>
                <w:rFonts w:ascii="Calibri" w:eastAsia="Helvetica" w:hAnsi="Calibri" w:cs="Calibri"/>
              </w:rPr>
              <w:t>)</w:t>
            </w:r>
            <w:r>
              <w:rPr>
                <w:rFonts w:ascii="Calibri" w:hAnsi="Calibri" w:cs="Calibri"/>
              </w:rPr>
              <w:t> </w:t>
            </w:r>
          </w:p>
        </w:tc>
      </w:tr>
    </w:tbl>
    <w:p w:rsidR="00A52839" w:rsidRDefault="00A52839">
      <w:pPr>
        <w:jc w:val="center"/>
        <w:rPr>
          <w:rFonts w:ascii="Calibri" w:hAnsi="Calibri" w:cs="Calibri"/>
        </w:rPr>
      </w:pPr>
      <w:r>
        <w:rPr>
          <w:rFonts w:ascii="Calibri" w:eastAsia="Helvetica" w:hAnsi="Calibri" w:cs="Calibri"/>
        </w:rPr>
        <w:br/>
      </w:r>
    </w:p>
    <w:p w:rsidR="00A52839" w:rsidRDefault="00A52839">
      <w:pPr>
        <w:jc w:val="center"/>
        <w:rPr>
          <w:rFonts w:ascii="Calibri" w:hAnsi="Calibri" w:cs="Calibri"/>
        </w:rPr>
      </w:pPr>
    </w:p>
    <w:p w:rsidR="00A52839" w:rsidRDefault="00A52839">
      <w:pPr>
        <w:jc w:val="center"/>
        <w:rPr>
          <w:rFonts w:ascii="Calibri" w:hAnsi="Calibri" w:cs="Calibri"/>
        </w:rPr>
      </w:pPr>
    </w:p>
    <w:p w:rsidR="00A52839" w:rsidRDefault="00A52839">
      <w:pPr>
        <w:jc w:val="center"/>
        <w:rPr>
          <w:rFonts w:ascii="Calibri" w:hAnsi="Calibri" w:cs="Calibri"/>
        </w:rPr>
      </w:pPr>
    </w:p>
    <w:p w:rsidR="00A52839" w:rsidRDefault="00A52839">
      <w:pPr>
        <w:jc w:val="center"/>
        <w:rPr>
          <w:rFonts w:ascii="Calibri" w:hAnsi="Calibri" w:cs="Calibri"/>
        </w:rPr>
      </w:pPr>
    </w:p>
    <w:p w:rsidR="00A52839" w:rsidRDefault="00A52839">
      <w:pPr>
        <w:jc w:val="center"/>
        <w:rPr>
          <w:rFonts w:ascii="Calibri" w:hAnsi="Calibri" w:cs="Calibri"/>
        </w:rPr>
      </w:pPr>
    </w:p>
    <w:p w:rsidR="009B67AA" w:rsidRDefault="009B67AA">
      <w:pPr>
        <w:jc w:val="center"/>
        <w:rPr>
          <w:rFonts w:ascii="Calibri" w:hAnsi="Calibri" w:cs="Calibri"/>
        </w:rPr>
      </w:pPr>
    </w:p>
    <w:p w:rsidR="009B67AA" w:rsidRDefault="009B67AA">
      <w:pPr>
        <w:jc w:val="center"/>
        <w:rPr>
          <w:rFonts w:ascii="Calibri" w:hAnsi="Calibri" w:cs="Calibri"/>
        </w:rPr>
      </w:pPr>
    </w:p>
    <w:p w:rsidR="009B67AA" w:rsidRDefault="009B67AA">
      <w:pPr>
        <w:jc w:val="center"/>
        <w:rPr>
          <w:rFonts w:ascii="Calibri" w:hAnsi="Calibri" w:cs="Calibri"/>
        </w:rPr>
      </w:pPr>
    </w:p>
    <w:p w:rsidR="009B67AA" w:rsidRDefault="009B67AA">
      <w:pPr>
        <w:jc w:val="center"/>
        <w:rPr>
          <w:rFonts w:ascii="Calibri" w:hAnsi="Calibri" w:cs="Calibri"/>
        </w:rPr>
      </w:pPr>
    </w:p>
    <w:p w:rsidR="009B67AA" w:rsidRDefault="009B67AA">
      <w:pPr>
        <w:jc w:val="center"/>
        <w:rPr>
          <w:rFonts w:ascii="Calibri" w:hAnsi="Calibri" w:cs="Calibri"/>
        </w:rPr>
      </w:pPr>
    </w:p>
    <w:p w:rsidR="009B67AA" w:rsidRDefault="009B67AA">
      <w:pPr>
        <w:jc w:val="center"/>
        <w:rPr>
          <w:rFonts w:ascii="Calibri" w:hAnsi="Calibri" w:cs="Calibri"/>
        </w:rPr>
      </w:pPr>
    </w:p>
    <w:p w:rsidR="00A52839" w:rsidRDefault="00A52839">
      <w:pPr>
        <w:rPr>
          <w:rFonts w:ascii="Calibri" w:hAnsi="Calibri" w:cs="Calibri"/>
        </w:rPr>
      </w:pPr>
    </w:p>
    <w:p w:rsidR="00A52839" w:rsidRDefault="00A52839">
      <w:pPr>
        <w:jc w:val="right"/>
        <w:rPr>
          <w:rFonts w:ascii="Calibri" w:hAnsi="Calibri" w:cs="Calibri"/>
          <w:bCs/>
          <w:i/>
        </w:rPr>
      </w:pPr>
    </w:p>
    <w:p w:rsidR="00A52839" w:rsidRDefault="00A52839">
      <w:pPr>
        <w:jc w:val="right"/>
        <w:rPr>
          <w:rFonts w:ascii="Calibri" w:hAnsi="Calibri" w:cs="Calibri"/>
          <w:bCs/>
          <w:i/>
        </w:rPr>
      </w:pPr>
      <w:r>
        <w:rPr>
          <w:rFonts w:ascii="Calibri" w:hAnsi="Calibri" w:cs="Calibri"/>
          <w:bCs/>
          <w:i/>
        </w:rPr>
        <w:lastRenderedPageBreak/>
        <w:t>Załącznik Nr 3</w:t>
      </w:r>
    </w:p>
    <w:p w:rsidR="00A52839" w:rsidRDefault="00A52839">
      <w:pPr>
        <w:jc w:val="right"/>
        <w:rPr>
          <w:rFonts w:ascii="Calibri" w:hAnsi="Calibri" w:cs="Calibri"/>
          <w:bCs/>
          <w:i/>
        </w:rPr>
      </w:pPr>
      <w:r>
        <w:rPr>
          <w:rFonts w:ascii="Calibri" w:hAnsi="Calibri" w:cs="Calibri"/>
          <w:bCs/>
          <w:i/>
        </w:rPr>
        <w:t>do Regulaminu przeprowadzania</w:t>
      </w:r>
    </w:p>
    <w:p w:rsidR="00A52839" w:rsidRDefault="00A52839">
      <w:pPr>
        <w:jc w:val="right"/>
        <w:rPr>
          <w:rFonts w:ascii="Calibri" w:hAnsi="Calibri" w:cs="Calibri"/>
          <w:bCs/>
          <w:i/>
        </w:rPr>
      </w:pPr>
      <w:r>
        <w:rPr>
          <w:rFonts w:ascii="Calibri" w:hAnsi="Calibri" w:cs="Calibri"/>
          <w:bCs/>
          <w:i/>
        </w:rPr>
        <w:t>okresowej oceny kwalifikacyjnej</w:t>
      </w:r>
    </w:p>
    <w:p w:rsidR="00A52839" w:rsidRDefault="00A52839">
      <w:pPr>
        <w:jc w:val="right"/>
        <w:rPr>
          <w:rFonts w:ascii="Calibri" w:hAnsi="Calibri" w:cs="Calibri"/>
          <w:bCs/>
          <w:i/>
        </w:rPr>
      </w:pPr>
      <w:r>
        <w:rPr>
          <w:rFonts w:ascii="Calibri" w:hAnsi="Calibri" w:cs="Calibri"/>
          <w:bCs/>
          <w:i/>
        </w:rPr>
        <w:t xml:space="preserve">pracowników na stanowiskach </w:t>
      </w:r>
    </w:p>
    <w:p w:rsidR="00A52839" w:rsidRDefault="00A52839">
      <w:pPr>
        <w:jc w:val="right"/>
        <w:rPr>
          <w:rFonts w:ascii="Calibri" w:hAnsi="Calibri" w:cs="Calibri"/>
          <w:b/>
          <w:bCs/>
        </w:rPr>
      </w:pPr>
      <w:r>
        <w:rPr>
          <w:rFonts w:ascii="Calibri" w:hAnsi="Calibri" w:cs="Calibri"/>
          <w:bCs/>
          <w:i/>
        </w:rPr>
        <w:t xml:space="preserve">administracji i obsługi </w:t>
      </w:r>
      <w:r>
        <w:rPr>
          <w:rFonts w:ascii="Calibri" w:hAnsi="Calibri" w:cs="Calibri"/>
          <w:bCs/>
          <w:i/>
        </w:rPr>
        <w:br/>
        <w:t>SP17 w Częstochowie</w:t>
      </w:r>
    </w:p>
    <w:p w:rsidR="00A52839" w:rsidRDefault="00A528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</w:rPr>
        <w:t>WYKAZ KRYTERIÓW OCENY</w:t>
      </w:r>
    </w:p>
    <w:p w:rsidR="00A52839" w:rsidRDefault="00A52839">
      <w:pPr>
        <w:jc w:val="center"/>
        <w:rPr>
          <w:rFonts w:ascii="Calibri" w:hAnsi="Calibri" w:cs="Calibri"/>
          <w:u w:val="single"/>
        </w:rPr>
      </w:pPr>
      <w:r>
        <w:rPr>
          <w:rFonts w:ascii="Calibri" w:hAnsi="Calibri" w:cs="Calibri"/>
          <w:b/>
          <w:bCs/>
          <w:u w:val="single"/>
        </w:rPr>
        <w:t>KRYTERIA OBOWIĄZKOWE</w:t>
      </w:r>
    </w:p>
    <w:p w:rsidR="00A52839" w:rsidRDefault="00A52839">
      <w:pPr>
        <w:jc w:val="center"/>
        <w:rPr>
          <w:rFonts w:ascii="Calibri" w:hAnsi="Calibri" w:cs="Calibri"/>
          <w:u w:val="single"/>
        </w:rPr>
      </w:pPr>
    </w:p>
    <w:tbl>
      <w:tblPr>
        <w:tblW w:w="0" w:type="auto"/>
        <w:tblInd w:w="-5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192"/>
        <w:gridCol w:w="6887"/>
      </w:tblGrid>
      <w:tr w:rsidR="00A52839"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2839" w:rsidRDefault="00A52839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Kryterium</w:t>
            </w:r>
          </w:p>
        </w:tc>
        <w:tc>
          <w:tcPr>
            <w:tcW w:w="6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839" w:rsidRDefault="00A52839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napToGrid w:val="0"/>
              <w:jc w:val="center"/>
            </w:pPr>
            <w:r>
              <w:rPr>
                <w:rFonts w:ascii="Calibri" w:hAnsi="Calibri" w:cs="Calibri"/>
                <w:b/>
                <w:bCs/>
              </w:rPr>
              <w:t>Opis kryterium</w:t>
            </w:r>
          </w:p>
        </w:tc>
      </w:tr>
      <w:tr w:rsidR="00A52839"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Sumienność </w:t>
            </w:r>
          </w:p>
        </w:tc>
        <w:tc>
          <w:tcPr>
            <w:tcW w:w="6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</w:pPr>
            <w:r>
              <w:rPr>
                <w:rFonts w:ascii="Calibri" w:hAnsi="Calibri" w:cs="Calibri"/>
              </w:rPr>
              <w:t>Wykonywanie obowiązków dokładnie, skrupulatnie i solidnie.</w:t>
            </w:r>
          </w:p>
        </w:tc>
      </w:tr>
      <w:tr w:rsidR="00A52839"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Sprawność i terminowość</w:t>
            </w:r>
          </w:p>
        </w:tc>
        <w:tc>
          <w:tcPr>
            <w:tcW w:w="6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</w:rPr>
              <w:t xml:space="preserve">Dbałość o szybkie, wydajne i efektywne realizowanie powierzonych zadań, umożliwiające uzyskiwanie wysokich efektów pracy. </w:t>
            </w:r>
            <w:r>
              <w:rPr>
                <w:rFonts w:ascii="Calibri" w:hAnsi="Calibri" w:cs="Calibri"/>
              </w:rPr>
              <w:br/>
              <w:t xml:space="preserve">Wywiązywanie się z zadań w wyznaczonym przez przełożonego terminie. </w:t>
            </w:r>
            <w:r>
              <w:rPr>
                <w:rFonts w:ascii="Calibri" w:hAnsi="Calibri" w:cs="Calibri"/>
              </w:rPr>
              <w:br/>
              <w:t>Wykonywanie obowiązków bez zbędnej zwłoki.</w:t>
            </w:r>
          </w:p>
        </w:tc>
      </w:tr>
      <w:tr w:rsidR="00A52839"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 Planowanie i organizowanie pracy </w:t>
            </w:r>
          </w:p>
        </w:tc>
        <w:tc>
          <w:tcPr>
            <w:tcW w:w="6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</w:rPr>
              <w:t xml:space="preserve">Planowanie działań i organizowanie pracy w celu wykonania zadań. </w:t>
            </w:r>
            <w:r>
              <w:rPr>
                <w:rFonts w:ascii="Calibri" w:hAnsi="Calibri" w:cs="Calibri"/>
              </w:rPr>
              <w:br/>
              <w:t>Ustalanie priorytetów działania, efektywne wykorzystywanie czasu pracy.</w:t>
            </w:r>
          </w:p>
        </w:tc>
      </w:tr>
      <w:tr w:rsidR="00A52839"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Postawa etyczna </w:t>
            </w:r>
          </w:p>
        </w:tc>
        <w:tc>
          <w:tcPr>
            <w:tcW w:w="6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 w:rsidP="00355E01">
            <w:pPr>
              <w:snapToGrid w:val="0"/>
              <w:jc w:val="both"/>
            </w:pPr>
            <w:r>
              <w:rPr>
                <w:rFonts w:ascii="Calibri" w:hAnsi="Calibri" w:cs="Calibri"/>
              </w:rPr>
              <w:t xml:space="preserve">Stopień przestrzegania podczas wykonywania swoich obowiązków zasad określonych w „Kodeksie etyki pracowników pedagogicznych i niepedagogicznych w Szkole Podstawowej </w:t>
            </w:r>
            <w:r w:rsidR="00355E01">
              <w:rPr>
                <w:rFonts w:ascii="Calibri" w:hAnsi="Calibri" w:cs="Calibri"/>
              </w:rPr>
              <w:t xml:space="preserve">nr 17 </w:t>
            </w:r>
            <w:r>
              <w:rPr>
                <w:rFonts w:ascii="Calibri" w:hAnsi="Calibri" w:cs="Calibri"/>
              </w:rPr>
              <w:t>z Oddziałami Integracyjnymi</w:t>
            </w:r>
            <w:r w:rsidR="00355E01">
              <w:rPr>
                <w:rFonts w:ascii="Calibri" w:hAnsi="Calibri" w:cs="Calibri"/>
              </w:rPr>
              <w:t xml:space="preserve"> im. Stanisława Wyspiańskiego w</w:t>
            </w:r>
            <w:r>
              <w:rPr>
                <w:rFonts w:ascii="Calibri" w:hAnsi="Calibri" w:cs="Calibri"/>
              </w:rPr>
              <w:t xml:space="preserve"> Częstochowie”.</w:t>
            </w:r>
          </w:p>
        </w:tc>
      </w:tr>
      <w:tr w:rsidR="00A52839"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Umiejętność obsługi urządzeń technicznych</w:t>
            </w:r>
          </w:p>
        </w:tc>
        <w:tc>
          <w:tcPr>
            <w:tcW w:w="6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</w:rPr>
              <w:t>Odpowiedni stopień wiedzy i umiejętności niezbędny do wykonywania zadań na swoim stanowisku pracy.</w:t>
            </w:r>
          </w:p>
        </w:tc>
      </w:tr>
      <w:tr w:rsidR="00A52839"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6.Komunikatywność</w:t>
            </w:r>
            <w:r>
              <w:rPr>
                <w:rFonts w:ascii="Calibri" w:hAnsi="Calibri" w:cs="Calibri"/>
              </w:rPr>
              <w:br/>
              <w:t xml:space="preserve">i pozytywne podejście </w:t>
            </w:r>
            <w:r>
              <w:rPr>
                <w:rFonts w:ascii="Calibri" w:hAnsi="Calibri" w:cs="Calibri"/>
              </w:rPr>
              <w:br/>
              <w:t>do innych osób.</w:t>
            </w:r>
          </w:p>
        </w:tc>
        <w:tc>
          <w:tcPr>
            <w:tcW w:w="6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Umiejętność budowania właściwego kontaktu z innymi osobami:</w:t>
            </w:r>
          </w:p>
          <w:p w:rsidR="00A52839" w:rsidRDefault="00A5283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okazywanie szacunku innym osobom</w:t>
            </w:r>
          </w:p>
          <w:p w:rsidR="00A52839" w:rsidRDefault="00A5283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zrozumienie funkcji  swojego stanowiska pracy</w:t>
            </w:r>
          </w:p>
          <w:p w:rsidR="00A52839" w:rsidRDefault="00A5283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okazywanie szacunku pracownikom i klientom SP17</w:t>
            </w:r>
          </w:p>
          <w:p w:rsidR="00A52839" w:rsidRDefault="00A5283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tworzenie przyjaznej atmosfery</w:t>
            </w:r>
          </w:p>
          <w:p w:rsidR="00A52839" w:rsidRDefault="00A52839">
            <w:pPr>
              <w:jc w:val="both"/>
            </w:pPr>
            <w:r>
              <w:rPr>
                <w:rFonts w:ascii="Calibri" w:hAnsi="Calibri" w:cs="Calibri"/>
              </w:rPr>
              <w:t>- kultura języka/dbałość o wypowiadanie się w sposób zrozumiały, poprawny, precyzyjny.</w:t>
            </w:r>
          </w:p>
        </w:tc>
      </w:tr>
      <w:tr w:rsidR="00A52839"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 Umiejętność pracy w zespole</w:t>
            </w:r>
          </w:p>
        </w:tc>
        <w:tc>
          <w:tcPr>
            <w:tcW w:w="6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Realizacja zadań w zespole, przez:</w:t>
            </w:r>
          </w:p>
          <w:p w:rsidR="00A52839" w:rsidRDefault="00A5283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pomoc i doradzanie kolegom w razie potrzeby</w:t>
            </w:r>
          </w:p>
          <w:p w:rsidR="00A52839" w:rsidRDefault="00A5283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zrozumienie korzyści wynikających ze wspólnego realizowania zadań</w:t>
            </w:r>
          </w:p>
          <w:p w:rsidR="00A52839" w:rsidRDefault="00A5283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współpracę z pozostałymi członkami zespołu</w:t>
            </w:r>
          </w:p>
          <w:p w:rsidR="00A52839" w:rsidRDefault="00A5283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zgłaszanie wniosków usprawniających pracę zespołu</w:t>
            </w:r>
          </w:p>
          <w:p w:rsidR="00A52839" w:rsidRDefault="00A52839">
            <w:pPr>
              <w:jc w:val="both"/>
            </w:pPr>
            <w:r>
              <w:rPr>
                <w:rFonts w:ascii="Calibri" w:hAnsi="Calibri" w:cs="Calibri"/>
              </w:rPr>
              <w:t>- aktywne słuchanie innych, wzbudzanie zaufania.</w:t>
            </w:r>
          </w:p>
        </w:tc>
      </w:tr>
      <w:tr w:rsidR="00A52839"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 Samodzielność</w:t>
            </w:r>
            <w:r>
              <w:rPr>
                <w:rFonts w:ascii="Calibri" w:hAnsi="Calibri" w:cs="Calibri"/>
              </w:rPr>
              <w:br/>
              <w:t xml:space="preserve"> i inicjatywa</w:t>
            </w:r>
          </w:p>
        </w:tc>
        <w:tc>
          <w:tcPr>
            <w:tcW w:w="6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Zdolność do samodzielnego wyszukiwania i zdobywania informacji, proponowania rozwiązań w celu wykonania zleconego zadania</w:t>
            </w:r>
          </w:p>
          <w:p w:rsidR="00A52839" w:rsidRDefault="00A5283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umiejętność i wola poszukiwania obszarów wymagających zmian</w:t>
            </w:r>
            <w:r>
              <w:rPr>
                <w:rFonts w:ascii="Calibri" w:hAnsi="Calibri" w:cs="Calibri"/>
              </w:rPr>
              <w:br/>
              <w:t xml:space="preserve"> i informowanie o nich</w:t>
            </w:r>
          </w:p>
          <w:p w:rsidR="00A52839" w:rsidRDefault="00A5283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inicjowanie działania i branie odpowiedzialności za nie</w:t>
            </w:r>
          </w:p>
          <w:p w:rsidR="00A52839" w:rsidRDefault="00A52839">
            <w:pPr>
              <w:jc w:val="both"/>
            </w:pPr>
            <w:r>
              <w:rPr>
                <w:rFonts w:ascii="Calibri" w:hAnsi="Calibri" w:cs="Calibri"/>
              </w:rPr>
              <w:t xml:space="preserve">- mówienie otwarcie o problemach, badanie źródeł ich powstania. </w:t>
            </w:r>
          </w:p>
        </w:tc>
      </w:tr>
    </w:tbl>
    <w:p w:rsidR="00A52839" w:rsidRDefault="00A52839">
      <w:pPr>
        <w:jc w:val="right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lastRenderedPageBreak/>
        <w:t>Załącznik Nr 4</w:t>
      </w:r>
    </w:p>
    <w:p w:rsidR="00A52839" w:rsidRDefault="00A52839">
      <w:pPr>
        <w:jc w:val="right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do Regulaminu przeprowadzania</w:t>
      </w:r>
    </w:p>
    <w:p w:rsidR="00A52839" w:rsidRDefault="00A52839">
      <w:pPr>
        <w:jc w:val="right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okresowej oceny kwalifikacyjnej</w:t>
      </w:r>
    </w:p>
    <w:p w:rsidR="00A52839" w:rsidRDefault="00A52839">
      <w:pPr>
        <w:jc w:val="right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 xml:space="preserve">pracowników na stanowiskach </w:t>
      </w:r>
    </w:p>
    <w:p w:rsidR="00A52839" w:rsidRDefault="00A52839">
      <w:pPr>
        <w:jc w:val="right"/>
        <w:rPr>
          <w:rFonts w:ascii="Calibri" w:hAnsi="Calibri" w:cs="Calibri"/>
          <w:color w:val="000000"/>
        </w:rPr>
      </w:pPr>
      <w:r>
        <w:rPr>
          <w:rFonts w:ascii="Calibri" w:hAnsi="Calibri" w:cs="Calibri"/>
          <w:i/>
        </w:rPr>
        <w:t xml:space="preserve">administracji  i obsługi  </w:t>
      </w:r>
      <w:r>
        <w:rPr>
          <w:rFonts w:ascii="Calibri" w:hAnsi="Calibri" w:cs="Calibri"/>
          <w:i/>
        </w:rPr>
        <w:br/>
        <w:t>SP 17 w Częstochowie</w:t>
      </w:r>
    </w:p>
    <w:p w:rsidR="00A52839" w:rsidRDefault="00A52839">
      <w:pPr>
        <w:jc w:val="right"/>
        <w:rPr>
          <w:rFonts w:ascii="Calibri" w:hAnsi="Calibri" w:cs="Calibri"/>
          <w:color w:val="000000"/>
        </w:rPr>
      </w:pPr>
    </w:p>
    <w:tbl>
      <w:tblPr>
        <w:tblW w:w="0" w:type="auto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071"/>
      </w:tblGrid>
      <w:tr w:rsidR="00A52839">
        <w:tc>
          <w:tcPr>
            <w:tcW w:w="907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SAMOOCENA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PRACOWNIKA</w:t>
            </w:r>
          </w:p>
          <w:p w:rsidR="00A52839" w:rsidRPr="00C40239" w:rsidRDefault="00A52839">
            <w:pPr>
              <w:pStyle w:val="NormalnyWeb"/>
              <w:spacing w:before="40" w:after="40"/>
              <w:ind w:left="40" w:right="40"/>
              <w:jc w:val="center"/>
              <w:rPr>
                <w:sz w:val="20"/>
                <w:szCs w:val="20"/>
              </w:rPr>
            </w:pPr>
            <w:r w:rsidRPr="00C40239">
              <w:rPr>
                <w:rFonts w:ascii="Calibri" w:hAnsi="Calibri" w:cs="Calibri"/>
                <w:b/>
                <w:sz w:val="20"/>
                <w:szCs w:val="20"/>
              </w:rPr>
              <w:t>………………………………………………….</w:t>
            </w:r>
            <w:r w:rsidRPr="00C40239">
              <w:rPr>
                <w:rFonts w:ascii="Calibri" w:hAnsi="Calibri" w:cs="Calibri"/>
                <w:b/>
                <w:sz w:val="20"/>
                <w:szCs w:val="20"/>
              </w:rPr>
              <w:br/>
              <w:t>(imię i nazwisko pracownika)</w:t>
            </w:r>
          </w:p>
        </w:tc>
      </w:tr>
    </w:tbl>
    <w:p w:rsidR="00A52839" w:rsidRDefault="00A52839">
      <w:pPr>
        <w:rPr>
          <w:rFonts w:ascii="Calibri" w:hAnsi="Calibri" w:cs="Calibri"/>
        </w:rPr>
      </w:pPr>
    </w:p>
    <w:p w:rsidR="00A52839" w:rsidRDefault="00A52839">
      <w:pPr>
        <w:rPr>
          <w:rFonts w:ascii="Calibri" w:hAnsi="Calibri" w:cs="Calibri"/>
          <w:b/>
        </w:rPr>
      </w:pPr>
      <w:r>
        <w:rPr>
          <w:rFonts w:ascii="Calibri" w:hAnsi="Calibri" w:cs="Calibri"/>
        </w:rPr>
        <w:t>Oceniam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wykonywane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przez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siebie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obowiązki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oraz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spełnienie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kryterium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oceny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eastAsia="Helvetica" w:hAnsi="Calibri" w:cs="Calibri"/>
        </w:rPr>
        <w:br/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okresie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od</w:t>
      </w:r>
      <w:r>
        <w:rPr>
          <w:rFonts w:ascii="Calibri" w:eastAsia="Helvetica" w:hAnsi="Calibri" w:cs="Calibri"/>
        </w:rPr>
        <w:t xml:space="preserve"> …………………………..  </w:t>
      </w:r>
      <w:r>
        <w:rPr>
          <w:rFonts w:ascii="Calibri" w:hAnsi="Calibri" w:cs="Calibri"/>
        </w:rPr>
        <w:t>do  ………………………………………….</w:t>
      </w:r>
    </w:p>
    <w:p w:rsidR="00A52839" w:rsidRDefault="00A52839">
      <w:pPr>
        <w:rPr>
          <w:rFonts w:ascii="Calibri" w:hAnsi="Calibri" w:cs="Calibri"/>
          <w:b/>
        </w:rPr>
      </w:pPr>
    </w:p>
    <w:tbl>
      <w:tblPr>
        <w:tblW w:w="9380" w:type="dxa"/>
        <w:tblInd w:w="-82" w:type="dxa"/>
        <w:tblLayout w:type="fixed"/>
        <w:tblLook w:val="0000" w:firstRow="0" w:lastRow="0" w:firstColumn="0" w:lastColumn="0" w:noHBand="0" w:noVBand="0"/>
      </w:tblPr>
      <w:tblGrid>
        <w:gridCol w:w="541"/>
        <w:gridCol w:w="2768"/>
        <w:gridCol w:w="992"/>
        <w:gridCol w:w="1134"/>
        <w:gridCol w:w="1843"/>
        <w:gridCol w:w="2102"/>
      </w:tblGrid>
      <w:tr w:rsidR="00A52839" w:rsidTr="00C40239">
        <w:tc>
          <w:tcPr>
            <w:tcW w:w="93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>
            <w:pPr>
              <w:pStyle w:val="NormalnyWeb"/>
              <w:snapToGrid w:val="0"/>
              <w:spacing w:before="40" w:after="40"/>
              <w:ind w:left="40" w:right="40"/>
            </w:pPr>
            <w:r>
              <w:rPr>
                <w:rFonts w:ascii="Calibri" w:hAnsi="Calibri" w:cs="Calibri"/>
                <w:b/>
              </w:rPr>
              <w:t>I</w:t>
            </w:r>
            <w:r>
              <w:rPr>
                <w:rFonts w:ascii="Calibri" w:eastAsia="Helvetica" w:hAnsi="Calibri" w:cs="Calibri"/>
                <w:b/>
              </w:rPr>
              <w:t xml:space="preserve">. </w:t>
            </w:r>
            <w:r>
              <w:rPr>
                <w:rFonts w:ascii="Calibri" w:hAnsi="Calibri" w:cs="Calibri"/>
                <w:b/>
              </w:rPr>
              <w:t>Kryteria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oceny</w:t>
            </w:r>
            <w:r>
              <w:rPr>
                <w:rFonts w:ascii="Calibri" w:eastAsia="Helvetica" w:hAnsi="Calibri" w:cs="Calibri"/>
                <w:b/>
              </w:rPr>
              <w:t xml:space="preserve"> </w:t>
            </w:r>
          </w:p>
        </w:tc>
      </w:tr>
      <w:tr w:rsidR="00A52839" w:rsidTr="00C40239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Nr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Kryteria</w:t>
            </w:r>
            <w:r>
              <w:rPr>
                <w:rFonts w:ascii="Calibri" w:eastAsia="Helvetic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obowiązkowe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Bardzo</w:t>
            </w:r>
            <w:r>
              <w:rPr>
                <w:rFonts w:ascii="Calibri" w:eastAsia="Helvetic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dobrym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 w:rsidP="00C402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Dobry</w:t>
            </w:r>
            <w:r w:rsidR="00C40239">
              <w:rPr>
                <w:rFonts w:ascii="Calibri" w:hAnsi="Calibri" w:cs="Calibri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Zadowalającym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</w:rPr>
              <w:t>Niezadowalającym</w:t>
            </w:r>
          </w:p>
        </w:tc>
      </w:tr>
      <w:tr w:rsidR="00A52839" w:rsidTr="00C40239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eastAsia="Helvetica" w:hAnsi="Calibri" w:cs="Calibri"/>
              </w:rPr>
              <w:t>1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Sumienność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</w:tr>
      <w:tr w:rsidR="00A52839" w:rsidTr="00C40239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eastAsia="Helvetica" w:hAnsi="Calibri" w:cs="Calibri"/>
              </w:rPr>
              <w:t>2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Sprawność</w:t>
            </w:r>
            <w:r>
              <w:rPr>
                <w:rFonts w:ascii="Calibri" w:eastAsia="Helvetic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eastAsia="Helvetic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terminowość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</w:tr>
      <w:tr w:rsidR="00A52839" w:rsidTr="00C40239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eastAsia="Helvetica" w:hAnsi="Calibri" w:cs="Calibri"/>
              </w:rPr>
              <w:t>3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Planowanie</w:t>
            </w:r>
            <w:r>
              <w:rPr>
                <w:rFonts w:ascii="Calibri" w:eastAsia="Helvetica" w:hAnsi="Calibri" w:cs="Calibri"/>
              </w:rPr>
              <w:t xml:space="preserve"> </w:t>
            </w:r>
            <w:r w:rsidR="00C40239">
              <w:rPr>
                <w:rFonts w:ascii="Calibri" w:eastAsia="Helvetica" w:hAnsi="Calibri" w:cs="Calibri"/>
              </w:rPr>
              <w:br/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eastAsia="Helvetic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organizowanie</w:t>
            </w:r>
            <w:r>
              <w:rPr>
                <w:rFonts w:ascii="Calibri" w:eastAsia="Helvetic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pracy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</w:tr>
      <w:tr w:rsidR="00A52839" w:rsidTr="00C40239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eastAsia="Helvetica" w:hAnsi="Calibri" w:cs="Calibri"/>
              </w:rPr>
              <w:t>4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Postawa</w:t>
            </w:r>
            <w:r>
              <w:rPr>
                <w:rFonts w:ascii="Calibri" w:eastAsia="Arial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etyczna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</w:tr>
      <w:tr w:rsidR="00A52839" w:rsidTr="00C40239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eastAsia="Helvetica" w:hAnsi="Calibri" w:cs="Calibri"/>
              </w:rPr>
              <w:t>5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Umiejętność</w:t>
            </w:r>
            <w:r>
              <w:rPr>
                <w:rFonts w:ascii="Calibri" w:eastAsia="Helvetic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obsługi</w:t>
            </w:r>
            <w:r>
              <w:rPr>
                <w:rFonts w:ascii="Calibri" w:eastAsia="Helvetic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urządzeń</w:t>
            </w:r>
            <w:r>
              <w:rPr>
                <w:rFonts w:ascii="Calibri" w:eastAsia="Helvetic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technicznych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</w:tr>
      <w:tr w:rsidR="00A52839" w:rsidTr="00C40239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eastAsia="Helvetica" w:hAnsi="Calibri" w:cs="Calibri"/>
              </w:rPr>
              <w:t>6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Komunikatywność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</w:tr>
      <w:tr w:rsidR="00A52839" w:rsidTr="00C40239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eastAsia="Helvetica" w:hAnsi="Calibri" w:cs="Calibri"/>
              </w:rPr>
              <w:t>7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Umiejętność</w:t>
            </w:r>
            <w:r>
              <w:rPr>
                <w:rFonts w:ascii="Calibri" w:eastAsia="Helvetic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pracy</w:t>
            </w:r>
            <w:r>
              <w:rPr>
                <w:rFonts w:ascii="Calibri" w:eastAsia="Helvetica" w:hAnsi="Calibri" w:cs="Calibri"/>
              </w:rPr>
              <w:t xml:space="preserve"> </w:t>
            </w:r>
            <w:r w:rsidR="00C40239">
              <w:rPr>
                <w:rFonts w:ascii="Calibri" w:eastAsia="Helvetica" w:hAnsi="Calibri" w:cs="Calibri"/>
              </w:rPr>
              <w:br/>
            </w:r>
            <w:r>
              <w:rPr>
                <w:rFonts w:ascii="Calibri" w:hAnsi="Calibri" w:cs="Calibri"/>
              </w:rPr>
              <w:t>w</w:t>
            </w:r>
            <w:r>
              <w:rPr>
                <w:rFonts w:ascii="Calibri" w:eastAsia="Helvetic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zespole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</w:tr>
      <w:tr w:rsidR="00A52839" w:rsidTr="00C40239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eastAsia="Helvetica" w:hAnsi="Calibri" w:cs="Calibri"/>
              </w:rPr>
              <w:t>8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Samodzielność</w:t>
            </w:r>
            <w:r>
              <w:rPr>
                <w:rFonts w:ascii="Calibri" w:eastAsia="Helvetica" w:hAnsi="Calibri" w:cs="Calibri"/>
              </w:rPr>
              <w:t xml:space="preserve"> </w:t>
            </w:r>
            <w:r w:rsidR="00C40239">
              <w:rPr>
                <w:rFonts w:ascii="Calibri" w:eastAsia="Helvetica" w:hAnsi="Calibri" w:cs="Calibri"/>
              </w:rPr>
              <w:br/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eastAsia="Helvetic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inicjatywa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  <w:rPr>
                <w:rFonts w:ascii="Calibri" w:hAnsi="Calibri" w:cs="Calibri"/>
              </w:rPr>
            </w:pPr>
          </w:p>
        </w:tc>
      </w:tr>
    </w:tbl>
    <w:p w:rsidR="00FE7C53" w:rsidRDefault="00FE7C53">
      <w:pPr>
        <w:rPr>
          <w:rFonts w:ascii="Calibri" w:hAnsi="Calibri" w:cs="Calibri"/>
        </w:rPr>
      </w:pPr>
    </w:p>
    <w:p w:rsidR="00A52839" w:rsidRDefault="00A52839">
      <w:pPr>
        <w:rPr>
          <w:rFonts w:ascii="Calibri" w:eastAsia="Helvetica" w:hAnsi="Calibri" w:cs="Calibri"/>
        </w:rPr>
      </w:pPr>
      <w:r>
        <w:rPr>
          <w:rFonts w:ascii="Calibri" w:hAnsi="Calibri" w:cs="Calibri"/>
        </w:rPr>
        <w:t>Na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poziomie</w:t>
      </w:r>
      <w:r>
        <w:rPr>
          <w:rFonts w:ascii="Calibri" w:eastAsia="Helvetica" w:hAnsi="Calibri" w:cs="Calibri"/>
        </w:rPr>
        <w:t xml:space="preserve"> (</w:t>
      </w:r>
      <w:r>
        <w:rPr>
          <w:rFonts w:ascii="Calibri" w:hAnsi="Calibri" w:cs="Calibri"/>
        </w:rPr>
        <w:t>wstawić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krzyżyk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odpowiednim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polu</w:t>
      </w:r>
      <w:r>
        <w:rPr>
          <w:rFonts w:ascii="Calibri" w:eastAsia="Helvetica" w:hAnsi="Calibri" w:cs="Calibri"/>
        </w:rPr>
        <w:t>):</w:t>
      </w:r>
    </w:p>
    <w:p w:rsidR="00FE7C53" w:rsidRDefault="00FE7C53">
      <w:pPr>
        <w:rPr>
          <w:rFonts w:ascii="Calibri" w:hAnsi="Calibri" w:cs="Calibri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2286"/>
      </w:tblGrid>
      <w:tr w:rsidR="00A52839">
        <w:trPr>
          <w:trHeight w:val="294"/>
        </w:trPr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</w:rPr>
              <w:t>bardzo</w:t>
            </w:r>
            <w:r>
              <w:rPr>
                <w:rFonts w:ascii="Calibri" w:eastAsia="Helvetica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dobrym</w:t>
            </w:r>
          </w:p>
        </w:tc>
      </w:tr>
    </w:tbl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Wykonywał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wszystkie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obowiązki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wynikające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z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opisu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stanowiska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pracy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sposób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często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przewyższający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oczekiwania</w:t>
      </w:r>
      <w:r>
        <w:rPr>
          <w:rFonts w:ascii="Calibri" w:eastAsia="Helvetica" w:hAnsi="Calibri" w:cs="Calibri"/>
        </w:rPr>
        <w:t xml:space="preserve">.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razie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konieczności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podjął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się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wykonywania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zadań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dodatkowych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wykonał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je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zgodnie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z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ustalonymi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standardami</w:t>
      </w:r>
      <w:r>
        <w:rPr>
          <w:rFonts w:ascii="Calibri" w:eastAsia="Helvetica" w:hAnsi="Calibri" w:cs="Calibri"/>
        </w:rPr>
        <w:t xml:space="preserve">.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trakcie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wykonywania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obowiązków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stale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spełniał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wszystkie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kryteria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oceny</w:t>
      </w:r>
      <w:r>
        <w:rPr>
          <w:rFonts w:ascii="Calibri" w:eastAsia="Helvetica" w:hAnsi="Calibri" w:cs="Calibri"/>
        </w:rPr>
        <w:t>.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2303"/>
      </w:tblGrid>
      <w:tr w:rsidR="00A52839">
        <w:trPr>
          <w:trHeight w:val="278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</w:rPr>
              <w:t>Dobrym</w:t>
            </w:r>
          </w:p>
        </w:tc>
      </w:tr>
    </w:tbl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Wykonywał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wszystkie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obowiązki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wynikające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z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opisu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stanowiska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pracy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sposób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odpowiadający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oczekiwaniom</w:t>
      </w:r>
      <w:r>
        <w:rPr>
          <w:rFonts w:ascii="Calibri" w:eastAsia="Helvetica" w:hAnsi="Calibri" w:cs="Calibri"/>
        </w:rPr>
        <w:t xml:space="preserve">.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trakcie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wykonywania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obowiązków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stale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spełniał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większość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kryteriów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oceny</w:t>
      </w:r>
      <w:r>
        <w:rPr>
          <w:rFonts w:ascii="Calibri" w:eastAsia="Helvetica" w:hAnsi="Calibri" w:cs="Calibri"/>
        </w:rPr>
        <w:t>.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2286"/>
      </w:tblGrid>
      <w:tr w:rsidR="00A52839">
        <w:trPr>
          <w:trHeight w:val="294"/>
        </w:trPr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</w:rPr>
              <w:t>Zadowalającym</w:t>
            </w:r>
          </w:p>
        </w:tc>
      </w:tr>
    </w:tbl>
    <w:p w:rsidR="00A52839" w:rsidRDefault="00A52839">
      <w:pPr>
        <w:rPr>
          <w:rFonts w:ascii="Calibri" w:eastAsia="Helvetica" w:hAnsi="Calibri" w:cs="Calibri"/>
        </w:rPr>
      </w:pPr>
      <w:r>
        <w:rPr>
          <w:rFonts w:ascii="Calibri" w:hAnsi="Calibri" w:cs="Calibri"/>
        </w:rPr>
        <w:t>Większość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obowiązków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wynikających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z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opisu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stanowiska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pracy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wykonywał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sposób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odpowiadający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oczekiwaniom</w:t>
      </w:r>
      <w:r>
        <w:rPr>
          <w:rFonts w:ascii="Calibri" w:eastAsia="Helvetica" w:hAnsi="Calibri" w:cs="Calibri"/>
        </w:rPr>
        <w:t xml:space="preserve">.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trakcie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wykonywania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obowiązków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stale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spełniał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niektóre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kryteria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oceny</w:t>
      </w:r>
      <w:r>
        <w:rPr>
          <w:rFonts w:ascii="Calibri" w:eastAsia="Helvetica" w:hAnsi="Calibri" w:cs="Calibri"/>
        </w:rPr>
        <w:t>.</w:t>
      </w:r>
    </w:p>
    <w:p w:rsidR="00FE7C53" w:rsidRDefault="00FE7C53">
      <w:pPr>
        <w:rPr>
          <w:rFonts w:ascii="Calibri" w:eastAsia="Helvetica" w:hAnsi="Calibri" w:cs="Calibri"/>
        </w:rPr>
      </w:pPr>
    </w:p>
    <w:p w:rsidR="00FE7C53" w:rsidRDefault="00FE7C53">
      <w:pPr>
        <w:rPr>
          <w:rFonts w:ascii="Calibri" w:hAnsi="Calibri" w:cs="Calibri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2467"/>
      </w:tblGrid>
      <w:tr w:rsidR="00A52839">
        <w:trPr>
          <w:trHeight w:val="279"/>
        </w:trPr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839" w:rsidRDefault="00A52839">
            <w:pPr>
              <w:snapToGrid w:val="0"/>
            </w:pPr>
            <w:r>
              <w:rPr>
                <w:rFonts w:ascii="Calibri" w:hAnsi="Calibri" w:cs="Calibri"/>
              </w:rPr>
              <w:t>Niezadowalającym</w:t>
            </w:r>
          </w:p>
        </w:tc>
      </w:tr>
    </w:tbl>
    <w:p w:rsidR="00A52839" w:rsidRDefault="00A52839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>Większość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obowiązków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wynikających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z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opisu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stanowiska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pracy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wykonywał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sposób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nieodpowiadający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oczekiwaniom</w:t>
      </w:r>
      <w:r>
        <w:rPr>
          <w:rFonts w:ascii="Calibri" w:eastAsia="Helvetica" w:hAnsi="Calibri" w:cs="Calibri"/>
        </w:rPr>
        <w:t xml:space="preserve">. </w:t>
      </w:r>
      <w:r>
        <w:rPr>
          <w:rFonts w:ascii="Calibri" w:hAnsi="Calibri" w:cs="Calibri"/>
        </w:rPr>
        <w:t>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trakcie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wykonywania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obowiązków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nie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spełniał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wcale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bądź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spełniał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rzadko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kryteria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oceny</w:t>
      </w:r>
      <w:r>
        <w:rPr>
          <w:rFonts w:ascii="Calibri" w:eastAsia="Helvetica" w:hAnsi="Calibri" w:cs="Calibri"/>
        </w:rPr>
        <w:t>.</w:t>
      </w:r>
      <w:r>
        <w:rPr>
          <w:rFonts w:ascii="Calibri" w:hAnsi="Calibri" w:cs="Calibri"/>
        </w:rPr>
        <w:t> </w:t>
      </w:r>
    </w:p>
    <w:p w:rsidR="00A52839" w:rsidRDefault="00A52839">
      <w:pPr>
        <w:rPr>
          <w:rFonts w:ascii="Calibri" w:hAnsi="Calibri" w:cs="Calibri"/>
          <w:b/>
          <w:bCs/>
        </w:rPr>
      </w:pPr>
    </w:p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i</w:t>
      </w:r>
      <w:r>
        <w:rPr>
          <w:rFonts w:ascii="Calibri" w:eastAsia="Helvetica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przyznaję</w:t>
      </w:r>
      <w:r>
        <w:rPr>
          <w:rFonts w:ascii="Calibri" w:eastAsia="Helvetica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sobie</w:t>
      </w:r>
      <w:r>
        <w:rPr>
          <w:rFonts w:ascii="Calibri" w:eastAsia="Helvetica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okresową</w:t>
      </w:r>
      <w:r>
        <w:rPr>
          <w:rFonts w:ascii="Calibri" w:eastAsia="Helvetica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ocenę</w:t>
      </w:r>
      <w:r>
        <w:rPr>
          <w:rFonts w:ascii="Calibri" w:eastAsia="Helvetica" w:hAnsi="Calibri" w:cs="Calibri"/>
          <w:b/>
          <w:bCs/>
        </w:rPr>
        <w:t>:</w:t>
      </w:r>
      <w:r>
        <w:rPr>
          <w:rFonts w:ascii="Calibri" w:hAnsi="Calibri" w:cs="Calibri"/>
        </w:rPr>
        <w:t> ………………………………………………………………………………</w:t>
      </w:r>
    </w:p>
    <w:p w:rsidR="00A52839" w:rsidRDefault="00A52839">
      <w:pPr>
        <w:rPr>
          <w:rFonts w:ascii="Calibri" w:hAnsi="Calibri" w:cs="Calibri"/>
        </w:rPr>
      </w:pPr>
    </w:p>
    <w:p w:rsidR="00A52839" w:rsidRDefault="00A52839">
      <w:pPr>
        <w:rPr>
          <w:rFonts w:ascii="Calibri" w:hAnsi="Calibri" w:cs="Calibri"/>
        </w:rPr>
      </w:pPr>
      <w:r>
        <w:rPr>
          <w:rFonts w:ascii="Calibri" w:eastAsia="Helvetica" w:hAnsi="Calibri" w:cs="Calibri"/>
        </w:rPr>
        <w:t>(</w:t>
      </w:r>
      <w:r>
        <w:rPr>
          <w:rFonts w:ascii="Calibri" w:hAnsi="Calibri" w:cs="Calibri"/>
        </w:rPr>
        <w:t>wpisać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pozytywną</w:t>
      </w:r>
      <w:r>
        <w:rPr>
          <w:rFonts w:ascii="Calibri" w:eastAsia="Helvetica" w:hAnsi="Calibri" w:cs="Calibri"/>
        </w:rPr>
        <w:t xml:space="preserve"> - </w:t>
      </w:r>
      <w:r>
        <w:rPr>
          <w:rFonts w:ascii="Calibri" w:hAnsi="Calibri" w:cs="Calibri"/>
        </w:rPr>
        <w:t>jeżeli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zaznaczony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został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poziom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bardzo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dobry</w:t>
      </w:r>
      <w:r>
        <w:rPr>
          <w:rFonts w:ascii="Calibri" w:eastAsia="Helvetica" w:hAnsi="Calibri" w:cs="Calibri"/>
        </w:rPr>
        <w:t xml:space="preserve">, </w:t>
      </w:r>
      <w:r>
        <w:rPr>
          <w:rFonts w:ascii="Calibri" w:hAnsi="Calibri" w:cs="Calibri"/>
        </w:rPr>
        <w:t>dobry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lub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zadowalający</w:t>
      </w:r>
      <w:r>
        <w:rPr>
          <w:rFonts w:ascii="Calibri" w:eastAsia="Helvetica" w:hAnsi="Calibri" w:cs="Calibri"/>
        </w:rPr>
        <w:t xml:space="preserve">, </w:t>
      </w:r>
      <w:r>
        <w:rPr>
          <w:rFonts w:ascii="Calibri" w:hAnsi="Calibri" w:cs="Calibri"/>
        </w:rPr>
        <w:t>negatywną</w:t>
      </w:r>
      <w:r>
        <w:rPr>
          <w:rFonts w:ascii="Calibri" w:eastAsia="Helvetica" w:hAnsi="Calibri" w:cs="Calibri"/>
        </w:rPr>
        <w:t xml:space="preserve"> - </w:t>
      </w:r>
      <w:r>
        <w:rPr>
          <w:rFonts w:ascii="Calibri" w:hAnsi="Calibri" w:cs="Calibri"/>
        </w:rPr>
        <w:t>jeżeli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poziom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niezadowalający</w:t>
      </w:r>
      <w:r>
        <w:rPr>
          <w:rFonts w:ascii="Calibri" w:eastAsia="Helvetica" w:hAnsi="Calibri" w:cs="Calibri"/>
        </w:rPr>
        <w:t>)</w:t>
      </w:r>
      <w:r>
        <w:rPr>
          <w:rFonts w:ascii="Calibri" w:eastAsia="Helvetica" w:hAnsi="Calibri" w:cs="Calibri"/>
        </w:rPr>
        <w:br/>
      </w:r>
    </w:p>
    <w:p w:rsidR="00A52839" w:rsidRDefault="00A52839">
      <w:pPr>
        <w:rPr>
          <w:rFonts w:ascii="Calibri" w:hAnsi="Calibri" w:cs="Calibri"/>
        </w:rPr>
      </w:pPr>
    </w:p>
    <w:p w:rsidR="00A52839" w:rsidRDefault="00A52839">
      <w:pPr>
        <w:rPr>
          <w:rFonts w:ascii="Calibri" w:hAnsi="Calibri" w:cs="Calibri"/>
        </w:rPr>
      </w:pPr>
      <w:r>
        <w:rPr>
          <w:rFonts w:ascii="Calibri" w:hAnsi="Calibri" w:cs="Calibri"/>
        </w:rPr>
        <w:t> </w:t>
      </w:r>
      <w:r>
        <w:rPr>
          <w:rFonts w:ascii="Calibri" w:eastAsia="Helvetica" w:hAnsi="Calibri" w:cs="Calibri"/>
        </w:rPr>
        <w:t>.................................</w:t>
      </w:r>
      <w:r>
        <w:rPr>
          <w:rFonts w:ascii="Calibri" w:hAnsi="Calibri" w:cs="Calibri"/>
        </w:rPr>
        <w:t>              </w:t>
      </w:r>
      <w:r>
        <w:rPr>
          <w:rFonts w:ascii="Calibri" w:eastAsia="Helvetica" w:hAnsi="Calibri" w:cs="Calibri"/>
        </w:rPr>
        <w:t>...................................</w:t>
      </w:r>
      <w:r>
        <w:rPr>
          <w:rFonts w:ascii="Calibri" w:hAnsi="Calibri" w:cs="Calibri"/>
        </w:rPr>
        <w:t>             </w:t>
      </w:r>
      <w:r w:rsidR="00FE7C53">
        <w:rPr>
          <w:rFonts w:ascii="Calibri" w:hAnsi="Calibri" w:cs="Calibri"/>
        </w:rPr>
        <w:t xml:space="preserve">      </w:t>
      </w:r>
      <w:r>
        <w:rPr>
          <w:rFonts w:ascii="Calibri" w:hAnsi="Calibri" w:cs="Calibri"/>
        </w:rPr>
        <w:t> </w:t>
      </w:r>
      <w:r>
        <w:rPr>
          <w:rFonts w:ascii="Calibri" w:eastAsia="Helvetica" w:hAnsi="Calibri" w:cs="Calibri"/>
        </w:rPr>
        <w:t>....</w:t>
      </w:r>
      <w:r w:rsidR="00FE7C53">
        <w:rPr>
          <w:rFonts w:ascii="Calibri" w:eastAsia="Helvetica" w:hAnsi="Calibri" w:cs="Calibri"/>
        </w:rPr>
        <w:t>...........</w:t>
      </w:r>
      <w:r>
        <w:rPr>
          <w:rFonts w:ascii="Calibri" w:eastAsia="Helvetica" w:hAnsi="Calibri" w:cs="Calibri"/>
        </w:rPr>
        <w:t>...........................</w:t>
      </w:r>
      <w:r>
        <w:rPr>
          <w:rFonts w:ascii="Calibri" w:hAnsi="Calibri" w:cs="Calibri"/>
        </w:rPr>
        <w:t> </w:t>
      </w:r>
    </w:p>
    <w:p w:rsidR="00A52839" w:rsidRDefault="00A52839">
      <w:r>
        <w:rPr>
          <w:rFonts w:ascii="Calibri" w:hAnsi="Calibri" w:cs="Calibri"/>
        </w:rPr>
        <w:t>      </w:t>
      </w:r>
      <w:r>
        <w:rPr>
          <w:rFonts w:ascii="Calibri" w:eastAsia="Helvetica" w:hAnsi="Calibri" w:cs="Calibri"/>
        </w:rPr>
        <w:t>(</w:t>
      </w:r>
      <w:r>
        <w:rPr>
          <w:rFonts w:ascii="Calibri" w:hAnsi="Calibri" w:cs="Calibri"/>
        </w:rPr>
        <w:t>miejscowość</w:t>
      </w:r>
      <w:r>
        <w:rPr>
          <w:rFonts w:ascii="Calibri" w:eastAsia="Helvetica" w:hAnsi="Calibri" w:cs="Calibri"/>
        </w:rPr>
        <w:t>)</w:t>
      </w:r>
      <w:r>
        <w:rPr>
          <w:rFonts w:ascii="Calibri" w:hAnsi="Calibri" w:cs="Calibri"/>
        </w:rPr>
        <w:t>           </w:t>
      </w:r>
      <w:r>
        <w:rPr>
          <w:rFonts w:ascii="Calibri" w:eastAsia="Helvetica" w:hAnsi="Calibri" w:cs="Calibri"/>
        </w:rPr>
        <w:tab/>
      </w:r>
      <w:r>
        <w:rPr>
          <w:rFonts w:ascii="Calibri" w:eastAsia="Helvetica" w:hAnsi="Calibri" w:cs="Calibri"/>
        </w:rPr>
        <w:tab/>
        <w:t>(</w:t>
      </w:r>
      <w:r>
        <w:rPr>
          <w:rFonts w:ascii="Calibri" w:hAnsi="Calibri" w:cs="Calibri"/>
        </w:rPr>
        <w:t>d</w:t>
      </w:r>
      <w:r w:rsidR="00FE7C53">
        <w:rPr>
          <w:rFonts w:ascii="Calibri" w:hAnsi="Calibri" w:cs="Calibri"/>
        </w:rPr>
        <w:t>ata)</w:t>
      </w:r>
      <w:r>
        <w:rPr>
          <w:rFonts w:ascii="Calibri" w:hAnsi="Calibri" w:cs="Calibri"/>
        </w:rPr>
        <w:t>                  </w:t>
      </w:r>
      <w:r w:rsidR="00FE7C53">
        <w:rPr>
          <w:rFonts w:ascii="Calibri" w:hAnsi="Calibri" w:cs="Calibri"/>
        </w:rPr>
        <w:t xml:space="preserve">          </w:t>
      </w:r>
      <w:r>
        <w:rPr>
          <w:rFonts w:ascii="Calibri" w:hAnsi="Calibri" w:cs="Calibri"/>
        </w:rPr>
        <w:t>           </w:t>
      </w:r>
      <w:r>
        <w:rPr>
          <w:rFonts w:ascii="Calibri" w:eastAsia="Helvetica" w:hAnsi="Calibri" w:cs="Calibri"/>
        </w:rPr>
        <w:t>(</w:t>
      </w:r>
      <w:r>
        <w:rPr>
          <w:rFonts w:ascii="Calibri" w:hAnsi="Calibri" w:cs="Calibri"/>
        </w:rPr>
        <w:t>podpis</w:t>
      </w:r>
      <w:r>
        <w:rPr>
          <w:rFonts w:ascii="Calibri" w:eastAsia="Helvetica" w:hAnsi="Calibri" w:cs="Calibri"/>
        </w:rPr>
        <w:t xml:space="preserve"> </w:t>
      </w:r>
      <w:r>
        <w:rPr>
          <w:rFonts w:ascii="Calibri" w:hAnsi="Calibri" w:cs="Calibri"/>
        </w:rPr>
        <w:t>pracownika</w:t>
      </w:r>
      <w:r>
        <w:rPr>
          <w:rFonts w:ascii="Calibri" w:eastAsia="Helvetica" w:hAnsi="Calibri" w:cs="Calibri"/>
        </w:rPr>
        <w:t>)</w:t>
      </w:r>
      <w:r>
        <w:rPr>
          <w:rFonts w:ascii="Calibri" w:hAnsi="Calibri" w:cs="Calibri"/>
        </w:rPr>
        <w:t> </w:t>
      </w:r>
    </w:p>
    <w:sectPr w:rsidR="00A528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875D3" w:rsidRDefault="002875D3" w:rsidP="00154CB0">
      <w:r>
        <w:separator/>
      </w:r>
    </w:p>
  </w:endnote>
  <w:endnote w:type="continuationSeparator" w:id="0">
    <w:p w:rsidR="002875D3" w:rsidRDefault="002875D3" w:rsidP="00154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OpenSymbol">
    <w:altName w:val="Calibri"/>
    <w:panose1 w:val="020B0604020202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4CB0" w:rsidRDefault="00154C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4CB0" w:rsidRDefault="00154CB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4CB0" w:rsidRDefault="00154C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875D3" w:rsidRDefault="002875D3" w:rsidP="00154CB0">
      <w:r>
        <w:separator/>
      </w:r>
    </w:p>
  </w:footnote>
  <w:footnote w:type="continuationSeparator" w:id="0">
    <w:p w:rsidR="002875D3" w:rsidRDefault="002875D3" w:rsidP="00154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4CB0" w:rsidRDefault="00154C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4CB0" w:rsidRDefault="00154C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4CB0" w:rsidRDefault="00154C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500"/>
        </w:tabs>
        <w:ind w:left="1500" w:hanging="420"/>
      </w:pPr>
      <w:rPr>
        <w:rFonts w:eastAsia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  <w:sz w:val="24"/>
        <w:szCs w:val="24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eastAsia="Times New Roman"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695766741">
    <w:abstractNumId w:val="0"/>
  </w:num>
  <w:num w:numId="2" w16cid:durableId="899437122">
    <w:abstractNumId w:val="1"/>
  </w:num>
  <w:num w:numId="3" w16cid:durableId="1697611709">
    <w:abstractNumId w:val="2"/>
  </w:num>
  <w:num w:numId="4" w16cid:durableId="963383759">
    <w:abstractNumId w:val="3"/>
  </w:num>
  <w:num w:numId="5" w16cid:durableId="15897771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3FD"/>
    <w:rsid w:val="00154CB0"/>
    <w:rsid w:val="002875D3"/>
    <w:rsid w:val="00355E01"/>
    <w:rsid w:val="009A0A68"/>
    <w:rsid w:val="009B67AA"/>
    <w:rsid w:val="00A043FD"/>
    <w:rsid w:val="00A52839"/>
    <w:rsid w:val="00C40239"/>
    <w:rsid w:val="00FE7C53"/>
    <w:rsid w:val="00FF4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F53BCD1"/>
  <w15:chartTrackingRefBased/>
  <w15:docId w15:val="{222CA19B-6F61-5E4E-A194-3F4A2C69C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eastAsia="Times New Roman"/>
      <w:sz w:val="24"/>
      <w:szCs w:val="24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3z0">
    <w:name w:val="WW8Num3z0"/>
    <w:rPr>
      <w:rFonts w:eastAsia="Times New Roman"/>
      <w:sz w:val="24"/>
      <w:szCs w:val="24"/>
    </w:rPr>
  </w:style>
  <w:style w:type="character" w:customStyle="1" w:styleId="WW8Num4z0">
    <w:name w:val="WW8Num4z0"/>
    <w:rPr>
      <w:rFonts w:eastAsia="Times New Roman"/>
      <w:sz w:val="24"/>
      <w:szCs w:val="24"/>
    </w:rPr>
  </w:style>
  <w:style w:type="character" w:customStyle="1" w:styleId="WW8Num4z1">
    <w:name w:val="WW8Num4z1"/>
    <w:rPr>
      <w:rFonts w:ascii="Symbol" w:eastAsia="Times New Roman" w:hAnsi="Symbol" w:cs="Symbol"/>
      <w:sz w:val="24"/>
      <w:szCs w:val="24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eastAsia="Times New Roman"/>
      <w:sz w:val="24"/>
      <w:szCs w:val="24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  <w:sz w:val="20"/>
    </w:rPr>
  </w:style>
  <w:style w:type="character" w:customStyle="1" w:styleId="WW8Num7z1">
    <w:name w:val="WW8Num7z1"/>
    <w:rPr>
      <w:rFonts w:ascii="Courier New" w:hAnsi="Courier New" w:cs="Courier New" w:hint="default"/>
      <w:sz w:val="20"/>
    </w:rPr>
  </w:style>
  <w:style w:type="character" w:customStyle="1" w:styleId="WW8Num7z2">
    <w:name w:val="WW8Num7z2"/>
    <w:rPr>
      <w:rFonts w:ascii="Wingdings" w:hAnsi="Wingdings" w:cs="Wingdings" w:hint="default"/>
      <w:sz w:val="20"/>
    </w:rPr>
  </w:style>
  <w:style w:type="character" w:customStyle="1" w:styleId="Domylnaczcionkaakapitu2">
    <w:name w:val="Domyślna czcionka akapitu2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htytul1">
    <w:name w:val="htytul1"/>
    <w:basedOn w:val="Domylnaczcionkaakapitu1"/>
    <w:rPr>
      <w:b/>
      <w:bCs/>
      <w:sz w:val="27"/>
      <w:szCs w:val="27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Hipercze">
    <w:name w:val="Hyperlink"/>
    <w:basedOn w:val="Domylnaczcionkaakapitu2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Bezodstpw">
    <w:name w:val="No Spacing"/>
    <w:qFormat/>
    <w:pPr>
      <w:suppressAutoHyphens/>
      <w:jc w:val="both"/>
    </w:pPr>
    <w:rPr>
      <w:rFonts w:ascii="Calibri" w:eastAsia="Calibri" w:hAnsi="Calibri" w:cs="Calibri"/>
      <w:sz w:val="22"/>
      <w:szCs w:val="22"/>
      <w:lang w:eastAsia="ar-SA"/>
    </w:rPr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154C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54CB0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oswiatowy.pl/wynagrodzenie-pracownikow-niepedagogicznych/ustawa-z-21-listopada-2008-r.-o-pracownikach-samorzadowych-tekst-jedn.-dz.u.-z-2019-r.-poz.-1282-4275.htm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portaloswiatowy.pl/wynagrodzenie-pracownikow-niepedagogicznych/ustawa-z-21-listopada-2008-r.-o-pracownikach-samorzadowych-tekst-jedn.-dz.u.-z-2019-r.-poz.-1282-4275.htm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2042</Words>
  <Characters>12252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14266</CharactersWithSpaces>
  <SharedDoc>false</SharedDoc>
  <HLinks>
    <vt:vector size="24" baseType="variant">
      <vt:variant>
        <vt:i4>7012366</vt:i4>
      </vt:variant>
      <vt:variant>
        <vt:i4>9</vt:i4>
      </vt:variant>
      <vt:variant>
        <vt:i4>0</vt:i4>
      </vt:variant>
      <vt:variant>
        <vt:i4>5</vt:i4>
      </vt:variant>
      <vt:variant>
        <vt:lpwstr>https://www.portaloswiatowy.pl/wynagrodzenie-pracownikow-niepedagogicznych/ustawa-z-21-listopada-2008-r.-o-pracownikach-samorzadowych-tekst-jedn.-dz.u.-z-2019-r.-poz.-1282-4275.html</vt:lpwstr>
      </vt:variant>
      <vt:variant>
        <vt:lpwstr>c_0_k_0_t_0_d_0_r_3_o_0_a_28_u_0_p_0_l_0_i_0</vt:lpwstr>
      </vt:variant>
      <vt:variant>
        <vt:i4>6553614</vt:i4>
      </vt:variant>
      <vt:variant>
        <vt:i4>6</vt:i4>
      </vt:variant>
      <vt:variant>
        <vt:i4>0</vt:i4>
      </vt:variant>
      <vt:variant>
        <vt:i4>5</vt:i4>
      </vt:variant>
      <vt:variant>
        <vt:lpwstr>https://www.portaloswiatowy.pl/wynagrodzenie-pracownikow-niepedagogicznych/ustawa-z-21-listopada-2008-r.-o-pracownikach-samorzadowych-tekst-jedn.-dz.u.-z-2019-r.-poz.-1282-4275.html</vt:lpwstr>
      </vt:variant>
      <vt:variant>
        <vt:lpwstr>c_0_k_0_t_0_d_0_r_3_o_0_a_27_u_0_p_0_l_0_i_0</vt:lpwstr>
      </vt:variant>
      <vt:variant>
        <vt:i4>7012366</vt:i4>
      </vt:variant>
      <vt:variant>
        <vt:i4>3</vt:i4>
      </vt:variant>
      <vt:variant>
        <vt:i4>0</vt:i4>
      </vt:variant>
      <vt:variant>
        <vt:i4>5</vt:i4>
      </vt:variant>
      <vt:variant>
        <vt:lpwstr>https://www.portaloswiatowy.pl/wynagrodzenie-pracownikow-niepedagogicznych/ustawa-z-21-listopada-2008-r.-o-pracownikach-samorzadowych-tekst-jedn.-dz.u.-z-2019-r.-poz.-1282-4275.html</vt:lpwstr>
      </vt:variant>
      <vt:variant>
        <vt:lpwstr>c_0_k_0_t_0_d_0_r_3_o_0_a_28_u_0_p_0_l_0_i_0</vt:lpwstr>
      </vt:variant>
      <vt:variant>
        <vt:i4>6553614</vt:i4>
      </vt:variant>
      <vt:variant>
        <vt:i4>0</vt:i4>
      </vt:variant>
      <vt:variant>
        <vt:i4>0</vt:i4>
      </vt:variant>
      <vt:variant>
        <vt:i4>5</vt:i4>
      </vt:variant>
      <vt:variant>
        <vt:lpwstr>https://www.portaloswiatowy.pl/wynagrodzenie-pracownikow-niepedagogicznych/ustawa-z-21-listopada-2008-r.-o-pracownikach-samorzadowych-tekst-jedn.-dz.u.-z-2019-r.-poz.-1282-4275.html</vt:lpwstr>
      </vt:variant>
      <vt:variant>
        <vt:lpwstr>c_0_k_0_t_0_d_0_r_3_o_0_a_27_u_0_p_0_l_0_i_0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cp:lastModifiedBy>Michał Śpiewak</cp:lastModifiedBy>
  <cp:revision>2</cp:revision>
  <cp:lastPrinted>2024-11-18T11:52:00Z</cp:lastPrinted>
  <dcterms:created xsi:type="dcterms:W3CDTF">2025-12-16T18:05:00Z</dcterms:created>
  <dcterms:modified xsi:type="dcterms:W3CDTF">2025-12-16T18:05:00Z</dcterms:modified>
</cp:coreProperties>
</file>