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CC5F1D" w:rsidRDefault="00CC5F1D">
      <w:r>
        <w:rPr>
          <w:sz w:val="28"/>
          <w:szCs w:val="28"/>
        </w:rPr>
        <w:t xml:space="preserve">                       </w:t>
      </w:r>
    </w:p>
    <w:p w:rsidR="00CC5F1D" w:rsidRDefault="00CC5F1D"/>
    <w:p w:rsidR="003C577B" w:rsidRPr="00B92420" w:rsidRDefault="00CC5F1D" w:rsidP="003C577B">
      <w:pPr>
        <w:spacing w:line="360" w:lineRule="auto"/>
        <w:jc w:val="center"/>
        <w:rPr>
          <w:rFonts w:asciiTheme="minorHAnsi" w:hAnsiTheme="minorHAnsi" w:cstheme="minorHAnsi"/>
          <w:sz w:val="30"/>
          <w:szCs w:val="30"/>
        </w:rPr>
      </w:pPr>
      <w:r w:rsidRPr="00B92420">
        <w:rPr>
          <w:rFonts w:asciiTheme="minorHAnsi" w:hAnsiTheme="minorHAnsi" w:cstheme="minorHAnsi"/>
          <w:sz w:val="28"/>
          <w:szCs w:val="28"/>
        </w:rPr>
        <w:t xml:space="preserve">     </w:t>
      </w:r>
      <w:r w:rsidRPr="00B92420">
        <w:rPr>
          <w:rFonts w:asciiTheme="minorHAnsi" w:hAnsiTheme="minorHAnsi" w:cstheme="minorHAnsi"/>
          <w:sz w:val="30"/>
          <w:szCs w:val="30"/>
        </w:rPr>
        <w:t xml:space="preserve"> ZARZĄDZENIE NR  SP17.023.10</w:t>
      </w:r>
      <w:r w:rsidRPr="00B92420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B92420">
        <w:rPr>
          <w:rFonts w:asciiTheme="minorHAnsi" w:hAnsiTheme="minorHAnsi" w:cstheme="minorHAnsi"/>
          <w:sz w:val="30"/>
          <w:szCs w:val="30"/>
        </w:rPr>
        <w:t>2019.2020.DS</w:t>
      </w:r>
    </w:p>
    <w:p w:rsidR="00CC5F1D" w:rsidRPr="00B92420" w:rsidRDefault="00CC5F1D" w:rsidP="003C577B">
      <w:pPr>
        <w:spacing w:line="360" w:lineRule="auto"/>
        <w:rPr>
          <w:rFonts w:asciiTheme="minorHAnsi" w:hAnsiTheme="minorHAnsi" w:cstheme="minorHAnsi"/>
          <w:b/>
          <w:sz w:val="26"/>
          <w:szCs w:val="26"/>
        </w:rPr>
      </w:pPr>
      <w:r w:rsidRPr="00B92420">
        <w:rPr>
          <w:rFonts w:asciiTheme="minorHAnsi" w:hAnsiTheme="minorHAnsi" w:cstheme="minorHAnsi"/>
          <w:sz w:val="30"/>
          <w:szCs w:val="30"/>
        </w:rPr>
        <w:t xml:space="preserve">                                                  </w:t>
      </w:r>
      <w:r w:rsidRPr="00B92420">
        <w:rPr>
          <w:rFonts w:asciiTheme="minorHAnsi" w:hAnsiTheme="minorHAnsi" w:cstheme="minorHAnsi"/>
          <w:b/>
          <w:sz w:val="26"/>
          <w:szCs w:val="26"/>
        </w:rPr>
        <w:t xml:space="preserve">  </w:t>
      </w:r>
      <w:r w:rsidR="003C577B" w:rsidRPr="00B92420">
        <w:rPr>
          <w:rFonts w:asciiTheme="minorHAnsi" w:hAnsiTheme="minorHAnsi" w:cstheme="minorHAnsi"/>
          <w:b/>
          <w:sz w:val="26"/>
          <w:szCs w:val="26"/>
        </w:rPr>
        <w:t xml:space="preserve">z dnia </w:t>
      </w:r>
      <w:r w:rsidRPr="00B92420">
        <w:rPr>
          <w:rFonts w:asciiTheme="minorHAnsi" w:hAnsiTheme="minorHAnsi" w:cstheme="minorHAnsi"/>
          <w:b/>
          <w:sz w:val="26"/>
          <w:szCs w:val="26"/>
        </w:rPr>
        <w:t xml:space="preserve">19.12.2019 r.      </w:t>
      </w:r>
    </w:p>
    <w:p w:rsidR="00CC5F1D" w:rsidRPr="00B92420" w:rsidRDefault="00CC5F1D">
      <w:pPr>
        <w:rPr>
          <w:rFonts w:asciiTheme="minorHAnsi" w:hAnsiTheme="minorHAnsi" w:cstheme="minorHAnsi"/>
        </w:rPr>
      </w:pPr>
      <w:r w:rsidRPr="00B92420">
        <w:rPr>
          <w:rFonts w:asciiTheme="minorHAnsi" w:hAnsiTheme="minorHAnsi" w:cstheme="minorHAnsi"/>
          <w:sz w:val="26"/>
          <w:szCs w:val="26"/>
        </w:rPr>
        <w:t xml:space="preserve"> </w:t>
      </w:r>
    </w:p>
    <w:p w:rsidR="00CC5F1D" w:rsidRPr="00B92420" w:rsidRDefault="00CC5F1D">
      <w:pPr>
        <w:rPr>
          <w:rFonts w:asciiTheme="minorHAnsi" w:hAnsiTheme="minorHAnsi" w:cstheme="minorHAnsi"/>
        </w:rPr>
      </w:pPr>
    </w:p>
    <w:p w:rsidR="00CC5F1D" w:rsidRPr="00B92420" w:rsidRDefault="00CC5F1D">
      <w:pPr>
        <w:rPr>
          <w:rFonts w:asciiTheme="minorHAnsi" w:hAnsiTheme="minorHAnsi" w:cstheme="minorHAnsi"/>
        </w:rPr>
      </w:pPr>
      <w:r w:rsidRPr="00B92420">
        <w:rPr>
          <w:rFonts w:asciiTheme="minorHAnsi" w:hAnsiTheme="minorHAnsi" w:cstheme="minorHAnsi"/>
          <w:sz w:val="28"/>
          <w:szCs w:val="28"/>
        </w:rPr>
        <w:t>Zarządzam na dzień</w:t>
      </w:r>
      <w:r w:rsidRPr="00B92420">
        <w:rPr>
          <w:rFonts w:asciiTheme="minorHAnsi" w:hAnsiTheme="minorHAnsi" w:cstheme="minorHAnsi"/>
          <w:b/>
          <w:bCs/>
          <w:sz w:val="28"/>
          <w:szCs w:val="28"/>
        </w:rPr>
        <w:t xml:space="preserve"> 8 stycznia 2020 </w:t>
      </w:r>
      <w:r w:rsidRPr="00B92420">
        <w:rPr>
          <w:rFonts w:asciiTheme="minorHAnsi" w:hAnsiTheme="minorHAnsi" w:cstheme="minorHAnsi"/>
          <w:sz w:val="28"/>
          <w:szCs w:val="28"/>
        </w:rPr>
        <w:t>/środa/</w:t>
      </w:r>
      <w:r w:rsidRPr="00B92420">
        <w:rPr>
          <w:rFonts w:asciiTheme="minorHAnsi" w:hAnsiTheme="minorHAnsi" w:cstheme="minorHAnsi"/>
          <w:b/>
          <w:bCs/>
          <w:sz w:val="28"/>
          <w:szCs w:val="28"/>
        </w:rPr>
        <w:t xml:space="preserve"> godz.</w:t>
      </w:r>
      <w:r w:rsidR="00D02E47" w:rsidRPr="00B9242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B92420">
        <w:rPr>
          <w:rFonts w:asciiTheme="minorHAnsi" w:hAnsiTheme="minorHAnsi" w:cstheme="minorHAnsi"/>
          <w:b/>
          <w:bCs/>
          <w:sz w:val="28"/>
          <w:szCs w:val="28"/>
        </w:rPr>
        <w:t>16.00</w:t>
      </w:r>
      <w:r w:rsidRPr="00B92420">
        <w:rPr>
          <w:rFonts w:asciiTheme="minorHAnsi" w:hAnsiTheme="minorHAnsi" w:cstheme="minorHAnsi"/>
          <w:sz w:val="28"/>
          <w:szCs w:val="28"/>
        </w:rPr>
        <w:t xml:space="preserve">   K</w:t>
      </w:r>
      <w:r w:rsidRPr="00B92420">
        <w:rPr>
          <w:rFonts w:asciiTheme="minorHAnsi" w:hAnsiTheme="minorHAnsi" w:cstheme="minorHAnsi"/>
          <w:b/>
          <w:bCs/>
          <w:sz w:val="28"/>
          <w:szCs w:val="28"/>
        </w:rPr>
        <w:t>lasyfikacyjne   Posiedzenie Rady pedagogicznej.</w:t>
      </w:r>
    </w:p>
    <w:p w:rsidR="00CC5F1D" w:rsidRPr="00B92420" w:rsidRDefault="00CC5F1D">
      <w:pPr>
        <w:rPr>
          <w:rFonts w:asciiTheme="minorHAnsi" w:hAnsiTheme="minorHAnsi" w:cstheme="minorHAnsi"/>
        </w:rPr>
      </w:pPr>
    </w:p>
    <w:p w:rsidR="00CC5F1D" w:rsidRPr="00B92420" w:rsidRDefault="00CC5F1D">
      <w:pPr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 xml:space="preserve">     1.  Omówienie klasyfikacji śródrocznej:</w:t>
      </w:r>
    </w:p>
    <w:p w:rsidR="00CC5F1D" w:rsidRPr="00B92420" w:rsidRDefault="00D02E47" w:rsidP="00D02E47">
      <w:pPr>
        <w:ind w:left="993"/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 xml:space="preserve">- </w:t>
      </w:r>
      <w:r w:rsidR="00CC5F1D" w:rsidRPr="00B92420">
        <w:rPr>
          <w:rFonts w:asciiTheme="minorHAnsi" w:hAnsiTheme="minorHAnsi" w:cstheme="minorHAnsi"/>
          <w:sz w:val="28"/>
          <w:szCs w:val="28"/>
        </w:rPr>
        <w:t>uzasadnienie ocen niedostatecznych</w:t>
      </w:r>
    </w:p>
    <w:p w:rsidR="00CC5F1D" w:rsidRPr="00B92420" w:rsidRDefault="00D02E47" w:rsidP="00D02E47">
      <w:pPr>
        <w:ind w:left="993"/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 xml:space="preserve">- </w:t>
      </w:r>
      <w:r w:rsidR="00CC5F1D" w:rsidRPr="00B92420">
        <w:rPr>
          <w:rFonts w:asciiTheme="minorHAnsi" w:hAnsiTheme="minorHAnsi" w:cstheme="minorHAnsi"/>
          <w:sz w:val="28"/>
          <w:szCs w:val="28"/>
        </w:rPr>
        <w:t>uzasadnienie ocen zachowania.</w:t>
      </w:r>
    </w:p>
    <w:p w:rsidR="00CC5F1D" w:rsidRPr="00B92420" w:rsidRDefault="00CC5F1D">
      <w:pPr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>Omówienie egzaminu próbnego w kl. VIII</w:t>
      </w:r>
    </w:p>
    <w:p w:rsidR="00CC5F1D" w:rsidRPr="00B92420" w:rsidRDefault="00CC5F1D">
      <w:pPr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>Ogólne informacje o klasie, w tym:</w:t>
      </w:r>
    </w:p>
    <w:p w:rsidR="00CC5F1D" w:rsidRPr="00B92420" w:rsidRDefault="00CC5F1D" w:rsidP="003C577B">
      <w:pPr>
        <w:ind w:left="993"/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>- stopień opanowania wiadomości i umiejętności z przedmiotów</w:t>
      </w:r>
    </w:p>
    <w:p w:rsidR="00CC5F1D" w:rsidRPr="00B92420" w:rsidRDefault="00CC5F1D" w:rsidP="003C577B">
      <w:pPr>
        <w:ind w:left="993"/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>- udział uczniów w konkursach (nagrody).</w:t>
      </w:r>
    </w:p>
    <w:p w:rsidR="00CC5F1D" w:rsidRPr="00B92420" w:rsidRDefault="00CC5F1D">
      <w:pPr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B92420">
        <w:rPr>
          <w:rFonts w:asciiTheme="minorHAnsi" w:hAnsiTheme="minorHAnsi" w:cstheme="minorHAnsi"/>
          <w:sz w:val="28"/>
          <w:szCs w:val="28"/>
        </w:rPr>
        <w:t>Sprawy różne.</w:t>
      </w:r>
    </w:p>
    <w:p w:rsidR="00CC5F1D" w:rsidRPr="00B92420" w:rsidRDefault="00CC5F1D">
      <w:pPr>
        <w:rPr>
          <w:rFonts w:asciiTheme="minorHAnsi" w:hAnsiTheme="minorHAnsi" w:cstheme="minorHAnsi"/>
          <w:sz w:val="28"/>
          <w:szCs w:val="28"/>
        </w:rPr>
      </w:pPr>
    </w:p>
    <w:p w:rsidR="00CC5F1D" w:rsidRPr="00B92420" w:rsidRDefault="00CC5F1D">
      <w:pPr>
        <w:rPr>
          <w:rFonts w:asciiTheme="minorHAnsi" w:hAnsiTheme="minorHAnsi" w:cstheme="minorHAnsi"/>
        </w:rPr>
      </w:pPr>
    </w:p>
    <w:p w:rsidR="00CC5F1D" w:rsidRPr="00B92420" w:rsidRDefault="00CC5F1D">
      <w:pPr>
        <w:rPr>
          <w:rFonts w:asciiTheme="minorHAnsi" w:hAnsiTheme="minorHAnsi" w:cstheme="minorHAnsi"/>
        </w:rPr>
      </w:pPr>
    </w:p>
    <w:p w:rsidR="00CC5F1D" w:rsidRPr="00B92420" w:rsidRDefault="00CC5F1D">
      <w:pPr>
        <w:rPr>
          <w:rFonts w:asciiTheme="minorHAnsi" w:hAnsiTheme="minorHAnsi" w:cstheme="minorHAnsi"/>
        </w:rPr>
      </w:pPr>
    </w:p>
    <w:p w:rsidR="003C577B" w:rsidRPr="00B92420" w:rsidRDefault="00CC5F1D" w:rsidP="003C577B">
      <w:pPr>
        <w:rPr>
          <w:rFonts w:asciiTheme="minorHAnsi" w:hAnsiTheme="minorHAnsi" w:cstheme="minorHAnsi"/>
        </w:rPr>
      </w:pPr>
      <w:r w:rsidRPr="00B92420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Pr="00B92420">
        <w:rPr>
          <w:rFonts w:asciiTheme="minorHAnsi" w:hAnsiTheme="minorHAnsi" w:cstheme="minorHAnsi"/>
          <w:sz w:val="28"/>
          <w:szCs w:val="28"/>
        </w:rPr>
        <w:t xml:space="preserve">                                      </w:t>
      </w:r>
      <w:r w:rsidRPr="00B92420">
        <w:rPr>
          <w:rFonts w:asciiTheme="minorHAnsi" w:hAnsiTheme="minorHAnsi" w:cstheme="minorHAnsi"/>
          <w:sz w:val="26"/>
          <w:szCs w:val="26"/>
        </w:rPr>
        <w:t xml:space="preserve">   </w:t>
      </w:r>
    </w:p>
    <w:p w:rsidR="003C577B" w:rsidRPr="00B92420" w:rsidRDefault="003C577B" w:rsidP="003C577B">
      <w:pPr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2420">
        <w:rPr>
          <w:rFonts w:asciiTheme="minorHAnsi" w:hAnsiTheme="minorHAnsi" w:cstheme="minorHAnsi"/>
          <w:sz w:val="20"/>
          <w:szCs w:val="20"/>
        </w:rPr>
        <w:t>Dyrektor</w:t>
      </w:r>
    </w:p>
    <w:p w:rsidR="003C577B" w:rsidRPr="00B92420" w:rsidRDefault="003C577B" w:rsidP="003C577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2420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3C577B" w:rsidRPr="00B92420" w:rsidRDefault="003C577B" w:rsidP="003C577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2420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3C577B" w:rsidRPr="00B92420" w:rsidRDefault="003C577B" w:rsidP="003C577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B92420">
        <w:rPr>
          <w:rFonts w:asciiTheme="minorHAnsi" w:hAnsiTheme="minorHAnsi" w:cstheme="minorHAnsi"/>
          <w:sz w:val="20"/>
          <w:szCs w:val="20"/>
        </w:rPr>
        <w:t>w Częstochowie</w:t>
      </w:r>
    </w:p>
    <w:p w:rsidR="003C577B" w:rsidRPr="00B92420" w:rsidRDefault="003C577B" w:rsidP="003C577B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</w:rPr>
      </w:pPr>
      <w:r w:rsidRPr="00B92420">
        <w:rPr>
          <w:rFonts w:asciiTheme="minorHAnsi" w:hAnsiTheme="minorHAnsi" w:cstheme="minorHAnsi"/>
          <w:sz w:val="20"/>
          <w:szCs w:val="20"/>
        </w:rPr>
        <w:t>(-) Marta Beszczyńska</w:t>
      </w:r>
    </w:p>
    <w:p w:rsidR="00CC5F1D" w:rsidRPr="00B92420" w:rsidRDefault="00D02E47" w:rsidP="003C577B">
      <w:pPr>
        <w:rPr>
          <w:rFonts w:asciiTheme="minorHAnsi" w:hAnsiTheme="minorHAnsi" w:cstheme="minorHAnsi"/>
        </w:rPr>
      </w:pPr>
      <w:r w:rsidRPr="00B92420">
        <w:rPr>
          <w:rFonts w:asciiTheme="minorHAnsi" w:hAnsiTheme="minorHAnsi" w:cstheme="minorHAnsi"/>
        </w:rPr>
        <w:tab/>
      </w:r>
      <w:r w:rsidRPr="00B92420">
        <w:rPr>
          <w:rFonts w:asciiTheme="minorHAnsi" w:hAnsiTheme="minorHAnsi" w:cstheme="minorHAnsi"/>
        </w:rPr>
        <w:tab/>
      </w:r>
      <w:r w:rsidRPr="00B92420">
        <w:rPr>
          <w:rFonts w:asciiTheme="minorHAnsi" w:hAnsiTheme="minorHAnsi" w:cstheme="minorHAnsi"/>
        </w:rPr>
        <w:tab/>
      </w:r>
      <w:r w:rsidRPr="00B92420">
        <w:rPr>
          <w:rFonts w:asciiTheme="minorHAnsi" w:hAnsiTheme="minorHAnsi" w:cstheme="minorHAnsi"/>
        </w:rPr>
        <w:tab/>
      </w:r>
      <w:r w:rsidRPr="00B92420">
        <w:rPr>
          <w:rFonts w:asciiTheme="minorHAnsi" w:hAnsiTheme="minorHAnsi" w:cstheme="minorHAnsi"/>
        </w:rPr>
        <w:tab/>
      </w:r>
      <w:r w:rsidRPr="00B92420">
        <w:rPr>
          <w:rFonts w:asciiTheme="minorHAnsi" w:hAnsiTheme="minorHAnsi" w:cstheme="minorHAnsi"/>
        </w:rPr>
        <w:tab/>
      </w:r>
      <w:r w:rsidRPr="00B92420">
        <w:rPr>
          <w:rFonts w:asciiTheme="minorHAnsi" w:hAnsiTheme="minorHAnsi" w:cstheme="minorHAnsi"/>
        </w:rPr>
        <w:tab/>
      </w:r>
    </w:p>
    <w:sectPr w:rsidR="00CC5F1D" w:rsidRPr="00B924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1D17" w:rsidRDefault="00B51D17" w:rsidP="00B92420">
      <w:r>
        <w:separator/>
      </w:r>
    </w:p>
  </w:endnote>
  <w:endnote w:type="continuationSeparator" w:id="0">
    <w:p w:rsidR="00B51D17" w:rsidRDefault="00B51D17" w:rsidP="00B9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2420" w:rsidRDefault="00B924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2420" w:rsidRDefault="00B924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2420" w:rsidRDefault="00B924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1D17" w:rsidRDefault="00B51D17" w:rsidP="00B92420">
      <w:r>
        <w:separator/>
      </w:r>
    </w:p>
  </w:footnote>
  <w:footnote w:type="continuationSeparator" w:id="0">
    <w:p w:rsidR="00B51D17" w:rsidRDefault="00B51D17" w:rsidP="00B92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2420" w:rsidRDefault="00B924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2420" w:rsidRDefault="00B924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2420" w:rsidRDefault="00B924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86200682">
    <w:abstractNumId w:val="0"/>
  </w:num>
  <w:num w:numId="2" w16cid:durableId="1045176804">
    <w:abstractNumId w:val="1"/>
  </w:num>
  <w:num w:numId="3" w16cid:durableId="1857428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77B"/>
    <w:rsid w:val="003C577B"/>
    <w:rsid w:val="00B51D17"/>
    <w:rsid w:val="00B92420"/>
    <w:rsid w:val="00CC5F1D"/>
    <w:rsid w:val="00D0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2A125BC"/>
  <w15:chartTrackingRefBased/>
  <w15:docId w15:val="{5C160E35-D5FE-5448-88C9-1F62A6B65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Symbol" w:hAnsi="Symbol" w:cs="OpenSymbol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3C577B"/>
    <w:pPr>
      <w:spacing w:before="280" w:after="280"/>
      <w:jc w:val="both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B924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2420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924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420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2019-12-19T12:15:00Z</cp:lastPrinted>
  <dcterms:created xsi:type="dcterms:W3CDTF">2025-12-16T18:40:00Z</dcterms:created>
  <dcterms:modified xsi:type="dcterms:W3CDTF">2025-12-16T18:40:00Z</dcterms:modified>
</cp:coreProperties>
</file>