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842E7" w:rsidRPr="00531F01" w:rsidRDefault="001842E7">
      <w:pPr>
        <w:pStyle w:val="Akapitzlist"/>
        <w:ind w:left="0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Załącz</w:t>
      </w:r>
      <w:r w:rsidR="00646B5F" w:rsidRPr="00531F01">
        <w:rPr>
          <w:rFonts w:asciiTheme="minorHAnsi" w:hAnsiTheme="minorHAnsi" w:cstheme="minorHAnsi"/>
          <w:sz w:val="24"/>
          <w:szCs w:val="24"/>
        </w:rPr>
        <w:t>n</w:t>
      </w:r>
      <w:r w:rsidRPr="00531F01">
        <w:rPr>
          <w:rFonts w:asciiTheme="minorHAnsi" w:hAnsiTheme="minorHAnsi" w:cstheme="minorHAnsi"/>
          <w:sz w:val="24"/>
          <w:szCs w:val="24"/>
        </w:rPr>
        <w:t>ik nr 1 do Zarządzenie nr SP17.18.2019.2020</w:t>
      </w:r>
    </w:p>
    <w:p w:rsidR="001842E7" w:rsidRPr="00531F01" w:rsidRDefault="001842E7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>Uchwała nr ………………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 xml:space="preserve">Rady Pedagogicznej Szkoły Podstawowej z Oddziałami Integracyjnymi nr 17 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 xml:space="preserve"> w Częstochowie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 xml:space="preserve">z dnia ……….. kwietnia 2020 r. 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 xml:space="preserve">w sprawie opinii Rady Pedagogicznej na temat projektu organizacji  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31F01">
        <w:rPr>
          <w:rFonts w:asciiTheme="minorHAnsi" w:hAnsiTheme="minorHAnsi" w:cstheme="minorHAnsi"/>
          <w:b/>
          <w:bCs/>
          <w:sz w:val="24"/>
          <w:szCs w:val="24"/>
        </w:rPr>
        <w:t>na rok szkolny 2020/2021.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 xml:space="preserve">Na podstawie </w:t>
      </w:r>
      <w:r w:rsidRPr="00531F01">
        <w:rPr>
          <w:rFonts w:asciiTheme="minorHAnsi" w:eastAsia="Times New Roman" w:hAnsiTheme="minorHAnsi" w:cstheme="minorHAnsi"/>
          <w:sz w:val="24"/>
          <w:szCs w:val="24"/>
        </w:rPr>
        <w:t xml:space="preserve">Art. 70 ust. 2 pkt.1) Dz.U.2018.0.996 </w:t>
      </w:r>
      <w:proofErr w:type="spellStart"/>
      <w:r w:rsidRPr="00531F01">
        <w:rPr>
          <w:rFonts w:asciiTheme="minorHAnsi" w:eastAsia="Times New Roman" w:hAnsiTheme="minorHAnsi" w:cstheme="minorHAnsi"/>
          <w:sz w:val="24"/>
          <w:szCs w:val="24"/>
        </w:rPr>
        <w:t>t.j</w:t>
      </w:r>
      <w:proofErr w:type="spellEnd"/>
      <w:r w:rsidRPr="00531F01">
        <w:rPr>
          <w:rFonts w:asciiTheme="minorHAnsi" w:eastAsia="Times New Roman" w:hAnsiTheme="minorHAnsi" w:cstheme="minorHAnsi"/>
          <w:sz w:val="24"/>
          <w:szCs w:val="24"/>
        </w:rPr>
        <w:t>. - Ustawa z dnia 14 grudnia 2016 r. - Prawo oświatowe (</w:t>
      </w:r>
      <w:r w:rsidRPr="00531F01">
        <w:rPr>
          <w:rFonts w:asciiTheme="minorHAnsi" w:hAnsiTheme="minorHAnsi" w:cstheme="minorHAnsi"/>
          <w:sz w:val="24"/>
          <w:szCs w:val="24"/>
          <w:shd w:val="clear" w:color="auto" w:fill="FFFFFF"/>
        </w:rPr>
        <w:t>(Dz. U. z 2019 r. poz. 1148, 1078, 1287, 1680, 1681, 1818, 2197 i 2248 oraz z 2020 r. poz. 374)</w:t>
      </w:r>
      <w:r w:rsidRPr="00531F01">
        <w:rPr>
          <w:rFonts w:asciiTheme="minorHAnsi" w:eastAsia="Times New Roman" w:hAnsiTheme="minorHAnsi" w:cstheme="minorHAnsi"/>
          <w:sz w:val="24"/>
          <w:szCs w:val="24"/>
        </w:rPr>
        <w:t xml:space="preserve"> oraz </w:t>
      </w:r>
      <w:r w:rsidRPr="00531F01">
        <w:rPr>
          <w:rFonts w:asciiTheme="minorHAnsi" w:hAnsiTheme="minorHAnsi" w:cstheme="minorHAnsi"/>
          <w:sz w:val="24"/>
          <w:szCs w:val="24"/>
        </w:rPr>
        <w:t xml:space="preserve"> § 11 a, ust.1 rozporządzenia Ministra Edukacji Narodowej                                          z dnia 20 marca 2020r. w sprawie szczególnych rozwiązań w okresie czasowego ograniczenia  funkcjonowania jednostek (Dz.U.2020, poz. 493 ze zm. )  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§ 1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Rada Pedagogiczna wyraża pozytywną/negatywną opinię na temat projektu organizacji  na rok szkolny 2020/2021.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§ 2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Wykonanie uchwały powierza się Dyrektorowi Szkoły.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§ 3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Uchwała wchodzi w życie z dniem podjęcia.</w:t>
      </w: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both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Przewodnicząca</w:t>
      </w:r>
    </w:p>
    <w:p w:rsidR="001842E7" w:rsidRPr="00531F01" w:rsidRDefault="001842E7">
      <w:pPr>
        <w:pStyle w:val="Bezodstpw"/>
        <w:jc w:val="center"/>
        <w:rPr>
          <w:rFonts w:asciiTheme="minorHAnsi" w:hAnsiTheme="minorHAnsi" w:cstheme="minorHAnsi"/>
          <w:sz w:val="24"/>
          <w:szCs w:val="24"/>
        </w:rPr>
      </w:pPr>
      <w:r w:rsidRPr="00531F01">
        <w:rPr>
          <w:rFonts w:asciiTheme="minorHAnsi" w:hAnsiTheme="minorHAnsi" w:cstheme="minorHAnsi"/>
          <w:sz w:val="24"/>
          <w:szCs w:val="24"/>
        </w:rPr>
        <w:t>Rady Pedagogicznej:</w:t>
      </w:r>
    </w:p>
    <w:p w:rsidR="001842E7" w:rsidRPr="00531F01" w:rsidRDefault="001842E7">
      <w:pPr>
        <w:pStyle w:val="Bezodstpw"/>
        <w:rPr>
          <w:rFonts w:asciiTheme="minorHAnsi" w:hAnsiTheme="minorHAnsi" w:cstheme="minorHAnsi"/>
          <w:sz w:val="24"/>
          <w:szCs w:val="24"/>
        </w:rPr>
      </w:pPr>
    </w:p>
    <w:p w:rsidR="001842E7" w:rsidRPr="00531F01" w:rsidRDefault="001842E7" w:rsidP="00646B5F">
      <w:pPr>
        <w:ind w:left="5664" w:firstLine="708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31F01">
        <w:rPr>
          <w:rFonts w:asciiTheme="minorHAnsi" w:hAnsiTheme="minorHAnsi" w:cstheme="minorHAnsi"/>
          <w:i/>
          <w:sz w:val="24"/>
          <w:szCs w:val="24"/>
        </w:rPr>
        <w:t xml:space="preserve">             </w:t>
      </w:r>
    </w:p>
    <w:p w:rsidR="00646B5F" w:rsidRPr="00531F01" w:rsidRDefault="00646B5F" w:rsidP="00646B5F">
      <w:pPr>
        <w:ind w:left="5664" w:firstLine="708"/>
        <w:jc w:val="center"/>
        <w:rPr>
          <w:rFonts w:asciiTheme="minorHAnsi" w:hAnsiTheme="minorHAnsi" w:cstheme="minorHAnsi"/>
        </w:rPr>
      </w:pPr>
    </w:p>
    <w:p w:rsidR="00646B5F" w:rsidRPr="00531F01" w:rsidRDefault="00646B5F" w:rsidP="00646B5F">
      <w:pPr>
        <w:pStyle w:val="Standard"/>
        <w:rPr>
          <w:rFonts w:asciiTheme="minorHAnsi" w:eastAsia="Calibri" w:hAnsiTheme="minorHAnsi" w:cstheme="minorHAnsi"/>
          <w:i/>
          <w:color w:val="auto"/>
          <w:kern w:val="0"/>
          <w:sz w:val="22"/>
          <w:szCs w:val="22"/>
          <w:lang w:val="pl-PL" w:eastAsia="ar-SA" w:bidi="ar-SA"/>
        </w:rPr>
      </w:pPr>
    </w:p>
    <w:p w:rsidR="00646B5F" w:rsidRPr="00531F01" w:rsidRDefault="00646B5F" w:rsidP="00646B5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646B5F" w:rsidRPr="00531F01" w:rsidRDefault="00646B5F" w:rsidP="00646B5F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646B5F" w:rsidRPr="00531F01" w:rsidRDefault="00646B5F" w:rsidP="00646B5F">
      <w:pPr>
        <w:ind w:left="4513"/>
        <w:jc w:val="center"/>
        <w:rPr>
          <w:rFonts w:asciiTheme="minorHAnsi" w:hAnsiTheme="minorHAnsi" w:cstheme="minorHAnsi"/>
        </w:rPr>
      </w:pPr>
      <w:r w:rsidRPr="00531F01">
        <w:rPr>
          <w:rFonts w:asciiTheme="minorHAnsi" w:hAnsiTheme="minorHAnsi" w:cstheme="minorHAnsi"/>
        </w:rPr>
        <w:t>Dyrektor</w:t>
      </w:r>
    </w:p>
    <w:p w:rsidR="00646B5F" w:rsidRPr="00531F01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31F01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646B5F" w:rsidRPr="00531F01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31F01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646B5F" w:rsidRPr="00531F01" w:rsidRDefault="00646B5F" w:rsidP="00646B5F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531F01">
        <w:rPr>
          <w:rFonts w:asciiTheme="minorHAnsi" w:hAnsiTheme="minorHAnsi" w:cstheme="minorHAnsi"/>
          <w:sz w:val="20"/>
          <w:szCs w:val="20"/>
        </w:rPr>
        <w:t>w Częstochowie</w:t>
      </w:r>
    </w:p>
    <w:p w:rsidR="00646B5F" w:rsidRPr="00531F01" w:rsidRDefault="00646B5F" w:rsidP="00646B5F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531F01">
        <w:rPr>
          <w:rFonts w:asciiTheme="minorHAnsi" w:hAnsiTheme="minorHAnsi" w:cstheme="minorHAnsi"/>
        </w:rPr>
        <w:lastRenderedPageBreak/>
        <w:t xml:space="preserve">    </w:t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</w:r>
      <w:r w:rsidRPr="00531F01">
        <w:rPr>
          <w:rFonts w:asciiTheme="minorHAnsi" w:hAnsiTheme="minorHAnsi" w:cstheme="minorHAnsi"/>
        </w:rPr>
        <w:tab/>
        <w:t xml:space="preserve">  </w:t>
      </w:r>
      <w:r w:rsidRPr="00531F01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531F01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646B5F" w:rsidRPr="00531F01" w:rsidRDefault="00646B5F" w:rsidP="00646B5F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646B5F" w:rsidRPr="00531F01" w:rsidRDefault="00646B5F" w:rsidP="00646B5F">
      <w:pPr>
        <w:rPr>
          <w:rFonts w:asciiTheme="minorHAnsi" w:hAnsiTheme="minorHAnsi" w:cstheme="minorHAnsi"/>
        </w:rPr>
      </w:pPr>
    </w:p>
    <w:sectPr w:rsidR="00646B5F" w:rsidRPr="00531F01"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90072310">
    <w:abstractNumId w:val="0"/>
  </w:num>
  <w:num w:numId="2" w16cid:durableId="1068919758">
    <w:abstractNumId w:val="1"/>
  </w:num>
  <w:num w:numId="3" w16cid:durableId="40788493">
    <w:abstractNumId w:val="2"/>
  </w:num>
  <w:num w:numId="4" w16cid:durableId="1559364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CF2"/>
    <w:rsid w:val="000F0CF2"/>
    <w:rsid w:val="001842E7"/>
    <w:rsid w:val="004131F8"/>
    <w:rsid w:val="00531F01"/>
    <w:rsid w:val="00646B5F"/>
    <w:rsid w:val="0077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2E7D17"/>
  <w15:chartTrackingRefBased/>
  <w15:docId w15:val="{F682F969-3EBB-DA49-ACFD-09F93597A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customStyle="1" w:styleId="Standard">
    <w:name w:val="Standard"/>
    <w:rsid w:val="00646B5F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rsid w:val="00646B5F"/>
    <w:pPr>
      <w:spacing w:before="280" w:after="280" w:line="240" w:lineRule="auto"/>
      <w:jc w:val="both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2019-11-13T15:22:00Z</cp:lastPrinted>
  <dcterms:created xsi:type="dcterms:W3CDTF">2025-12-16T19:05:00Z</dcterms:created>
  <dcterms:modified xsi:type="dcterms:W3CDTF">2025-12-16T19:05:00Z</dcterms:modified>
</cp:coreProperties>
</file>