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07C" w:rsidRPr="00F11ECA" w:rsidRDefault="009F7957" w:rsidP="00F11ECA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Zarządzenie Nr </w:t>
      </w:r>
      <w:r w:rsidR="00665635" w:rsidRPr="00F11ECA">
        <w:rPr>
          <w:rFonts w:asciiTheme="minorHAnsi" w:hAnsiTheme="minorHAnsi" w:cstheme="minorHAnsi"/>
          <w:sz w:val="22"/>
          <w:szCs w:val="22"/>
        </w:rPr>
        <w:t>8</w:t>
      </w:r>
    </w:p>
    <w:p w:rsidR="003B307C" w:rsidRPr="00F11ECA" w:rsidRDefault="00665635" w:rsidP="00F11ECA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Dyrektora </w:t>
      </w:r>
      <w:r w:rsidR="003B307C" w:rsidRPr="00F11ECA">
        <w:rPr>
          <w:rFonts w:asciiTheme="minorHAnsi" w:hAnsiTheme="minorHAnsi" w:cstheme="minorHAnsi"/>
          <w:sz w:val="22"/>
          <w:szCs w:val="22"/>
        </w:rPr>
        <w:t xml:space="preserve">Miejskiego Przedszkola Nr </w:t>
      </w:r>
      <w:r w:rsidR="00310D9F" w:rsidRPr="00F11ECA">
        <w:rPr>
          <w:rFonts w:asciiTheme="minorHAnsi" w:hAnsiTheme="minorHAnsi" w:cstheme="minorHAnsi"/>
          <w:sz w:val="22"/>
          <w:szCs w:val="22"/>
        </w:rPr>
        <w:t>20</w:t>
      </w:r>
      <w:r w:rsidR="005F4EA9" w:rsidRPr="00F11ECA">
        <w:rPr>
          <w:rFonts w:asciiTheme="minorHAnsi" w:hAnsiTheme="minorHAnsi" w:cstheme="minorHAnsi"/>
          <w:sz w:val="22"/>
          <w:szCs w:val="22"/>
        </w:rPr>
        <w:t xml:space="preserve"> im. Króla Maciusia Pierwszego</w:t>
      </w:r>
    </w:p>
    <w:p w:rsidR="003B307C" w:rsidRPr="00F11ECA" w:rsidRDefault="00665635" w:rsidP="00F11ECA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z dnia  03 listopada 2025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11ECA">
        <w:rPr>
          <w:rFonts w:asciiTheme="minorHAnsi" w:hAnsiTheme="minorHAnsi" w:cstheme="minorHAnsi"/>
          <w:b/>
          <w:sz w:val="22"/>
          <w:szCs w:val="22"/>
        </w:rPr>
        <w:t xml:space="preserve">dotyczące </w:t>
      </w:r>
      <w:r w:rsidR="00A14322" w:rsidRPr="00F11ECA">
        <w:rPr>
          <w:rFonts w:asciiTheme="minorHAnsi" w:hAnsiTheme="minorHAnsi" w:cstheme="minorHAnsi"/>
          <w:b/>
          <w:sz w:val="22"/>
          <w:szCs w:val="22"/>
        </w:rPr>
        <w:t xml:space="preserve">przeprowadzenia </w:t>
      </w:r>
      <w:r w:rsidR="009F7957" w:rsidRPr="00F11ECA">
        <w:rPr>
          <w:rFonts w:asciiTheme="minorHAnsi" w:hAnsiTheme="minorHAnsi" w:cstheme="minorHAnsi"/>
          <w:b/>
          <w:sz w:val="22"/>
          <w:szCs w:val="22"/>
        </w:rPr>
        <w:t xml:space="preserve">inwentaryzacji w formie </w:t>
      </w:r>
      <w:r w:rsidR="00A14322" w:rsidRPr="00F11ECA">
        <w:rPr>
          <w:rFonts w:asciiTheme="minorHAnsi" w:hAnsiTheme="minorHAnsi" w:cstheme="minorHAnsi"/>
          <w:b/>
          <w:sz w:val="22"/>
          <w:szCs w:val="22"/>
        </w:rPr>
        <w:t xml:space="preserve">spisu z natury </w:t>
      </w:r>
      <w:r w:rsidR="005F4EA9" w:rsidRPr="00F11ECA">
        <w:rPr>
          <w:rFonts w:asciiTheme="minorHAnsi" w:hAnsiTheme="minorHAnsi" w:cstheme="minorHAnsi"/>
          <w:b/>
          <w:sz w:val="22"/>
          <w:szCs w:val="22"/>
        </w:rPr>
        <w:t>oraz kasacji składników majątkowych w Miejskim Przedszkolu nr</w:t>
      </w:r>
      <w:r w:rsidR="00A14322" w:rsidRPr="00F11EC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4EA9" w:rsidRPr="00F11ECA">
        <w:rPr>
          <w:rFonts w:asciiTheme="minorHAnsi" w:hAnsiTheme="minorHAnsi" w:cstheme="minorHAnsi"/>
          <w:b/>
          <w:sz w:val="22"/>
          <w:szCs w:val="22"/>
        </w:rPr>
        <w:t>20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11ECA">
        <w:rPr>
          <w:rFonts w:asciiTheme="minorHAnsi" w:hAnsiTheme="minorHAnsi" w:cstheme="minorHAnsi"/>
          <w:b/>
          <w:sz w:val="22"/>
          <w:szCs w:val="22"/>
        </w:rPr>
        <w:t xml:space="preserve">Zarządzam sporządzenie spisu z natury oraz przeprowadzenie kasacji składników majątkowych  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11ECA">
        <w:rPr>
          <w:rFonts w:asciiTheme="minorHAnsi" w:hAnsiTheme="minorHAnsi" w:cstheme="minorHAnsi"/>
          <w:b/>
          <w:sz w:val="22"/>
          <w:szCs w:val="22"/>
        </w:rPr>
        <w:t xml:space="preserve">w Miejskim Przedszkolu nr </w:t>
      </w:r>
      <w:r w:rsidR="00310D9F" w:rsidRPr="00F11ECA">
        <w:rPr>
          <w:rFonts w:asciiTheme="minorHAnsi" w:hAnsiTheme="minorHAnsi" w:cstheme="minorHAnsi"/>
          <w:b/>
          <w:sz w:val="22"/>
          <w:szCs w:val="22"/>
        </w:rPr>
        <w:t>20</w:t>
      </w:r>
      <w:r w:rsidRPr="00F11ECA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10D9F" w:rsidRPr="00F11ECA" w:rsidRDefault="00310D9F" w:rsidP="003B307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3B307C" w:rsidP="003B307C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stanu gotówki w kasie</w:t>
      </w:r>
    </w:p>
    <w:p w:rsidR="003B307C" w:rsidRPr="00F11ECA" w:rsidRDefault="003B307C" w:rsidP="005F4EA9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stanu magazynu artykułów spożywczyc</w:t>
      </w:r>
      <w:r w:rsidR="005F4EA9" w:rsidRPr="00F11ECA">
        <w:rPr>
          <w:rFonts w:asciiTheme="minorHAnsi" w:hAnsiTheme="minorHAnsi" w:cstheme="minorHAnsi"/>
          <w:sz w:val="22"/>
          <w:szCs w:val="22"/>
        </w:rPr>
        <w:t>h</w:t>
      </w:r>
      <w:r w:rsidR="009F7957" w:rsidRPr="00F11EC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F7957" w:rsidRPr="00F11ECA" w:rsidRDefault="009F7957" w:rsidP="005F4EA9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spisu z natury</w:t>
      </w:r>
    </w:p>
    <w:p w:rsidR="003B307C" w:rsidRPr="00F11ECA" w:rsidRDefault="005F4EA9" w:rsidP="003B307C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§ 1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3B307C" w:rsidP="003B307C">
      <w:p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  wymienione składniki objęte są inwentaryzacją okresową roczną, która przeprowadzona zostanie</w:t>
      </w:r>
    </w:p>
    <w:p w:rsidR="003B307C" w:rsidRPr="00F11ECA" w:rsidRDefault="003B307C" w:rsidP="003B307C">
      <w:p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</w:t>
      </w:r>
      <w:r w:rsidR="00665635" w:rsidRPr="00F11ECA">
        <w:rPr>
          <w:rFonts w:asciiTheme="minorHAnsi" w:hAnsiTheme="minorHAnsi" w:cstheme="minorHAnsi"/>
          <w:sz w:val="22"/>
          <w:szCs w:val="22"/>
        </w:rPr>
        <w:t xml:space="preserve">               w dniu 31.12.2025</w:t>
      </w:r>
      <w:r w:rsidR="005F4EA9" w:rsidRPr="00F11ECA">
        <w:rPr>
          <w:rFonts w:asciiTheme="minorHAnsi" w:hAnsiTheme="minorHAnsi" w:cstheme="minorHAnsi"/>
          <w:sz w:val="22"/>
          <w:szCs w:val="22"/>
        </w:rPr>
        <w:t>r</w:t>
      </w:r>
    </w:p>
    <w:p w:rsidR="003B307C" w:rsidRPr="00F11ECA" w:rsidRDefault="003B307C" w:rsidP="003B307C">
      <w:pPr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5F4EA9" w:rsidP="003B307C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§ 2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Do przeprowadzenie spisu z natury wymienionych składników majątkowych wyznaczam zespół spisowy w następującym składzie osobowym:</w:t>
      </w:r>
    </w:p>
    <w:p w:rsidR="003B307C" w:rsidRPr="00F11ECA" w:rsidRDefault="00237FDF" w:rsidP="00237FDF">
      <w:pPr>
        <w:ind w:left="720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                                                </w:t>
      </w:r>
      <w:r w:rsidR="00937389" w:rsidRPr="00F11ECA">
        <w:rPr>
          <w:rFonts w:asciiTheme="minorHAnsi" w:hAnsiTheme="minorHAnsi" w:cstheme="minorHAnsi"/>
          <w:sz w:val="22"/>
          <w:szCs w:val="22"/>
        </w:rPr>
        <w:t>1</w:t>
      </w:r>
      <w:r w:rsidRPr="00F11ECA">
        <w:rPr>
          <w:rFonts w:asciiTheme="minorHAnsi" w:hAnsiTheme="minorHAnsi" w:cstheme="minorHAnsi"/>
          <w:sz w:val="22"/>
          <w:szCs w:val="22"/>
        </w:rPr>
        <w:t xml:space="preserve">.   </w:t>
      </w:r>
      <w:r w:rsidR="00937389" w:rsidRPr="00F11ECA">
        <w:rPr>
          <w:rFonts w:asciiTheme="minorHAnsi" w:hAnsiTheme="minorHAnsi" w:cstheme="minorHAnsi"/>
          <w:sz w:val="22"/>
          <w:szCs w:val="22"/>
        </w:rPr>
        <w:t>Justyna Pluta</w:t>
      </w:r>
      <w:r w:rsidR="003B307C" w:rsidRPr="00F11EC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F7957" w:rsidRPr="00F11ECA" w:rsidRDefault="00237FDF" w:rsidP="00237FDF">
      <w:pPr>
        <w:ind w:left="360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937389" w:rsidRPr="00F11ECA">
        <w:rPr>
          <w:rFonts w:asciiTheme="minorHAnsi" w:hAnsiTheme="minorHAnsi" w:cstheme="minorHAnsi"/>
          <w:sz w:val="22"/>
          <w:szCs w:val="22"/>
        </w:rPr>
        <w:t xml:space="preserve">                               2.   Wioletta Glińska</w:t>
      </w:r>
      <w:r w:rsidR="003B307C" w:rsidRPr="00F11ECA">
        <w:rPr>
          <w:rFonts w:asciiTheme="minorHAnsi" w:hAnsiTheme="minorHAnsi" w:cstheme="minorHAnsi"/>
          <w:sz w:val="22"/>
          <w:szCs w:val="22"/>
        </w:rPr>
        <w:t xml:space="preserve"> </w:t>
      </w:r>
      <w:r w:rsidR="009F7957" w:rsidRPr="00F11EC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F7957" w:rsidRPr="00F11ECA" w:rsidRDefault="009F7957" w:rsidP="00665635">
      <w:pPr>
        <w:ind w:left="360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3.</w:t>
      </w:r>
      <w:r w:rsidR="003B307C" w:rsidRPr="00F11ECA">
        <w:rPr>
          <w:rFonts w:asciiTheme="minorHAnsi" w:hAnsiTheme="minorHAnsi" w:cstheme="minorHAnsi"/>
          <w:sz w:val="22"/>
          <w:szCs w:val="22"/>
        </w:rPr>
        <w:t xml:space="preserve">  </w:t>
      </w:r>
      <w:r w:rsidR="00665635" w:rsidRPr="00F11ECA">
        <w:rPr>
          <w:rFonts w:asciiTheme="minorHAnsi" w:hAnsiTheme="minorHAnsi" w:cstheme="minorHAnsi"/>
          <w:sz w:val="22"/>
          <w:szCs w:val="22"/>
        </w:rPr>
        <w:t xml:space="preserve">Karolina </w:t>
      </w:r>
      <w:proofErr w:type="spellStart"/>
      <w:r w:rsidR="00665635" w:rsidRPr="00F11ECA">
        <w:rPr>
          <w:rFonts w:asciiTheme="minorHAnsi" w:hAnsiTheme="minorHAnsi" w:cstheme="minorHAnsi"/>
          <w:sz w:val="22"/>
          <w:szCs w:val="22"/>
        </w:rPr>
        <w:t>Rozpądek</w:t>
      </w:r>
      <w:proofErr w:type="spellEnd"/>
    </w:p>
    <w:p w:rsidR="003B307C" w:rsidRPr="00F11ECA" w:rsidRDefault="009F7957" w:rsidP="00937389">
      <w:p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B307C" w:rsidRPr="00F11ECA" w:rsidRDefault="005F4EA9" w:rsidP="003B307C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§ 3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Inwentaryzację należy przeprowadzić </w:t>
      </w:r>
      <w:r w:rsidR="00665635" w:rsidRPr="00F11ECA">
        <w:rPr>
          <w:rFonts w:asciiTheme="minorHAnsi" w:hAnsiTheme="minorHAnsi" w:cstheme="minorHAnsi"/>
          <w:sz w:val="22"/>
          <w:szCs w:val="22"/>
        </w:rPr>
        <w:t>według stanu na dzień 31.12.2025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5F4EA9" w:rsidP="00245CD2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§ 4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Powołuję komisję kasacyjną składników majątkowych wyznaczam zespół kasacyjny w następującym składzie osobowym</w:t>
      </w:r>
    </w:p>
    <w:p w:rsidR="003B307C" w:rsidRPr="00F11ECA" w:rsidRDefault="003B307C" w:rsidP="003B307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665635" w:rsidP="003B307C">
      <w:pPr>
        <w:numPr>
          <w:ilvl w:val="0"/>
          <w:numId w:val="9"/>
        </w:num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Iwona Kwaśniewska</w:t>
      </w:r>
      <w:r w:rsidR="003B307C" w:rsidRPr="00F11ECA">
        <w:rPr>
          <w:rFonts w:asciiTheme="minorHAnsi" w:hAnsiTheme="minorHAnsi" w:cstheme="minorHAnsi"/>
          <w:sz w:val="22"/>
          <w:szCs w:val="22"/>
        </w:rPr>
        <w:t>– przewodnicząca</w:t>
      </w:r>
    </w:p>
    <w:p w:rsidR="003B307C" w:rsidRPr="00F11ECA" w:rsidRDefault="005F4EA9" w:rsidP="00937389">
      <w:pPr>
        <w:numPr>
          <w:ilvl w:val="0"/>
          <w:numId w:val="9"/>
        </w:num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Wioletta Glińska</w:t>
      </w:r>
      <w:r w:rsidR="003B307C" w:rsidRPr="00F11ECA">
        <w:rPr>
          <w:rFonts w:asciiTheme="minorHAnsi" w:hAnsiTheme="minorHAnsi" w:cstheme="minorHAnsi"/>
          <w:sz w:val="22"/>
          <w:szCs w:val="22"/>
        </w:rPr>
        <w:t>– członek</w:t>
      </w:r>
    </w:p>
    <w:p w:rsidR="003B307C" w:rsidRPr="00F11ECA" w:rsidRDefault="005F4EA9" w:rsidP="003B307C">
      <w:pPr>
        <w:numPr>
          <w:ilvl w:val="0"/>
          <w:numId w:val="9"/>
        </w:numPr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Justyna Pluta</w:t>
      </w:r>
      <w:r w:rsidR="003B307C" w:rsidRPr="00F11ECA">
        <w:rPr>
          <w:rFonts w:asciiTheme="minorHAnsi" w:hAnsiTheme="minorHAnsi" w:cstheme="minorHAnsi"/>
          <w:sz w:val="22"/>
          <w:szCs w:val="22"/>
        </w:rPr>
        <w:t>– członek</w:t>
      </w:r>
    </w:p>
    <w:p w:rsidR="003B307C" w:rsidRPr="00F11ECA" w:rsidRDefault="003B307C" w:rsidP="003B307C">
      <w:pPr>
        <w:ind w:left="360"/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3B307C" w:rsidP="003B307C">
      <w:pPr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§ </w:t>
      </w:r>
      <w:r w:rsidR="005F4EA9" w:rsidRPr="00F11ECA">
        <w:rPr>
          <w:rFonts w:asciiTheme="minorHAnsi" w:hAnsiTheme="minorHAnsi" w:cstheme="minorHAnsi"/>
          <w:sz w:val="22"/>
          <w:szCs w:val="22"/>
        </w:rPr>
        <w:t>5</w:t>
      </w:r>
    </w:p>
    <w:p w:rsidR="003B307C" w:rsidRPr="00F11ECA" w:rsidRDefault="003B307C" w:rsidP="00245CD2">
      <w:p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Osoby powołane na członków zespołu kasacyjnego ponoszą pełną odpowiedzialność za właściwe oraz zgodne z obowiązującymi przepisami przeprowadzenie kasacji</w:t>
      </w:r>
    </w:p>
    <w:p w:rsidR="003B307C" w:rsidRPr="00F11ECA" w:rsidRDefault="003B307C" w:rsidP="00245CD2">
      <w:pPr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3B307C" w:rsidP="00245CD2">
      <w:pPr>
        <w:rPr>
          <w:rFonts w:asciiTheme="minorHAnsi" w:hAnsiTheme="minorHAnsi" w:cstheme="minorHAnsi"/>
          <w:sz w:val="22"/>
          <w:szCs w:val="22"/>
        </w:rPr>
      </w:pPr>
    </w:p>
    <w:p w:rsidR="003B307C" w:rsidRPr="00F11ECA" w:rsidRDefault="003B307C" w:rsidP="00245CD2">
      <w:pPr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Zarządzenie wchodzi w życie z dniem</w:t>
      </w:r>
      <w:r w:rsidR="00546B55" w:rsidRPr="00F11ECA">
        <w:rPr>
          <w:rFonts w:asciiTheme="minorHAnsi" w:hAnsiTheme="minorHAnsi" w:cstheme="minorHAnsi"/>
          <w:sz w:val="22"/>
          <w:szCs w:val="22"/>
        </w:rPr>
        <w:t xml:space="preserve"> </w:t>
      </w:r>
      <w:r w:rsidR="00665635" w:rsidRPr="00F11ECA">
        <w:rPr>
          <w:rFonts w:asciiTheme="minorHAnsi" w:hAnsiTheme="minorHAnsi" w:cstheme="minorHAnsi"/>
          <w:sz w:val="22"/>
          <w:szCs w:val="22"/>
        </w:rPr>
        <w:t>03.11.2025</w:t>
      </w:r>
      <w:r w:rsidR="009F7957" w:rsidRPr="00F11ECA">
        <w:rPr>
          <w:rFonts w:asciiTheme="minorHAnsi" w:hAnsiTheme="minorHAnsi" w:cstheme="minorHAnsi"/>
          <w:sz w:val="22"/>
          <w:szCs w:val="22"/>
        </w:rPr>
        <w:t>r</w:t>
      </w:r>
      <w:r w:rsidR="00546B55" w:rsidRPr="00F11ECA">
        <w:rPr>
          <w:rFonts w:asciiTheme="minorHAnsi" w:hAnsiTheme="minorHAnsi" w:cstheme="minorHAnsi"/>
          <w:sz w:val="22"/>
          <w:szCs w:val="22"/>
        </w:rPr>
        <w:t>.</w:t>
      </w:r>
    </w:p>
    <w:p w:rsidR="00237FDF" w:rsidRPr="00F11ECA" w:rsidRDefault="00237FDF" w:rsidP="00245CD2">
      <w:pPr>
        <w:rPr>
          <w:rFonts w:asciiTheme="minorHAnsi" w:hAnsiTheme="minorHAnsi" w:cstheme="minorHAnsi"/>
          <w:sz w:val="22"/>
          <w:szCs w:val="22"/>
        </w:rPr>
      </w:pPr>
    </w:p>
    <w:p w:rsidR="00245CD2" w:rsidRPr="00F11ECA" w:rsidRDefault="00245CD2" w:rsidP="00245CD2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45CD2" w:rsidRPr="00F11ECA" w:rsidRDefault="00245CD2" w:rsidP="00245CD2">
      <w:pPr>
        <w:ind w:left="5103"/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45CD2" w:rsidRPr="00F11ECA" w:rsidRDefault="00245CD2" w:rsidP="00245CD2">
      <w:pPr>
        <w:ind w:left="5103"/>
        <w:jc w:val="center"/>
        <w:rPr>
          <w:rFonts w:asciiTheme="minorHAnsi" w:hAnsiTheme="minorHAnsi" w:cstheme="minorHAnsi"/>
          <w:sz w:val="22"/>
          <w:szCs w:val="22"/>
        </w:rPr>
      </w:pPr>
    </w:p>
    <w:p w:rsidR="00245CD2" w:rsidRPr="00F11ECA" w:rsidRDefault="00245CD2" w:rsidP="00245CD2">
      <w:pPr>
        <w:ind w:left="5103"/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 xml:space="preserve">(-) Dyrektor MP20 </w:t>
      </w:r>
    </w:p>
    <w:p w:rsidR="00245CD2" w:rsidRPr="00F11ECA" w:rsidRDefault="00245CD2" w:rsidP="00245CD2">
      <w:pPr>
        <w:ind w:left="5103"/>
        <w:jc w:val="center"/>
        <w:rPr>
          <w:rFonts w:asciiTheme="minorHAnsi" w:hAnsiTheme="minorHAnsi" w:cstheme="minorHAnsi"/>
          <w:sz w:val="22"/>
          <w:szCs w:val="22"/>
        </w:rPr>
      </w:pPr>
      <w:r w:rsidRPr="00F11ECA">
        <w:rPr>
          <w:rFonts w:asciiTheme="minorHAnsi" w:hAnsiTheme="minorHAnsi" w:cstheme="minorHAnsi"/>
          <w:sz w:val="22"/>
          <w:szCs w:val="22"/>
        </w:rPr>
        <w:t>mgr Małgorzata Jagiełło</w:t>
      </w:r>
    </w:p>
    <w:p w:rsidR="00245CD2" w:rsidRDefault="00245CD2" w:rsidP="00245CD2">
      <w:pPr>
        <w:jc w:val="right"/>
        <w:rPr>
          <w:szCs w:val="28"/>
        </w:rPr>
      </w:pPr>
    </w:p>
    <w:sectPr w:rsidR="00245CD2" w:rsidSect="00F83578">
      <w:pgSz w:w="11906" w:h="16838"/>
      <w:pgMar w:top="851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8D165BD"/>
    <w:multiLevelType w:val="hybridMultilevel"/>
    <w:tmpl w:val="8B303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1054ED"/>
    <w:multiLevelType w:val="hybridMultilevel"/>
    <w:tmpl w:val="5284F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F02A11"/>
    <w:multiLevelType w:val="hybridMultilevel"/>
    <w:tmpl w:val="338ABD2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7863527"/>
    <w:multiLevelType w:val="hybridMultilevel"/>
    <w:tmpl w:val="82324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004BFF"/>
    <w:multiLevelType w:val="hybridMultilevel"/>
    <w:tmpl w:val="72825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3051A4"/>
    <w:multiLevelType w:val="hybridMultilevel"/>
    <w:tmpl w:val="A1C0E4B6"/>
    <w:lvl w:ilvl="0" w:tplc="0415000F">
      <w:start w:val="1"/>
      <w:numFmt w:val="decimal"/>
      <w:lvlText w:val="%1."/>
      <w:lvlJc w:val="left"/>
      <w:pPr>
        <w:tabs>
          <w:tab w:val="num" w:pos="5325"/>
        </w:tabs>
        <w:ind w:left="53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6045"/>
        </w:tabs>
        <w:ind w:left="60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65"/>
        </w:tabs>
        <w:ind w:left="67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85"/>
        </w:tabs>
        <w:ind w:left="74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205"/>
        </w:tabs>
        <w:ind w:left="82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25"/>
        </w:tabs>
        <w:ind w:left="89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45"/>
        </w:tabs>
        <w:ind w:left="96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65"/>
        </w:tabs>
        <w:ind w:left="103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85"/>
        </w:tabs>
        <w:ind w:left="11085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84802"/>
    <w:rsid w:val="00010316"/>
    <w:rsid w:val="001152A0"/>
    <w:rsid w:val="00237FDF"/>
    <w:rsid w:val="00245CD2"/>
    <w:rsid w:val="00310D9F"/>
    <w:rsid w:val="00376A4F"/>
    <w:rsid w:val="003B307C"/>
    <w:rsid w:val="003D0100"/>
    <w:rsid w:val="00433F9E"/>
    <w:rsid w:val="004C53C9"/>
    <w:rsid w:val="00546B55"/>
    <w:rsid w:val="005F4EA9"/>
    <w:rsid w:val="00665635"/>
    <w:rsid w:val="006D19B0"/>
    <w:rsid w:val="006E77AB"/>
    <w:rsid w:val="006F60A3"/>
    <w:rsid w:val="00784166"/>
    <w:rsid w:val="007A2CE5"/>
    <w:rsid w:val="007D6507"/>
    <w:rsid w:val="00874D6F"/>
    <w:rsid w:val="00906363"/>
    <w:rsid w:val="0091717D"/>
    <w:rsid w:val="009348BA"/>
    <w:rsid w:val="00937389"/>
    <w:rsid w:val="0098409A"/>
    <w:rsid w:val="009F7957"/>
    <w:rsid w:val="00A14322"/>
    <w:rsid w:val="00A6772D"/>
    <w:rsid w:val="00AD6BCA"/>
    <w:rsid w:val="00BC70E0"/>
    <w:rsid w:val="00BF661C"/>
    <w:rsid w:val="00C611F1"/>
    <w:rsid w:val="00D32124"/>
    <w:rsid w:val="00D37506"/>
    <w:rsid w:val="00E54CA2"/>
    <w:rsid w:val="00E642B5"/>
    <w:rsid w:val="00F11ECA"/>
    <w:rsid w:val="00F83578"/>
    <w:rsid w:val="00F84802"/>
    <w:rsid w:val="00FB44A1"/>
    <w:rsid w:val="00FC5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07C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D0100"/>
    <w:rPr>
      <w:rFonts w:ascii="Tahoma" w:hAnsi="Tahoma" w:cs="Tahoma"/>
      <w:sz w:val="16"/>
      <w:szCs w:val="16"/>
    </w:rPr>
  </w:style>
  <w:style w:type="paragraph" w:styleId="Plandokumentu">
    <w:name w:val="Document Map"/>
    <w:basedOn w:val="Normalny"/>
    <w:semiHidden/>
    <w:rsid w:val="00C611F1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4</vt:lpstr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4</dc:title>
  <dc:creator>Przedszkole Nr. 38</dc:creator>
  <cp:lastModifiedBy>MP20</cp:lastModifiedBy>
  <cp:revision>5</cp:revision>
  <cp:lastPrinted>2018-12-28T09:06:00Z</cp:lastPrinted>
  <dcterms:created xsi:type="dcterms:W3CDTF">2026-01-19T08:54:00Z</dcterms:created>
  <dcterms:modified xsi:type="dcterms:W3CDTF">2026-01-19T09:06:00Z</dcterms:modified>
</cp:coreProperties>
</file>