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31313F" w:rsidRDefault="002A116A" w:rsidP="00AF3D3C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31313F">
        <w:rPr>
          <w:rFonts w:ascii="Arial" w:hAnsi="Arial" w:cs="Arial"/>
          <w:sz w:val="20"/>
          <w:szCs w:val="20"/>
        </w:rPr>
        <w:t>Zarządzenie Nr 2</w:t>
      </w:r>
      <w:r w:rsidR="001773BC" w:rsidRPr="0031313F">
        <w:rPr>
          <w:rFonts w:ascii="Arial" w:hAnsi="Arial" w:cs="Arial"/>
          <w:sz w:val="20"/>
          <w:szCs w:val="20"/>
        </w:rPr>
        <w:t xml:space="preserve"> /2026</w:t>
      </w:r>
    </w:p>
    <w:p w:rsidR="00C8373C" w:rsidRPr="0031313F" w:rsidRDefault="00C8373C" w:rsidP="00AF3D3C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Dyrektora </w:t>
      </w:r>
      <w:r w:rsidR="00666208" w:rsidRPr="0031313F">
        <w:rPr>
          <w:rFonts w:ascii="Arial" w:hAnsi="Arial" w:cs="Arial"/>
          <w:sz w:val="20"/>
          <w:szCs w:val="20"/>
        </w:rPr>
        <w:t xml:space="preserve">Miejskiego </w:t>
      </w:r>
      <w:r w:rsidR="00C14C7B" w:rsidRPr="0031313F">
        <w:rPr>
          <w:rFonts w:ascii="Arial" w:hAnsi="Arial" w:cs="Arial"/>
          <w:sz w:val="20"/>
          <w:szCs w:val="20"/>
        </w:rPr>
        <w:t>Przeds</w:t>
      </w:r>
      <w:r w:rsidR="002A116A" w:rsidRPr="0031313F">
        <w:rPr>
          <w:rFonts w:ascii="Arial" w:hAnsi="Arial" w:cs="Arial"/>
          <w:sz w:val="20"/>
          <w:szCs w:val="20"/>
        </w:rPr>
        <w:t>zkola nr 42 w Częstochowie</w:t>
      </w:r>
    </w:p>
    <w:p w:rsidR="00C8373C" w:rsidRPr="0031313F" w:rsidRDefault="001A33A1" w:rsidP="00AF3D3C">
      <w:pPr>
        <w:spacing w:line="276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31313F">
        <w:rPr>
          <w:rFonts w:ascii="Arial" w:hAnsi="Arial" w:cs="Arial"/>
          <w:color w:val="000000" w:themeColor="text1"/>
          <w:sz w:val="20"/>
          <w:szCs w:val="20"/>
        </w:rPr>
        <w:t xml:space="preserve">z dnia  </w:t>
      </w:r>
      <w:r w:rsidR="001773BC" w:rsidRPr="0031313F">
        <w:rPr>
          <w:rFonts w:ascii="Arial" w:hAnsi="Arial" w:cs="Arial"/>
          <w:color w:val="000000" w:themeColor="text1"/>
          <w:sz w:val="20"/>
          <w:szCs w:val="20"/>
        </w:rPr>
        <w:t>28.01.2026</w:t>
      </w:r>
    </w:p>
    <w:p w:rsidR="00AF3D3C" w:rsidRPr="0031313F" w:rsidRDefault="00AF3D3C" w:rsidP="00AF3D3C">
      <w:pPr>
        <w:spacing w:line="276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C8373C" w:rsidRPr="0031313F" w:rsidRDefault="00C8373C" w:rsidP="00AF3D3C">
      <w:p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w sprawie : powołania Komisji R</w:t>
      </w:r>
      <w:r w:rsidR="001A33A1" w:rsidRPr="0031313F">
        <w:rPr>
          <w:rFonts w:ascii="Arial" w:hAnsi="Arial" w:cs="Arial"/>
          <w:sz w:val="20"/>
          <w:szCs w:val="20"/>
        </w:rPr>
        <w:t xml:space="preserve">ekrutacyjnej na rok szkolny </w:t>
      </w:r>
      <w:r w:rsidR="001773BC" w:rsidRPr="0031313F">
        <w:rPr>
          <w:rFonts w:ascii="Arial" w:hAnsi="Arial" w:cs="Arial"/>
          <w:sz w:val="20"/>
          <w:szCs w:val="20"/>
        </w:rPr>
        <w:t>2026/2027</w:t>
      </w:r>
    </w:p>
    <w:p w:rsidR="001773BC" w:rsidRPr="0031313F" w:rsidRDefault="00C8373C" w:rsidP="00AF3D3C">
      <w:p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Na podstawie </w:t>
      </w:r>
    </w:p>
    <w:p w:rsidR="00B91BDE" w:rsidRPr="0031313F" w:rsidRDefault="001A33A1" w:rsidP="00AF3D3C">
      <w:pPr>
        <w:pStyle w:val="Akapitzlist"/>
        <w:numPr>
          <w:ilvl w:val="0"/>
          <w:numId w:val="10"/>
        </w:numPr>
        <w:rPr>
          <w:rFonts w:ascii="Arial" w:eastAsia="Times New Roman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Ustawy z dnia 16 grudnia 2016r – Prawo Oświatowe (</w:t>
      </w:r>
      <w:proofErr w:type="spellStart"/>
      <w:r w:rsidR="00A73E06" w:rsidRPr="0031313F">
        <w:rPr>
          <w:rFonts w:ascii="Arial" w:hAnsi="Arial" w:cs="Arial"/>
          <w:sz w:val="20"/>
          <w:szCs w:val="20"/>
        </w:rPr>
        <w:t>jt</w:t>
      </w:r>
      <w:proofErr w:type="spellEnd"/>
      <w:r w:rsidR="00A73E06" w:rsidRPr="0031313F">
        <w:rPr>
          <w:rFonts w:ascii="Arial" w:hAnsi="Arial" w:cs="Arial"/>
          <w:sz w:val="20"/>
          <w:szCs w:val="20"/>
        </w:rPr>
        <w:t xml:space="preserve">.  </w:t>
      </w:r>
      <w:r w:rsidR="00A73E06" w:rsidRPr="0031313F">
        <w:rPr>
          <w:rFonts w:ascii="Arial" w:hAnsi="Arial" w:cs="Arial"/>
          <w:bCs/>
          <w:sz w:val="20"/>
          <w:szCs w:val="20"/>
        </w:rPr>
        <w:t xml:space="preserve">Dz. U. z </w:t>
      </w:r>
      <w:r w:rsidR="00A67F93" w:rsidRPr="0031313F">
        <w:rPr>
          <w:rFonts w:ascii="Arial" w:hAnsi="Arial" w:cs="Arial"/>
          <w:sz w:val="20"/>
          <w:szCs w:val="20"/>
        </w:rPr>
        <w:t xml:space="preserve"> </w:t>
      </w:r>
      <w:r w:rsidR="001773BC" w:rsidRPr="0031313F">
        <w:rPr>
          <w:rFonts w:ascii="Arial" w:hAnsi="Arial" w:cs="Arial"/>
          <w:bCs/>
          <w:sz w:val="20"/>
          <w:szCs w:val="20"/>
        </w:rPr>
        <w:t>2025</w:t>
      </w:r>
      <w:r w:rsidR="00A67F93" w:rsidRPr="0031313F">
        <w:rPr>
          <w:rFonts w:ascii="Arial" w:hAnsi="Arial" w:cs="Arial"/>
          <w:bCs/>
          <w:sz w:val="20"/>
          <w:szCs w:val="20"/>
        </w:rPr>
        <w:t xml:space="preserve"> r. poz. </w:t>
      </w:r>
      <w:r w:rsidR="001773BC" w:rsidRPr="0031313F">
        <w:rPr>
          <w:rFonts w:ascii="Arial" w:hAnsi="Arial" w:cs="Arial"/>
          <w:bCs/>
          <w:sz w:val="20"/>
          <w:szCs w:val="20"/>
        </w:rPr>
        <w:t>1043 ze zm</w:t>
      </w:r>
      <w:r w:rsidR="00A67F93" w:rsidRPr="0031313F">
        <w:rPr>
          <w:rFonts w:ascii="Arial" w:hAnsi="Arial" w:cs="Arial"/>
          <w:bCs/>
          <w:sz w:val="20"/>
          <w:szCs w:val="20"/>
        </w:rPr>
        <w:t>.</w:t>
      </w:r>
      <w:r w:rsidR="00A73E06" w:rsidRPr="0031313F">
        <w:rPr>
          <w:rFonts w:ascii="Arial" w:hAnsi="Arial" w:cs="Arial"/>
          <w:bCs/>
          <w:sz w:val="20"/>
          <w:szCs w:val="20"/>
        </w:rPr>
        <w:t>)</w:t>
      </w:r>
    </w:p>
    <w:p w:rsidR="00B91BDE" w:rsidRPr="0031313F" w:rsidRDefault="001773BC" w:rsidP="00AF3D3C">
      <w:pPr>
        <w:pStyle w:val="Nagwek2"/>
        <w:numPr>
          <w:ilvl w:val="0"/>
          <w:numId w:val="3"/>
        </w:numPr>
        <w:spacing w:line="276" w:lineRule="auto"/>
        <w:rPr>
          <w:rFonts w:ascii="Arial" w:hAnsi="Arial" w:cs="Arial"/>
          <w:color w:val="auto"/>
          <w:sz w:val="20"/>
          <w:szCs w:val="20"/>
        </w:rPr>
      </w:pPr>
      <w:r w:rsidRPr="0031313F">
        <w:rPr>
          <w:rFonts w:ascii="Arial" w:hAnsi="Arial" w:cs="Arial"/>
          <w:color w:val="auto"/>
          <w:sz w:val="20"/>
          <w:szCs w:val="20"/>
        </w:rPr>
        <w:t xml:space="preserve">Rozporządzenia Ministra Edukacji z dnia 3 kwietnia 2025 r. w sprawie przeprowadzania postępowania rekrutacyjnego oraz postępowania uzupełniającego do publicznych przedszkoli, szkół, placówek i centrów  </w:t>
      </w:r>
      <w:r w:rsidR="00B91BDE" w:rsidRPr="0031313F">
        <w:rPr>
          <w:rFonts w:ascii="Arial" w:hAnsi="Arial" w:cs="Arial"/>
          <w:color w:val="auto"/>
          <w:sz w:val="20"/>
          <w:szCs w:val="20"/>
        </w:rPr>
        <w:t xml:space="preserve">( </w:t>
      </w:r>
      <w:proofErr w:type="spellStart"/>
      <w:r w:rsidR="00B91BDE" w:rsidRPr="0031313F">
        <w:rPr>
          <w:rFonts w:ascii="Arial" w:hAnsi="Arial" w:cs="Arial"/>
          <w:color w:val="auto"/>
          <w:sz w:val="20"/>
          <w:szCs w:val="20"/>
        </w:rPr>
        <w:t>Dz</w:t>
      </w:r>
      <w:proofErr w:type="spellEnd"/>
      <w:r w:rsidRPr="0031313F">
        <w:rPr>
          <w:rFonts w:ascii="Arial" w:hAnsi="Arial" w:cs="Arial"/>
          <w:color w:val="auto"/>
          <w:sz w:val="20"/>
          <w:szCs w:val="20"/>
        </w:rPr>
        <w:t xml:space="preserve"> U z 2025</w:t>
      </w:r>
      <w:r w:rsidR="00B91BDE" w:rsidRPr="0031313F">
        <w:rPr>
          <w:rFonts w:ascii="Arial" w:hAnsi="Arial" w:cs="Arial"/>
          <w:color w:val="auto"/>
          <w:sz w:val="20"/>
          <w:szCs w:val="20"/>
        </w:rPr>
        <w:t xml:space="preserve">. </w:t>
      </w:r>
      <w:r w:rsidR="00B91BDE" w:rsidRPr="0031313F">
        <w:rPr>
          <w:rFonts w:ascii="Arial" w:eastAsiaTheme="minorHAnsi" w:hAnsi="Arial" w:cs="Arial"/>
          <w:color w:val="auto"/>
          <w:sz w:val="20"/>
          <w:szCs w:val="20"/>
          <w:lang w:eastAsia="en-US"/>
        </w:rPr>
        <w:t xml:space="preserve">poz. </w:t>
      </w:r>
      <w:r w:rsidRPr="0031313F">
        <w:rPr>
          <w:rFonts w:ascii="Arial" w:eastAsiaTheme="minorHAnsi" w:hAnsi="Arial" w:cs="Arial"/>
          <w:color w:val="auto"/>
          <w:sz w:val="20"/>
          <w:szCs w:val="20"/>
          <w:lang w:eastAsia="en-US"/>
        </w:rPr>
        <w:t>464</w:t>
      </w:r>
      <w:r w:rsidR="00B91BDE" w:rsidRPr="0031313F">
        <w:rPr>
          <w:rFonts w:ascii="Arial" w:eastAsiaTheme="minorHAnsi" w:hAnsi="Arial" w:cs="Arial"/>
          <w:color w:val="auto"/>
          <w:sz w:val="20"/>
          <w:szCs w:val="20"/>
          <w:lang w:eastAsia="en-US"/>
        </w:rPr>
        <w:t>)</w:t>
      </w:r>
    </w:p>
    <w:p w:rsidR="00B91BDE" w:rsidRPr="0031313F" w:rsidRDefault="00B91BDE" w:rsidP="00AF3D3C">
      <w:pPr>
        <w:suppressAutoHyphens w:val="0"/>
        <w:autoSpaceDE w:val="0"/>
        <w:autoSpaceDN w:val="0"/>
        <w:adjustRightInd w:val="0"/>
        <w:spacing w:line="276" w:lineRule="auto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1A33A1" w:rsidRPr="0031313F" w:rsidRDefault="00B91BDE" w:rsidP="00AF3D3C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bCs/>
          <w:sz w:val="20"/>
          <w:szCs w:val="20"/>
        </w:rPr>
        <w:t>UCHWAŁY</w:t>
      </w:r>
      <w:r w:rsidR="001A33A1" w:rsidRPr="0031313F">
        <w:rPr>
          <w:rFonts w:ascii="Arial" w:hAnsi="Arial" w:cs="Arial"/>
          <w:bCs/>
          <w:sz w:val="20"/>
          <w:szCs w:val="20"/>
        </w:rPr>
        <w:t xml:space="preserve"> NR 925.LXIX.2022 Rady Miasta Częstochowy </w:t>
      </w:r>
      <w:r w:rsidR="001A33A1" w:rsidRPr="0031313F">
        <w:rPr>
          <w:rFonts w:ascii="Arial" w:hAnsi="Arial" w:cs="Arial"/>
          <w:sz w:val="20"/>
          <w:szCs w:val="20"/>
        </w:rPr>
        <w:t xml:space="preserve">z dnia 17 listopada 2022 r.   </w:t>
      </w:r>
      <w:r w:rsidR="001A33A1" w:rsidRPr="0031313F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31313F">
        <w:rPr>
          <w:rFonts w:ascii="Arial" w:hAnsi="Arial" w:cs="Arial"/>
          <w:bCs/>
          <w:sz w:val="20"/>
          <w:szCs w:val="20"/>
        </w:rPr>
        <w:t>to Częstochowa</w:t>
      </w:r>
    </w:p>
    <w:p w:rsidR="00B91BDE" w:rsidRPr="0031313F" w:rsidRDefault="00A67F93" w:rsidP="00AF3D3C">
      <w:pPr>
        <w:numPr>
          <w:ilvl w:val="0"/>
          <w:numId w:val="3"/>
        </w:num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bCs/>
          <w:sz w:val="20"/>
          <w:szCs w:val="20"/>
        </w:rPr>
        <w:t xml:space="preserve">ZARZĄDZENIE NR </w:t>
      </w:r>
      <w:r w:rsidR="001773BC" w:rsidRPr="0031313F">
        <w:rPr>
          <w:rFonts w:ascii="Arial" w:hAnsi="Arial" w:cs="Arial"/>
          <w:bCs/>
          <w:sz w:val="20"/>
          <w:szCs w:val="20"/>
        </w:rPr>
        <w:t>912.2026</w:t>
      </w:r>
      <w:r w:rsidR="00A73E06" w:rsidRPr="0031313F">
        <w:rPr>
          <w:rFonts w:ascii="Arial" w:hAnsi="Arial" w:cs="Arial"/>
          <w:bCs/>
          <w:sz w:val="20"/>
          <w:szCs w:val="20"/>
        </w:rPr>
        <w:t xml:space="preserve"> PREZYDENTA MIASTA CZĘSTOCHOWY z dnia </w:t>
      </w:r>
      <w:r w:rsidR="001773BC" w:rsidRPr="0031313F">
        <w:rPr>
          <w:rFonts w:ascii="Arial" w:hAnsi="Arial" w:cs="Arial"/>
          <w:bCs/>
          <w:sz w:val="20"/>
          <w:szCs w:val="20"/>
        </w:rPr>
        <w:t>27 stycznia 2026</w:t>
      </w:r>
      <w:r w:rsidR="00A73E06" w:rsidRPr="0031313F">
        <w:rPr>
          <w:rFonts w:ascii="Arial" w:hAnsi="Arial" w:cs="Arial"/>
          <w:bCs/>
          <w:sz w:val="20"/>
          <w:szCs w:val="20"/>
        </w:rPr>
        <w:t xml:space="preserve"> r.</w:t>
      </w:r>
      <w:r w:rsidR="001A33A1" w:rsidRPr="0031313F">
        <w:rPr>
          <w:rFonts w:ascii="Arial" w:hAnsi="Arial" w:cs="Arial"/>
          <w:sz w:val="20"/>
          <w:szCs w:val="20"/>
        </w:rPr>
        <w:t xml:space="preserve"> </w:t>
      </w:r>
      <w:r w:rsidR="001A33A1" w:rsidRPr="0031313F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</w:t>
      </w:r>
      <w:r w:rsidRPr="0031313F">
        <w:rPr>
          <w:rFonts w:ascii="Arial" w:eastAsia="Lucida Sans Unicode" w:hAnsi="Arial" w:cs="Arial"/>
          <w:color w:val="000000"/>
          <w:sz w:val="20"/>
          <w:szCs w:val="20"/>
        </w:rPr>
        <w:t xml:space="preserve">mentów, na rok szkolny </w:t>
      </w:r>
      <w:r w:rsidR="001773BC" w:rsidRPr="0031313F">
        <w:rPr>
          <w:rFonts w:ascii="Arial" w:eastAsia="Lucida Sans Unicode" w:hAnsi="Arial" w:cs="Arial"/>
          <w:color w:val="000000"/>
          <w:sz w:val="20"/>
          <w:szCs w:val="20"/>
        </w:rPr>
        <w:t>2026/2027</w:t>
      </w:r>
      <w:r w:rsidR="001A33A1" w:rsidRPr="0031313F">
        <w:rPr>
          <w:rFonts w:ascii="Arial" w:eastAsia="Lucida Sans Unicode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31313F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:rsidR="00C8373C" w:rsidRPr="0031313F" w:rsidRDefault="00E3598A" w:rsidP="00AF3D3C">
      <w:p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zarządzam </w:t>
      </w:r>
      <w:r w:rsidR="00C8373C" w:rsidRPr="0031313F">
        <w:rPr>
          <w:rFonts w:ascii="Arial" w:hAnsi="Arial" w:cs="Arial"/>
          <w:sz w:val="20"/>
          <w:szCs w:val="20"/>
        </w:rPr>
        <w:t xml:space="preserve"> co następuje:</w:t>
      </w:r>
    </w:p>
    <w:p w:rsidR="00C8373C" w:rsidRPr="0031313F" w:rsidRDefault="00C8373C" w:rsidP="00AF3D3C">
      <w:p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§1</w:t>
      </w:r>
    </w:p>
    <w:p w:rsidR="00C8373C" w:rsidRPr="0031313F" w:rsidRDefault="00C8373C" w:rsidP="00AF3D3C">
      <w:pPr>
        <w:pStyle w:val="Akapitzlist"/>
        <w:spacing w:after="0"/>
        <w:ind w:left="714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Powołuję Komisję Rekrutacyjną.</w:t>
      </w:r>
    </w:p>
    <w:p w:rsidR="00C8373C" w:rsidRPr="0031313F" w:rsidRDefault="00C8373C" w:rsidP="00AF3D3C">
      <w:pPr>
        <w:pStyle w:val="Akapitzlist"/>
        <w:numPr>
          <w:ilvl w:val="0"/>
          <w:numId w:val="1"/>
        </w:numPr>
        <w:spacing w:after="0"/>
        <w:ind w:left="714" w:hanging="357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31313F">
        <w:rPr>
          <w:rFonts w:ascii="Arial" w:hAnsi="Arial" w:cs="Arial"/>
          <w:sz w:val="20"/>
          <w:szCs w:val="20"/>
        </w:rPr>
        <w:t xml:space="preserve"> do Miejskiego Przeds</w:t>
      </w:r>
      <w:r w:rsidR="002A116A" w:rsidRPr="0031313F">
        <w:rPr>
          <w:rFonts w:ascii="Arial" w:hAnsi="Arial" w:cs="Arial"/>
          <w:sz w:val="20"/>
          <w:szCs w:val="20"/>
        </w:rPr>
        <w:t>zkola nr 42</w:t>
      </w:r>
      <w:r w:rsidRPr="0031313F">
        <w:rPr>
          <w:rFonts w:ascii="Arial" w:hAnsi="Arial" w:cs="Arial"/>
          <w:sz w:val="20"/>
          <w:szCs w:val="20"/>
        </w:rPr>
        <w:t xml:space="preserve"> w </w:t>
      </w:r>
      <w:r w:rsidR="001A33A1" w:rsidRPr="0031313F">
        <w:rPr>
          <w:rFonts w:ascii="Arial" w:hAnsi="Arial" w:cs="Arial"/>
          <w:sz w:val="20"/>
          <w:szCs w:val="20"/>
        </w:rPr>
        <w:t>Częst</w:t>
      </w:r>
      <w:r w:rsidR="002A116A" w:rsidRPr="0031313F">
        <w:rPr>
          <w:rFonts w:ascii="Arial" w:hAnsi="Arial" w:cs="Arial"/>
          <w:sz w:val="20"/>
          <w:szCs w:val="20"/>
        </w:rPr>
        <w:t>ochowie na rok szkolny 2026/2027</w:t>
      </w:r>
      <w:r w:rsidR="00950251" w:rsidRPr="0031313F">
        <w:rPr>
          <w:rFonts w:ascii="Arial" w:hAnsi="Arial" w:cs="Arial"/>
          <w:sz w:val="20"/>
          <w:szCs w:val="20"/>
        </w:rPr>
        <w:t>.</w:t>
      </w:r>
    </w:p>
    <w:p w:rsidR="00C8373C" w:rsidRPr="0031313F" w:rsidRDefault="00C8373C" w:rsidP="00AF3D3C">
      <w:p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§2</w:t>
      </w:r>
    </w:p>
    <w:p w:rsidR="00C8373C" w:rsidRPr="0031313F" w:rsidRDefault="00C8373C" w:rsidP="00AF3D3C">
      <w:p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Skład Komisji</w:t>
      </w:r>
    </w:p>
    <w:p w:rsidR="00C8373C" w:rsidRPr="0031313F" w:rsidRDefault="00C8373C" w:rsidP="00AF3D3C">
      <w:pPr>
        <w:pStyle w:val="Akapitzlist"/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Komisja rekrutacyjna w składzie:</w:t>
      </w:r>
    </w:p>
    <w:p w:rsidR="00C8373C" w:rsidRPr="0031313F" w:rsidRDefault="00C8373C" w:rsidP="00AF3D3C">
      <w:pPr>
        <w:numPr>
          <w:ilvl w:val="0"/>
          <w:numId w:val="4"/>
        </w:num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Pani </w:t>
      </w:r>
      <w:r w:rsidR="002A116A" w:rsidRPr="0031313F">
        <w:rPr>
          <w:rFonts w:ascii="Arial" w:hAnsi="Arial" w:cs="Arial"/>
          <w:sz w:val="20"/>
          <w:szCs w:val="20"/>
        </w:rPr>
        <w:t>Sylwia Sikora</w:t>
      </w:r>
      <w:r w:rsidR="002F7CF0" w:rsidRPr="0031313F">
        <w:rPr>
          <w:rFonts w:ascii="Arial" w:hAnsi="Arial" w:cs="Arial"/>
          <w:sz w:val="20"/>
          <w:szCs w:val="20"/>
        </w:rPr>
        <w:t xml:space="preserve"> </w:t>
      </w:r>
      <w:r w:rsidR="00C23CAB" w:rsidRPr="0031313F">
        <w:rPr>
          <w:rFonts w:ascii="Arial" w:hAnsi="Arial" w:cs="Arial"/>
          <w:sz w:val="20"/>
          <w:szCs w:val="20"/>
        </w:rPr>
        <w:t xml:space="preserve"> </w:t>
      </w:r>
      <w:r w:rsidRPr="0031313F">
        <w:rPr>
          <w:rFonts w:ascii="Arial" w:hAnsi="Arial" w:cs="Arial"/>
          <w:sz w:val="20"/>
          <w:szCs w:val="20"/>
        </w:rPr>
        <w:t>– przewodnicząca</w:t>
      </w:r>
    </w:p>
    <w:p w:rsidR="009165B9" w:rsidRPr="0031313F" w:rsidRDefault="00C8373C" w:rsidP="00AF3D3C">
      <w:pPr>
        <w:numPr>
          <w:ilvl w:val="0"/>
          <w:numId w:val="4"/>
        </w:num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Pani </w:t>
      </w:r>
      <w:r w:rsidR="00BD21B0" w:rsidRPr="0031313F">
        <w:rPr>
          <w:rFonts w:ascii="Arial" w:hAnsi="Arial" w:cs="Arial"/>
          <w:sz w:val="20"/>
          <w:szCs w:val="20"/>
        </w:rPr>
        <w:t>Małgorzata Orman-Sączek</w:t>
      </w:r>
      <w:r w:rsidR="00950251" w:rsidRPr="0031313F">
        <w:rPr>
          <w:rFonts w:ascii="Arial" w:hAnsi="Arial" w:cs="Arial"/>
          <w:sz w:val="20"/>
          <w:szCs w:val="20"/>
        </w:rPr>
        <w:t xml:space="preserve"> - </w:t>
      </w:r>
      <w:r w:rsidR="00C23CAB" w:rsidRPr="0031313F">
        <w:rPr>
          <w:rFonts w:ascii="Arial" w:hAnsi="Arial" w:cs="Arial"/>
          <w:sz w:val="20"/>
          <w:szCs w:val="20"/>
        </w:rPr>
        <w:t xml:space="preserve"> </w:t>
      </w:r>
      <w:r w:rsidRPr="0031313F">
        <w:rPr>
          <w:rFonts w:ascii="Arial" w:hAnsi="Arial" w:cs="Arial"/>
          <w:sz w:val="20"/>
          <w:szCs w:val="20"/>
        </w:rPr>
        <w:t>członek</w:t>
      </w:r>
    </w:p>
    <w:p w:rsidR="007C2491" w:rsidRPr="0031313F" w:rsidRDefault="00C8373C" w:rsidP="00AF3D3C">
      <w:pPr>
        <w:numPr>
          <w:ilvl w:val="0"/>
          <w:numId w:val="4"/>
        </w:numPr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Pani </w:t>
      </w:r>
      <w:r w:rsidR="00BD21B0" w:rsidRPr="0031313F">
        <w:rPr>
          <w:rFonts w:ascii="Arial" w:hAnsi="Arial" w:cs="Arial"/>
          <w:sz w:val="20"/>
          <w:szCs w:val="20"/>
        </w:rPr>
        <w:t xml:space="preserve">Mariola </w:t>
      </w:r>
      <w:proofErr w:type="spellStart"/>
      <w:r w:rsidR="00BD21B0" w:rsidRPr="0031313F">
        <w:rPr>
          <w:rFonts w:ascii="Arial" w:hAnsi="Arial" w:cs="Arial"/>
          <w:sz w:val="20"/>
          <w:szCs w:val="20"/>
        </w:rPr>
        <w:t>Kajdana</w:t>
      </w:r>
      <w:proofErr w:type="spellEnd"/>
      <w:r w:rsidR="0043764F" w:rsidRPr="0031313F">
        <w:rPr>
          <w:rFonts w:ascii="Arial" w:hAnsi="Arial" w:cs="Arial"/>
          <w:sz w:val="20"/>
          <w:szCs w:val="20"/>
        </w:rPr>
        <w:t xml:space="preserve"> </w:t>
      </w:r>
      <w:r w:rsidR="007C2491" w:rsidRPr="0031313F">
        <w:rPr>
          <w:rFonts w:ascii="Arial" w:hAnsi="Arial" w:cs="Arial"/>
          <w:sz w:val="20"/>
          <w:szCs w:val="20"/>
        </w:rPr>
        <w:t>–</w:t>
      </w:r>
      <w:r w:rsidRPr="0031313F">
        <w:rPr>
          <w:rFonts w:ascii="Arial" w:hAnsi="Arial" w:cs="Arial"/>
          <w:sz w:val="20"/>
          <w:szCs w:val="20"/>
        </w:rPr>
        <w:t xml:space="preserve"> członek</w:t>
      </w:r>
    </w:p>
    <w:p w:rsidR="00E3598A" w:rsidRPr="0031313F" w:rsidRDefault="00E3598A" w:rsidP="00AF3D3C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§3</w:t>
      </w:r>
    </w:p>
    <w:p w:rsidR="007C2491" w:rsidRPr="0031313F" w:rsidRDefault="00E3598A" w:rsidP="00AF3D3C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BD21B0" w:rsidRPr="0031313F">
        <w:rPr>
          <w:rFonts w:ascii="Arial" w:hAnsi="Arial" w:cs="Arial"/>
          <w:sz w:val="20"/>
          <w:szCs w:val="20"/>
        </w:rPr>
        <w:t xml:space="preserve"> do Miejskiego Przedszkola nr 42</w:t>
      </w:r>
      <w:r w:rsidRPr="0031313F">
        <w:rPr>
          <w:rFonts w:ascii="Arial" w:hAnsi="Arial" w:cs="Arial"/>
          <w:sz w:val="20"/>
          <w:szCs w:val="20"/>
        </w:rPr>
        <w:t xml:space="preserve">  w </w:t>
      </w:r>
      <w:r w:rsidR="002F7CF0" w:rsidRPr="0031313F">
        <w:rPr>
          <w:rFonts w:ascii="Arial" w:hAnsi="Arial" w:cs="Arial"/>
          <w:sz w:val="20"/>
          <w:szCs w:val="20"/>
        </w:rPr>
        <w:t>Częst</w:t>
      </w:r>
      <w:r w:rsidR="001773BC" w:rsidRPr="0031313F">
        <w:rPr>
          <w:rFonts w:ascii="Arial" w:hAnsi="Arial" w:cs="Arial"/>
          <w:sz w:val="20"/>
          <w:szCs w:val="20"/>
        </w:rPr>
        <w:t>ochowie na rok szkolny 2026/2027</w:t>
      </w:r>
      <w:r w:rsidR="00A67F93" w:rsidRPr="0031313F">
        <w:rPr>
          <w:rFonts w:ascii="Arial" w:hAnsi="Arial" w:cs="Arial"/>
          <w:sz w:val="20"/>
          <w:szCs w:val="20"/>
        </w:rPr>
        <w:t xml:space="preserve"> </w:t>
      </w:r>
      <w:r w:rsidRPr="0031313F">
        <w:rPr>
          <w:rFonts w:ascii="Arial" w:hAnsi="Arial" w:cs="Arial"/>
          <w:sz w:val="20"/>
          <w:szCs w:val="20"/>
        </w:rPr>
        <w:t xml:space="preserve">określa  załącznik </w:t>
      </w:r>
      <w:r w:rsidR="007C2491" w:rsidRPr="0031313F">
        <w:rPr>
          <w:rFonts w:ascii="Arial" w:hAnsi="Arial" w:cs="Arial"/>
          <w:sz w:val="20"/>
          <w:szCs w:val="20"/>
        </w:rPr>
        <w:t xml:space="preserve"> nr 1  do zarządzenia. </w:t>
      </w:r>
    </w:p>
    <w:p w:rsidR="007C2491" w:rsidRPr="0031313F" w:rsidRDefault="007C2491" w:rsidP="00AF3D3C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</w:p>
    <w:p w:rsidR="00E3598A" w:rsidRPr="0031313F" w:rsidRDefault="007C2491" w:rsidP="00AF3D3C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2. </w:t>
      </w:r>
      <w:r w:rsidR="00E3598A" w:rsidRPr="0031313F">
        <w:rPr>
          <w:rFonts w:ascii="Arial" w:hAnsi="Arial" w:cs="Arial"/>
          <w:sz w:val="20"/>
          <w:szCs w:val="20"/>
        </w:rPr>
        <w:t xml:space="preserve">Terminy </w:t>
      </w:r>
      <w:r w:rsidR="00741E2A" w:rsidRPr="0031313F">
        <w:rPr>
          <w:rFonts w:ascii="Arial" w:hAnsi="Arial" w:cs="Arial"/>
          <w:sz w:val="20"/>
          <w:szCs w:val="20"/>
        </w:rPr>
        <w:t>postępowania rekrutacyjnego do M</w:t>
      </w:r>
      <w:r w:rsidR="00C14C7B" w:rsidRPr="0031313F">
        <w:rPr>
          <w:rFonts w:ascii="Arial" w:hAnsi="Arial" w:cs="Arial"/>
          <w:sz w:val="20"/>
          <w:szCs w:val="20"/>
        </w:rPr>
        <w:t>iejskiego Przeds</w:t>
      </w:r>
      <w:r w:rsidR="00BD21B0" w:rsidRPr="0031313F">
        <w:rPr>
          <w:rFonts w:ascii="Arial" w:hAnsi="Arial" w:cs="Arial"/>
          <w:sz w:val="20"/>
          <w:szCs w:val="20"/>
        </w:rPr>
        <w:t>zkola nr 42</w:t>
      </w:r>
      <w:r w:rsidR="00E3598A" w:rsidRPr="0031313F">
        <w:rPr>
          <w:rFonts w:ascii="Arial" w:hAnsi="Arial" w:cs="Arial"/>
          <w:sz w:val="20"/>
          <w:szCs w:val="20"/>
        </w:rPr>
        <w:t xml:space="preserve"> w </w:t>
      </w:r>
      <w:r w:rsidR="002F7CF0" w:rsidRPr="0031313F">
        <w:rPr>
          <w:rFonts w:ascii="Arial" w:hAnsi="Arial" w:cs="Arial"/>
          <w:sz w:val="20"/>
          <w:szCs w:val="20"/>
        </w:rPr>
        <w:t>Częst</w:t>
      </w:r>
      <w:r w:rsidR="00A73E06" w:rsidRPr="0031313F">
        <w:rPr>
          <w:rFonts w:ascii="Arial" w:hAnsi="Arial" w:cs="Arial"/>
          <w:sz w:val="20"/>
          <w:szCs w:val="20"/>
        </w:rPr>
        <w:t>ochowie na rok sz</w:t>
      </w:r>
      <w:r w:rsidR="00A67F93" w:rsidRPr="0031313F">
        <w:rPr>
          <w:rFonts w:ascii="Arial" w:hAnsi="Arial" w:cs="Arial"/>
          <w:sz w:val="20"/>
          <w:szCs w:val="20"/>
        </w:rPr>
        <w:t xml:space="preserve">kolny </w:t>
      </w:r>
      <w:r w:rsidR="001773BC" w:rsidRPr="0031313F">
        <w:rPr>
          <w:rFonts w:ascii="Arial" w:hAnsi="Arial" w:cs="Arial"/>
          <w:sz w:val="20"/>
          <w:szCs w:val="20"/>
        </w:rPr>
        <w:t>2026/2027</w:t>
      </w:r>
      <w:r w:rsidR="00A67F93" w:rsidRPr="0031313F">
        <w:rPr>
          <w:rFonts w:ascii="Arial" w:hAnsi="Arial" w:cs="Arial"/>
          <w:sz w:val="20"/>
          <w:szCs w:val="20"/>
        </w:rPr>
        <w:t xml:space="preserve">  określa  załącznik nr 2</w:t>
      </w:r>
      <w:r w:rsidR="00E3598A" w:rsidRPr="0031313F">
        <w:rPr>
          <w:rFonts w:ascii="Arial" w:hAnsi="Arial" w:cs="Arial"/>
          <w:sz w:val="20"/>
          <w:szCs w:val="20"/>
        </w:rPr>
        <w:t xml:space="preserve"> do zarządzenia.</w:t>
      </w:r>
    </w:p>
    <w:p w:rsidR="007C2491" w:rsidRPr="0031313F" w:rsidRDefault="007C2491" w:rsidP="00AF3D3C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3. </w:t>
      </w:r>
      <w:r w:rsidRPr="0031313F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31313F">
        <w:rPr>
          <w:rFonts w:ascii="Arial" w:hAnsi="Arial" w:cs="Arial"/>
          <w:bCs/>
          <w:sz w:val="20"/>
          <w:szCs w:val="20"/>
        </w:rPr>
        <w:t>Częst</w:t>
      </w:r>
      <w:r w:rsidR="00A67F93" w:rsidRPr="0031313F">
        <w:rPr>
          <w:rFonts w:ascii="Arial" w:hAnsi="Arial" w:cs="Arial"/>
          <w:bCs/>
          <w:sz w:val="20"/>
          <w:szCs w:val="20"/>
        </w:rPr>
        <w:t xml:space="preserve">ochowie na rok szkolny </w:t>
      </w:r>
      <w:r w:rsidR="001773BC" w:rsidRPr="0031313F">
        <w:rPr>
          <w:rFonts w:ascii="Arial" w:hAnsi="Arial" w:cs="Arial"/>
          <w:bCs/>
          <w:sz w:val="20"/>
          <w:szCs w:val="20"/>
        </w:rPr>
        <w:t>2026/2027</w:t>
      </w:r>
      <w:r w:rsidRPr="0031313F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:rsidR="00A73E06" w:rsidRPr="0031313F" w:rsidRDefault="00A73E06" w:rsidP="00AF3D3C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  <w:sz w:val="20"/>
          <w:szCs w:val="20"/>
        </w:rPr>
      </w:pPr>
      <w:r w:rsidRPr="0031313F">
        <w:rPr>
          <w:rFonts w:ascii="Arial" w:hAnsi="Arial" w:cs="Arial"/>
          <w:bCs/>
          <w:sz w:val="20"/>
          <w:szCs w:val="20"/>
        </w:rPr>
        <w:t>4. Regulamin rekrutacji do Miejskiego</w:t>
      </w:r>
      <w:r w:rsidR="00BD21B0" w:rsidRPr="0031313F">
        <w:rPr>
          <w:rFonts w:ascii="Arial" w:hAnsi="Arial" w:cs="Arial"/>
          <w:bCs/>
          <w:sz w:val="20"/>
          <w:szCs w:val="20"/>
        </w:rPr>
        <w:t xml:space="preserve"> Przedszkola nr 42</w:t>
      </w:r>
      <w:r w:rsidR="00A67F93" w:rsidRPr="0031313F">
        <w:rPr>
          <w:rFonts w:ascii="Arial" w:hAnsi="Arial" w:cs="Arial"/>
          <w:bCs/>
          <w:sz w:val="20"/>
          <w:szCs w:val="20"/>
        </w:rPr>
        <w:t xml:space="preserve">a na rok szkolny </w:t>
      </w:r>
      <w:r w:rsidR="001773BC" w:rsidRPr="0031313F">
        <w:rPr>
          <w:rFonts w:ascii="Arial" w:hAnsi="Arial" w:cs="Arial"/>
          <w:bCs/>
          <w:sz w:val="20"/>
          <w:szCs w:val="20"/>
        </w:rPr>
        <w:t>2026/2027</w:t>
      </w:r>
      <w:r w:rsidRPr="0031313F">
        <w:rPr>
          <w:rFonts w:ascii="Arial" w:hAnsi="Arial" w:cs="Arial"/>
          <w:bCs/>
          <w:sz w:val="20"/>
          <w:szCs w:val="20"/>
        </w:rPr>
        <w:t xml:space="preserve"> stanowi załącznik nr 4 do zarządzenia.</w:t>
      </w:r>
    </w:p>
    <w:p w:rsidR="00E3598A" w:rsidRPr="0031313F" w:rsidRDefault="00E3598A" w:rsidP="00AF3D3C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</w:p>
    <w:p w:rsidR="00E3598A" w:rsidRPr="0031313F" w:rsidRDefault="00E3598A" w:rsidP="00AF3D3C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§4</w:t>
      </w:r>
    </w:p>
    <w:p w:rsidR="009165B9" w:rsidRPr="0031313F" w:rsidRDefault="00C8373C" w:rsidP="00AF3D3C">
      <w:pPr>
        <w:spacing w:before="240" w:line="276" w:lineRule="auto"/>
        <w:ind w:left="360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:rsidR="00E3598A" w:rsidRPr="0031313F" w:rsidRDefault="00C14C7B" w:rsidP="00AF3D3C">
      <w:pPr>
        <w:spacing w:before="24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 xml:space="preserve">                </w:t>
      </w:r>
      <w:r w:rsidR="00A7258D" w:rsidRPr="0031313F">
        <w:rPr>
          <w:rFonts w:ascii="Arial" w:hAnsi="Arial" w:cs="Arial"/>
          <w:sz w:val="20"/>
          <w:szCs w:val="20"/>
        </w:rPr>
        <w:t>§5</w:t>
      </w:r>
    </w:p>
    <w:p w:rsidR="00950251" w:rsidRPr="0031313F" w:rsidRDefault="00C8373C" w:rsidP="00AF3D3C">
      <w:pPr>
        <w:spacing w:before="240" w:line="276" w:lineRule="auto"/>
        <w:ind w:left="360"/>
        <w:rPr>
          <w:rFonts w:ascii="Arial" w:hAnsi="Arial" w:cs="Arial"/>
          <w:sz w:val="20"/>
          <w:szCs w:val="20"/>
        </w:rPr>
      </w:pPr>
      <w:r w:rsidRPr="0031313F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31313F">
        <w:rPr>
          <w:rFonts w:ascii="Arial" w:hAnsi="Arial" w:cs="Arial"/>
          <w:sz w:val="20"/>
          <w:szCs w:val="20"/>
        </w:rPr>
        <w:t xml:space="preserve">rutacyjnego </w:t>
      </w:r>
      <w:r w:rsidR="002F7CF0" w:rsidRPr="0031313F">
        <w:rPr>
          <w:rFonts w:ascii="Arial" w:hAnsi="Arial" w:cs="Arial"/>
          <w:sz w:val="20"/>
          <w:szCs w:val="20"/>
        </w:rPr>
        <w:t xml:space="preserve"> na rok szkolny </w:t>
      </w:r>
      <w:r w:rsidR="001773BC" w:rsidRPr="0031313F">
        <w:rPr>
          <w:rFonts w:ascii="Arial" w:hAnsi="Arial" w:cs="Arial"/>
          <w:sz w:val="20"/>
          <w:szCs w:val="20"/>
        </w:rPr>
        <w:t>2026/2027</w:t>
      </w:r>
    </w:p>
    <w:p w:rsidR="00C14C7B" w:rsidRPr="0031313F" w:rsidRDefault="00C14C7B" w:rsidP="00AF3D3C">
      <w:pPr>
        <w:autoSpaceDN w:val="0"/>
        <w:spacing w:line="276" w:lineRule="auto"/>
        <w:rPr>
          <w:rFonts w:ascii="Arial" w:hAnsi="Arial" w:cs="Arial"/>
          <w:kern w:val="3"/>
          <w:sz w:val="20"/>
          <w:szCs w:val="20"/>
        </w:rPr>
      </w:pPr>
    </w:p>
    <w:p w:rsidR="00C14C7B" w:rsidRPr="0031313F" w:rsidRDefault="00C14C7B" w:rsidP="00AF3D3C">
      <w:pPr>
        <w:autoSpaceDN w:val="0"/>
        <w:spacing w:line="276" w:lineRule="auto"/>
        <w:rPr>
          <w:rFonts w:ascii="Arial" w:hAnsi="Arial" w:cs="Arial"/>
          <w:kern w:val="3"/>
          <w:sz w:val="20"/>
          <w:szCs w:val="20"/>
        </w:rPr>
      </w:pPr>
    </w:p>
    <w:p w:rsidR="00C8373C" w:rsidRPr="0031313F" w:rsidRDefault="00C8373C" w:rsidP="00AF3D3C">
      <w:pPr>
        <w:autoSpaceDN w:val="0"/>
        <w:spacing w:line="276" w:lineRule="auto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31313F">
        <w:rPr>
          <w:rFonts w:ascii="Arial" w:hAnsi="Arial" w:cs="Arial"/>
          <w:kern w:val="3"/>
          <w:sz w:val="20"/>
          <w:szCs w:val="20"/>
        </w:rPr>
        <w:lastRenderedPageBreak/>
        <w:t xml:space="preserve">(-)    </w:t>
      </w:r>
      <w:r w:rsidR="00BD21B0" w:rsidRPr="0031313F">
        <w:rPr>
          <w:rFonts w:ascii="Arial" w:hAnsi="Arial" w:cs="Arial"/>
          <w:kern w:val="3"/>
          <w:sz w:val="20"/>
          <w:szCs w:val="20"/>
        </w:rPr>
        <w:t>Ewa Wysocka</w:t>
      </w:r>
    </w:p>
    <w:p w:rsidR="00C14C7B" w:rsidRPr="0031313F" w:rsidRDefault="00C8373C" w:rsidP="00AF3D3C">
      <w:pPr>
        <w:autoSpaceDN w:val="0"/>
        <w:spacing w:line="276" w:lineRule="auto"/>
        <w:rPr>
          <w:rFonts w:ascii="Arial" w:hAnsi="Arial" w:cs="Arial"/>
          <w:kern w:val="3"/>
          <w:sz w:val="20"/>
          <w:szCs w:val="20"/>
        </w:rPr>
      </w:pPr>
      <w:r w:rsidRPr="0031313F">
        <w:rPr>
          <w:rFonts w:ascii="Arial" w:hAnsi="Arial" w:cs="Arial"/>
          <w:kern w:val="3"/>
          <w:sz w:val="20"/>
          <w:szCs w:val="20"/>
        </w:rPr>
        <w:t>dyrek</w:t>
      </w:r>
      <w:r w:rsidR="00C14C7B" w:rsidRPr="0031313F">
        <w:rPr>
          <w:rFonts w:ascii="Arial" w:hAnsi="Arial" w:cs="Arial"/>
          <w:kern w:val="3"/>
          <w:sz w:val="20"/>
          <w:szCs w:val="20"/>
        </w:rPr>
        <w:t xml:space="preserve">tor Miejskiego </w:t>
      </w:r>
      <w:r w:rsidR="00BD21B0" w:rsidRPr="0031313F">
        <w:rPr>
          <w:rFonts w:ascii="Arial" w:hAnsi="Arial" w:cs="Arial"/>
          <w:kern w:val="3"/>
          <w:sz w:val="20"/>
          <w:szCs w:val="20"/>
        </w:rPr>
        <w:t>Przedszkola nr 42</w:t>
      </w:r>
    </w:p>
    <w:p w:rsidR="00F51E0C" w:rsidRPr="0031313F" w:rsidRDefault="00C8373C" w:rsidP="00AF3D3C">
      <w:pPr>
        <w:autoSpaceDE w:val="0"/>
        <w:autoSpaceDN w:val="0"/>
        <w:spacing w:line="276" w:lineRule="auto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31313F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31313F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577D0D"/>
    <w:multiLevelType w:val="hybridMultilevel"/>
    <w:tmpl w:val="6A883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D5DC2"/>
    <w:multiLevelType w:val="hybridMultilevel"/>
    <w:tmpl w:val="101AF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33F3F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773BC"/>
    <w:rsid w:val="001843F8"/>
    <w:rsid w:val="001976C8"/>
    <w:rsid w:val="001A33A1"/>
    <w:rsid w:val="001A731C"/>
    <w:rsid w:val="001E6259"/>
    <w:rsid w:val="001F5431"/>
    <w:rsid w:val="00212E44"/>
    <w:rsid w:val="0021781B"/>
    <w:rsid w:val="002A116A"/>
    <w:rsid w:val="002B27AB"/>
    <w:rsid w:val="002C2B77"/>
    <w:rsid w:val="002F7CF0"/>
    <w:rsid w:val="0030305C"/>
    <w:rsid w:val="0031313F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21F2B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67F93"/>
    <w:rsid w:val="00A71D9E"/>
    <w:rsid w:val="00A7258D"/>
    <w:rsid w:val="00A73E06"/>
    <w:rsid w:val="00A80268"/>
    <w:rsid w:val="00A97E57"/>
    <w:rsid w:val="00AC0279"/>
    <w:rsid w:val="00AC4114"/>
    <w:rsid w:val="00AF3D3C"/>
    <w:rsid w:val="00B52B4A"/>
    <w:rsid w:val="00B91BDE"/>
    <w:rsid w:val="00B9661C"/>
    <w:rsid w:val="00BA142D"/>
    <w:rsid w:val="00BA7534"/>
    <w:rsid w:val="00BC506E"/>
    <w:rsid w:val="00BD21B0"/>
    <w:rsid w:val="00BF1288"/>
    <w:rsid w:val="00C10BD2"/>
    <w:rsid w:val="00C14C7B"/>
    <w:rsid w:val="00C155AE"/>
    <w:rsid w:val="00C23CAB"/>
    <w:rsid w:val="00C8373C"/>
    <w:rsid w:val="00CB1CB3"/>
    <w:rsid w:val="00CC2EB8"/>
    <w:rsid w:val="00CC67F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73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1773B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0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MP42</cp:lastModifiedBy>
  <cp:revision>6</cp:revision>
  <cp:lastPrinted>2025-01-24T10:25:00Z</cp:lastPrinted>
  <dcterms:created xsi:type="dcterms:W3CDTF">2026-03-05T11:53:00Z</dcterms:created>
  <dcterms:modified xsi:type="dcterms:W3CDTF">2026-07-29T11:20:00Z</dcterms:modified>
</cp:coreProperties>
</file>