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E4B9E" w:rsidRPr="000E4B9E" w:rsidRDefault="00EA42C9" w:rsidP="00F26FAB">
      <w:pPr>
        <w:suppressAutoHyphens/>
        <w:spacing w:after="0" w:line="240" w:lineRule="auto"/>
        <w:jc w:val="center"/>
        <w:rPr>
          <w:rFonts w:ascii="Arial" w:eastAsia="Times New Roman" w:hAnsi="Arial" w:cs="Arial"/>
          <w:lang w:eastAsia="zh-CN"/>
        </w:rPr>
      </w:pPr>
      <w:r>
        <w:rPr>
          <w:rFonts w:ascii="Arial" w:eastAsia="Times New Roman" w:hAnsi="Arial" w:cs="Arial"/>
          <w:b/>
          <w:lang w:eastAsia="zh-CN"/>
        </w:rPr>
        <w:t>Zarządzenie Nr 7</w:t>
      </w:r>
      <w:r w:rsidR="00F26FAB">
        <w:rPr>
          <w:rFonts w:ascii="Arial" w:eastAsia="Times New Roman" w:hAnsi="Arial" w:cs="Arial"/>
          <w:b/>
          <w:lang w:eastAsia="zh-CN"/>
        </w:rPr>
        <w:t xml:space="preserve"> /2025</w:t>
      </w:r>
    </w:p>
    <w:p w:rsidR="000E4B9E" w:rsidRPr="000E4B9E" w:rsidRDefault="000E4B9E" w:rsidP="00F26FAB">
      <w:pPr>
        <w:suppressAutoHyphens/>
        <w:spacing w:after="0" w:line="240" w:lineRule="auto"/>
        <w:jc w:val="center"/>
        <w:rPr>
          <w:rFonts w:ascii="Arial" w:eastAsia="Times New Roman" w:hAnsi="Arial" w:cs="Arial"/>
          <w:lang w:eastAsia="zh-CN"/>
        </w:rPr>
      </w:pPr>
      <w:r w:rsidRPr="000E4B9E">
        <w:rPr>
          <w:rFonts w:ascii="Arial" w:eastAsia="Times New Roman" w:hAnsi="Arial" w:cs="Arial"/>
          <w:b/>
          <w:lang w:eastAsia="zh-CN"/>
        </w:rPr>
        <w:t>Dyrektora Miejskiego Przedszkola nr 38</w:t>
      </w:r>
    </w:p>
    <w:p w:rsidR="000E4B9E" w:rsidRPr="000E4B9E" w:rsidRDefault="00EA42C9" w:rsidP="00F26FAB">
      <w:pPr>
        <w:suppressAutoHyphens/>
        <w:spacing w:after="0" w:line="240" w:lineRule="auto"/>
        <w:jc w:val="center"/>
        <w:rPr>
          <w:rFonts w:ascii="Arial" w:eastAsia="Times New Roman" w:hAnsi="Arial" w:cs="Arial"/>
          <w:b/>
          <w:color w:val="000000" w:themeColor="text1"/>
          <w:lang w:eastAsia="zh-CN"/>
        </w:rPr>
      </w:pPr>
      <w:r>
        <w:rPr>
          <w:rFonts w:ascii="Arial" w:eastAsia="Times New Roman" w:hAnsi="Arial" w:cs="Arial"/>
          <w:b/>
          <w:color w:val="000000" w:themeColor="text1"/>
          <w:lang w:eastAsia="zh-CN"/>
        </w:rPr>
        <w:t>z dnia  23.</w:t>
      </w:r>
      <w:bookmarkStart w:id="0" w:name="_GoBack"/>
      <w:bookmarkEnd w:id="0"/>
      <w:r w:rsidR="00F26FAB">
        <w:rPr>
          <w:rFonts w:ascii="Arial" w:eastAsia="Times New Roman" w:hAnsi="Arial" w:cs="Arial"/>
          <w:b/>
          <w:color w:val="000000" w:themeColor="text1"/>
          <w:lang w:eastAsia="zh-CN"/>
        </w:rPr>
        <w:t>03.2025r</w:t>
      </w:r>
      <w:r w:rsidR="000E4B9E" w:rsidRPr="000E4B9E">
        <w:rPr>
          <w:rFonts w:ascii="Arial" w:eastAsia="Times New Roman" w:hAnsi="Arial" w:cs="Arial"/>
          <w:b/>
          <w:color w:val="000000" w:themeColor="text1"/>
          <w:lang w:eastAsia="zh-CN"/>
        </w:rPr>
        <w:t>.</w:t>
      </w:r>
    </w:p>
    <w:p w:rsidR="000E4B9E" w:rsidRPr="000E4B9E" w:rsidRDefault="000E4B9E" w:rsidP="00F26FAB">
      <w:pPr>
        <w:suppressAutoHyphens/>
        <w:spacing w:after="0" w:line="240" w:lineRule="auto"/>
        <w:jc w:val="center"/>
        <w:rPr>
          <w:rFonts w:ascii="Arial" w:eastAsia="Times New Roman" w:hAnsi="Arial" w:cs="Arial"/>
          <w:b/>
          <w:color w:val="000000" w:themeColor="text1"/>
          <w:lang w:eastAsia="zh-CN"/>
        </w:rPr>
      </w:pPr>
    </w:p>
    <w:p w:rsidR="000E4B9E" w:rsidRPr="000E4B9E" w:rsidRDefault="000E4B9E" w:rsidP="00F26FAB">
      <w:pPr>
        <w:suppressAutoHyphens/>
        <w:spacing w:after="0" w:line="240" w:lineRule="auto"/>
        <w:jc w:val="center"/>
        <w:rPr>
          <w:rFonts w:ascii="Arial" w:eastAsia="Times New Roman" w:hAnsi="Arial" w:cs="Arial"/>
          <w:lang w:eastAsia="zh-CN"/>
        </w:rPr>
      </w:pPr>
      <w:r w:rsidRPr="000E4B9E">
        <w:rPr>
          <w:rFonts w:ascii="Arial" w:eastAsia="Times New Roman" w:hAnsi="Arial" w:cs="Arial"/>
          <w:lang w:eastAsia="zh-CN"/>
        </w:rPr>
        <w:t xml:space="preserve">w sprawie: </w:t>
      </w:r>
      <w:r w:rsidRPr="000E4B9E">
        <w:rPr>
          <w:rFonts w:ascii="Arial" w:hAnsi="Arial" w:cs="Arial"/>
        </w:rPr>
        <w:t>powołania zespołu d/s. planowania i koordynowania udzielania pomocy psychologiczno- pedagogicznej</w:t>
      </w:r>
    </w:p>
    <w:p w:rsidR="000E4B9E" w:rsidRPr="000E4B9E" w:rsidRDefault="000E4B9E" w:rsidP="00F26FAB">
      <w:pPr>
        <w:suppressAutoHyphens/>
        <w:spacing w:after="0" w:line="240" w:lineRule="auto"/>
        <w:jc w:val="center"/>
        <w:rPr>
          <w:rFonts w:ascii="Arial" w:eastAsia="Times New Roman" w:hAnsi="Arial" w:cs="Arial"/>
          <w:lang w:eastAsia="zh-CN"/>
        </w:rPr>
      </w:pPr>
    </w:p>
    <w:p w:rsidR="000E4B9E" w:rsidRPr="000E4B9E" w:rsidRDefault="000E4B9E" w:rsidP="000E4B9E">
      <w:pPr>
        <w:suppressAutoHyphens/>
        <w:spacing w:after="0" w:line="360" w:lineRule="auto"/>
        <w:jc w:val="both"/>
        <w:rPr>
          <w:rFonts w:ascii="Arial" w:eastAsia="Times New Roman" w:hAnsi="Arial" w:cs="Arial"/>
          <w:lang w:eastAsia="zh-CN"/>
        </w:rPr>
      </w:pPr>
      <w:r w:rsidRPr="000E4B9E">
        <w:rPr>
          <w:rFonts w:ascii="Arial" w:eastAsia="Times New Roman" w:hAnsi="Arial" w:cs="Arial"/>
          <w:lang w:eastAsia="zh-CN"/>
        </w:rPr>
        <w:t xml:space="preserve">Na podstawie </w:t>
      </w:r>
    </w:p>
    <w:p w:rsidR="000E4B9E" w:rsidRPr="000E4B9E" w:rsidRDefault="000E4B9E" w:rsidP="00F26FAB">
      <w:pPr>
        <w:pStyle w:val="Akapitzlist"/>
        <w:numPr>
          <w:ilvl w:val="0"/>
          <w:numId w:val="7"/>
        </w:numPr>
        <w:shd w:val="clear" w:color="auto" w:fill="FFFFFF" w:themeFill="background1"/>
        <w:autoSpaceDN/>
        <w:spacing w:after="0"/>
        <w:contextualSpacing/>
        <w:jc w:val="both"/>
        <w:textAlignment w:val="auto"/>
        <w:rPr>
          <w:rFonts w:ascii="Arial" w:hAnsi="Arial" w:cs="Arial"/>
        </w:rPr>
      </w:pPr>
      <w:r w:rsidRPr="000E4B9E">
        <w:rPr>
          <w:rFonts w:ascii="Arial" w:hAnsi="Arial" w:cs="Arial"/>
        </w:rPr>
        <w:t>Ustawy z dnia 16 grudnia 2016r – Prawo Oświatowe (</w:t>
      </w:r>
      <w:proofErr w:type="spellStart"/>
      <w:r w:rsidRPr="000E4B9E">
        <w:rPr>
          <w:rFonts w:ascii="Arial" w:hAnsi="Arial" w:cs="Arial"/>
        </w:rPr>
        <w:t>jt</w:t>
      </w:r>
      <w:proofErr w:type="spellEnd"/>
      <w:r w:rsidRPr="000E4B9E">
        <w:rPr>
          <w:rFonts w:ascii="Arial" w:hAnsi="Arial" w:cs="Arial"/>
        </w:rPr>
        <w:t xml:space="preserve">.  </w:t>
      </w:r>
      <w:r w:rsidRPr="000E4B9E">
        <w:rPr>
          <w:rFonts w:ascii="Arial" w:hAnsi="Arial" w:cs="Arial"/>
          <w:bCs/>
        </w:rPr>
        <w:t xml:space="preserve">Dz. U. z </w:t>
      </w:r>
      <w:r w:rsidRPr="000E4B9E">
        <w:rPr>
          <w:rFonts w:ascii="Arial" w:hAnsi="Arial" w:cs="Arial"/>
        </w:rPr>
        <w:t xml:space="preserve"> </w:t>
      </w:r>
      <w:r w:rsidRPr="000E4B9E">
        <w:rPr>
          <w:rFonts w:ascii="Arial" w:hAnsi="Arial" w:cs="Arial"/>
          <w:bCs/>
        </w:rPr>
        <w:t>2024 r. poz. 737)</w:t>
      </w:r>
    </w:p>
    <w:p w:rsidR="000E4B9E" w:rsidRPr="000E4B9E" w:rsidRDefault="000E4B9E" w:rsidP="00F26FAB">
      <w:pPr>
        <w:pStyle w:val="Akapitzlist"/>
        <w:numPr>
          <w:ilvl w:val="0"/>
          <w:numId w:val="6"/>
        </w:numPr>
        <w:shd w:val="clear" w:color="auto" w:fill="FFFFFF"/>
        <w:spacing w:after="0"/>
        <w:jc w:val="both"/>
        <w:rPr>
          <w:rFonts w:ascii="Arial" w:hAnsi="Arial" w:cs="Arial"/>
        </w:rPr>
      </w:pPr>
      <w:r w:rsidRPr="000E4B9E">
        <w:rPr>
          <w:rFonts w:ascii="Arial" w:hAnsi="Arial" w:cs="Arial"/>
        </w:rPr>
        <w:t xml:space="preserve">Rozporządzenia MEN z dnia 9 sierpnia 2017 r. w sprawie warunków organizowania kształcenia, wychowania i opieki dla dzieci i młodzieży niepełnosprawnych, niedostosowanych społecznie i zagrożonych niedostosowaniem społecznym (Dz. U. z 2020 poz. 1309) </w:t>
      </w:r>
    </w:p>
    <w:p w:rsidR="000E4B9E" w:rsidRPr="000E4B9E" w:rsidRDefault="000E4B9E" w:rsidP="00F26FAB">
      <w:pPr>
        <w:pStyle w:val="Akapitzlist"/>
        <w:numPr>
          <w:ilvl w:val="0"/>
          <w:numId w:val="5"/>
        </w:numPr>
        <w:spacing w:after="0"/>
        <w:jc w:val="both"/>
        <w:rPr>
          <w:rFonts w:ascii="Arial" w:hAnsi="Arial" w:cs="Arial"/>
        </w:rPr>
      </w:pPr>
      <w:r w:rsidRPr="000E4B9E">
        <w:rPr>
          <w:rFonts w:ascii="Arial" w:hAnsi="Arial" w:cs="Arial"/>
        </w:rPr>
        <w:t xml:space="preserve">Rozporządzenie MEN z dnia 9 sierpnia  kwietnia 2017 r. w sprawie </w:t>
      </w:r>
      <w:r w:rsidRPr="000E4B9E">
        <w:rPr>
          <w:rFonts w:ascii="Arial" w:eastAsia="Times New Roman" w:hAnsi="Arial" w:cs="Arial"/>
          <w:lang w:eastAsia="pl-PL"/>
        </w:rPr>
        <w:t xml:space="preserve"> zasad organizacji i udzielania </w:t>
      </w:r>
      <w:bookmarkStart w:id="1" w:name="Bookmark"/>
      <w:bookmarkEnd w:id="1"/>
      <w:r w:rsidRPr="000E4B9E">
        <w:rPr>
          <w:rFonts w:ascii="Arial" w:eastAsia="Times New Roman" w:hAnsi="Arial" w:cs="Arial"/>
          <w:lang w:eastAsia="pl-PL"/>
        </w:rPr>
        <w:t>pomocy psychologiczno-pedagogicznej w publicznych przedszkolach, szkołach i placówkach (</w:t>
      </w:r>
      <w:r w:rsidRPr="000E4B9E">
        <w:rPr>
          <w:rFonts w:ascii="Arial" w:hAnsi="Arial" w:cs="Arial"/>
        </w:rPr>
        <w:t>Dz. U. z 2023 r. poz. 1798</w:t>
      </w:r>
      <w:r w:rsidRPr="000E4B9E">
        <w:rPr>
          <w:rFonts w:ascii="Arial" w:eastAsia="Times New Roman" w:hAnsi="Arial" w:cs="Arial"/>
          <w:lang w:eastAsia="pl-PL"/>
        </w:rPr>
        <w:t>)</w:t>
      </w:r>
    </w:p>
    <w:p w:rsidR="000E4B9E" w:rsidRPr="00F26FAB" w:rsidRDefault="000E4B9E" w:rsidP="000E4B9E">
      <w:pPr>
        <w:pStyle w:val="Standard"/>
        <w:shd w:val="clear" w:color="auto" w:fill="FFFFFF"/>
        <w:spacing w:after="0" w:line="360" w:lineRule="auto"/>
        <w:jc w:val="both"/>
        <w:rPr>
          <w:rFonts w:ascii="Arial" w:hAnsi="Arial" w:cs="Arial"/>
        </w:rPr>
      </w:pPr>
      <w:r w:rsidRPr="000E4B9E">
        <w:rPr>
          <w:rFonts w:ascii="Arial" w:eastAsia="Times New Roman" w:hAnsi="Arial" w:cs="Arial"/>
          <w:b/>
          <w:bCs/>
          <w:lang w:eastAsia="pl-PL"/>
        </w:rPr>
        <w:t>zarządzam, co następuje:</w:t>
      </w:r>
    </w:p>
    <w:p w:rsidR="000E4B9E" w:rsidRPr="000E4B9E" w:rsidRDefault="000E4B9E" w:rsidP="000E4B9E">
      <w:pPr>
        <w:pStyle w:val="Standard"/>
        <w:shd w:val="clear" w:color="auto" w:fill="FFFFFF"/>
        <w:spacing w:after="0" w:line="360" w:lineRule="auto"/>
        <w:jc w:val="center"/>
        <w:rPr>
          <w:rFonts w:ascii="Arial" w:hAnsi="Arial" w:cs="Arial"/>
        </w:rPr>
      </w:pPr>
      <w:r w:rsidRPr="000E4B9E">
        <w:rPr>
          <w:rFonts w:ascii="Arial" w:eastAsia="Times New Roman" w:hAnsi="Arial" w:cs="Arial"/>
          <w:b/>
          <w:bCs/>
          <w:lang w:eastAsia="pl-PL"/>
        </w:rPr>
        <w:t>§ 1</w:t>
      </w:r>
    </w:p>
    <w:p w:rsidR="000E4B9E" w:rsidRPr="000E4B9E" w:rsidRDefault="000E4B9E" w:rsidP="000E4B9E">
      <w:pPr>
        <w:pStyle w:val="Standard"/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lang w:eastAsia="zh-CN"/>
        </w:rPr>
      </w:pPr>
      <w:r w:rsidRPr="000E4B9E">
        <w:rPr>
          <w:rFonts w:ascii="Arial" w:hAnsi="Arial" w:cs="Arial"/>
        </w:rPr>
        <w:t xml:space="preserve">Powołuję zespół ds. planowania i koordynowania udzielania pomocy psychologiczno- pedagogicznej </w:t>
      </w:r>
    </w:p>
    <w:p w:rsidR="000E4B9E" w:rsidRPr="000E4B9E" w:rsidRDefault="000E4B9E" w:rsidP="00F26FAB">
      <w:pPr>
        <w:pStyle w:val="Standard"/>
        <w:shd w:val="clear" w:color="auto" w:fill="FFFFFF"/>
        <w:spacing w:after="0" w:line="360" w:lineRule="auto"/>
        <w:jc w:val="center"/>
        <w:rPr>
          <w:rFonts w:ascii="Arial" w:eastAsia="Times New Roman" w:hAnsi="Arial" w:cs="Arial"/>
          <w:b/>
          <w:bCs/>
          <w:lang w:eastAsia="pl-PL"/>
        </w:rPr>
      </w:pPr>
      <w:r w:rsidRPr="000E4B9E">
        <w:rPr>
          <w:rFonts w:ascii="Arial" w:eastAsia="Times New Roman" w:hAnsi="Arial" w:cs="Arial"/>
          <w:b/>
          <w:bCs/>
          <w:lang w:eastAsia="pl-PL"/>
        </w:rPr>
        <w:t>§ 2</w:t>
      </w:r>
    </w:p>
    <w:p w:rsidR="000E4B9E" w:rsidRPr="000E4B9E" w:rsidRDefault="000E4B9E" w:rsidP="000E4B9E">
      <w:pPr>
        <w:shd w:val="clear" w:color="auto" w:fill="FFFFFF"/>
        <w:suppressAutoHyphens/>
        <w:autoSpaceDN w:val="0"/>
        <w:spacing w:after="0" w:line="360" w:lineRule="auto"/>
        <w:jc w:val="both"/>
        <w:textAlignment w:val="baseline"/>
        <w:rPr>
          <w:rFonts w:ascii="Arial" w:eastAsia="SimSun" w:hAnsi="Arial" w:cs="Arial"/>
          <w:kern w:val="3"/>
        </w:rPr>
      </w:pPr>
      <w:r w:rsidRPr="000E4B9E">
        <w:rPr>
          <w:rFonts w:ascii="Arial" w:eastAsia="SimSun" w:hAnsi="Arial" w:cs="Arial"/>
          <w:kern w:val="3"/>
        </w:rPr>
        <w:t>W skład zespołu powołanego dla dziecka:</w:t>
      </w:r>
      <w:r>
        <w:rPr>
          <w:rFonts w:ascii="Arial" w:eastAsia="SimSun" w:hAnsi="Arial" w:cs="Arial"/>
          <w:kern w:val="3"/>
        </w:rPr>
        <w:t xml:space="preserve"> </w:t>
      </w:r>
      <w:proofErr w:type="spellStart"/>
      <w:r w:rsidR="004F5F39">
        <w:rPr>
          <w:rFonts w:ascii="Arial" w:eastAsia="SimSun" w:hAnsi="Arial" w:cs="Arial"/>
          <w:kern w:val="3"/>
        </w:rPr>
        <w:t>xxxxxxxxxxxxxxxxx</w:t>
      </w:r>
      <w:proofErr w:type="spellEnd"/>
      <w:r>
        <w:rPr>
          <w:rFonts w:ascii="Arial" w:eastAsia="SimSun" w:hAnsi="Arial" w:cs="Arial"/>
          <w:kern w:val="3"/>
        </w:rPr>
        <w:t xml:space="preserve"> </w:t>
      </w:r>
      <w:r w:rsidRPr="000E4B9E">
        <w:rPr>
          <w:rFonts w:ascii="Arial" w:eastAsia="SimSun" w:hAnsi="Arial" w:cs="Arial"/>
          <w:kern w:val="3"/>
        </w:rPr>
        <w:t xml:space="preserve">posiadającego orzeczenie Nr </w:t>
      </w:r>
      <w:proofErr w:type="spellStart"/>
      <w:r w:rsidR="004F5F39">
        <w:rPr>
          <w:rFonts w:ascii="Arial" w:eastAsia="SimSun" w:hAnsi="Arial" w:cs="Arial"/>
          <w:kern w:val="3"/>
        </w:rPr>
        <w:t>xxxxxxxxxxxxxxxxxxxxxxxxxx</w:t>
      </w:r>
      <w:proofErr w:type="spellEnd"/>
      <w:r>
        <w:rPr>
          <w:rFonts w:ascii="Arial" w:eastAsia="SimSun" w:hAnsi="Arial" w:cs="Arial"/>
          <w:kern w:val="3"/>
        </w:rPr>
        <w:t xml:space="preserve"> </w:t>
      </w:r>
      <w:r w:rsidRPr="000E4B9E">
        <w:rPr>
          <w:rFonts w:ascii="Arial" w:eastAsia="SimSun" w:hAnsi="Arial" w:cs="Arial"/>
          <w:kern w:val="3"/>
        </w:rPr>
        <w:t xml:space="preserve"> o potrzebie kształcenia specjalnego, wchodzą:</w:t>
      </w:r>
    </w:p>
    <w:p w:rsidR="000E4B9E" w:rsidRPr="000E4B9E" w:rsidRDefault="000E4B9E" w:rsidP="000E4B9E">
      <w:pPr>
        <w:pStyle w:val="Standard"/>
        <w:shd w:val="clear" w:color="auto" w:fill="FFFFFF"/>
        <w:spacing w:after="0" w:line="360" w:lineRule="auto"/>
        <w:jc w:val="center"/>
        <w:rPr>
          <w:rFonts w:ascii="Arial" w:eastAsia="Times New Roman" w:hAnsi="Arial" w:cs="Arial"/>
          <w:b/>
          <w:bCs/>
          <w:lang w:eastAsia="pl-PL"/>
        </w:rPr>
      </w:pPr>
      <w:r w:rsidRPr="000E4B9E">
        <w:rPr>
          <w:rFonts w:ascii="Arial" w:eastAsia="Times New Roman" w:hAnsi="Arial" w:cs="Arial"/>
          <w:b/>
          <w:bCs/>
          <w:lang w:eastAsia="pl-PL"/>
        </w:rPr>
        <w:t>§ 2</w:t>
      </w:r>
    </w:p>
    <w:p w:rsidR="000E4B9E" w:rsidRDefault="000E4B9E" w:rsidP="00F26FAB">
      <w:pPr>
        <w:pStyle w:val="Standard"/>
        <w:numPr>
          <w:ilvl w:val="0"/>
          <w:numId w:val="8"/>
        </w:numPr>
        <w:shd w:val="clear" w:color="auto" w:fill="FFFFFF"/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Maria Fiszer – dyrektor</w:t>
      </w:r>
    </w:p>
    <w:p w:rsidR="000E4B9E" w:rsidRDefault="000E4B9E" w:rsidP="00F26FAB">
      <w:pPr>
        <w:pStyle w:val="Standard"/>
        <w:numPr>
          <w:ilvl w:val="0"/>
          <w:numId w:val="8"/>
        </w:numPr>
        <w:shd w:val="clear" w:color="auto" w:fill="FFFFFF"/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Ewa Stalica – psycholog</w:t>
      </w:r>
    </w:p>
    <w:p w:rsidR="000E4B9E" w:rsidRDefault="000E4B9E" w:rsidP="00F26FAB">
      <w:pPr>
        <w:pStyle w:val="Standard"/>
        <w:numPr>
          <w:ilvl w:val="0"/>
          <w:numId w:val="8"/>
        </w:numPr>
        <w:shd w:val="clear" w:color="auto" w:fill="FFFFFF"/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Edyta Samuel – pedagog specjalny</w:t>
      </w:r>
      <w:r w:rsidR="00F26FAB">
        <w:rPr>
          <w:rFonts w:ascii="Arial" w:hAnsi="Arial" w:cs="Arial"/>
        </w:rPr>
        <w:t xml:space="preserve">, nauczyciel </w:t>
      </w:r>
    </w:p>
    <w:p w:rsidR="000E4B9E" w:rsidRDefault="000E4B9E" w:rsidP="00F26FAB">
      <w:pPr>
        <w:pStyle w:val="Standard"/>
        <w:numPr>
          <w:ilvl w:val="0"/>
          <w:numId w:val="8"/>
        </w:numPr>
        <w:shd w:val="clear" w:color="auto" w:fill="FFFFFF"/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Kinga Mucha – pedagog specjalny </w:t>
      </w:r>
      <w:r w:rsidR="00F26FAB">
        <w:rPr>
          <w:rFonts w:ascii="Arial" w:hAnsi="Arial" w:cs="Arial"/>
        </w:rPr>
        <w:t xml:space="preserve">, nauczyciel </w:t>
      </w:r>
    </w:p>
    <w:p w:rsidR="000E4B9E" w:rsidRDefault="00F26FAB" w:rsidP="00F26FAB">
      <w:pPr>
        <w:pStyle w:val="Standard"/>
        <w:numPr>
          <w:ilvl w:val="0"/>
          <w:numId w:val="8"/>
        </w:numPr>
        <w:shd w:val="clear" w:color="auto" w:fill="FFFFFF"/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Anna Gawińska – </w:t>
      </w:r>
      <w:proofErr w:type="spellStart"/>
      <w:r>
        <w:rPr>
          <w:rFonts w:ascii="Arial" w:hAnsi="Arial" w:cs="Arial"/>
        </w:rPr>
        <w:t>neurologopeda</w:t>
      </w:r>
      <w:proofErr w:type="spellEnd"/>
    </w:p>
    <w:p w:rsidR="00F26FAB" w:rsidRDefault="00F26FAB" w:rsidP="00F26FAB">
      <w:pPr>
        <w:pStyle w:val="Standard"/>
        <w:numPr>
          <w:ilvl w:val="0"/>
          <w:numId w:val="8"/>
        </w:numPr>
        <w:shd w:val="clear" w:color="auto" w:fill="FFFFFF"/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Katarzyna </w:t>
      </w:r>
      <w:proofErr w:type="spellStart"/>
      <w:r>
        <w:rPr>
          <w:rFonts w:ascii="Arial" w:hAnsi="Arial" w:cs="Arial"/>
        </w:rPr>
        <w:t>Linke</w:t>
      </w:r>
      <w:proofErr w:type="spellEnd"/>
      <w:r>
        <w:rPr>
          <w:rFonts w:ascii="Arial" w:hAnsi="Arial" w:cs="Arial"/>
        </w:rPr>
        <w:t xml:space="preserve"> – logopeda</w:t>
      </w:r>
    </w:p>
    <w:p w:rsidR="00F26FAB" w:rsidRDefault="00F26FAB" w:rsidP="00F26FAB">
      <w:pPr>
        <w:pStyle w:val="Standard"/>
        <w:numPr>
          <w:ilvl w:val="0"/>
          <w:numId w:val="8"/>
        </w:numPr>
        <w:shd w:val="clear" w:color="auto" w:fill="FFFFFF"/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Anna Chrzanowska – terapeuta pedagogiczny </w:t>
      </w:r>
    </w:p>
    <w:p w:rsidR="00F26FAB" w:rsidRPr="00F26FAB" w:rsidRDefault="00F26FAB" w:rsidP="00F26FAB">
      <w:pPr>
        <w:pStyle w:val="Standard"/>
        <w:shd w:val="clear" w:color="auto" w:fill="FFFFFF"/>
        <w:spacing w:after="0" w:line="360" w:lineRule="auto"/>
        <w:jc w:val="center"/>
        <w:rPr>
          <w:rFonts w:ascii="Arial" w:hAnsi="Arial" w:cs="Arial"/>
          <w:b/>
        </w:rPr>
      </w:pPr>
      <w:r w:rsidRPr="00F26FAB">
        <w:rPr>
          <w:rFonts w:ascii="Arial" w:hAnsi="Arial" w:cs="Arial"/>
          <w:b/>
        </w:rPr>
        <w:t>§ 3</w:t>
      </w:r>
    </w:p>
    <w:p w:rsidR="000E4B9E" w:rsidRPr="000E4B9E" w:rsidRDefault="00F26FAB" w:rsidP="00F26FAB">
      <w:pPr>
        <w:pStyle w:val="Standard"/>
        <w:shd w:val="clear" w:color="auto" w:fill="FFFFFF"/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Zespół powołuje się na okres uczęszczania dziecka do Miejskiego Przedszkola nr 38 w Częstochowie </w:t>
      </w:r>
    </w:p>
    <w:p w:rsidR="000E4B9E" w:rsidRPr="00F26FAB" w:rsidRDefault="00F26FAB" w:rsidP="00F26FAB">
      <w:pPr>
        <w:pStyle w:val="Standard"/>
        <w:shd w:val="clear" w:color="auto" w:fill="FFFFFF"/>
        <w:spacing w:after="0" w:line="360" w:lineRule="auto"/>
        <w:jc w:val="center"/>
        <w:rPr>
          <w:rFonts w:ascii="Arial" w:hAnsi="Arial" w:cs="Arial"/>
          <w:b/>
        </w:rPr>
      </w:pPr>
      <w:r w:rsidRPr="00F26FAB">
        <w:rPr>
          <w:rFonts w:ascii="Arial" w:hAnsi="Arial" w:cs="Arial"/>
          <w:b/>
        </w:rPr>
        <w:t>§ 4</w:t>
      </w:r>
    </w:p>
    <w:p w:rsidR="00F26FAB" w:rsidRPr="00F26FAB" w:rsidRDefault="00F26FAB" w:rsidP="00F26FAB">
      <w:pPr>
        <w:pStyle w:val="Standard"/>
        <w:shd w:val="clear" w:color="auto" w:fill="FFFFFF"/>
        <w:spacing w:after="0" w:line="360" w:lineRule="auto"/>
        <w:jc w:val="both"/>
        <w:rPr>
          <w:rFonts w:ascii="Arial" w:hAnsi="Arial" w:cs="Arial"/>
        </w:rPr>
      </w:pPr>
      <w:r w:rsidRPr="00F26FAB">
        <w:rPr>
          <w:rFonts w:ascii="Arial" w:hAnsi="Arial" w:cs="Arial"/>
        </w:rPr>
        <w:t xml:space="preserve">Organizację pracy zespołów oraz zakres zadań zespołów określa Procedura udzielania i organizowania pomocy </w:t>
      </w:r>
      <w:proofErr w:type="spellStart"/>
      <w:r w:rsidRPr="00F26FAB">
        <w:rPr>
          <w:rFonts w:ascii="Arial" w:hAnsi="Arial" w:cs="Arial"/>
        </w:rPr>
        <w:t>psychologiczno</w:t>
      </w:r>
      <w:proofErr w:type="spellEnd"/>
      <w:r w:rsidRPr="00F26FAB">
        <w:rPr>
          <w:rFonts w:ascii="Arial" w:hAnsi="Arial" w:cs="Arial"/>
        </w:rPr>
        <w:t xml:space="preserve"> – pedagogicz</w:t>
      </w:r>
      <w:r>
        <w:rPr>
          <w:rFonts w:ascii="Arial" w:hAnsi="Arial" w:cs="Arial"/>
        </w:rPr>
        <w:t>nej w Miejskim Przedszkolu nr 38</w:t>
      </w:r>
      <w:r w:rsidRPr="00F26FAB">
        <w:rPr>
          <w:rFonts w:ascii="Arial" w:hAnsi="Arial" w:cs="Arial"/>
        </w:rPr>
        <w:t xml:space="preserve"> w Częstochowie.</w:t>
      </w:r>
    </w:p>
    <w:p w:rsidR="00F26FAB" w:rsidRPr="00F26FAB" w:rsidRDefault="00F26FAB" w:rsidP="00F26FAB">
      <w:pPr>
        <w:pStyle w:val="Standard"/>
        <w:shd w:val="clear" w:color="auto" w:fill="FFFFFF"/>
        <w:spacing w:after="0" w:line="360" w:lineRule="auto"/>
        <w:jc w:val="center"/>
        <w:rPr>
          <w:rFonts w:ascii="Arial" w:hAnsi="Arial" w:cs="Arial"/>
          <w:b/>
        </w:rPr>
      </w:pPr>
      <w:r w:rsidRPr="00F26FAB">
        <w:rPr>
          <w:rFonts w:ascii="Arial" w:hAnsi="Arial" w:cs="Arial"/>
          <w:b/>
        </w:rPr>
        <w:t>§ 5</w:t>
      </w:r>
    </w:p>
    <w:p w:rsidR="00F26FAB" w:rsidRPr="00F26FAB" w:rsidRDefault="00F26FAB" w:rsidP="00F26FAB">
      <w:pPr>
        <w:pStyle w:val="Standard"/>
        <w:shd w:val="clear" w:color="auto" w:fill="FFFFFF"/>
        <w:spacing w:after="0" w:line="360" w:lineRule="auto"/>
        <w:jc w:val="both"/>
        <w:rPr>
          <w:rFonts w:ascii="Arial" w:hAnsi="Arial" w:cs="Arial"/>
        </w:rPr>
      </w:pPr>
      <w:r w:rsidRPr="00F26FAB">
        <w:rPr>
          <w:rFonts w:ascii="Arial" w:hAnsi="Arial" w:cs="Arial"/>
        </w:rPr>
        <w:t>Zarządzenie wchodzi w życie z dniem podpisania.</w:t>
      </w:r>
    </w:p>
    <w:p w:rsidR="00F26FAB" w:rsidRPr="00F26FAB" w:rsidRDefault="00F26FAB" w:rsidP="00F26FAB">
      <w:pPr>
        <w:pStyle w:val="Standard"/>
        <w:shd w:val="clear" w:color="auto" w:fill="FFFFFF"/>
        <w:spacing w:after="0" w:line="360" w:lineRule="auto"/>
        <w:ind w:left="720"/>
        <w:jc w:val="center"/>
        <w:rPr>
          <w:rFonts w:ascii="Arial" w:hAnsi="Arial" w:cs="Arial"/>
        </w:rPr>
      </w:pPr>
    </w:p>
    <w:p w:rsidR="000E4B9E" w:rsidRPr="000E4B9E" w:rsidRDefault="00F26FAB" w:rsidP="00F26FAB">
      <w:pPr>
        <w:suppressAutoHyphens/>
        <w:autoSpaceDN w:val="0"/>
        <w:spacing w:after="0" w:line="240" w:lineRule="auto"/>
        <w:jc w:val="right"/>
        <w:rPr>
          <w:rFonts w:ascii="Arial" w:eastAsia="Andale Sans UI" w:hAnsi="Arial" w:cs="Arial"/>
          <w:kern w:val="3"/>
          <w:lang w:eastAsia="pl-PL"/>
        </w:rPr>
      </w:pPr>
      <w:r w:rsidRPr="000E4B9E">
        <w:rPr>
          <w:rFonts w:ascii="Arial" w:eastAsia="Times New Roman" w:hAnsi="Arial" w:cs="Arial"/>
          <w:kern w:val="3"/>
          <w:lang w:eastAsia="zh-CN"/>
        </w:rPr>
        <w:t xml:space="preserve"> </w:t>
      </w:r>
      <w:r w:rsidR="000E4B9E" w:rsidRPr="000E4B9E">
        <w:rPr>
          <w:rFonts w:ascii="Arial" w:eastAsia="Times New Roman" w:hAnsi="Arial" w:cs="Arial"/>
          <w:kern w:val="3"/>
          <w:lang w:eastAsia="zh-CN"/>
        </w:rPr>
        <w:t>(-)    Maria Fiszer</w:t>
      </w:r>
    </w:p>
    <w:p w:rsidR="000E4B9E" w:rsidRPr="000E4B9E" w:rsidRDefault="000E4B9E" w:rsidP="00F26FAB">
      <w:pPr>
        <w:suppressAutoHyphens/>
        <w:autoSpaceDN w:val="0"/>
        <w:spacing w:after="0" w:line="276" w:lineRule="auto"/>
        <w:jc w:val="right"/>
        <w:rPr>
          <w:rFonts w:ascii="Arial" w:eastAsia="Andale Sans UI" w:hAnsi="Arial" w:cs="Arial"/>
          <w:kern w:val="3"/>
          <w:lang w:eastAsia="pl-PL"/>
        </w:rPr>
      </w:pPr>
      <w:r w:rsidRPr="000E4B9E">
        <w:rPr>
          <w:rFonts w:ascii="Arial" w:eastAsia="Times New Roman" w:hAnsi="Arial" w:cs="Arial"/>
          <w:kern w:val="3"/>
          <w:lang w:eastAsia="zh-CN"/>
        </w:rPr>
        <w:t>dyrektor Miejskiego Przedszkola nr 38</w:t>
      </w:r>
    </w:p>
    <w:p w:rsidR="006E3385" w:rsidRPr="000E4B9E" w:rsidRDefault="000E4B9E" w:rsidP="00F26FAB">
      <w:pPr>
        <w:jc w:val="right"/>
        <w:rPr>
          <w:rFonts w:ascii="Arial" w:hAnsi="Arial" w:cs="Arial"/>
        </w:rPr>
      </w:pPr>
      <w:r w:rsidRPr="000E4B9E">
        <w:rPr>
          <w:rFonts w:ascii="Arial" w:eastAsia="Times New Roman" w:hAnsi="Arial" w:cs="Arial"/>
          <w:kern w:val="3"/>
          <w:lang w:eastAsia="zh-CN"/>
        </w:rPr>
        <w:t>w Częstoch</w:t>
      </w:r>
      <w:r w:rsidR="00F26FAB">
        <w:rPr>
          <w:rFonts w:ascii="Arial" w:eastAsia="Times New Roman" w:hAnsi="Arial" w:cs="Arial"/>
          <w:kern w:val="3"/>
          <w:lang w:eastAsia="zh-CN"/>
        </w:rPr>
        <w:t>owie</w:t>
      </w:r>
    </w:p>
    <w:sectPr w:rsidR="006E3385" w:rsidRPr="000E4B9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ndale Sans UI">
    <w:charset w:val="00"/>
    <w:family w:val="auto"/>
    <w:pitch w:val="variable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hAnsi="Arial" w:cs="Arial" w:hint="default"/>
        <w:sz w:val="20"/>
        <w:szCs w:val="20"/>
      </w:rPr>
    </w:lvl>
  </w:abstractNum>
  <w:abstractNum w:abstractNumId="1" w15:restartNumberingAfterBreak="0">
    <w:nsid w:val="00000005"/>
    <w:multiLevelType w:val="multi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hAnsi="Arial" w:cs="Arial" w:hint="default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Arial" w:hAnsi="Arial" w:cs="Arial"/>
        <w:sz w:val="20"/>
        <w:szCs w:val="20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00000007"/>
    <w:multiLevelType w:val="multilevel"/>
    <w:tmpl w:val="00000007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720"/>
        </w:tabs>
        <w:ind w:left="72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1800"/>
        </w:tabs>
        <w:ind w:left="180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2880"/>
        </w:tabs>
        <w:ind w:left="288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</w:abstractNum>
  <w:abstractNum w:abstractNumId="3" w15:restartNumberingAfterBreak="0">
    <w:nsid w:val="08E86E49"/>
    <w:multiLevelType w:val="hybridMultilevel"/>
    <w:tmpl w:val="5BBCC2E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2106C02"/>
    <w:multiLevelType w:val="multilevel"/>
    <w:tmpl w:val="B890197E"/>
    <w:styleLink w:val="WWNum1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5" w15:restartNumberingAfterBreak="0">
    <w:nsid w:val="33226CC2"/>
    <w:multiLevelType w:val="hybridMultilevel"/>
    <w:tmpl w:val="78AA9AB4"/>
    <w:lvl w:ilvl="0" w:tplc="0708094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393B5A95"/>
    <w:multiLevelType w:val="hybridMultilevel"/>
    <w:tmpl w:val="A360348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5"/>
  </w:num>
  <w:num w:numId="5">
    <w:abstractNumId w:val="4"/>
  </w:num>
  <w:num w:numId="6">
    <w:abstractNumId w:val="4"/>
  </w:num>
  <w:num w:numId="7">
    <w:abstractNumId w:val="6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4B9E"/>
    <w:rsid w:val="000E4B9E"/>
    <w:rsid w:val="004F5F39"/>
    <w:rsid w:val="006E3385"/>
    <w:rsid w:val="00EA42C9"/>
    <w:rsid w:val="00F26F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700469"/>
  <w15:chartTrackingRefBased/>
  <w15:docId w15:val="{E9859CC3-AEC8-4C83-AF14-10C6F8DDFE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E4B9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0E4B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andard">
    <w:name w:val="Standard"/>
    <w:rsid w:val="000E4B9E"/>
    <w:pPr>
      <w:suppressAutoHyphens/>
      <w:autoSpaceDN w:val="0"/>
      <w:spacing w:after="200" w:line="276" w:lineRule="auto"/>
      <w:textAlignment w:val="baseline"/>
    </w:pPr>
    <w:rPr>
      <w:rFonts w:ascii="Cambria" w:eastAsia="SimSun" w:hAnsi="Cambria" w:cs="Cambria"/>
      <w:kern w:val="3"/>
    </w:rPr>
  </w:style>
  <w:style w:type="paragraph" w:styleId="Akapitzlist">
    <w:name w:val="List Paragraph"/>
    <w:basedOn w:val="Standard"/>
    <w:qFormat/>
    <w:rsid w:val="000E4B9E"/>
    <w:pPr>
      <w:ind w:left="720"/>
    </w:pPr>
  </w:style>
  <w:style w:type="numbering" w:customStyle="1" w:styleId="WWNum1">
    <w:name w:val="WWNum1"/>
    <w:basedOn w:val="Bezlisty"/>
    <w:rsid w:val="000E4B9E"/>
    <w:pPr>
      <w:numPr>
        <w:numId w:val="5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243</Words>
  <Characters>1459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MP38-s4</cp:lastModifiedBy>
  <cp:revision>4</cp:revision>
  <dcterms:created xsi:type="dcterms:W3CDTF">2025-04-24T10:15:00Z</dcterms:created>
  <dcterms:modified xsi:type="dcterms:W3CDTF">2026-09-01T12:41:00Z</dcterms:modified>
</cp:coreProperties>
</file>