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800" w:rsidRDefault="00867800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:rsidR="00867800" w:rsidRDefault="00867800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:rsidR="00867800" w:rsidRDefault="00867800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:rsidR="004C178E" w:rsidRPr="00393D1F" w:rsidRDefault="00393D1F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 w:rsidRPr="00393D1F">
        <w:rPr>
          <w:rFonts w:ascii="Arial" w:hAnsi="Arial" w:cs="Arial"/>
          <w:b/>
          <w:sz w:val="22"/>
          <w:szCs w:val="22"/>
        </w:rPr>
        <w:t>ZARZĄDZENIE NR 5</w:t>
      </w:r>
      <w:r w:rsidR="003C48DE" w:rsidRPr="00393D1F">
        <w:rPr>
          <w:rFonts w:ascii="Arial" w:hAnsi="Arial" w:cs="Arial"/>
          <w:b/>
          <w:sz w:val="22"/>
          <w:szCs w:val="22"/>
        </w:rPr>
        <w:t xml:space="preserve"> /2025</w:t>
      </w:r>
    </w:p>
    <w:p w:rsidR="004C178E" w:rsidRPr="00393D1F" w:rsidRDefault="004C178E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 w:rsidRPr="00393D1F">
        <w:rPr>
          <w:rFonts w:ascii="Arial" w:hAnsi="Arial" w:cs="Arial"/>
          <w:b/>
          <w:sz w:val="22"/>
          <w:szCs w:val="22"/>
        </w:rPr>
        <w:t>Dyrektora Miejskiego Przedszkola nr 38 w Częstochowie</w:t>
      </w:r>
    </w:p>
    <w:p w:rsidR="004C178E" w:rsidRPr="00393D1F" w:rsidRDefault="003C48DE" w:rsidP="00E86330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93D1F">
        <w:rPr>
          <w:rFonts w:ascii="Arial" w:hAnsi="Arial" w:cs="Arial"/>
          <w:b/>
          <w:color w:val="000000" w:themeColor="text1"/>
          <w:sz w:val="22"/>
          <w:szCs w:val="22"/>
        </w:rPr>
        <w:t xml:space="preserve">z dnia  </w:t>
      </w:r>
      <w:r w:rsidR="00867800">
        <w:rPr>
          <w:rFonts w:ascii="Arial" w:hAnsi="Arial" w:cs="Arial"/>
          <w:b/>
          <w:color w:val="000000" w:themeColor="text1"/>
          <w:sz w:val="22"/>
          <w:szCs w:val="22"/>
        </w:rPr>
        <w:t>22</w:t>
      </w:r>
      <w:r w:rsidR="00393D1F" w:rsidRPr="00393D1F">
        <w:rPr>
          <w:rFonts w:ascii="Arial" w:hAnsi="Arial" w:cs="Arial"/>
          <w:b/>
          <w:color w:val="000000" w:themeColor="text1"/>
          <w:sz w:val="22"/>
          <w:szCs w:val="22"/>
        </w:rPr>
        <w:t>.04.2025r</w:t>
      </w:r>
    </w:p>
    <w:p w:rsidR="00B15625" w:rsidRDefault="00393D1F" w:rsidP="00393D1F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393D1F">
        <w:rPr>
          <w:rFonts w:ascii="Arial" w:hAnsi="Arial" w:cs="Arial"/>
          <w:b/>
          <w:bCs/>
          <w:sz w:val="22"/>
          <w:szCs w:val="22"/>
        </w:rPr>
        <w:t>w sprawie: powołania komisji do obserwacji zajęć nauczyciela w  ostatnim roku odbywania przygotowania do zawodu nauczyciela</w:t>
      </w:r>
    </w:p>
    <w:p w:rsidR="00393D1F" w:rsidRDefault="00393D1F" w:rsidP="00393D1F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393D1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393D1F" w:rsidRPr="00393D1F" w:rsidRDefault="00393D1F" w:rsidP="00393D1F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393D1F" w:rsidRDefault="00393D1F" w:rsidP="00393D1F">
      <w:pPr>
        <w:pStyle w:val="Default"/>
        <w:rPr>
          <w:rFonts w:ascii="Arial" w:hAnsi="Arial" w:cs="Arial"/>
          <w:b/>
          <w:i/>
          <w:iCs/>
          <w:sz w:val="22"/>
          <w:szCs w:val="22"/>
        </w:rPr>
      </w:pPr>
      <w:r w:rsidRPr="00B15625">
        <w:rPr>
          <w:rFonts w:ascii="Arial" w:hAnsi="Arial" w:cs="Arial"/>
          <w:b/>
          <w:sz w:val="22"/>
          <w:szCs w:val="22"/>
        </w:rPr>
        <w:t>Na podstawie</w:t>
      </w:r>
      <w:r w:rsidRPr="00B15625">
        <w:rPr>
          <w:rFonts w:ascii="Arial" w:hAnsi="Arial" w:cs="Arial"/>
          <w:b/>
          <w:i/>
          <w:iCs/>
          <w:sz w:val="22"/>
          <w:szCs w:val="22"/>
        </w:rPr>
        <w:t>:</w:t>
      </w:r>
    </w:p>
    <w:p w:rsidR="00B15625" w:rsidRPr="00B15625" w:rsidRDefault="00B15625" w:rsidP="00393D1F">
      <w:pPr>
        <w:pStyle w:val="Default"/>
        <w:rPr>
          <w:rFonts w:ascii="Arial" w:hAnsi="Arial" w:cs="Arial"/>
          <w:b/>
          <w:i/>
          <w:iCs/>
          <w:sz w:val="22"/>
          <w:szCs w:val="22"/>
        </w:rPr>
      </w:pPr>
    </w:p>
    <w:p w:rsidR="00393D1F" w:rsidRDefault="00393D1F" w:rsidP="00393D1F">
      <w:pPr>
        <w:pStyle w:val="Default"/>
        <w:rPr>
          <w:rFonts w:ascii="Arial" w:hAnsi="Arial" w:cs="Arial"/>
          <w:i/>
          <w:iCs/>
          <w:sz w:val="22"/>
          <w:szCs w:val="22"/>
        </w:rPr>
      </w:pPr>
      <w:r w:rsidRPr="00393D1F">
        <w:rPr>
          <w:rFonts w:ascii="Arial" w:hAnsi="Arial" w:cs="Arial"/>
          <w:i/>
          <w:iCs/>
          <w:sz w:val="22"/>
          <w:szCs w:val="22"/>
        </w:rPr>
        <w:t xml:space="preserve"> art 9fa ust. 5 i 6 Ustawy z dnia 26 stycznia 1982 r. Karta nauczyciela (t. j. Dz. U. z 2024 r. poz. 986 i 1871) </w:t>
      </w:r>
    </w:p>
    <w:p w:rsidR="00B15625" w:rsidRPr="00393D1F" w:rsidRDefault="00B15625" w:rsidP="00393D1F">
      <w:pPr>
        <w:pStyle w:val="Default"/>
        <w:rPr>
          <w:rFonts w:ascii="Arial" w:hAnsi="Arial" w:cs="Arial"/>
          <w:sz w:val="22"/>
          <w:szCs w:val="22"/>
        </w:rPr>
      </w:pPr>
    </w:p>
    <w:p w:rsidR="00393D1F" w:rsidRPr="00393D1F" w:rsidRDefault="00393D1F" w:rsidP="00393D1F">
      <w:pPr>
        <w:pStyle w:val="Default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>zarządza</w:t>
      </w:r>
      <w:r w:rsidR="00867800">
        <w:rPr>
          <w:rFonts w:ascii="Arial" w:hAnsi="Arial" w:cs="Arial"/>
          <w:sz w:val="22"/>
          <w:szCs w:val="22"/>
        </w:rPr>
        <w:t>m</w:t>
      </w:r>
      <w:r w:rsidRPr="00393D1F">
        <w:rPr>
          <w:rFonts w:ascii="Arial" w:hAnsi="Arial" w:cs="Arial"/>
          <w:sz w:val="22"/>
          <w:szCs w:val="22"/>
        </w:rPr>
        <w:t xml:space="preserve"> co następuje: </w:t>
      </w:r>
    </w:p>
    <w:p w:rsidR="00393D1F" w:rsidRDefault="00393D1F" w:rsidP="00393D1F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>§ 1.</w:t>
      </w:r>
    </w:p>
    <w:p w:rsidR="00393D1F" w:rsidRPr="00393D1F" w:rsidRDefault="00393D1F" w:rsidP="00393D1F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393D1F" w:rsidRDefault="00393D1F" w:rsidP="00393D1F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>Powoł</w:t>
      </w:r>
      <w:r>
        <w:rPr>
          <w:rFonts w:ascii="Arial" w:hAnsi="Arial" w:cs="Arial"/>
          <w:sz w:val="22"/>
          <w:szCs w:val="22"/>
        </w:rPr>
        <w:t>uję</w:t>
      </w:r>
      <w:r w:rsidRPr="00393D1F">
        <w:rPr>
          <w:rFonts w:ascii="Arial" w:hAnsi="Arial" w:cs="Arial"/>
          <w:sz w:val="22"/>
          <w:szCs w:val="22"/>
        </w:rPr>
        <w:t xml:space="preserve"> komisję do obserwacji zajęć </w:t>
      </w:r>
      <w:r>
        <w:rPr>
          <w:rFonts w:ascii="Arial" w:hAnsi="Arial" w:cs="Arial"/>
          <w:sz w:val="22"/>
          <w:szCs w:val="22"/>
        </w:rPr>
        <w:t xml:space="preserve">w dniu 07.05.2025r. </w:t>
      </w:r>
      <w:r w:rsidRPr="00393D1F">
        <w:rPr>
          <w:rFonts w:ascii="Arial" w:hAnsi="Arial" w:cs="Arial"/>
          <w:sz w:val="22"/>
          <w:szCs w:val="22"/>
        </w:rPr>
        <w:t xml:space="preserve">prowadzonych przez </w:t>
      </w:r>
      <w:r>
        <w:rPr>
          <w:rFonts w:ascii="Arial" w:hAnsi="Arial" w:cs="Arial"/>
          <w:sz w:val="22"/>
          <w:szCs w:val="22"/>
        </w:rPr>
        <w:t xml:space="preserve">logopedę </w:t>
      </w:r>
      <w:r w:rsidRPr="00393D1F">
        <w:rPr>
          <w:rFonts w:ascii="Arial" w:hAnsi="Arial" w:cs="Arial"/>
          <w:sz w:val="22"/>
          <w:szCs w:val="22"/>
        </w:rPr>
        <w:t xml:space="preserve"> Panią </w:t>
      </w:r>
      <w:r>
        <w:rPr>
          <w:rFonts w:ascii="Arial" w:hAnsi="Arial" w:cs="Arial"/>
          <w:sz w:val="22"/>
          <w:szCs w:val="22"/>
        </w:rPr>
        <w:t xml:space="preserve">Katarzynę </w:t>
      </w:r>
      <w:proofErr w:type="spellStart"/>
      <w:r>
        <w:rPr>
          <w:rFonts w:ascii="Arial" w:hAnsi="Arial" w:cs="Arial"/>
          <w:sz w:val="22"/>
          <w:szCs w:val="22"/>
        </w:rPr>
        <w:t>Linke</w:t>
      </w:r>
      <w:proofErr w:type="spellEnd"/>
      <w:r w:rsidRPr="00393D1F">
        <w:rPr>
          <w:rFonts w:ascii="Arial" w:hAnsi="Arial" w:cs="Arial"/>
          <w:sz w:val="22"/>
          <w:szCs w:val="22"/>
        </w:rPr>
        <w:t xml:space="preserve"> </w:t>
      </w:r>
      <w:r w:rsidRPr="00393D1F">
        <w:rPr>
          <w:rFonts w:ascii="Arial" w:hAnsi="Arial" w:cs="Arial"/>
          <w:bCs/>
          <w:sz w:val="22"/>
          <w:szCs w:val="22"/>
        </w:rPr>
        <w:t xml:space="preserve">w  ostatnim roku odbywania przygotowania do zawodu nauczyciela </w:t>
      </w:r>
    </w:p>
    <w:p w:rsidR="00393D1F" w:rsidRPr="00393D1F" w:rsidRDefault="00393D1F" w:rsidP="00393D1F">
      <w:pPr>
        <w:pStyle w:val="Default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 xml:space="preserve">w składzie: </w:t>
      </w:r>
    </w:p>
    <w:p w:rsidR="00393D1F" w:rsidRPr="00393D1F" w:rsidRDefault="00393D1F" w:rsidP="00393D1F">
      <w:pPr>
        <w:pStyle w:val="Default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 xml:space="preserve">1) </w:t>
      </w:r>
      <w:r>
        <w:rPr>
          <w:rFonts w:ascii="Arial" w:hAnsi="Arial" w:cs="Arial"/>
          <w:sz w:val="22"/>
          <w:szCs w:val="22"/>
        </w:rPr>
        <w:t xml:space="preserve">Maria Fiszer </w:t>
      </w:r>
      <w:r w:rsidRPr="00393D1F">
        <w:rPr>
          <w:rFonts w:ascii="Arial" w:hAnsi="Arial" w:cs="Arial"/>
          <w:sz w:val="22"/>
          <w:szCs w:val="22"/>
        </w:rPr>
        <w:t xml:space="preserve"> – dyrektor przedszk</w:t>
      </w:r>
      <w:r>
        <w:rPr>
          <w:rFonts w:ascii="Arial" w:hAnsi="Arial" w:cs="Arial"/>
          <w:sz w:val="22"/>
          <w:szCs w:val="22"/>
        </w:rPr>
        <w:t>ola jako przewodniczący komisji</w:t>
      </w:r>
      <w:r w:rsidRPr="00393D1F">
        <w:rPr>
          <w:rFonts w:ascii="Arial" w:hAnsi="Arial" w:cs="Arial"/>
          <w:sz w:val="22"/>
          <w:szCs w:val="22"/>
        </w:rPr>
        <w:t xml:space="preserve"> </w:t>
      </w:r>
    </w:p>
    <w:p w:rsidR="00393D1F" w:rsidRPr="00393D1F" w:rsidRDefault="00393D1F" w:rsidP="00393D1F">
      <w:pPr>
        <w:pStyle w:val="Default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 xml:space="preserve">2) </w:t>
      </w:r>
      <w:r>
        <w:rPr>
          <w:rFonts w:ascii="Arial" w:hAnsi="Arial" w:cs="Arial"/>
          <w:sz w:val="22"/>
          <w:szCs w:val="22"/>
        </w:rPr>
        <w:t>Ewa Stalica</w:t>
      </w:r>
      <w:r w:rsidRPr="00393D1F">
        <w:rPr>
          <w:rFonts w:ascii="Arial" w:hAnsi="Arial" w:cs="Arial"/>
          <w:sz w:val="22"/>
          <w:szCs w:val="22"/>
        </w:rPr>
        <w:t xml:space="preserve"> - nauczyciel mianowany</w:t>
      </w:r>
      <w:r>
        <w:rPr>
          <w:rFonts w:ascii="Arial" w:hAnsi="Arial" w:cs="Arial"/>
          <w:sz w:val="22"/>
          <w:szCs w:val="22"/>
        </w:rPr>
        <w:t>,</w:t>
      </w:r>
      <w:r w:rsidRPr="00393D1F">
        <w:rPr>
          <w:rFonts w:ascii="Arial" w:hAnsi="Arial" w:cs="Arial"/>
          <w:sz w:val="22"/>
          <w:szCs w:val="22"/>
        </w:rPr>
        <w:t xml:space="preserve"> zatrudniony na stanowisku </w:t>
      </w:r>
      <w:r>
        <w:rPr>
          <w:rFonts w:ascii="Arial" w:hAnsi="Arial" w:cs="Arial"/>
          <w:sz w:val="22"/>
          <w:szCs w:val="22"/>
        </w:rPr>
        <w:t>psychologa</w:t>
      </w:r>
      <w:r w:rsidRPr="00393D1F">
        <w:rPr>
          <w:rFonts w:ascii="Arial" w:hAnsi="Arial" w:cs="Arial"/>
          <w:sz w:val="22"/>
          <w:szCs w:val="22"/>
        </w:rPr>
        <w:t xml:space="preserve"> </w:t>
      </w:r>
    </w:p>
    <w:p w:rsidR="00393D1F" w:rsidRPr="00393D1F" w:rsidRDefault="00393D1F" w:rsidP="00393D1F">
      <w:pPr>
        <w:pStyle w:val="Default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 xml:space="preserve">3) </w:t>
      </w:r>
      <w:r>
        <w:rPr>
          <w:rFonts w:ascii="Arial" w:hAnsi="Arial" w:cs="Arial"/>
          <w:sz w:val="22"/>
          <w:szCs w:val="22"/>
        </w:rPr>
        <w:t>Dorota Podgórska</w:t>
      </w:r>
      <w:r w:rsidRPr="00393D1F">
        <w:rPr>
          <w:rFonts w:ascii="Arial" w:hAnsi="Arial" w:cs="Arial"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logopeda, </w:t>
      </w:r>
      <w:r w:rsidRPr="00393D1F">
        <w:rPr>
          <w:rFonts w:ascii="Arial" w:hAnsi="Arial" w:cs="Arial"/>
          <w:sz w:val="22"/>
          <w:szCs w:val="22"/>
        </w:rPr>
        <w:t>nauczyciel dyplomowany, który prowadzi ten sam rodzaj zajęć</w:t>
      </w:r>
      <w:r w:rsidR="00867800">
        <w:rPr>
          <w:rFonts w:ascii="Arial" w:hAnsi="Arial" w:cs="Arial"/>
          <w:sz w:val="22"/>
          <w:szCs w:val="22"/>
        </w:rPr>
        <w:t xml:space="preserve"> w innej placówce</w:t>
      </w:r>
      <w:r w:rsidRPr="00393D1F">
        <w:rPr>
          <w:rFonts w:ascii="Arial" w:hAnsi="Arial" w:cs="Arial"/>
          <w:sz w:val="22"/>
          <w:szCs w:val="22"/>
        </w:rPr>
        <w:t xml:space="preserve">. </w:t>
      </w:r>
    </w:p>
    <w:p w:rsidR="00393D1F" w:rsidRDefault="00393D1F" w:rsidP="00393D1F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>§ 2.</w:t>
      </w:r>
    </w:p>
    <w:p w:rsidR="00393D1F" w:rsidRPr="00393D1F" w:rsidRDefault="00393D1F" w:rsidP="00393D1F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393D1F" w:rsidRPr="00393D1F" w:rsidRDefault="00393D1F" w:rsidP="00393D1F">
      <w:pPr>
        <w:pStyle w:val="Default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 xml:space="preserve">Na wniosek nauczyciela w pracach komisji, o której mowa w § 1, może brać również udział w charakterze obserwatora przedstawiciel związku zawodowego wskazanego w tym wniosku. </w:t>
      </w:r>
    </w:p>
    <w:p w:rsidR="00393D1F" w:rsidRDefault="00393D1F" w:rsidP="00393D1F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>§ 3.</w:t>
      </w:r>
    </w:p>
    <w:p w:rsidR="00393D1F" w:rsidRPr="00393D1F" w:rsidRDefault="00393D1F" w:rsidP="00393D1F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4C178E" w:rsidRDefault="00393D1F" w:rsidP="00393D1F">
      <w:pPr>
        <w:pStyle w:val="Default"/>
        <w:rPr>
          <w:rFonts w:ascii="Arial" w:hAnsi="Arial" w:cs="Arial"/>
          <w:sz w:val="22"/>
          <w:szCs w:val="22"/>
        </w:rPr>
      </w:pPr>
      <w:r w:rsidRPr="00393D1F">
        <w:rPr>
          <w:rFonts w:ascii="Arial" w:hAnsi="Arial" w:cs="Arial"/>
          <w:sz w:val="22"/>
          <w:szCs w:val="22"/>
        </w:rPr>
        <w:t>Zarządzenie wchod</w:t>
      </w:r>
      <w:r>
        <w:rPr>
          <w:rFonts w:ascii="Arial" w:hAnsi="Arial" w:cs="Arial"/>
          <w:sz w:val="22"/>
          <w:szCs w:val="22"/>
        </w:rPr>
        <w:t xml:space="preserve">zi w życie z dniem podpisania. </w:t>
      </w:r>
    </w:p>
    <w:p w:rsidR="00867800" w:rsidRDefault="00867800" w:rsidP="00393D1F">
      <w:pPr>
        <w:pStyle w:val="Default"/>
        <w:rPr>
          <w:rFonts w:ascii="Arial" w:hAnsi="Arial" w:cs="Arial"/>
          <w:sz w:val="22"/>
          <w:szCs w:val="22"/>
        </w:rPr>
      </w:pPr>
    </w:p>
    <w:p w:rsidR="00867800" w:rsidRDefault="00867800" w:rsidP="00393D1F">
      <w:pPr>
        <w:pStyle w:val="Default"/>
        <w:rPr>
          <w:rFonts w:ascii="Arial" w:hAnsi="Arial" w:cs="Arial"/>
          <w:sz w:val="22"/>
          <w:szCs w:val="22"/>
        </w:rPr>
      </w:pPr>
    </w:p>
    <w:p w:rsidR="00867800" w:rsidRDefault="00867800" w:rsidP="00393D1F">
      <w:pPr>
        <w:pStyle w:val="Default"/>
        <w:rPr>
          <w:rFonts w:ascii="Arial" w:hAnsi="Arial" w:cs="Arial"/>
          <w:sz w:val="22"/>
          <w:szCs w:val="22"/>
        </w:rPr>
      </w:pPr>
    </w:p>
    <w:p w:rsidR="00867800" w:rsidRDefault="00867800" w:rsidP="00393D1F">
      <w:pPr>
        <w:pStyle w:val="Defaul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67800" w:rsidRPr="00393D1F" w:rsidRDefault="00867800" w:rsidP="00393D1F">
      <w:pPr>
        <w:pStyle w:val="Default"/>
        <w:rPr>
          <w:rFonts w:ascii="Arial" w:hAnsi="Arial" w:cs="Arial"/>
          <w:sz w:val="22"/>
          <w:szCs w:val="22"/>
        </w:rPr>
      </w:pPr>
    </w:p>
    <w:p w:rsidR="004C178E" w:rsidRPr="00393D1F" w:rsidRDefault="004C178E" w:rsidP="00E86330">
      <w:pPr>
        <w:shd w:val="clear" w:color="auto" w:fill="FFFFFF" w:themeFill="background1"/>
        <w:autoSpaceDN w:val="0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393D1F">
        <w:rPr>
          <w:rFonts w:ascii="Arial" w:hAnsi="Arial" w:cs="Arial"/>
          <w:kern w:val="3"/>
          <w:sz w:val="22"/>
          <w:szCs w:val="22"/>
        </w:rPr>
        <w:t>(-)    Maria Fiszer</w:t>
      </w:r>
    </w:p>
    <w:p w:rsidR="004C178E" w:rsidRPr="00393D1F" w:rsidRDefault="004C178E" w:rsidP="00E86330">
      <w:pPr>
        <w:shd w:val="clear" w:color="auto" w:fill="FFFFFF" w:themeFill="background1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393D1F">
        <w:rPr>
          <w:rFonts w:ascii="Arial" w:hAnsi="Arial" w:cs="Arial"/>
          <w:kern w:val="3"/>
          <w:sz w:val="22"/>
          <w:szCs w:val="22"/>
        </w:rPr>
        <w:t>dyrektor Miejskiego Przedszkola nr 38</w:t>
      </w:r>
    </w:p>
    <w:p w:rsidR="00E86330" w:rsidRPr="00393D1F" w:rsidRDefault="004C178E" w:rsidP="005107A3">
      <w:pPr>
        <w:shd w:val="clear" w:color="auto" w:fill="FFFFFF" w:themeFill="background1"/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393D1F">
        <w:rPr>
          <w:rFonts w:ascii="Arial" w:hAnsi="Arial" w:cs="Arial"/>
          <w:kern w:val="3"/>
          <w:sz w:val="22"/>
          <w:szCs w:val="22"/>
        </w:rPr>
        <w:t>w Częstochowie</w:t>
      </w:r>
    </w:p>
    <w:p w:rsidR="005107A3" w:rsidRPr="00393D1F" w:rsidRDefault="005107A3" w:rsidP="00E86330">
      <w:pPr>
        <w:pStyle w:val="Tekstpodstawowy"/>
        <w:spacing w:before="42"/>
        <w:ind w:right="219"/>
        <w:jc w:val="right"/>
        <w:rPr>
          <w:rFonts w:ascii="Arial" w:hAnsi="Arial" w:cs="Arial"/>
          <w:w w:val="90"/>
        </w:rPr>
      </w:pPr>
    </w:p>
    <w:p w:rsidR="00F06DC1" w:rsidRPr="00393D1F" w:rsidRDefault="00F06DC1" w:rsidP="006A712D">
      <w:pPr>
        <w:pStyle w:val="Tekstpodstawowy"/>
        <w:spacing w:before="42"/>
        <w:ind w:right="219" w:firstLine="708"/>
        <w:jc w:val="both"/>
        <w:rPr>
          <w:rFonts w:ascii="Arial" w:hAnsi="Arial" w:cs="Arial"/>
        </w:rPr>
      </w:pPr>
    </w:p>
    <w:sectPr w:rsidR="00F06DC1" w:rsidRPr="00393D1F" w:rsidSect="00E86330">
      <w:pgSz w:w="11906" w:h="16838"/>
      <w:pgMar w:top="907" w:right="1418" w:bottom="102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704F3"/>
    <w:multiLevelType w:val="hybridMultilevel"/>
    <w:tmpl w:val="0F5450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8E"/>
    <w:rsid w:val="0034286B"/>
    <w:rsid w:val="00393D1F"/>
    <w:rsid w:val="003C48DE"/>
    <w:rsid w:val="004C178E"/>
    <w:rsid w:val="005107A3"/>
    <w:rsid w:val="00633464"/>
    <w:rsid w:val="006A712D"/>
    <w:rsid w:val="00867800"/>
    <w:rsid w:val="008B7CFF"/>
    <w:rsid w:val="00B15625"/>
    <w:rsid w:val="00DB3547"/>
    <w:rsid w:val="00E86330"/>
    <w:rsid w:val="00F0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F56EF"/>
  <w15:chartTrackingRefBased/>
  <w15:docId w15:val="{009E2A33-3126-49F4-990A-4AEA29A8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7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C178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4C178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4C178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uiPriority w:val="1"/>
    <w:qFormat/>
    <w:rsid w:val="004C178E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4C178E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4C17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86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6330"/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ny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4</cp:revision>
  <cp:lastPrinted>2025-04-24T11:38:00Z</cp:lastPrinted>
  <dcterms:created xsi:type="dcterms:W3CDTF">2025-04-24T11:10:00Z</dcterms:created>
  <dcterms:modified xsi:type="dcterms:W3CDTF">2025-04-24T11:43:00Z</dcterms:modified>
</cp:coreProperties>
</file>