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8E7" w:rsidRPr="00E508E7" w:rsidRDefault="00E508E7" w:rsidP="00E508E7">
      <w:pPr>
        <w:spacing w:after="57" w:line="0" w:lineRule="atLeast"/>
        <w:rPr>
          <w:rFonts w:ascii="Verdana" w:hAnsi="Verdana"/>
          <w:sz w:val="24"/>
          <w:szCs w:val="24"/>
        </w:rPr>
      </w:pPr>
    </w:p>
    <w:p w:rsidR="00E508E7" w:rsidRPr="00E508E7" w:rsidRDefault="00E508E7" w:rsidP="00E508E7">
      <w:pPr>
        <w:spacing w:after="57" w:line="0" w:lineRule="atLeast"/>
        <w:rPr>
          <w:rFonts w:ascii="Verdana" w:hAnsi="Verdana"/>
          <w:sz w:val="24"/>
          <w:szCs w:val="24"/>
        </w:rPr>
      </w:pPr>
    </w:p>
    <w:p w:rsidR="00E508E7" w:rsidRPr="00E508E7" w:rsidRDefault="00E508E7" w:rsidP="00E508E7">
      <w:pPr>
        <w:spacing w:after="57" w:line="0" w:lineRule="atLeast"/>
        <w:rPr>
          <w:rFonts w:ascii="Verdana" w:hAnsi="Verdana"/>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STATUT</w:t>
      </w:r>
    </w:p>
    <w:p w:rsidR="00E508E7" w:rsidRPr="00E508E7" w:rsidRDefault="00E508E7" w:rsidP="00E508E7">
      <w:pPr>
        <w:spacing w:after="57" w:line="0" w:lineRule="atLeast"/>
        <w:jc w:val="center"/>
        <w:rPr>
          <w:rFonts w:ascii="Verdana" w:hAnsi="Verdana"/>
          <w:sz w:val="24"/>
          <w:szCs w:val="24"/>
        </w:rPr>
      </w:pPr>
    </w:p>
    <w:p w:rsidR="00E508E7" w:rsidRPr="00E508E7" w:rsidRDefault="00E508E7" w:rsidP="00E508E7">
      <w:pPr>
        <w:autoSpaceDE w:val="0"/>
        <w:spacing w:after="57" w:line="0" w:lineRule="atLeast"/>
        <w:jc w:val="center"/>
        <w:rPr>
          <w:rFonts w:ascii="Verdana" w:hAnsi="Verdana" w:cs="Verdana"/>
          <w:sz w:val="24"/>
          <w:szCs w:val="24"/>
        </w:rPr>
      </w:pPr>
    </w:p>
    <w:p w:rsidR="00E508E7" w:rsidRPr="00E508E7" w:rsidRDefault="00E508E7" w:rsidP="00E508E7">
      <w:pPr>
        <w:autoSpaceDE w:val="0"/>
        <w:spacing w:after="57" w:line="0" w:lineRule="atLeast"/>
        <w:jc w:val="center"/>
        <w:rPr>
          <w:rFonts w:ascii="Verdana" w:hAnsi="Verdana" w:cs="Verdana"/>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ZESPOŁU SZKÓŁ SPECJALNYCH NR 23</w:t>
      </w: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IM. JANUSZA KORCZAKA</w:t>
      </w: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w CZĘSTOCHOWIE</w:t>
      </w:r>
    </w:p>
    <w:p w:rsidR="00E508E7" w:rsidRPr="00E508E7" w:rsidRDefault="00E508E7" w:rsidP="00E508E7">
      <w:pPr>
        <w:spacing w:after="57" w:line="0" w:lineRule="atLeast"/>
        <w:jc w:val="center"/>
        <w:rPr>
          <w:rFonts w:ascii="Verdana" w:hAnsi="Verdana"/>
          <w:sz w:val="24"/>
          <w:szCs w:val="24"/>
        </w:rPr>
      </w:pPr>
    </w:p>
    <w:p w:rsidR="00E508E7" w:rsidRPr="00E508E7" w:rsidRDefault="00E508E7" w:rsidP="00E508E7">
      <w:pPr>
        <w:spacing w:after="57" w:line="0" w:lineRule="atLeast"/>
        <w:jc w:val="center"/>
        <w:rPr>
          <w:rFonts w:ascii="Verdana" w:hAnsi="Verdana"/>
          <w:b/>
          <w:color w:val="FF0000"/>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Przedszkole Specjalne Nr 24 w Częstochowie,</w:t>
      </w:r>
    </w:p>
    <w:p w:rsidR="00E508E7" w:rsidRPr="00E508E7" w:rsidRDefault="00E508E7" w:rsidP="00E508E7">
      <w:pPr>
        <w:autoSpaceDE w:val="0"/>
        <w:spacing w:after="57" w:line="0" w:lineRule="atLeast"/>
        <w:jc w:val="center"/>
        <w:rPr>
          <w:rFonts w:ascii="Verdana" w:hAnsi="Verdana" w:cs="Verdana"/>
          <w:color w:val="FF0000"/>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Szkoła Podstawowa Specjalna Nr 23,</w:t>
      </w:r>
    </w:p>
    <w:p w:rsidR="00E508E7" w:rsidRPr="00E508E7" w:rsidRDefault="00E508E7" w:rsidP="00E508E7">
      <w:pPr>
        <w:spacing w:after="57" w:line="0" w:lineRule="atLeast"/>
        <w:jc w:val="center"/>
        <w:rPr>
          <w:rFonts w:ascii="Verdana" w:hAnsi="Verdana"/>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Gimnazjum Specjalne Nr 25,</w:t>
      </w:r>
    </w:p>
    <w:p w:rsidR="00E508E7" w:rsidRPr="00E508E7" w:rsidRDefault="00E508E7" w:rsidP="00E508E7">
      <w:pPr>
        <w:spacing w:after="57" w:line="0" w:lineRule="atLeast"/>
        <w:jc w:val="center"/>
        <w:rPr>
          <w:rFonts w:ascii="Verdana" w:hAnsi="Verdana"/>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Szkoła Specjalna Przysposabiająca do Pracy Nr 3.</w:t>
      </w:r>
    </w:p>
    <w:p w:rsidR="00E508E7" w:rsidRPr="00E508E7" w:rsidRDefault="00E508E7" w:rsidP="00E508E7">
      <w:pPr>
        <w:spacing w:after="57" w:line="0" w:lineRule="atLeast"/>
        <w:jc w:val="center"/>
        <w:rPr>
          <w:rFonts w:ascii="Verdana" w:eastAsia="Times New Roman" w:hAnsi="Verdana" w:cs="Times New Roman"/>
          <w:kern w:val="0"/>
          <w:sz w:val="24"/>
          <w:szCs w:val="24"/>
          <w:lang w:eastAsia="pl-PL"/>
        </w:rPr>
      </w:pPr>
    </w:p>
    <w:p w:rsidR="00E508E7" w:rsidRPr="00E508E7" w:rsidRDefault="00E508E7" w:rsidP="00E508E7">
      <w:pPr>
        <w:spacing w:after="57" w:line="0" w:lineRule="atLeast"/>
        <w:jc w:val="center"/>
        <w:rPr>
          <w:rFonts w:ascii="Verdana" w:eastAsia="Times New Roman" w:hAnsi="Verdana" w:cs="Times New Roman"/>
          <w:kern w:val="0"/>
          <w:sz w:val="24"/>
          <w:szCs w:val="24"/>
          <w:lang w:eastAsia="pl-PL"/>
        </w:rPr>
      </w:pPr>
    </w:p>
    <w:p w:rsidR="00E508E7" w:rsidRPr="00E508E7" w:rsidRDefault="00E508E7" w:rsidP="00E508E7">
      <w:pPr>
        <w:spacing w:after="57" w:line="0" w:lineRule="atLeast"/>
        <w:jc w:val="center"/>
        <w:rPr>
          <w:rFonts w:ascii="Verdana" w:eastAsia="Times New Roman" w:hAnsi="Verdana" w:cs="Times New Roman"/>
          <w:kern w:val="0"/>
          <w:sz w:val="24"/>
          <w:szCs w:val="24"/>
          <w:lang w:eastAsia="pl-PL"/>
        </w:rPr>
      </w:pPr>
    </w:p>
    <w:p w:rsidR="00E508E7" w:rsidRPr="00E508E7" w:rsidRDefault="00E508E7" w:rsidP="00E508E7">
      <w:pPr>
        <w:spacing w:after="57" w:line="0" w:lineRule="atLeast"/>
        <w:jc w:val="center"/>
        <w:rPr>
          <w:rFonts w:ascii="Verdana" w:eastAsia="Times New Roman" w:hAnsi="Verdana" w:cs="Times New Roman"/>
          <w:kern w:val="0"/>
          <w:sz w:val="24"/>
          <w:szCs w:val="24"/>
          <w:lang w:eastAsia="pl-PL"/>
        </w:rPr>
      </w:pPr>
    </w:p>
    <w:p w:rsidR="00E508E7" w:rsidRPr="00E508E7" w:rsidRDefault="00E508E7" w:rsidP="00E508E7">
      <w:pPr>
        <w:spacing w:after="57" w:line="0" w:lineRule="atLeast"/>
        <w:jc w:val="center"/>
        <w:rPr>
          <w:rFonts w:ascii="Verdana" w:eastAsia="Times New Roman" w:hAnsi="Verdana" w:cs="Times New Roman"/>
          <w:kern w:val="0"/>
          <w:sz w:val="24"/>
          <w:szCs w:val="24"/>
          <w:lang w:eastAsia="pl-PL"/>
        </w:rPr>
      </w:pP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p>
    <w:p w:rsidR="00E508E7" w:rsidRDefault="00E508E7" w:rsidP="00E508E7">
      <w:pPr>
        <w:autoSpaceDE w:val="0"/>
        <w:spacing w:after="57" w:line="0" w:lineRule="atLeast"/>
        <w:jc w:val="center"/>
        <w:rPr>
          <w:rFonts w:ascii="Verdana" w:hAnsi="Verdana" w:cs="Verdana"/>
          <w:b/>
          <w:bCs/>
          <w:sz w:val="24"/>
          <w:szCs w:val="24"/>
        </w:rPr>
      </w:pPr>
    </w:p>
    <w:p w:rsidR="00E508E7" w:rsidRDefault="00E508E7" w:rsidP="00E508E7">
      <w:pPr>
        <w:autoSpaceDE w:val="0"/>
        <w:spacing w:after="57" w:line="0" w:lineRule="atLeast"/>
        <w:jc w:val="center"/>
        <w:rPr>
          <w:rFonts w:ascii="Verdana" w:hAnsi="Verdana" w:cs="Verdana"/>
          <w:b/>
          <w:bCs/>
          <w:sz w:val="24"/>
          <w:szCs w:val="24"/>
        </w:rPr>
      </w:pPr>
    </w:p>
    <w:p w:rsidR="00E508E7" w:rsidRDefault="00E508E7" w:rsidP="00E508E7">
      <w:pPr>
        <w:autoSpaceDE w:val="0"/>
        <w:spacing w:after="57" w:line="0" w:lineRule="atLeast"/>
        <w:jc w:val="center"/>
        <w:rPr>
          <w:rFonts w:ascii="Verdana" w:hAnsi="Verdana" w:cs="Verdana"/>
          <w:b/>
          <w:bCs/>
          <w:sz w:val="24"/>
          <w:szCs w:val="24"/>
        </w:rPr>
      </w:pPr>
    </w:p>
    <w:p w:rsidR="00E508E7" w:rsidRDefault="00E508E7" w:rsidP="00E508E7">
      <w:pPr>
        <w:autoSpaceDE w:val="0"/>
        <w:spacing w:after="57" w:line="0" w:lineRule="atLeast"/>
        <w:jc w:val="center"/>
        <w:rPr>
          <w:rFonts w:ascii="Verdana" w:hAnsi="Verdana" w:cs="Verdana"/>
          <w:b/>
          <w:bCs/>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lastRenderedPageBreak/>
        <w:t>STATUT</w:t>
      </w:r>
    </w:p>
    <w:p w:rsidR="00E508E7" w:rsidRPr="00E508E7" w:rsidRDefault="00E508E7" w:rsidP="00E508E7">
      <w:pPr>
        <w:autoSpaceDE w:val="0"/>
        <w:spacing w:after="57" w:line="0" w:lineRule="atLeast"/>
        <w:jc w:val="center"/>
        <w:rPr>
          <w:rFonts w:ascii="Verdana" w:hAnsi="Verdana" w:cs="Verdana"/>
          <w:b/>
          <w:bCs/>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xml:space="preserve">Zespołu Szkół Specjalnych Nr 23 </w:t>
      </w:r>
    </w:p>
    <w:p w:rsidR="00E508E7" w:rsidRPr="00E508E7" w:rsidRDefault="00E508E7" w:rsidP="00E508E7">
      <w:pPr>
        <w:spacing w:after="57" w:line="0" w:lineRule="atLeast"/>
        <w:jc w:val="center"/>
        <w:rPr>
          <w:rFonts w:ascii="Verdana" w:hAnsi="Verdana"/>
          <w:b/>
          <w:color w:val="000000"/>
          <w:sz w:val="24"/>
          <w:szCs w:val="24"/>
        </w:rPr>
      </w:pPr>
      <w:r w:rsidRPr="00E508E7">
        <w:rPr>
          <w:rFonts w:ascii="Verdana" w:hAnsi="Verdana"/>
          <w:b/>
          <w:color w:val="000000"/>
          <w:sz w:val="24"/>
          <w:szCs w:val="24"/>
        </w:rPr>
        <w:t>im. Janusza Korczaka</w:t>
      </w: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w Częstochowie</w:t>
      </w: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xml:space="preserve">Przedszkole Specjalne Nr 24 w Częstochowie </w:t>
      </w: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Szkoła Podstawowa Specjalna Nr 23,</w:t>
      </w: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Gimnazjum Specjalne Nr 25,</w:t>
      </w: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Szkoła Specjalna Przysposabiająca do Pracy Nr 3</w:t>
      </w:r>
    </w:p>
    <w:p w:rsidR="00E508E7" w:rsidRPr="00E508E7" w:rsidRDefault="00E508E7" w:rsidP="00E508E7">
      <w:pPr>
        <w:autoSpaceDE w:val="0"/>
        <w:spacing w:after="57" w:line="0" w:lineRule="atLeast"/>
        <w:jc w:val="center"/>
        <w:rPr>
          <w:rFonts w:ascii="Verdana" w:hAnsi="Verdana"/>
          <w:b/>
          <w:strike/>
          <w:sz w:val="24"/>
          <w:szCs w:val="24"/>
        </w:rPr>
      </w:pPr>
    </w:p>
    <w:p w:rsidR="00E508E7" w:rsidRPr="00E508E7" w:rsidRDefault="00E508E7" w:rsidP="00E508E7">
      <w:pPr>
        <w:autoSpaceDE w:val="0"/>
        <w:spacing w:after="57" w:line="0" w:lineRule="atLeast"/>
        <w:jc w:val="center"/>
        <w:rPr>
          <w:rFonts w:ascii="Verdana" w:hAnsi="Verdana" w:cs="Verdana"/>
          <w:b/>
          <w:sz w:val="24"/>
          <w:szCs w:val="24"/>
        </w:rPr>
      </w:pPr>
    </w:p>
    <w:p w:rsidR="00E508E7" w:rsidRPr="00E508E7" w:rsidRDefault="00E508E7" w:rsidP="00E508E7">
      <w:pPr>
        <w:autoSpaceDE w:val="0"/>
        <w:spacing w:after="57" w:line="0" w:lineRule="atLeast"/>
        <w:jc w:val="center"/>
        <w:rPr>
          <w:rFonts w:ascii="Verdana" w:hAnsi="Verdana" w:cs="Verdana"/>
          <w:sz w:val="24"/>
          <w:szCs w:val="24"/>
        </w:rPr>
      </w:pPr>
      <w:r w:rsidRPr="00E508E7">
        <w:rPr>
          <w:rFonts w:ascii="Verdana" w:hAnsi="Verdana" w:cs="Verdana"/>
          <w:b/>
          <w:sz w:val="24"/>
          <w:szCs w:val="24"/>
        </w:rPr>
        <w:t>Tekst jednolity</w:t>
      </w:r>
      <w:r w:rsidRPr="00E508E7">
        <w:rPr>
          <w:rFonts w:ascii="Verdana" w:hAnsi="Verdana" w:cs="Verdana"/>
          <w:sz w:val="24"/>
          <w:szCs w:val="24"/>
        </w:rPr>
        <w:t xml:space="preserve">  </w:t>
      </w:r>
    </w:p>
    <w:p w:rsidR="00E508E7" w:rsidRPr="00E508E7" w:rsidRDefault="00E508E7" w:rsidP="00E508E7">
      <w:pPr>
        <w:spacing w:line="240" w:lineRule="atLeast"/>
        <w:jc w:val="both"/>
        <w:rPr>
          <w:rFonts w:ascii="Verdana" w:hAnsi="Verdana" w:cs="Verdana"/>
          <w:sz w:val="24"/>
          <w:szCs w:val="24"/>
        </w:rPr>
      </w:pPr>
      <w:r w:rsidRPr="00E508E7">
        <w:rPr>
          <w:rFonts w:ascii="Verdana" w:hAnsi="Verdana"/>
          <w:sz w:val="24"/>
          <w:szCs w:val="24"/>
        </w:rPr>
        <w:t xml:space="preserve">przyjęty uchwałą Rady Pedagogicznej z dnia 15 września 2014 r. </w:t>
      </w:r>
      <w:r w:rsidRPr="00E508E7">
        <w:rPr>
          <w:rFonts w:ascii="Verdana" w:hAnsi="Verdana"/>
          <w:color w:val="FF0000"/>
          <w:sz w:val="24"/>
          <w:szCs w:val="24"/>
        </w:rPr>
        <w:br/>
      </w:r>
      <w:r w:rsidRPr="00E508E7">
        <w:rPr>
          <w:rFonts w:ascii="Verdana" w:hAnsi="Verdana"/>
          <w:sz w:val="24"/>
          <w:szCs w:val="24"/>
        </w:rPr>
        <w:t xml:space="preserve">w sprawie nowelizacji  Statutu Zespołu  Szkół Specjalnych  23 im. Janusza  Korczaka w Częstochowie, </w:t>
      </w:r>
      <w:r w:rsidRPr="00E508E7">
        <w:rPr>
          <w:rFonts w:ascii="Verdana" w:hAnsi="Verdana" w:cs="Verdana"/>
          <w:sz w:val="24"/>
          <w:szCs w:val="24"/>
        </w:rPr>
        <w:t>opracowany</w:t>
      </w:r>
      <w:r w:rsidRPr="00E508E7">
        <w:rPr>
          <w:rFonts w:ascii="Verdana" w:hAnsi="Verdana" w:cs="Verdana"/>
          <w:b/>
          <w:sz w:val="24"/>
          <w:szCs w:val="24"/>
        </w:rPr>
        <w:t xml:space="preserve"> </w:t>
      </w:r>
      <w:r w:rsidRPr="00E508E7">
        <w:rPr>
          <w:rFonts w:ascii="Verdana" w:hAnsi="Verdana" w:cs="Verdana"/>
          <w:sz w:val="24"/>
          <w:szCs w:val="24"/>
        </w:rPr>
        <w:t>na podstawie:</w:t>
      </w:r>
    </w:p>
    <w:p w:rsidR="00E508E7" w:rsidRPr="00E508E7" w:rsidRDefault="00E508E7" w:rsidP="00E508E7">
      <w:pPr>
        <w:tabs>
          <w:tab w:val="left" w:pos="567"/>
          <w:tab w:val="left" w:pos="709"/>
        </w:tabs>
        <w:autoSpaceDE w:val="0"/>
        <w:spacing w:after="0" w:line="240" w:lineRule="auto"/>
        <w:ind w:left="709" w:hanging="425"/>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b/>
          <w:sz w:val="24"/>
          <w:szCs w:val="24"/>
        </w:rPr>
        <w:t xml:space="preserve"> </w:t>
      </w:r>
      <w:r w:rsidRPr="00E508E7">
        <w:rPr>
          <w:rFonts w:ascii="Verdana" w:hAnsi="Verdana" w:cs="Verdana"/>
          <w:sz w:val="24"/>
          <w:szCs w:val="24"/>
        </w:rPr>
        <w:t>Ustawy o systemie oświaty z dnia 7 września 1991</w:t>
      </w:r>
      <w:r w:rsidR="00072180">
        <w:rPr>
          <w:rFonts w:ascii="Verdana" w:hAnsi="Verdana" w:cs="Verdana"/>
          <w:sz w:val="24"/>
          <w:szCs w:val="24"/>
        </w:rPr>
        <w:t>r.</w:t>
      </w:r>
      <w:r w:rsidRPr="00E508E7">
        <w:rPr>
          <w:rFonts w:ascii="Verdana" w:hAnsi="Verdana" w:cs="Verdana"/>
          <w:sz w:val="24"/>
          <w:szCs w:val="24"/>
        </w:rPr>
        <w:t xml:space="preserve"> </w:t>
      </w:r>
      <w:r w:rsidR="00A03981">
        <w:rPr>
          <w:rFonts w:ascii="Verdana" w:hAnsi="Verdana" w:cs="Verdana"/>
          <w:sz w:val="24"/>
          <w:szCs w:val="24"/>
        </w:rPr>
        <w:br/>
      </w:r>
      <w:r w:rsidRPr="00E508E7">
        <w:rPr>
          <w:rFonts w:ascii="Verdana" w:hAnsi="Verdana" w:cs="Verdana"/>
          <w:sz w:val="24"/>
          <w:szCs w:val="24"/>
        </w:rPr>
        <w:t>(z późniejszymi zmianami),</w:t>
      </w:r>
    </w:p>
    <w:p w:rsidR="00E508E7" w:rsidRPr="00E508E7" w:rsidRDefault="00E508E7" w:rsidP="00E508E7">
      <w:pPr>
        <w:tabs>
          <w:tab w:val="left" w:pos="567"/>
          <w:tab w:val="left" w:pos="709"/>
        </w:tabs>
        <w:autoSpaceDE w:val="0"/>
        <w:spacing w:after="0" w:line="240" w:lineRule="auto"/>
        <w:ind w:left="709" w:hanging="425"/>
        <w:jc w:val="both"/>
        <w:rPr>
          <w:rFonts w:ascii="Verdana" w:hAnsi="Verdana" w:cs="Verdana"/>
          <w:sz w:val="24"/>
          <w:szCs w:val="24"/>
        </w:rPr>
      </w:pPr>
      <w:r w:rsidRPr="00E508E7">
        <w:rPr>
          <w:rFonts w:ascii="Verdana" w:hAnsi="Verdana" w:cs="Verdana"/>
          <w:sz w:val="24"/>
          <w:szCs w:val="24"/>
        </w:rPr>
        <w:t>2)</w:t>
      </w:r>
      <w:r>
        <w:rPr>
          <w:rFonts w:ascii="Verdana" w:hAnsi="Verdana" w:cs="Verdana"/>
          <w:sz w:val="24"/>
          <w:szCs w:val="24"/>
        </w:rPr>
        <w:t xml:space="preserve"> Ustawy z dnia 26 stycznia 1982</w:t>
      </w:r>
      <w:r w:rsidRPr="00E508E7">
        <w:rPr>
          <w:rFonts w:ascii="Verdana" w:hAnsi="Verdana" w:cs="Verdana"/>
          <w:sz w:val="24"/>
          <w:szCs w:val="24"/>
        </w:rPr>
        <w:t xml:space="preserve">r. Karta Nauczyciela </w:t>
      </w:r>
      <w:r w:rsidR="00A03981">
        <w:rPr>
          <w:rFonts w:ascii="Verdana" w:hAnsi="Verdana" w:cs="Verdana"/>
          <w:sz w:val="24"/>
          <w:szCs w:val="24"/>
        </w:rPr>
        <w:br/>
      </w:r>
      <w:r w:rsidRPr="00E508E7">
        <w:rPr>
          <w:rFonts w:ascii="Verdana" w:hAnsi="Verdana" w:cs="Verdana"/>
          <w:sz w:val="24"/>
          <w:szCs w:val="24"/>
        </w:rPr>
        <w:t>(z późniejszymi zmianami),</w:t>
      </w:r>
    </w:p>
    <w:p w:rsidR="00E508E7" w:rsidRPr="00E508E7" w:rsidRDefault="00E508E7" w:rsidP="00E508E7">
      <w:pPr>
        <w:tabs>
          <w:tab w:val="left" w:pos="567"/>
          <w:tab w:val="left" w:pos="709"/>
        </w:tabs>
        <w:autoSpaceDE w:val="0"/>
        <w:spacing w:after="0" w:line="240" w:lineRule="auto"/>
        <w:ind w:left="709" w:hanging="425"/>
        <w:jc w:val="both"/>
        <w:rPr>
          <w:rFonts w:ascii="Verdana" w:hAnsi="Verdana" w:cs="Verdana"/>
          <w:sz w:val="24"/>
          <w:szCs w:val="24"/>
        </w:rPr>
      </w:pPr>
      <w:r w:rsidRPr="00E508E7">
        <w:rPr>
          <w:rFonts w:ascii="Verdana" w:hAnsi="Verdana" w:cs="Verdana"/>
          <w:sz w:val="24"/>
          <w:szCs w:val="24"/>
        </w:rPr>
        <w:t>3) Rozporządzenia Ministra Edukacj</w:t>
      </w:r>
      <w:r>
        <w:rPr>
          <w:rFonts w:ascii="Verdana" w:hAnsi="Verdana" w:cs="Verdana"/>
          <w:sz w:val="24"/>
          <w:szCs w:val="24"/>
        </w:rPr>
        <w:t>i Narodowej z dnia 21 maja 2001</w:t>
      </w:r>
      <w:r w:rsidR="00BC3D19">
        <w:rPr>
          <w:rFonts w:ascii="Verdana" w:hAnsi="Verdana" w:cs="Verdana"/>
          <w:sz w:val="24"/>
          <w:szCs w:val="24"/>
        </w:rPr>
        <w:t xml:space="preserve">r. </w:t>
      </w:r>
      <w:r w:rsidRPr="00E508E7">
        <w:rPr>
          <w:rFonts w:ascii="Verdana" w:hAnsi="Verdana" w:cs="Verdana"/>
          <w:sz w:val="24"/>
          <w:szCs w:val="24"/>
        </w:rPr>
        <w:t>w sprawie ramowych statutów publicznego przedszkola oraz publicznych szkół,</w:t>
      </w:r>
    </w:p>
    <w:p w:rsidR="00E508E7" w:rsidRPr="00BC3D19" w:rsidRDefault="00E508E7" w:rsidP="00BC3D19">
      <w:pPr>
        <w:tabs>
          <w:tab w:val="left" w:pos="567"/>
          <w:tab w:val="left" w:pos="709"/>
        </w:tabs>
        <w:suppressAutoHyphens w:val="0"/>
        <w:autoSpaceDE w:val="0"/>
        <w:spacing w:after="0" w:line="240" w:lineRule="auto"/>
        <w:ind w:left="709" w:hanging="425"/>
        <w:jc w:val="both"/>
        <w:rPr>
          <w:rFonts w:ascii="Verdana" w:hAnsi="Verdana" w:cs="Verdana"/>
          <w:sz w:val="24"/>
          <w:szCs w:val="24"/>
        </w:rPr>
      </w:pPr>
      <w:r w:rsidRPr="00E508E7">
        <w:rPr>
          <w:rFonts w:ascii="Verdana" w:hAnsi="Verdana" w:cs="Verdana"/>
          <w:sz w:val="24"/>
          <w:szCs w:val="24"/>
        </w:rPr>
        <w:t xml:space="preserve">4) Rozporządzenia Ministra Edukacji Narodowej </w:t>
      </w:r>
      <w:r>
        <w:rPr>
          <w:rFonts w:ascii="Verdana" w:eastAsia="UniversPro-Roman" w:hAnsi="Verdana" w:cs="UniversPro-Roman"/>
          <w:sz w:val="24"/>
          <w:szCs w:val="24"/>
        </w:rPr>
        <w:t>z dnia 30 kwietnia 2007</w:t>
      </w:r>
      <w:r w:rsidRPr="00E508E7">
        <w:rPr>
          <w:rFonts w:ascii="Verdana" w:eastAsia="UniversPro-Roman" w:hAnsi="Verdana" w:cs="UniversPro-Roman"/>
          <w:sz w:val="24"/>
          <w:szCs w:val="24"/>
        </w:rPr>
        <w:t>r. w sprawie warunków i sposobu oceniania, klasyfikowania i promowania uczniów i słuchaczy oraz przeprowad</w:t>
      </w:r>
      <w:r>
        <w:rPr>
          <w:rFonts w:ascii="Verdana" w:eastAsia="UniversPro-Roman" w:hAnsi="Verdana" w:cs="UniversPro-Roman"/>
          <w:sz w:val="24"/>
          <w:szCs w:val="24"/>
        </w:rPr>
        <w:t xml:space="preserve">zania sprawdzianów i egzaminów </w:t>
      </w:r>
      <w:r w:rsidRPr="00E508E7">
        <w:rPr>
          <w:rFonts w:ascii="Verdana" w:eastAsia="UniversPro-Roman" w:hAnsi="Verdana" w:cs="UniversPro-Roman"/>
          <w:sz w:val="24"/>
          <w:szCs w:val="24"/>
        </w:rPr>
        <w:t>w szkołach publicznych</w:t>
      </w:r>
      <w:r w:rsidRPr="00E508E7">
        <w:rPr>
          <w:rFonts w:ascii="Verdana" w:hAnsi="Verdana" w:cs="Verdana"/>
          <w:sz w:val="24"/>
          <w:szCs w:val="24"/>
        </w:rPr>
        <w:t xml:space="preserve"> (z późniejszymi zmianami)</w:t>
      </w:r>
      <w:r w:rsidRPr="00E508E7">
        <w:rPr>
          <w:rFonts w:ascii="Verdana" w:eastAsia="UniversPro-Roman" w:hAnsi="Verdana" w:cs="UniversPro-Roman"/>
          <w:sz w:val="24"/>
          <w:szCs w:val="24"/>
        </w:rPr>
        <w:t>,</w:t>
      </w:r>
    </w:p>
    <w:p w:rsidR="00E508E7" w:rsidRPr="00E508E7" w:rsidRDefault="00E508E7" w:rsidP="00E508E7">
      <w:pPr>
        <w:tabs>
          <w:tab w:val="left" w:pos="567"/>
          <w:tab w:val="left" w:pos="709"/>
        </w:tabs>
        <w:suppressAutoHyphens w:val="0"/>
        <w:autoSpaceDE w:val="0"/>
        <w:spacing w:after="0" w:line="240" w:lineRule="auto"/>
        <w:ind w:left="709" w:hanging="425"/>
        <w:jc w:val="both"/>
        <w:rPr>
          <w:rFonts w:ascii="Verdana" w:eastAsia="UniversPro-Bold" w:hAnsi="Verdana" w:cs="UniversPro-Bold"/>
          <w:bCs/>
          <w:sz w:val="24"/>
          <w:szCs w:val="24"/>
        </w:rPr>
      </w:pPr>
      <w:r w:rsidRPr="00E508E7">
        <w:rPr>
          <w:rFonts w:ascii="Verdana" w:hAnsi="Verdana" w:cs="Verdana"/>
          <w:sz w:val="24"/>
          <w:szCs w:val="24"/>
        </w:rPr>
        <w:t xml:space="preserve">5) Rozporządzenia Ministra Edukacji Narodowej z </w:t>
      </w:r>
      <w:r w:rsidR="00084CC8">
        <w:rPr>
          <w:rFonts w:ascii="Verdana" w:eastAsia="UniversPro-Roman" w:hAnsi="Verdana" w:cs="UniversPro-Roman"/>
          <w:sz w:val="24"/>
          <w:szCs w:val="24"/>
        </w:rPr>
        <w:t>dnia 17 listopada 2010</w:t>
      </w:r>
      <w:r w:rsidRPr="00E508E7">
        <w:rPr>
          <w:rFonts w:ascii="Verdana" w:eastAsia="UniversPro-Roman" w:hAnsi="Verdana" w:cs="UniversPro-Roman"/>
          <w:sz w:val="24"/>
          <w:szCs w:val="24"/>
        </w:rPr>
        <w:t xml:space="preserve">r. </w:t>
      </w:r>
      <w:r w:rsidRPr="00E508E7">
        <w:rPr>
          <w:rFonts w:ascii="Verdana" w:eastAsia="UniversPro-Bold" w:hAnsi="Verdana" w:cs="UniversPro-Bold"/>
          <w:bCs/>
          <w:sz w:val="24"/>
          <w:szCs w:val="24"/>
        </w:rPr>
        <w:t xml:space="preserve">w sprawie warunków organizowania kształcenia, wychowania </w:t>
      </w:r>
      <w:r w:rsidR="00A03981">
        <w:rPr>
          <w:rFonts w:ascii="Verdana" w:eastAsia="UniversPro-Bold" w:hAnsi="Verdana" w:cs="UniversPro-Bold"/>
          <w:bCs/>
          <w:sz w:val="24"/>
          <w:szCs w:val="24"/>
        </w:rPr>
        <w:t xml:space="preserve">i </w:t>
      </w:r>
      <w:r w:rsidRPr="00E508E7">
        <w:rPr>
          <w:rFonts w:ascii="Verdana" w:eastAsia="UniversPro-Bold" w:hAnsi="Verdana" w:cs="UniversPro-Bold"/>
          <w:bCs/>
          <w:sz w:val="24"/>
          <w:szCs w:val="24"/>
        </w:rPr>
        <w:t>opieki dla dzieci i m</w:t>
      </w:r>
      <w:r w:rsidR="00084CC8">
        <w:rPr>
          <w:rFonts w:ascii="Verdana" w:eastAsia="UniversPro-Bold" w:hAnsi="Verdana" w:cs="UniversPro-Bold"/>
          <w:bCs/>
          <w:sz w:val="24"/>
          <w:szCs w:val="24"/>
        </w:rPr>
        <w:t xml:space="preserve">łodzieży niepełnosprawnych oraz </w:t>
      </w:r>
      <w:r w:rsidRPr="00E508E7">
        <w:rPr>
          <w:rFonts w:ascii="Verdana" w:eastAsia="UniversPro-Bold" w:hAnsi="Verdana" w:cs="UniversPro-Bold"/>
          <w:bCs/>
          <w:sz w:val="24"/>
          <w:szCs w:val="24"/>
        </w:rPr>
        <w:t>niedostosowanych społecznie w specjalnych przedszkolach, szkołach i oddziałach oraz w ośrodkach (z późniejszymi zmianami),</w:t>
      </w:r>
    </w:p>
    <w:p w:rsidR="00E508E7" w:rsidRPr="00E508E7" w:rsidRDefault="00E508E7" w:rsidP="00A03981">
      <w:pPr>
        <w:tabs>
          <w:tab w:val="left" w:pos="567"/>
          <w:tab w:val="left" w:pos="709"/>
        </w:tabs>
        <w:suppressAutoHyphens w:val="0"/>
        <w:autoSpaceDE w:val="0"/>
        <w:spacing w:after="0" w:line="240" w:lineRule="auto"/>
        <w:ind w:left="709" w:hanging="425"/>
        <w:jc w:val="both"/>
        <w:rPr>
          <w:rFonts w:ascii="Verdana" w:hAnsi="Verdana" w:cs="Arial"/>
          <w:color w:val="000000"/>
          <w:sz w:val="24"/>
          <w:szCs w:val="24"/>
        </w:rPr>
      </w:pPr>
      <w:r w:rsidRPr="00E508E7">
        <w:rPr>
          <w:rFonts w:ascii="Verdana" w:eastAsia="UniversPro-Bold" w:hAnsi="Verdana" w:cs="UniversPro-Bold"/>
          <w:bCs/>
          <w:sz w:val="24"/>
          <w:szCs w:val="24"/>
        </w:rPr>
        <w:t xml:space="preserve">6) </w:t>
      </w:r>
      <w:r w:rsidRPr="00E508E7">
        <w:rPr>
          <w:rFonts w:ascii="Verdana" w:hAnsi="Verdana" w:cs="Arial"/>
          <w:color w:val="000000"/>
          <w:sz w:val="24"/>
          <w:szCs w:val="24"/>
        </w:rPr>
        <w:t xml:space="preserve">Rozporządzenia Ministra Edukacji Narodowej  i   </w:t>
      </w:r>
      <w:r w:rsidR="00084CC8">
        <w:rPr>
          <w:rFonts w:ascii="Verdana" w:hAnsi="Verdana" w:cs="Arial"/>
          <w:color w:val="000000"/>
          <w:sz w:val="24"/>
          <w:szCs w:val="24"/>
        </w:rPr>
        <w:t>Sportu z dnia 31  grudnia 2002</w:t>
      </w:r>
      <w:r w:rsidR="00A03981">
        <w:rPr>
          <w:rFonts w:ascii="Verdana" w:hAnsi="Verdana" w:cs="Arial"/>
          <w:color w:val="000000"/>
          <w:sz w:val="24"/>
          <w:szCs w:val="24"/>
        </w:rPr>
        <w:t xml:space="preserve">r. </w:t>
      </w:r>
      <w:r w:rsidRPr="00E508E7">
        <w:rPr>
          <w:rFonts w:ascii="Verdana" w:hAnsi="Verdana" w:cs="Arial"/>
          <w:color w:val="000000"/>
          <w:sz w:val="24"/>
          <w:szCs w:val="24"/>
        </w:rPr>
        <w:t>w   sprawie   bezpieczeństwa  i higieny </w:t>
      </w:r>
      <w:r w:rsidR="00A03981">
        <w:rPr>
          <w:rFonts w:ascii="Verdana" w:hAnsi="Verdana" w:cs="Arial"/>
          <w:color w:val="000000"/>
          <w:sz w:val="24"/>
          <w:szCs w:val="24"/>
        </w:rPr>
        <w:br/>
      </w:r>
      <w:r>
        <w:rPr>
          <w:rFonts w:ascii="Verdana" w:hAnsi="Verdana" w:cs="Arial"/>
          <w:color w:val="000000"/>
          <w:sz w:val="24"/>
          <w:szCs w:val="24"/>
        </w:rPr>
        <w:t xml:space="preserve">w publicznych </w:t>
      </w:r>
      <w:r w:rsidRPr="00E508E7">
        <w:rPr>
          <w:rFonts w:ascii="Verdana" w:hAnsi="Verdana" w:cs="Arial"/>
          <w:color w:val="000000"/>
          <w:sz w:val="24"/>
          <w:szCs w:val="24"/>
        </w:rPr>
        <w:t xml:space="preserve">i niepublicznych szkołach i placówkach </w:t>
      </w:r>
      <w:r w:rsidR="00A03981">
        <w:rPr>
          <w:rFonts w:ascii="Verdana" w:hAnsi="Verdana" w:cs="Arial"/>
          <w:color w:val="000000"/>
          <w:sz w:val="24"/>
          <w:szCs w:val="24"/>
        </w:rPr>
        <w:br/>
      </w:r>
      <w:r w:rsidRPr="00E508E7">
        <w:rPr>
          <w:rFonts w:ascii="Verdana" w:hAnsi="Verdana" w:cs="Arial"/>
          <w:color w:val="000000"/>
          <w:sz w:val="24"/>
          <w:szCs w:val="24"/>
        </w:rPr>
        <w:t>(z późniejszymi zmianami),</w:t>
      </w:r>
    </w:p>
    <w:p w:rsidR="00E508E7" w:rsidRPr="00E508E7" w:rsidRDefault="00E508E7" w:rsidP="00E508E7">
      <w:pPr>
        <w:tabs>
          <w:tab w:val="left" w:pos="567"/>
          <w:tab w:val="left" w:pos="709"/>
        </w:tabs>
        <w:suppressAutoHyphens w:val="0"/>
        <w:autoSpaceDE w:val="0"/>
        <w:spacing w:after="0" w:line="240" w:lineRule="auto"/>
        <w:ind w:left="709" w:hanging="425"/>
        <w:jc w:val="both"/>
        <w:rPr>
          <w:rFonts w:ascii="Verdana" w:hAnsi="Verdana" w:cs="Verdana"/>
          <w:sz w:val="24"/>
          <w:szCs w:val="24"/>
        </w:rPr>
      </w:pPr>
      <w:r w:rsidRPr="00E508E7">
        <w:rPr>
          <w:rFonts w:ascii="Verdana" w:hAnsi="Verdana" w:cs="Arial"/>
          <w:color w:val="000000"/>
          <w:sz w:val="24"/>
          <w:szCs w:val="24"/>
        </w:rPr>
        <w:t>7) Rozporządzenia Ministra Edukacji Nar</w:t>
      </w:r>
      <w:r w:rsidR="00A03981">
        <w:rPr>
          <w:rFonts w:ascii="Verdana" w:hAnsi="Verdana" w:cs="Arial"/>
          <w:color w:val="000000"/>
          <w:sz w:val="24"/>
          <w:szCs w:val="24"/>
        </w:rPr>
        <w:t xml:space="preserve">odowej z dnia 7 lutego 2012 r. </w:t>
      </w:r>
      <w:r w:rsidRPr="00E508E7">
        <w:rPr>
          <w:rFonts w:ascii="Verdana" w:hAnsi="Verdana" w:cs="Arial"/>
          <w:color w:val="000000"/>
          <w:sz w:val="24"/>
          <w:szCs w:val="24"/>
        </w:rPr>
        <w:t xml:space="preserve">w sprawie ramowych planów nauczania w szkołach publicznych </w:t>
      </w:r>
      <w:r w:rsidRPr="00E508E7">
        <w:rPr>
          <w:rFonts w:ascii="Verdana" w:hAnsi="Verdana" w:cs="Verdana"/>
          <w:sz w:val="24"/>
          <w:szCs w:val="24"/>
        </w:rPr>
        <w:t>(późniejszymi zmianami)</w:t>
      </w:r>
      <w:r>
        <w:rPr>
          <w:rFonts w:ascii="Verdana" w:hAnsi="Verdana" w:cs="Verdana"/>
          <w:sz w:val="24"/>
          <w:szCs w:val="24"/>
        </w:rPr>
        <w:t>,</w:t>
      </w:r>
    </w:p>
    <w:p w:rsidR="00E508E7" w:rsidRPr="00E508E7" w:rsidRDefault="00E508E7" w:rsidP="00E508E7">
      <w:pPr>
        <w:tabs>
          <w:tab w:val="left" w:pos="567"/>
          <w:tab w:val="left" w:pos="709"/>
        </w:tabs>
        <w:suppressAutoHyphens w:val="0"/>
        <w:autoSpaceDE w:val="0"/>
        <w:spacing w:after="0" w:line="240" w:lineRule="auto"/>
        <w:ind w:left="709" w:hanging="425"/>
        <w:jc w:val="both"/>
        <w:rPr>
          <w:rFonts w:ascii="Verdana" w:hAnsi="Verdana" w:cs="Arial"/>
          <w:sz w:val="24"/>
          <w:szCs w:val="24"/>
        </w:rPr>
      </w:pPr>
      <w:r w:rsidRPr="00E508E7">
        <w:rPr>
          <w:rFonts w:ascii="Verdana" w:hAnsi="Verdana" w:cs="Verdana"/>
          <w:sz w:val="24"/>
          <w:szCs w:val="24"/>
        </w:rPr>
        <w:t xml:space="preserve">8) </w:t>
      </w:r>
      <w:r w:rsidRPr="00E508E7">
        <w:rPr>
          <w:rFonts w:ascii="Verdana" w:hAnsi="Verdana"/>
          <w:sz w:val="24"/>
          <w:szCs w:val="24"/>
        </w:rPr>
        <w:t xml:space="preserve">Rozporządzenia </w:t>
      </w:r>
      <w:r w:rsidRPr="00E508E7">
        <w:rPr>
          <w:rFonts w:ascii="Verdana" w:hAnsi="Verdana" w:cs="Verdana"/>
          <w:sz w:val="24"/>
          <w:szCs w:val="24"/>
        </w:rPr>
        <w:t xml:space="preserve">Ministra Edukacji Narodowej </w:t>
      </w:r>
      <w:r>
        <w:rPr>
          <w:rFonts w:ascii="Verdana" w:hAnsi="Verdana"/>
          <w:sz w:val="24"/>
          <w:szCs w:val="24"/>
        </w:rPr>
        <w:t>z dnia 30 kwietnia 2013</w:t>
      </w:r>
      <w:r w:rsidRPr="00E508E7">
        <w:rPr>
          <w:rFonts w:ascii="Verdana" w:hAnsi="Verdana"/>
          <w:sz w:val="24"/>
          <w:szCs w:val="24"/>
        </w:rPr>
        <w:t>r.</w:t>
      </w:r>
      <w:r w:rsidRPr="00E508E7">
        <w:rPr>
          <w:rFonts w:ascii="Verdana" w:hAnsi="Verdana" w:cs="Arial"/>
          <w:sz w:val="24"/>
          <w:szCs w:val="24"/>
        </w:rPr>
        <w:t xml:space="preserve"> </w:t>
      </w:r>
      <w:r w:rsidRPr="00E508E7">
        <w:rPr>
          <w:rFonts w:ascii="Verdana" w:hAnsi="Verdana"/>
          <w:sz w:val="24"/>
          <w:szCs w:val="24"/>
        </w:rPr>
        <w:t>w sprawie zasad udzielania i organizacji pomocy psychologiczno-pedagogicznej w publicznych przedszkolach, szkołach i placówkach</w:t>
      </w:r>
      <w:r w:rsidR="00A03981">
        <w:rPr>
          <w:rFonts w:ascii="Verdana" w:hAnsi="Verdana"/>
          <w:sz w:val="24"/>
          <w:szCs w:val="24"/>
        </w:rPr>
        <w:t>.</w:t>
      </w:r>
      <w:r w:rsidRPr="00E508E7">
        <w:rPr>
          <w:rFonts w:ascii="Verdana" w:hAnsi="Verdana"/>
          <w:sz w:val="24"/>
          <w:szCs w:val="24"/>
        </w:rPr>
        <w:t xml:space="preserve"> </w:t>
      </w:r>
    </w:p>
    <w:p w:rsidR="00E508E7" w:rsidRPr="00E508E7" w:rsidRDefault="00E508E7" w:rsidP="00E508E7">
      <w:pPr>
        <w:keepNext/>
        <w:tabs>
          <w:tab w:val="left" w:pos="0"/>
          <w:tab w:val="left" w:pos="360"/>
        </w:tabs>
        <w:autoSpaceDE w:val="0"/>
        <w:spacing w:after="57" w:line="0" w:lineRule="atLeast"/>
        <w:jc w:val="center"/>
        <w:rPr>
          <w:rFonts w:ascii="Verdana" w:hAnsi="Verdana" w:cs="Verdana"/>
          <w:b/>
          <w:bCs/>
          <w:sz w:val="24"/>
          <w:szCs w:val="24"/>
        </w:rPr>
      </w:pPr>
    </w:p>
    <w:p w:rsidR="00E508E7" w:rsidRPr="00E508E7" w:rsidRDefault="00E508E7" w:rsidP="00E508E7">
      <w:pPr>
        <w:keepNext/>
        <w:tabs>
          <w:tab w:val="left" w:pos="0"/>
          <w:tab w:val="left" w:pos="360"/>
        </w:tabs>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ROZDZIAŁ I: Nazwa szkoły</w:t>
      </w:r>
    </w:p>
    <w:p w:rsidR="00E508E7" w:rsidRPr="00E508E7" w:rsidRDefault="00E508E7" w:rsidP="00E508E7">
      <w:pPr>
        <w:autoSpaceDE w:val="0"/>
        <w:spacing w:after="57" w:line="0" w:lineRule="atLeast"/>
        <w:jc w:val="center"/>
        <w:rPr>
          <w:rFonts w:ascii="Verdana" w:hAnsi="Verdana" w:cs="Verdana"/>
          <w:b/>
          <w:bCs/>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1.</w:t>
      </w:r>
    </w:p>
    <w:p w:rsidR="00E508E7" w:rsidRPr="00E508E7" w:rsidRDefault="00E508E7" w:rsidP="00E508E7">
      <w:pPr>
        <w:spacing w:after="57" w:line="0" w:lineRule="atLeast"/>
        <w:jc w:val="center"/>
        <w:rPr>
          <w:rFonts w:ascii="Verdana" w:hAnsi="Verdana"/>
          <w:b/>
          <w:sz w:val="24"/>
          <w:szCs w:val="24"/>
        </w:rPr>
      </w:pPr>
    </w:p>
    <w:p w:rsidR="00E508E7" w:rsidRPr="00084CC8" w:rsidRDefault="00E508E7" w:rsidP="00E508E7">
      <w:pPr>
        <w:tabs>
          <w:tab w:val="left" w:pos="5076"/>
          <w:tab w:val="left" w:pos="5217"/>
        </w:tabs>
        <w:autoSpaceDE w:val="0"/>
        <w:spacing w:after="57" w:line="0" w:lineRule="atLeast"/>
        <w:ind w:left="435" w:hanging="420"/>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r>
      <w:r w:rsidRPr="00084CC8">
        <w:rPr>
          <w:rFonts w:ascii="Verdana" w:hAnsi="Verdana" w:cs="Verdana"/>
          <w:sz w:val="24"/>
          <w:szCs w:val="24"/>
        </w:rPr>
        <w:t xml:space="preserve">W skład Zespołu Szkół Specjalnych Nr 23 im. Janusza Korczaka </w:t>
      </w:r>
      <w:r w:rsidRPr="00084CC8">
        <w:rPr>
          <w:rFonts w:ascii="Verdana" w:hAnsi="Verdana" w:cs="Verdana"/>
          <w:sz w:val="24"/>
          <w:szCs w:val="24"/>
        </w:rPr>
        <w:br/>
        <w:t>w Częstochowie, zwanego dalej „szkołą”, wchodzą:</w:t>
      </w:r>
    </w:p>
    <w:p w:rsidR="00E508E7" w:rsidRPr="00084CC8" w:rsidRDefault="00E508E7" w:rsidP="00F83326">
      <w:pPr>
        <w:pStyle w:val="Akapitzlist"/>
        <w:numPr>
          <w:ilvl w:val="0"/>
          <w:numId w:val="70"/>
        </w:numPr>
        <w:tabs>
          <w:tab w:val="left" w:pos="1134"/>
        </w:tabs>
        <w:autoSpaceDE w:val="0"/>
        <w:spacing w:after="57" w:line="0" w:lineRule="atLeast"/>
        <w:ind w:firstLine="709"/>
        <w:jc w:val="both"/>
        <w:rPr>
          <w:rFonts w:ascii="Verdana" w:hAnsi="Verdana" w:cs="Verdana"/>
          <w:sz w:val="24"/>
          <w:szCs w:val="24"/>
        </w:rPr>
      </w:pPr>
      <w:r w:rsidRPr="00084CC8">
        <w:rPr>
          <w:rFonts w:ascii="Verdana" w:hAnsi="Verdana" w:cs="Verdana"/>
          <w:sz w:val="24"/>
          <w:szCs w:val="24"/>
        </w:rPr>
        <w:t>Przedszkole Specjalne Nr 24, zwane dalej „przedszkole,”</w:t>
      </w:r>
    </w:p>
    <w:p w:rsidR="00E508E7" w:rsidRPr="00084CC8" w:rsidRDefault="00E508E7" w:rsidP="00F83326">
      <w:pPr>
        <w:numPr>
          <w:ilvl w:val="0"/>
          <w:numId w:val="70"/>
        </w:numPr>
        <w:tabs>
          <w:tab w:val="left" w:pos="1134"/>
        </w:tabs>
        <w:autoSpaceDE w:val="0"/>
        <w:spacing w:after="57" w:line="0" w:lineRule="atLeast"/>
        <w:ind w:left="720"/>
        <w:jc w:val="both"/>
        <w:rPr>
          <w:rFonts w:ascii="Verdana" w:hAnsi="Verdana" w:cs="Verdana"/>
          <w:sz w:val="24"/>
          <w:szCs w:val="24"/>
        </w:rPr>
      </w:pPr>
      <w:r w:rsidRPr="00084CC8">
        <w:rPr>
          <w:rFonts w:ascii="Verdana" w:hAnsi="Verdana" w:cs="Verdana"/>
          <w:sz w:val="24"/>
          <w:szCs w:val="24"/>
        </w:rPr>
        <w:t>Szkoła Podstawowa Specjalna Nr 23, zwana dalej „szkoła podstawowa,”</w:t>
      </w:r>
    </w:p>
    <w:p w:rsidR="00E508E7" w:rsidRPr="00084CC8" w:rsidRDefault="00E508E7" w:rsidP="00F83326">
      <w:pPr>
        <w:numPr>
          <w:ilvl w:val="0"/>
          <w:numId w:val="70"/>
        </w:numPr>
        <w:tabs>
          <w:tab w:val="left" w:pos="1134"/>
        </w:tabs>
        <w:autoSpaceDE w:val="0"/>
        <w:spacing w:after="57" w:line="0" w:lineRule="atLeast"/>
        <w:ind w:left="720"/>
        <w:jc w:val="both"/>
        <w:rPr>
          <w:rFonts w:ascii="Verdana" w:hAnsi="Verdana" w:cs="Verdana"/>
          <w:sz w:val="24"/>
          <w:szCs w:val="24"/>
        </w:rPr>
      </w:pPr>
      <w:r w:rsidRPr="00084CC8">
        <w:rPr>
          <w:rFonts w:ascii="Verdana" w:hAnsi="Verdana" w:cs="Verdana"/>
          <w:sz w:val="24"/>
          <w:szCs w:val="24"/>
        </w:rPr>
        <w:t>Gimnazjum Specjalne Nr 25, zwane dalej „gimnazjum”</w:t>
      </w:r>
    </w:p>
    <w:p w:rsidR="00E508E7" w:rsidRPr="00084CC8" w:rsidRDefault="00E508E7" w:rsidP="00F83326">
      <w:pPr>
        <w:numPr>
          <w:ilvl w:val="0"/>
          <w:numId w:val="70"/>
        </w:numPr>
        <w:tabs>
          <w:tab w:val="left" w:pos="1134"/>
        </w:tabs>
        <w:autoSpaceDE w:val="0"/>
        <w:spacing w:after="57" w:line="0" w:lineRule="atLeast"/>
        <w:ind w:left="720"/>
        <w:jc w:val="both"/>
        <w:rPr>
          <w:rFonts w:ascii="Verdana" w:hAnsi="Verdana" w:cs="Verdana"/>
          <w:sz w:val="24"/>
          <w:szCs w:val="24"/>
        </w:rPr>
      </w:pPr>
      <w:r w:rsidRPr="00084CC8">
        <w:rPr>
          <w:rFonts w:ascii="Verdana" w:hAnsi="Verdana" w:cs="Verdana"/>
          <w:sz w:val="24"/>
          <w:szCs w:val="24"/>
        </w:rPr>
        <w:t>Szkoła Specjalna Przysposabiająca do Pracy Nr 3, zwana dalej „szkoła przysposabiająca</w:t>
      </w:r>
      <w:r w:rsidR="00084CC8">
        <w:rPr>
          <w:rFonts w:ascii="Verdana" w:hAnsi="Verdana" w:cs="Verdana"/>
          <w:sz w:val="24"/>
          <w:szCs w:val="24"/>
        </w:rPr>
        <w:t xml:space="preserve"> do pracy</w:t>
      </w:r>
      <w:r w:rsidRPr="00084CC8">
        <w:rPr>
          <w:rFonts w:ascii="Verdana" w:hAnsi="Verdana" w:cs="Verdana"/>
          <w:sz w:val="24"/>
          <w:szCs w:val="24"/>
        </w:rPr>
        <w:t>.”</w:t>
      </w:r>
    </w:p>
    <w:p w:rsidR="00084CC8" w:rsidRDefault="00E508E7" w:rsidP="00084CC8">
      <w:pPr>
        <w:autoSpaceDE w:val="0"/>
        <w:spacing w:after="57" w:line="0" w:lineRule="atLeast"/>
        <w:ind w:left="426" w:hanging="426"/>
        <w:jc w:val="both"/>
        <w:rPr>
          <w:rFonts w:ascii="Verdana" w:hAnsi="Verdana" w:cs="Verdana"/>
          <w:sz w:val="24"/>
          <w:szCs w:val="24"/>
        </w:rPr>
      </w:pPr>
      <w:r w:rsidRPr="00084CC8">
        <w:rPr>
          <w:rFonts w:ascii="Verdana" w:hAnsi="Verdana" w:cs="Verdana"/>
          <w:sz w:val="24"/>
          <w:szCs w:val="24"/>
        </w:rPr>
        <w:t xml:space="preserve">2. Na tablicy urzędowej umieszcza się nazwę szkoły w brzmieniu: </w:t>
      </w:r>
      <w:r w:rsidR="00084CC8">
        <w:rPr>
          <w:rFonts w:ascii="Verdana" w:hAnsi="Verdana" w:cs="Verdana"/>
          <w:sz w:val="24"/>
          <w:szCs w:val="24"/>
        </w:rPr>
        <w:br/>
      </w:r>
      <w:r w:rsidRPr="00084CC8">
        <w:rPr>
          <w:rFonts w:ascii="Verdana" w:hAnsi="Verdana" w:cs="Verdana"/>
          <w:b/>
          <w:sz w:val="24"/>
          <w:szCs w:val="24"/>
        </w:rPr>
        <w:t>Zespół Szkół Nr 23 im. Janusza Korczaka</w:t>
      </w:r>
      <w:r w:rsidRPr="00084CC8">
        <w:rPr>
          <w:rFonts w:ascii="Verdana" w:hAnsi="Verdana" w:cs="Verdana"/>
          <w:sz w:val="24"/>
          <w:szCs w:val="24"/>
        </w:rPr>
        <w:t xml:space="preserve"> </w:t>
      </w:r>
      <w:r w:rsidRPr="00084CC8">
        <w:rPr>
          <w:rFonts w:ascii="Verdana" w:hAnsi="Verdana" w:cs="Verdana"/>
          <w:b/>
          <w:sz w:val="24"/>
          <w:szCs w:val="24"/>
        </w:rPr>
        <w:t xml:space="preserve">w Częstochowie </w:t>
      </w:r>
      <w:r w:rsidR="00084CC8">
        <w:rPr>
          <w:rFonts w:ascii="Verdana" w:hAnsi="Verdana" w:cs="Verdana"/>
          <w:b/>
          <w:sz w:val="24"/>
          <w:szCs w:val="24"/>
        </w:rPr>
        <w:br/>
      </w:r>
      <w:r w:rsidRPr="00084CC8">
        <w:rPr>
          <w:rFonts w:ascii="Verdana" w:hAnsi="Verdana" w:cs="Verdana"/>
          <w:sz w:val="24"/>
          <w:szCs w:val="24"/>
        </w:rPr>
        <w:t>oraz nazwę przedszkola i poszczególnych typów szkół z pominięciem określenia „specjalne”, „specjalna”.</w:t>
      </w:r>
    </w:p>
    <w:p w:rsidR="00E508E7" w:rsidRPr="00084CC8" w:rsidRDefault="00084CC8" w:rsidP="00084CC8">
      <w:pPr>
        <w:autoSpaceDE w:val="0"/>
        <w:spacing w:after="57" w:line="0" w:lineRule="atLeast"/>
        <w:ind w:left="426" w:hanging="426"/>
        <w:jc w:val="both"/>
        <w:rPr>
          <w:rFonts w:ascii="Verdana" w:hAnsi="Verdana" w:cs="Verdana"/>
          <w:sz w:val="24"/>
          <w:szCs w:val="24"/>
        </w:rPr>
      </w:pPr>
      <w:r>
        <w:rPr>
          <w:rFonts w:ascii="Verdana" w:hAnsi="Verdana" w:cs="Verdana"/>
          <w:sz w:val="24"/>
          <w:szCs w:val="24"/>
        </w:rPr>
        <w:t xml:space="preserve">3. </w:t>
      </w:r>
      <w:r w:rsidR="00E508E7" w:rsidRPr="00084CC8">
        <w:rPr>
          <w:rFonts w:ascii="Verdana" w:hAnsi="Verdana" w:cs="Verdana"/>
          <w:sz w:val="24"/>
          <w:szCs w:val="24"/>
        </w:rPr>
        <w:t>Pełna nazwa przedszkola brzmi:</w:t>
      </w:r>
    </w:p>
    <w:p w:rsidR="00E508E7" w:rsidRPr="00084CC8" w:rsidRDefault="00E508E7" w:rsidP="00084CC8">
      <w:pPr>
        <w:tabs>
          <w:tab w:val="left" w:pos="284"/>
        </w:tabs>
        <w:autoSpaceDE w:val="0"/>
        <w:spacing w:after="57" w:line="0" w:lineRule="atLeast"/>
        <w:ind w:left="426"/>
        <w:jc w:val="both"/>
        <w:rPr>
          <w:rFonts w:ascii="Verdana" w:hAnsi="Verdana" w:cs="Verdana"/>
          <w:b/>
          <w:sz w:val="24"/>
          <w:szCs w:val="24"/>
        </w:rPr>
      </w:pPr>
      <w:r w:rsidRPr="00084CC8">
        <w:rPr>
          <w:rFonts w:ascii="Verdana" w:hAnsi="Verdana" w:cs="Verdana"/>
          <w:b/>
          <w:sz w:val="24"/>
          <w:szCs w:val="24"/>
        </w:rPr>
        <w:t xml:space="preserve">Zespół Szkół Specjalnych Nr 23 im. Janusza Korczaka </w:t>
      </w:r>
      <w:r w:rsidR="00084CC8">
        <w:rPr>
          <w:rFonts w:ascii="Verdana" w:hAnsi="Verdana" w:cs="Verdana"/>
          <w:b/>
          <w:sz w:val="24"/>
          <w:szCs w:val="24"/>
        </w:rPr>
        <w:br/>
      </w:r>
      <w:r w:rsidRPr="00084CC8">
        <w:rPr>
          <w:rFonts w:ascii="Verdana" w:hAnsi="Verdana" w:cs="Verdana"/>
          <w:b/>
          <w:sz w:val="24"/>
          <w:szCs w:val="24"/>
        </w:rPr>
        <w:t>w Częstochowie</w:t>
      </w:r>
    </w:p>
    <w:p w:rsidR="00E508E7" w:rsidRPr="00084CC8" w:rsidRDefault="00E508E7" w:rsidP="00084CC8">
      <w:pPr>
        <w:tabs>
          <w:tab w:val="left" w:pos="284"/>
        </w:tabs>
        <w:autoSpaceDE w:val="0"/>
        <w:spacing w:after="57" w:line="0" w:lineRule="atLeast"/>
        <w:ind w:left="426"/>
        <w:jc w:val="both"/>
        <w:rPr>
          <w:rFonts w:ascii="Verdana" w:hAnsi="Verdana" w:cs="Verdana"/>
          <w:b/>
          <w:sz w:val="24"/>
          <w:szCs w:val="24"/>
        </w:rPr>
      </w:pPr>
      <w:r w:rsidRPr="00084CC8">
        <w:rPr>
          <w:rFonts w:ascii="Verdana" w:hAnsi="Verdana" w:cs="Verdana"/>
          <w:b/>
          <w:sz w:val="24"/>
          <w:szCs w:val="24"/>
        </w:rPr>
        <w:t>Przedszkole Specjalne Nr 24.</w:t>
      </w:r>
    </w:p>
    <w:p w:rsidR="00E508E7" w:rsidRPr="00084CC8" w:rsidRDefault="00084CC8" w:rsidP="00084CC8">
      <w:pPr>
        <w:autoSpaceDE w:val="0"/>
        <w:spacing w:after="57" w:line="0" w:lineRule="atLeast"/>
        <w:ind w:left="426" w:hanging="426"/>
        <w:jc w:val="both"/>
        <w:rPr>
          <w:rFonts w:ascii="Verdana" w:hAnsi="Verdana" w:cs="Verdana"/>
          <w:sz w:val="24"/>
          <w:szCs w:val="24"/>
        </w:rPr>
      </w:pPr>
      <w:r>
        <w:rPr>
          <w:rFonts w:ascii="Verdana" w:hAnsi="Verdana" w:cs="Verdana"/>
          <w:sz w:val="24"/>
          <w:szCs w:val="24"/>
        </w:rPr>
        <w:t>3</w:t>
      </w:r>
      <w:r w:rsidR="00E508E7" w:rsidRPr="00084CC8">
        <w:rPr>
          <w:rFonts w:ascii="Verdana" w:hAnsi="Verdana" w:cs="Verdana"/>
          <w:sz w:val="24"/>
          <w:szCs w:val="24"/>
        </w:rPr>
        <w:t xml:space="preserve">a. Nazwa przedszkola umieszczona na pieczęciach, którymi opatruje się </w:t>
      </w:r>
      <w:r>
        <w:rPr>
          <w:rFonts w:ascii="Verdana" w:hAnsi="Verdana" w:cs="Verdana"/>
          <w:sz w:val="24"/>
          <w:szCs w:val="24"/>
        </w:rPr>
        <w:t xml:space="preserve"> </w:t>
      </w:r>
      <w:r w:rsidR="00E508E7" w:rsidRPr="00084CC8">
        <w:rPr>
          <w:rFonts w:ascii="Verdana" w:hAnsi="Verdana" w:cs="Verdana"/>
          <w:sz w:val="24"/>
          <w:szCs w:val="24"/>
        </w:rPr>
        <w:t>legitymację przedszkolną brzmi:</w:t>
      </w:r>
    </w:p>
    <w:p w:rsidR="00E508E7" w:rsidRPr="00084CC8" w:rsidRDefault="00E508E7" w:rsidP="00084CC8">
      <w:pPr>
        <w:tabs>
          <w:tab w:val="left" w:pos="1134"/>
        </w:tabs>
        <w:autoSpaceDE w:val="0"/>
        <w:spacing w:after="57" w:line="0" w:lineRule="atLeast"/>
        <w:ind w:left="720" w:hanging="294"/>
        <w:jc w:val="both"/>
        <w:rPr>
          <w:rFonts w:ascii="Verdana" w:hAnsi="Verdana" w:cs="Verdana"/>
          <w:sz w:val="24"/>
          <w:szCs w:val="24"/>
        </w:rPr>
      </w:pPr>
      <w:r w:rsidRPr="00084CC8">
        <w:rPr>
          <w:rFonts w:ascii="Verdana" w:hAnsi="Verdana" w:cs="Verdana"/>
          <w:sz w:val="24"/>
          <w:szCs w:val="24"/>
        </w:rPr>
        <w:t>Zespół Szkół Nr 23 im. Janusza Korczaka w Częstochowie</w:t>
      </w:r>
    </w:p>
    <w:p w:rsidR="00084CC8" w:rsidRDefault="00E508E7" w:rsidP="00084CC8">
      <w:pPr>
        <w:tabs>
          <w:tab w:val="left" w:pos="1134"/>
        </w:tabs>
        <w:autoSpaceDE w:val="0"/>
        <w:spacing w:after="57" w:line="0" w:lineRule="atLeast"/>
        <w:ind w:left="720" w:hanging="294"/>
        <w:jc w:val="both"/>
        <w:rPr>
          <w:rFonts w:ascii="Verdana" w:hAnsi="Verdana" w:cs="Verdana"/>
          <w:sz w:val="24"/>
          <w:szCs w:val="24"/>
        </w:rPr>
      </w:pPr>
      <w:r w:rsidRPr="00084CC8">
        <w:rPr>
          <w:rFonts w:ascii="Verdana" w:hAnsi="Verdana" w:cs="Verdana"/>
          <w:sz w:val="24"/>
          <w:szCs w:val="24"/>
        </w:rPr>
        <w:t xml:space="preserve">Przedszkole Nr 24. </w:t>
      </w:r>
    </w:p>
    <w:p w:rsidR="00E508E7" w:rsidRPr="00084CC8" w:rsidRDefault="00084CC8" w:rsidP="00084CC8">
      <w:pPr>
        <w:tabs>
          <w:tab w:val="left" w:pos="1134"/>
        </w:tabs>
        <w:autoSpaceDE w:val="0"/>
        <w:spacing w:after="57" w:line="0" w:lineRule="atLeast"/>
        <w:ind w:left="720" w:hanging="720"/>
        <w:jc w:val="both"/>
        <w:rPr>
          <w:rFonts w:ascii="Verdana" w:hAnsi="Verdana" w:cs="Verdana"/>
          <w:sz w:val="24"/>
          <w:szCs w:val="24"/>
        </w:rPr>
      </w:pPr>
      <w:r>
        <w:rPr>
          <w:rFonts w:ascii="Verdana" w:hAnsi="Verdana" w:cs="Verdana"/>
          <w:sz w:val="24"/>
          <w:szCs w:val="24"/>
        </w:rPr>
        <w:t xml:space="preserve">4. </w:t>
      </w:r>
      <w:r w:rsidR="00E508E7" w:rsidRPr="00084CC8">
        <w:rPr>
          <w:rFonts w:ascii="Verdana" w:hAnsi="Verdana" w:cs="Verdana"/>
          <w:sz w:val="24"/>
          <w:szCs w:val="24"/>
        </w:rPr>
        <w:t>Pełna nazwa szkoły podstawowej brzmi:</w:t>
      </w:r>
    </w:p>
    <w:p w:rsidR="00E508E7" w:rsidRPr="00084CC8" w:rsidRDefault="00E508E7" w:rsidP="00084CC8">
      <w:pPr>
        <w:tabs>
          <w:tab w:val="left" w:pos="1134"/>
        </w:tabs>
        <w:autoSpaceDE w:val="0"/>
        <w:spacing w:after="57" w:line="0" w:lineRule="atLeast"/>
        <w:ind w:left="284"/>
        <w:jc w:val="both"/>
        <w:rPr>
          <w:rFonts w:ascii="Verdana" w:hAnsi="Verdana" w:cs="Verdana"/>
          <w:b/>
          <w:sz w:val="24"/>
          <w:szCs w:val="24"/>
        </w:rPr>
      </w:pPr>
      <w:r w:rsidRPr="00084CC8">
        <w:rPr>
          <w:rFonts w:ascii="Verdana" w:hAnsi="Verdana" w:cs="Verdana"/>
          <w:b/>
          <w:sz w:val="24"/>
          <w:szCs w:val="24"/>
        </w:rPr>
        <w:t xml:space="preserve">Zespół Szkół Specjalnych Nr 23 im. Janusza Korczaka </w:t>
      </w:r>
      <w:r w:rsidR="00084CC8">
        <w:rPr>
          <w:rFonts w:ascii="Verdana" w:hAnsi="Verdana" w:cs="Verdana"/>
          <w:b/>
          <w:sz w:val="24"/>
          <w:szCs w:val="24"/>
        </w:rPr>
        <w:br/>
      </w:r>
      <w:r w:rsidRPr="00084CC8">
        <w:rPr>
          <w:rFonts w:ascii="Verdana" w:hAnsi="Verdana" w:cs="Verdana"/>
          <w:b/>
          <w:sz w:val="24"/>
          <w:szCs w:val="24"/>
        </w:rPr>
        <w:t>w Częstochowie</w:t>
      </w:r>
    </w:p>
    <w:p w:rsidR="00E508E7" w:rsidRPr="00084CC8" w:rsidRDefault="00E508E7" w:rsidP="00084CC8">
      <w:pPr>
        <w:tabs>
          <w:tab w:val="left" w:pos="1134"/>
        </w:tabs>
        <w:autoSpaceDE w:val="0"/>
        <w:spacing w:after="57" w:line="0" w:lineRule="atLeast"/>
        <w:ind w:left="720" w:hanging="436"/>
        <w:jc w:val="both"/>
        <w:rPr>
          <w:rFonts w:ascii="Verdana" w:hAnsi="Verdana" w:cs="Verdana"/>
          <w:b/>
          <w:sz w:val="24"/>
          <w:szCs w:val="24"/>
        </w:rPr>
      </w:pPr>
      <w:r w:rsidRPr="00084CC8">
        <w:rPr>
          <w:rFonts w:ascii="Verdana" w:hAnsi="Verdana" w:cs="Verdana"/>
          <w:b/>
          <w:sz w:val="24"/>
          <w:szCs w:val="24"/>
        </w:rPr>
        <w:t>Szkoła Podstawowa Specjalna Nr 23</w:t>
      </w:r>
      <w:r w:rsidR="00084CC8">
        <w:rPr>
          <w:rFonts w:ascii="Verdana" w:hAnsi="Verdana" w:cs="Verdana"/>
          <w:b/>
          <w:sz w:val="24"/>
          <w:szCs w:val="24"/>
        </w:rPr>
        <w:t>.</w:t>
      </w:r>
    </w:p>
    <w:p w:rsidR="00E508E7" w:rsidRPr="00084CC8" w:rsidRDefault="00084CC8" w:rsidP="00084CC8">
      <w:pPr>
        <w:autoSpaceDE w:val="0"/>
        <w:spacing w:after="57" w:line="0" w:lineRule="atLeast"/>
        <w:ind w:left="284" w:hanging="284"/>
        <w:jc w:val="both"/>
        <w:rPr>
          <w:rFonts w:ascii="Verdana" w:hAnsi="Verdana" w:cs="Verdana"/>
          <w:sz w:val="24"/>
          <w:szCs w:val="24"/>
        </w:rPr>
      </w:pPr>
      <w:r>
        <w:rPr>
          <w:rFonts w:ascii="Verdana" w:hAnsi="Verdana" w:cs="Verdana"/>
          <w:sz w:val="24"/>
          <w:szCs w:val="24"/>
        </w:rPr>
        <w:t>4</w:t>
      </w:r>
      <w:r w:rsidR="00E508E7" w:rsidRPr="00084CC8">
        <w:rPr>
          <w:rFonts w:ascii="Verdana" w:hAnsi="Verdana" w:cs="Verdana"/>
          <w:sz w:val="24"/>
          <w:szCs w:val="24"/>
        </w:rPr>
        <w:t>a. Nazwa szkoły podstawowej umieszczona na świadectwie oraz na pieczęciach, którymi opatruje się świadectwo i legitymację szkolną brzmi:</w:t>
      </w:r>
    </w:p>
    <w:p w:rsidR="00E508E7" w:rsidRPr="00084CC8" w:rsidRDefault="00E508E7" w:rsidP="00084CC8">
      <w:pPr>
        <w:tabs>
          <w:tab w:val="left" w:pos="1134"/>
        </w:tabs>
        <w:autoSpaceDE w:val="0"/>
        <w:spacing w:after="57" w:line="0" w:lineRule="atLeast"/>
        <w:ind w:left="720" w:hanging="436"/>
        <w:jc w:val="both"/>
        <w:rPr>
          <w:rFonts w:ascii="Verdana" w:hAnsi="Verdana" w:cs="Verdana"/>
          <w:b/>
          <w:sz w:val="24"/>
          <w:szCs w:val="24"/>
        </w:rPr>
      </w:pPr>
      <w:r w:rsidRPr="00084CC8">
        <w:rPr>
          <w:rFonts w:ascii="Verdana" w:hAnsi="Verdana" w:cs="Verdana"/>
          <w:b/>
          <w:sz w:val="24"/>
          <w:szCs w:val="24"/>
        </w:rPr>
        <w:t>Zespół Szkół Nr 23 im. Janusza Korczaka w Częstochowie</w:t>
      </w:r>
    </w:p>
    <w:p w:rsidR="00E508E7" w:rsidRPr="00084CC8" w:rsidRDefault="00E508E7" w:rsidP="00084CC8">
      <w:pPr>
        <w:tabs>
          <w:tab w:val="left" w:pos="1134"/>
        </w:tabs>
        <w:autoSpaceDE w:val="0"/>
        <w:spacing w:after="57" w:line="0" w:lineRule="atLeast"/>
        <w:ind w:left="720" w:hanging="436"/>
        <w:jc w:val="both"/>
        <w:rPr>
          <w:rFonts w:ascii="Verdana" w:hAnsi="Verdana" w:cs="Verdana"/>
          <w:b/>
          <w:sz w:val="24"/>
          <w:szCs w:val="24"/>
        </w:rPr>
      </w:pPr>
      <w:r w:rsidRPr="00084CC8">
        <w:rPr>
          <w:rFonts w:ascii="Verdana" w:hAnsi="Verdana" w:cs="Verdana"/>
          <w:b/>
          <w:sz w:val="24"/>
          <w:szCs w:val="24"/>
        </w:rPr>
        <w:t>Szkoła Podstawowa Nr 23</w:t>
      </w:r>
    </w:p>
    <w:p w:rsidR="00E508E7" w:rsidRPr="00084CC8" w:rsidRDefault="00084CC8" w:rsidP="00084CC8">
      <w:pPr>
        <w:tabs>
          <w:tab w:val="left" w:pos="1134"/>
        </w:tabs>
        <w:autoSpaceDE w:val="0"/>
        <w:spacing w:after="57" w:line="0" w:lineRule="atLeast"/>
        <w:ind w:left="720" w:hanging="720"/>
        <w:jc w:val="both"/>
        <w:rPr>
          <w:rFonts w:ascii="Verdana" w:hAnsi="Verdana" w:cs="Verdana"/>
          <w:sz w:val="24"/>
          <w:szCs w:val="24"/>
        </w:rPr>
      </w:pPr>
      <w:r>
        <w:rPr>
          <w:rFonts w:ascii="Verdana" w:hAnsi="Verdana" w:cs="Verdana"/>
          <w:sz w:val="24"/>
          <w:szCs w:val="24"/>
        </w:rPr>
        <w:t>5</w:t>
      </w:r>
      <w:r w:rsidR="00E508E7" w:rsidRPr="00084CC8">
        <w:rPr>
          <w:rFonts w:ascii="Verdana" w:hAnsi="Verdana" w:cs="Verdana"/>
          <w:sz w:val="24"/>
          <w:szCs w:val="24"/>
        </w:rPr>
        <w:t>. Pełna nazwa gimnazjum brzmi:</w:t>
      </w:r>
    </w:p>
    <w:p w:rsidR="00E508E7" w:rsidRPr="00084CC8" w:rsidRDefault="00E508E7" w:rsidP="00084CC8">
      <w:pPr>
        <w:tabs>
          <w:tab w:val="left" w:pos="1134"/>
        </w:tabs>
        <w:autoSpaceDE w:val="0"/>
        <w:spacing w:after="57" w:line="0" w:lineRule="atLeast"/>
        <w:ind w:left="284"/>
        <w:jc w:val="both"/>
        <w:rPr>
          <w:rFonts w:ascii="Verdana" w:hAnsi="Verdana" w:cs="Verdana"/>
          <w:b/>
          <w:sz w:val="24"/>
          <w:szCs w:val="24"/>
        </w:rPr>
      </w:pPr>
      <w:r w:rsidRPr="00084CC8">
        <w:rPr>
          <w:rFonts w:ascii="Verdana" w:hAnsi="Verdana" w:cs="Verdana"/>
          <w:b/>
          <w:sz w:val="24"/>
          <w:szCs w:val="24"/>
        </w:rPr>
        <w:t xml:space="preserve">Zespół Szkół Specjalnych Nr 23 im. Janusza Korczaka </w:t>
      </w:r>
      <w:r w:rsidR="00084CC8">
        <w:rPr>
          <w:rFonts w:ascii="Verdana" w:hAnsi="Verdana" w:cs="Verdana"/>
          <w:b/>
          <w:sz w:val="24"/>
          <w:szCs w:val="24"/>
        </w:rPr>
        <w:br/>
      </w:r>
      <w:r w:rsidRPr="00084CC8">
        <w:rPr>
          <w:rFonts w:ascii="Verdana" w:hAnsi="Verdana" w:cs="Verdana"/>
          <w:b/>
          <w:sz w:val="24"/>
          <w:szCs w:val="24"/>
        </w:rPr>
        <w:t>w Częstochowie</w:t>
      </w:r>
    </w:p>
    <w:p w:rsidR="00E508E7" w:rsidRPr="00084CC8" w:rsidRDefault="00E508E7" w:rsidP="00084CC8">
      <w:pPr>
        <w:tabs>
          <w:tab w:val="left" w:pos="1134"/>
        </w:tabs>
        <w:autoSpaceDE w:val="0"/>
        <w:spacing w:after="57" w:line="0" w:lineRule="atLeast"/>
        <w:ind w:left="284"/>
        <w:jc w:val="both"/>
        <w:rPr>
          <w:rFonts w:ascii="Verdana" w:hAnsi="Verdana" w:cs="Verdana"/>
          <w:b/>
          <w:sz w:val="24"/>
          <w:szCs w:val="24"/>
        </w:rPr>
      </w:pPr>
      <w:r w:rsidRPr="00084CC8">
        <w:rPr>
          <w:rFonts w:ascii="Verdana" w:hAnsi="Verdana" w:cs="Verdana"/>
          <w:b/>
          <w:sz w:val="24"/>
          <w:szCs w:val="24"/>
        </w:rPr>
        <w:t>Gimnazjum Specjalne Nr 25.</w:t>
      </w:r>
    </w:p>
    <w:p w:rsidR="00E508E7" w:rsidRPr="00084CC8" w:rsidRDefault="00084CC8" w:rsidP="00084CC8">
      <w:pPr>
        <w:autoSpaceDE w:val="0"/>
        <w:spacing w:after="57" w:line="0" w:lineRule="atLeast"/>
        <w:jc w:val="both"/>
        <w:rPr>
          <w:rFonts w:ascii="Verdana" w:hAnsi="Verdana" w:cs="Verdana"/>
          <w:sz w:val="24"/>
          <w:szCs w:val="24"/>
        </w:rPr>
      </w:pPr>
      <w:r>
        <w:rPr>
          <w:rFonts w:ascii="Verdana" w:hAnsi="Verdana" w:cs="Verdana"/>
          <w:sz w:val="24"/>
          <w:szCs w:val="24"/>
        </w:rPr>
        <w:t>5</w:t>
      </w:r>
      <w:r w:rsidR="00E508E7" w:rsidRPr="00084CC8">
        <w:rPr>
          <w:rFonts w:ascii="Verdana" w:hAnsi="Verdana" w:cs="Verdana"/>
          <w:sz w:val="24"/>
          <w:szCs w:val="24"/>
        </w:rPr>
        <w:t>a. Nazwa gimnazjum umieszczona na świadectwie oraz na pieczęciach, którymi opatruje się świadectwo i legitymację szkolną brzmi:</w:t>
      </w:r>
    </w:p>
    <w:p w:rsidR="00E508E7" w:rsidRPr="00084CC8" w:rsidRDefault="00E508E7" w:rsidP="00A03981">
      <w:pPr>
        <w:tabs>
          <w:tab w:val="left" w:pos="1134"/>
        </w:tabs>
        <w:autoSpaceDE w:val="0"/>
        <w:spacing w:after="57" w:line="0" w:lineRule="atLeast"/>
        <w:ind w:firstLine="567"/>
        <w:jc w:val="both"/>
        <w:rPr>
          <w:rFonts w:ascii="Verdana" w:hAnsi="Verdana" w:cs="Verdana"/>
          <w:b/>
          <w:sz w:val="24"/>
          <w:szCs w:val="24"/>
        </w:rPr>
      </w:pPr>
      <w:r w:rsidRPr="00084CC8">
        <w:rPr>
          <w:rFonts w:ascii="Verdana" w:hAnsi="Verdana" w:cs="Verdana"/>
          <w:b/>
          <w:sz w:val="24"/>
          <w:szCs w:val="24"/>
        </w:rPr>
        <w:t>Zespół Szkół Nr 23 im. Janusza Korczaka w Częstochowie</w:t>
      </w:r>
    </w:p>
    <w:p w:rsidR="00E508E7" w:rsidRPr="00084CC8" w:rsidRDefault="00E508E7" w:rsidP="00A03981">
      <w:pPr>
        <w:tabs>
          <w:tab w:val="left" w:pos="1134"/>
        </w:tabs>
        <w:autoSpaceDE w:val="0"/>
        <w:spacing w:after="57" w:line="0" w:lineRule="atLeast"/>
        <w:ind w:firstLine="567"/>
        <w:jc w:val="both"/>
        <w:rPr>
          <w:rFonts w:ascii="Verdana" w:hAnsi="Verdana" w:cs="Verdana"/>
          <w:b/>
          <w:sz w:val="24"/>
          <w:szCs w:val="24"/>
        </w:rPr>
      </w:pPr>
      <w:r w:rsidRPr="00084CC8">
        <w:rPr>
          <w:rFonts w:ascii="Verdana" w:hAnsi="Verdana" w:cs="Verdana"/>
          <w:b/>
          <w:sz w:val="24"/>
          <w:szCs w:val="24"/>
        </w:rPr>
        <w:lastRenderedPageBreak/>
        <w:t>Gimnazjum Specjalne Nr 25.</w:t>
      </w:r>
    </w:p>
    <w:p w:rsidR="00E508E7" w:rsidRPr="00084CC8" w:rsidRDefault="00084CC8" w:rsidP="00084CC8">
      <w:pPr>
        <w:tabs>
          <w:tab w:val="left" w:pos="1134"/>
        </w:tabs>
        <w:autoSpaceDE w:val="0"/>
        <w:spacing w:after="57" w:line="0" w:lineRule="atLeast"/>
        <w:jc w:val="both"/>
        <w:rPr>
          <w:rFonts w:ascii="Verdana" w:hAnsi="Verdana" w:cs="Verdana"/>
          <w:sz w:val="24"/>
          <w:szCs w:val="24"/>
        </w:rPr>
      </w:pPr>
      <w:r>
        <w:rPr>
          <w:rFonts w:ascii="Verdana" w:hAnsi="Verdana" w:cs="Verdana"/>
          <w:sz w:val="24"/>
          <w:szCs w:val="24"/>
        </w:rPr>
        <w:t>6</w:t>
      </w:r>
      <w:r w:rsidR="00E508E7" w:rsidRPr="00084CC8">
        <w:rPr>
          <w:rFonts w:ascii="Verdana" w:hAnsi="Verdana" w:cs="Verdana"/>
          <w:sz w:val="24"/>
          <w:szCs w:val="24"/>
        </w:rPr>
        <w:t>. Pełna nazwa szkoły przysposabiającej do pracy brzmi:</w:t>
      </w:r>
    </w:p>
    <w:p w:rsidR="00E508E7" w:rsidRPr="00084CC8" w:rsidRDefault="00E508E7" w:rsidP="00A03981">
      <w:pPr>
        <w:tabs>
          <w:tab w:val="left" w:pos="1134"/>
        </w:tabs>
        <w:autoSpaceDE w:val="0"/>
        <w:spacing w:after="57" w:line="0" w:lineRule="atLeast"/>
        <w:ind w:left="284"/>
        <w:jc w:val="both"/>
        <w:rPr>
          <w:rFonts w:ascii="Verdana" w:hAnsi="Verdana" w:cs="Verdana"/>
          <w:b/>
          <w:sz w:val="24"/>
          <w:szCs w:val="24"/>
        </w:rPr>
      </w:pPr>
      <w:r w:rsidRPr="00084CC8">
        <w:rPr>
          <w:rFonts w:ascii="Verdana" w:hAnsi="Verdana" w:cs="Verdana"/>
          <w:b/>
          <w:sz w:val="24"/>
          <w:szCs w:val="24"/>
        </w:rPr>
        <w:t xml:space="preserve">Zespół Szkół Specjalnych Nr 23 im. Janusza Korczaka </w:t>
      </w:r>
      <w:r w:rsidR="00084CC8">
        <w:rPr>
          <w:rFonts w:ascii="Verdana" w:hAnsi="Verdana" w:cs="Verdana"/>
          <w:b/>
          <w:sz w:val="24"/>
          <w:szCs w:val="24"/>
        </w:rPr>
        <w:br/>
      </w:r>
      <w:r w:rsidRPr="00084CC8">
        <w:rPr>
          <w:rFonts w:ascii="Verdana" w:hAnsi="Verdana" w:cs="Verdana"/>
          <w:b/>
          <w:sz w:val="24"/>
          <w:szCs w:val="24"/>
        </w:rPr>
        <w:t>w Częstochowie</w:t>
      </w:r>
    </w:p>
    <w:p w:rsidR="00E508E7" w:rsidRPr="00084CC8" w:rsidRDefault="00E508E7" w:rsidP="00A03981">
      <w:pPr>
        <w:tabs>
          <w:tab w:val="left" w:pos="1134"/>
        </w:tabs>
        <w:autoSpaceDE w:val="0"/>
        <w:spacing w:after="57" w:line="0" w:lineRule="atLeast"/>
        <w:ind w:left="284"/>
        <w:jc w:val="both"/>
        <w:rPr>
          <w:rFonts w:ascii="Verdana" w:hAnsi="Verdana" w:cs="Verdana"/>
          <w:b/>
          <w:sz w:val="24"/>
          <w:szCs w:val="24"/>
        </w:rPr>
      </w:pPr>
      <w:r w:rsidRPr="00084CC8">
        <w:rPr>
          <w:rFonts w:ascii="Verdana" w:hAnsi="Verdana" w:cs="Verdana"/>
          <w:b/>
          <w:sz w:val="24"/>
          <w:szCs w:val="24"/>
        </w:rPr>
        <w:t>Szkoła Specjalna Przysposabiająca do Pracy Nr 3.</w:t>
      </w:r>
    </w:p>
    <w:p w:rsidR="00E508E7" w:rsidRPr="00084CC8" w:rsidRDefault="00A03981" w:rsidP="00A03981">
      <w:pPr>
        <w:autoSpaceDE w:val="0"/>
        <w:spacing w:after="57" w:line="0" w:lineRule="atLeast"/>
        <w:ind w:left="567" w:hanging="567"/>
        <w:jc w:val="both"/>
        <w:rPr>
          <w:rFonts w:ascii="Verdana" w:hAnsi="Verdana" w:cs="Verdana"/>
          <w:sz w:val="24"/>
          <w:szCs w:val="24"/>
        </w:rPr>
      </w:pPr>
      <w:r>
        <w:rPr>
          <w:rFonts w:ascii="Verdana" w:hAnsi="Verdana" w:cs="Verdana"/>
          <w:sz w:val="24"/>
          <w:szCs w:val="24"/>
        </w:rPr>
        <w:t>6</w:t>
      </w:r>
      <w:r w:rsidR="00E508E7" w:rsidRPr="00084CC8">
        <w:rPr>
          <w:rFonts w:ascii="Verdana" w:hAnsi="Verdana" w:cs="Verdana"/>
          <w:sz w:val="24"/>
          <w:szCs w:val="24"/>
        </w:rPr>
        <w:t xml:space="preserve">a. Nazwa szkoły przysposabiającej umieszczona na świadectwie oraz </w:t>
      </w:r>
      <w:r>
        <w:rPr>
          <w:rFonts w:ascii="Verdana" w:hAnsi="Verdana" w:cs="Verdana"/>
          <w:sz w:val="24"/>
          <w:szCs w:val="24"/>
        </w:rPr>
        <w:t xml:space="preserve"> </w:t>
      </w:r>
      <w:r w:rsidR="00E508E7" w:rsidRPr="00084CC8">
        <w:rPr>
          <w:rFonts w:ascii="Verdana" w:hAnsi="Verdana" w:cs="Verdana"/>
          <w:sz w:val="24"/>
          <w:szCs w:val="24"/>
        </w:rPr>
        <w:t>na pieczęciach, którymi opatruje się świadectwo i legitymację szkolną brzmi:</w:t>
      </w:r>
    </w:p>
    <w:p w:rsidR="00E508E7" w:rsidRPr="00A03981" w:rsidRDefault="00E508E7" w:rsidP="00A03981">
      <w:pPr>
        <w:tabs>
          <w:tab w:val="left" w:pos="1134"/>
        </w:tabs>
        <w:autoSpaceDE w:val="0"/>
        <w:spacing w:after="57" w:line="0" w:lineRule="atLeast"/>
        <w:ind w:left="720" w:hanging="153"/>
        <w:jc w:val="both"/>
        <w:rPr>
          <w:rFonts w:ascii="Verdana" w:hAnsi="Verdana" w:cs="Verdana"/>
          <w:b/>
          <w:sz w:val="24"/>
          <w:szCs w:val="24"/>
        </w:rPr>
      </w:pPr>
      <w:r w:rsidRPr="00A03981">
        <w:rPr>
          <w:rFonts w:ascii="Verdana" w:hAnsi="Verdana" w:cs="Verdana"/>
          <w:b/>
          <w:sz w:val="24"/>
          <w:szCs w:val="24"/>
        </w:rPr>
        <w:t>Zespół Szkół Nr 23 im. Janusza Korczaka w Częstochowie</w:t>
      </w:r>
    </w:p>
    <w:p w:rsidR="00E508E7" w:rsidRPr="00A03981" w:rsidRDefault="00E508E7" w:rsidP="00A03981">
      <w:pPr>
        <w:tabs>
          <w:tab w:val="left" w:pos="1134"/>
        </w:tabs>
        <w:autoSpaceDE w:val="0"/>
        <w:spacing w:after="57" w:line="0" w:lineRule="atLeast"/>
        <w:ind w:left="720" w:hanging="153"/>
        <w:jc w:val="both"/>
        <w:rPr>
          <w:rFonts w:ascii="Verdana" w:hAnsi="Verdana" w:cs="Verdana"/>
          <w:b/>
          <w:sz w:val="24"/>
          <w:szCs w:val="24"/>
        </w:rPr>
      </w:pPr>
      <w:r w:rsidRPr="00A03981">
        <w:rPr>
          <w:rFonts w:ascii="Verdana" w:hAnsi="Verdana" w:cs="Verdana"/>
          <w:b/>
          <w:sz w:val="24"/>
          <w:szCs w:val="24"/>
        </w:rPr>
        <w:t>Szkoła Przysposabiająca do Pracy Nr 3.</w:t>
      </w:r>
    </w:p>
    <w:p w:rsidR="00E508E7" w:rsidRPr="00E508E7" w:rsidRDefault="00A03981" w:rsidP="00A03981">
      <w:pPr>
        <w:pStyle w:val="Akapitzlist"/>
        <w:tabs>
          <w:tab w:val="left" w:pos="5670"/>
        </w:tabs>
        <w:autoSpaceDE w:val="0"/>
        <w:spacing w:after="57" w:line="0" w:lineRule="atLeast"/>
        <w:ind w:left="284" w:hanging="284"/>
        <w:jc w:val="both"/>
        <w:rPr>
          <w:rFonts w:ascii="Verdana" w:hAnsi="Verdana" w:cs="Verdana"/>
          <w:color w:val="000000"/>
          <w:sz w:val="24"/>
          <w:szCs w:val="24"/>
        </w:rPr>
      </w:pPr>
      <w:r>
        <w:rPr>
          <w:rFonts w:ascii="Verdana" w:hAnsi="Verdana" w:cs="Verdana"/>
          <w:sz w:val="24"/>
          <w:szCs w:val="24"/>
        </w:rPr>
        <w:t>7</w:t>
      </w:r>
      <w:r w:rsidR="00E508E7" w:rsidRPr="00E508E7">
        <w:rPr>
          <w:rFonts w:ascii="Verdana" w:hAnsi="Verdana" w:cs="Verdana"/>
          <w:sz w:val="24"/>
          <w:szCs w:val="24"/>
        </w:rPr>
        <w:t>.</w:t>
      </w:r>
      <w:r>
        <w:rPr>
          <w:rFonts w:ascii="Verdana" w:hAnsi="Verdana" w:cs="Verdana"/>
          <w:sz w:val="24"/>
          <w:szCs w:val="24"/>
        </w:rPr>
        <w:t xml:space="preserve"> </w:t>
      </w:r>
      <w:r w:rsidR="00E508E7" w:rsidRPr="00E508E7">
        <w:rPr>
          <w:rFonts w:ascii="Verdana" w:hAnsi="Verdana" w:cs="Verdana"/>
          <w:sz w:val="24"/>
          <w:szCs w:val="24"/>
        </w:rPr>
        <w:t xml:space="preserve">Siedzibą Zespołu Szkół Specjalnych </w:t>
      </w:r>
      <w:r w:rsidR="00FA0A7C">
        <w:rPr>
          <w:rFonts w:ascii="Verdana" w:hAnsi="Verdana" w:cs="Verdana"/>
          <w:sz w:val="24"/>
          <w:szCs w:val="24"/>
        </w:rPr>
        <w:t xml:space="preserve"> Nr  23 im.  Janusza  Korczaka </w:t>
      </w:r>
      <w:r w:rsidR="00E508E7" w:rsidRPr="00E508E7">
        <w:rPr>
          <w:rFonts w:ascii="Verdana" w:hAnsi="Verdana" w:cs="Verdana"/>
          <w:sz w:val="24"/>
          <w:szCs w:val="24"/>
        </w:rPr>
        <w:t xml:space="preserve">w Częstochowie jest budynek przy ul. </w:t>
      </w:r>
      <w:r w:rsidR="00E508E7" w:rsidRPr="00E508E7">
        <w:rPr>
          <w:rFonts w:ascii="Verdana" w:hAnsi="Verdana" w:cs="Verdana"/>
          <w:color w:val="000000"/>
          <w:sz w:val="24"/>
          <w:szCs w:val="24"/>
        </w:rPr>
        <w:t>Legionów 58</w:t>
      </w:r>
    </w:p>
    <w:p w:rsidR="00E508E7" w:rsidRPr="00E508E7" w:rsidRDefault="00A03981" w:rsidP="00A03981">
      <w:pPr>
        <w:autoSpaceDE w:val="0"/>
        <w:spacing w:after="57" w:line="0" w:lineRule="atLeast"/>
        <w:ind w:left="426" w:hanging="426"/>
        <w:jc w:val="both"/>
        <w:rPr>
          <w:rFonts w:ascii="Verdana" w:hAnsi="Verdana" w:cs="Verdana"/>
          <w:sz w:val="24"/>
          <w:szCs w:val="24"/>
        </w:rPr>
      </w:pPr>
      <w:r>
        <w:rPr>
          <w:rFonts w:ascii="Verdana" w:hAnsi="Verdana" w:cs="Verdana"/>
          <w:sz w:val="24"/>
          <w:szCs w:val="24"/>
        </w:rPr>
        <w:t>8</w:t>
      </w:r>
      <w:r w:rsidR="00E508E7" w:rsidRPr="00E508E7">
        <w:rPr>
          <w:rFonts w:ascii="Verdana" w:hAnsi="Verdana" w:cs="Verdana"/>
          <w:sz w:val="24"/>
          <w:szCs w:val="24"/>
        </w:rPr>
        <w:t>.</w:t>
      </w:r>
      <w:r>
        <w:rPr>
          <w:rFonts w:ascii="Verdana" w:hAnsi="Verdana" w:cs="Verdana"/>
          <w:sz w:val="24"/>
          <w:szCs w:val="24"/>
        </w:rPr>
        <w:t xml:space="preserve"> </w:t>
      </w:r>
      <w:r w:rsidR="00E508E7" w:rsidRPr="00E508E7">
        <w:rPr>
          <w:rFonts w:ascii="Verdana" w:hAnsi="Verdana" w:cs="Verdana"/>
          <w:sz w:val="24"/>
          <w:szCs w:val="24"/>
        </w:rPr>
        <w:t>Zespół Szkół Specjalnych Nr 23 im. Janusza Korczaka</w:t>
      </w:r>
      <w:r w:rsidR="00E508E7" w:rsidRPr="00E508E7">
        <w:rPr>
          <w:rFonts w:ascii="Verdana" w:hAnsi="Verdana" w:cs="Verdana"/>
          <w:sz w:val="24"/>
          <w:szCs w:val="24"/>
        </w:rPr>
        <w:br/>
        <w:t xml:space="preserve">w Częstochowie jest szkołą dla dzieci i młodzieży z różnymi niepełnosprawnościami: z upośledzeniem umysłowym w stopniu lekkim, umiarkowanym, znacznym i głębokim, z autyzmem </w:t>
      </w:r>
      <w:r w:rsidR="00E508E7" w:rsidRPr="00E508E7">
        <w:rPr>
          <w:rFonts w:ascii="Verdana" w:hAnsi="Verdana" w:cs="Verdana"/>
          <w:sz w:val="24"/>
          <w:szCs w:val="24"/>
        </w:rPr>
        <w:br/>
        <w:t xml:space="preserve">i pokrewnymi zaburzeniami oraz z niepełnosprawnościami sprzężonymi. </w:t>
      </w:r>
    </w:p>
    <w:p w:rsidR="00E508E7" w:rsidRPr="00A03981" w:rsidRDefault="00A03981" w:rsidP="00A03981">
      <w:pPr>
        <w:tabs>
          <w:tab w:val="left" w:pos="891"/>
        </w:tabs>
        <w:autoSpaceDE w:val="0"/>
        <w:spacing w:after="57" w:line="0" w:lineRule="atLeast"/>
        <w:ind w:left="426" w:hanging="426"/>
        <w:jc w:val="both"/>
        <w:rPr>
          <w:rFonts w:ascii="Verdana" w:hAnsi="Verdana" w:cs="Verdana"/>
          <w:sz w:val="24"/>
          <w:szCs w:val="24"/>
        </w:rPr>
      </w:pPr>
      <w:r w:rsidRPr="00A03981">
        <w:rPr>
          <w:rFonts w:ascii="Verdana" w:hAnsi="Verdana" w:cs="Verdana"/>
          <w:sz w:val="24"/>
          <w:szCs w:val="24"/>
        </w:rPr>
        <w:t>8</w:t>
      </w:r>
      <w:r w:rsidR="00E508E7" w:rsidRPr="00A03981">
        <w:rPr>
          <w:rFonts w:ascii="Verdana" w:hAnsi="Verdana" w:cs="Verdana"/>
          <w:sz w:val="24"/>
          <w:szCs w:val="24"/>
        </w:rPr>
        <w:t xml:space="preserve">a. Przedszkole Specjalne Nr 24 jest przedszkolem dla dzieci: </w:t>
      </w:r>
      <w:r w:rsidRPr="00A03981">
        <w:rPr>
          <w:rFonts w:ascii="Verdana" w:hAnsi="Verdana" w:cs="Verdana"/>
          <w:sz w:val="24"/>
          <w:szCs w:val="24"/>
        </w:rPr>
        <w:br/>
      </w:r>
      <w:r w:rsidR="00E508E7" w:rsidRPr="00A03981">
        <w:rPr>
          <w:rFonts w:ascii="Verdana" w:hAnsi="Verdana" w:cs="Verdana"/>
          <w:sz w:val="24"/>
          <w:szCs w:val="24"/>
        </w:rPr>
        <w:t>z autyzmem i pokrewnymi zaburzeniam</w:t>
      </w:r>
      <w:r w:rsidRPr="00A03981">
        <w:rPr>
          <w:rFonts w:ascii="Verdana" w:hAnsi="Verdana" w:cs="Verdana"/>
          <w:sz w:val="24"/>
          <w:szCs w:val="24"/>
        </w:rPr>
        <w:t xml:space="preserve">i, niepełnosprawnością ruchową, </w:t>
      </w:r>
      <w:r w:rsidR="00E508E7" w:rsidRPr="00A03981">
        <w:rPr>
          <w:rFonts w:ascii="Verdana" w:hAnsi="Verdana" w:cs="Verdana"/>
          <w:sz w:val="24"/>
          <w:szCs w:val="24"/>
        </w:rPr>
        <w:t>z upośledzeniem w stopniu umiarkowanym i znacznym oraz niepełnosprawnościami sprzężonymi.</w:t>
      </w:r>
    </w:p>
    <w:p w:rsidR="00E508E7" w:rsidRPr="00A03981" w:rsidRDefault="00A03981" w:rsidP="00A03981">
      <w:pPr>
        <w:autoSpaceDE w:val="0"/>
        <w:spacing w:after="57" w:line="0" w:lineRule="atLeast"/>
        <w:ind w:left="426" w:hanging="426"/>
        <w:jc w:val="both"/>
        <w:rPr>
          <w:rFonts w:ascii="Verdana" w:hAnsi="Verdana" w:cs="Verdana"/>
          <w:sz w:val="24"/>
          <w:szCs w:val="24"/>
        </w:rPr>
      </w:pPr>
      <w:r w:rsidRPr="00A03981">
        <w:rPr>
          <w:rFonts w:ascii="Verdana" w:hAnsi="Verdana" w:cs="Verdana"/>
          <w:sz w:val="24"/>
          <w:szCs w:val="24"/>
        </w:rPr>
        <w:t>9</w:t>
      </w:r>
      <w:r w:rsidR="00E508E7" w:rsidRPr="00A03981">
        <w:rPr>
          <w:rFonts w:ascii="Verdana" w:hAnsi="Verdana" w:cs="Verdana"/>
          <w:sz w:val="24"/>
          <w:szCs w:val="24"/>
        </w:rPr>
        <w:t>.</w:t>
      </w:r>
      <w:r w:rsidRPr="00A03981">
        <w:rPr>
          <w:rFonts w:ascii="Verdana" w:hAnsi="Verdana" w:cs="Verdana"/>
          <w:sz w:val="24"/>
          <w:szCs w:val="24"/>
        </w:rPr>
        <w:t xml:space="preserve"> </w:t>
      </w:r>
      <w:r w:rsidR="00E508E7" w:rsidRPr="00A03981">
        <w:rPr>
          <w:rFonts w:ascii="Verdana" w:hAnsi="Verdana" w:cs="Verdana"/>
          <w:sz w:val="24"/>
          <w:szCs w:val="24"/>
        </w:rPr>
        <w:t>Organem prowadzącym szkołę jest Gmina Częstochowa na Prawach Powiatu, a organem sprawującym nadzór pedagogiczny jest Śląski Kurator Oświaty.</w:t>
      </w:r>
    </w:p>
    <w:p w:rsidR="00E508E7" w:rsidRPr="00A03981" w:rsidRDefault="00A03981" w:rsidP="00A03981">
      <w:pPr>
        <w:tabs>
          <w:tab w:val="left" w:pos="426"/>
        </w:tabs>
        <w:autoSpaceDE w:val="0"/>
        <w:spacing w:after="57" w:line="0" w:lineRule="atLeast"/>
        <w:ind w:left="426" w:hanging="426"/>
        <w:jc w:val="both"/>
        <w:rPr>
          <w:rFonts w:ascii="Verdana" w:hAnsi="Verdana" w:cs="Verdana"/>
          <w:sz w:val="24"/>
          <w:szCs w:val="24"/>
        </w:rPr>
      </w:pPr>
      <w:r w:rsidRPr="00A03981">
        <w:rPr>
          <w:rFonts w:ascii="Verdana" w:hAnsi="Verdana" w:cs="Verdana"/>
          <w:sz w:val="24"/>
          <w:szCs w:val="24"/>
        </w:rPr>
        <w:t>9a.</w:t>
      </w:r>
      <w:r w:rsidR="00E508E7" w:rsidRPr="00A03981">
        <w:rPr>
          <w:rFonts w:ascii="Verdana" w:hAnsi="Verdana" w:cs="Verdana"/>
          <w:sz w:val="24"/>
          <w:szCs w:val="24"/>
        </w:rPr>
        <w:t>Organem prowadzącym przedszkole jest Gmina Miasto Częstochowa, a organem sprawującym nadzór pedagogiczny jest Śląski Kurator Oświaty.</w:t>
      </w:r>
    </w:p>
    <w:p w:rsidR="00E508E7" w:rsidRPr="00E508E7" w:rsidRDefault="00E508E7" w:rsidP="00E508E7">
      <w:pPr>
        <w:spacing w:after="57" w:line="0" w:lineRule="atLeast"/>
        <w:jc w:val="both"/>
        <w:rPr>
          <w:rFonts w:ascii="Verdana" w:hAnsi="Verdana" w:cs="Verdana"/>
          <w:sz w:val="24"/>
          <w:szCs w:val="24"/>
        </w:rPr>
      </w:pPr>
      <w:r w:rsidRPr="00E508E7">
        <w:rPr>
          <w:rFonts w:ascii="Verdana" w:hAnsi="Verdana" w:cs="Verdana"/>
          <w:sz w:val="24"/>
          <w:szCs w:val="24"/>
        </w:rPr>
        <w:t>9. Szkoła posiada własny proporzec, logo oraz ceremoniał szkolny.</w:t>
      </w:r>
    </w:p>
    <w:p w:rsidR="00E508E7" w:rsidRPr="00E508E7" w:rsidRDefault="00E508E7" w:rsidP="00E508E7">
      <w:pPr>
        <w:tabs>
          <w:tab w:val="left" w:pos="1134"/>
        </w:tabs>
        <w:autoSpaceDE w:val="0"/>
        <w:spacing w:after="57" w:line="0" w:lineRule="atLeast"/>
        <w:ind w:left="720"/>
        <w:jc w:val="both"/>
        <w:rPr>
          <w:rFonts w:ascii="Verdana" w:hAnsi="Verdana" w:cs="Verdana"/>
          <w:color w:val="FF0000"/>
          <w:sz w:val="24"/>
          <w:szCs w:val="24"/>
        </w:rPr>
      </w:pPr>
    </w:p>
    <w:p w:rsidR="00E508E7" w:rsidRPr="00E508E7" w:rsidRDefault="00E508E7" w:rsidP="00A03981">
      <w:pPr>
        <w:spacing w:after="57" w:line="0" w:lineRule="atLeast"/>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ROZDZIAŁ II: Cele i zadania Szkoły</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2.</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tabs>
          <w:tab w:val="left" w:pos="2840"/>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Zespół Szkół Specjalnych Nr 23 im. Janusza Korczaka w Częstochowie realizuje podstawowe cele i zadania oraz prowadzi działalność na rzecz osób niepełnosprawnych w opar</w:t>
      </w:r>
      <w:r w:rsidR="00981D8F">
        <w:rPr>
          <w:rFonts w:ascii="Verdana" w:hAnsi="Verdana" w:cs="Verdana"/>
          <w:sz w:val="24"/>
          <w:szCs w:val="24"/>
        </w:rPr>
        <w:t>ciu o przepisy prawne określone</w:t>
      </w:r>
      <w:r w:rsidRPr="00E508E7">
        <w:rPr>
          <w:rFonts w:ascii="Verdana" w:hAnsi="Verdana" w:cs="Verdana"/>
          <w:sz w:val="24"/>
          <w:szCs w:val="24"/>
        </w:rPr>
        <w:t xml:space="preserve"> w ustawie z dnia 7 września 1991 r.</w:t>
      </w:r>
      <w:r w:rsidR="00981D8F">
        <w:rPr>
          <w:rFonts w:ascii="Verdana" w:hAnsi="Verdana" w:cs="Verdana"/>
          <w:sz w:val="24"/>
          <w:szCs w:val="24"/>
        </w:rPr>
        <w:t xml:space="preserve"> o systemie oświaty /tj. Dz. U.</w:t>
      </w:r>
      <w:r w:rsidRPr="00E508E7">
        <w:rPr>
          <w:rFonts w:ascii="Verdana" w:hAnsi="Verdana" w:cs="Verdana"/>
          <w:sz w:val="24"/>
          <w:szCs w:val="24"/>
        </w:rPr>
        <w:t xml:space="preserve">z 2004 r. Nr 256 poz. 2572 z późn. zm./, przepisy wydane na jej podstawie oraz </w:t>
      </w:r>
      <w:r w:rsidRPr="00A03981">
        <w:rPr>
          <w:rFonts w:ascii="Verdana" w:hAnsi="Verdana" w:cs="Verdana"/>
          <w:sz w:val="24"/>
          <w:szCs w:val="24"/>
        </w:rPr>
        <w:t>programy wychowawcze i programy profilaktyki.</w:t>
      </w:r>
      <w:r w:rsidRPr="00E508E7">
        <w:rPr>
          <w:rFonts w:ascii="Verdana" w:hAnsi="Verdana" w:cs="Verdana"/>
          <w:sz w:val="24"/>
          <w:szCs w:val="24"/>
        </w:rPr>
        <w:t xml:space="preserve"> </w:t>
      </w:r>
    </w:p>
    <w:p w:rsidR="00E508E7" w:rsidRPr="00E508E7" w:rsidRDefault="00E508E7" w:rsidP="00E508E7">
      <w:pPr>
        <w:tabs>
          <w:tab w:val="left" w:pos="2840"/>
        </w:tabs>
        <w:spacing w:after="57" w:line="0" w:lineRule="atLeast"/>
        <w:ind w:left="284" w:hanging="284"/>
        <w:jc w:val="both"/>
        <w:rPr>
          <w:rFonts w:ascii="Verdana" w:hAnsi="Verdana"/>
          <w:sz w:val="24"/>
          <w:szCs w:val="24"/>
        </w:rPr>
      </w:pPr>
      <w:r w:rsidRPr="00E508E7">
        <w:rPr>
          <w:rFonts w:ascii="Verdana" w:hAnsi="Verdana"/>
          <w:sz w:val="24"/>
          <w:szCs w:val="24"/>
        </w:rPr>
        <w:t>2.</w:t>
      </w:r>
      <w:r w:rsidRPr="00E508E7">
        <w:rPr>
          <w:rFonts w:ascii="Verdana" w:hAnsi="Verdana"/>
          <w:sz w:val="24"/>
          <w:szCs w:val="24"/>
        </w:rPr>
        <w:tab/>
        <w:t xml:space="preserve">Głównym celem Zespołu Szkół Specjalnych Nr 23 im. Janusza Korczaka jest  tworzenie warunków do osiągnięcia przez każdego </w:t>
      </w:r>
      <w:r w:rsidRPr="00E508E7">
        <w:rPr>
          <w:rFonts w:ascii="Verdana" w:hAnsi="Verdana"/>
          <w:sz w:val="24"/>
          <w:szCs w:val="24"/>
        </w:rPr>
        <w:lastRenderedPageBreak/>
        <w:t>ucznia</w:t>
      </w:r>
      <w:r w:rsidR="00A03981">
        <w:rPr>
          <w:rFonts w:ascii="Verdana" w:hAnsi="Verdana"/>
          <w:sz w:val="24"/>
          <w:szCs w:val="24"/>
        </w:rPr>
        <w:t xml:space="preserve"> </w:t>
      </w:r>
      <w:r w:rsidRPr="00E508E7">
        <w:rPr>
          <w:rFonts w:ascii="Verdana" w:hAnsi="Verdana"/>
          <w:sz w:val="24"/>
          <w:szCs w:val="24"/>
        </w:rPr>
        <w:t>optymalnego poziomu rozwoju pozwalającego na możliwie największą samodzielność i komfort psychiczny dla niego i otoczenia.</w:t>
      </w:r>
    </w:p>
    <w:p w:rsidR="00E508E7" w:rsidRPr="00E508E7" w:rsidRDefault="00E508E7" w:rsidP="00E508E7">
      <w:pPr>
        <w:tabs>
          <w:tab w:val="left" w:pos="2840"/>
        </w:tabs>
        <w:spacing w:after="57" w:line="0" w:lineRule="atLeast"/>
        <w:ind w:left="284" w:hanging="284"/>
        <w:jc w:val="both"/>
        <w:rPr>
          <w:rFonts w:ascii="Verdana" w:hAnsi="Verdana" w:cs="Verdana"/>
          <w:sz w:val="24"/>
          <w:szCs w:val="24"/>
        </w:rPr>
      </w:pPr>
      <w:r w:rsidRPr="00E508E7">
        <w:rPr>
          <w:rFonts w:ascii="Verdana" w:hAnsi="Verdana" w:cs="Verdana"/>
          <w:sz w:val="24"/>
          <w:szCs w:val="24"/>
        </w:rPr>
        <w:t>3.</w:t>
      </w:r>
      <w:r w:rsidRPr="00E508E7">
        <w:rPr>
          <w:rFonts w:ascii="Verdana" w:hAnsi="Verdana" w:cs="Verdana"/>
          <w:sz w:val="24"/>
          <w:szCs w:val="24"/>
        </w:rPr>
        <w:tab/>
        <w:t>Działalność Zespołu Szkół Specjalnych</w:t>
      </w:r>
      <w:r w:rsidRPr="00E508E7">
        <w:rPr>
          <w:rFonts w:ascii="Verdana" w:hAnsi="Verdana" w:cs="Verdana"/>
          <w:b/>
          <w:sz w:val="24"/>
          <w:szCs w:val="24"/>
        </w:rPr>
        <w:t xml:space="preserve"> </w:t>
      </w:r>
      <w:r w:rsidRPr="00E508E7">
        <w:rPr>
          <w:rFonts w:ascii="Verdana" w:hAnsi="Verdana" w:cs="Verdana"/>
          <w:sz w:val="24"/>
          <w:szCs w:val="24"/>
        </w:rPr>
        <w:t>Nr 23 im. Janusza Korczaka ma na celu w szczególności:</w:t>
      </w:r>
    </w:p>
    <w:p w:rsidR="00E508E7" w:rsidRPr="00E508E7" w:rsidRDefault="00E508E7" w:rsidP="00E508E7">
      <w:pPr>
        <w:tabs>
          <w:tab w:val="left" w:pos="10800"/>
        </w:tabs>
        <w:autoSpaceDE w:val="0"/>
        <w:spacing w:after="57" w:line="0" w:lineRule="atLeast"/>
        <w:ind w:left="990" w:hanging="420"/>
        <w:jc w:val="both"/>
        <w:rPr>
          <w:rFonts w:ascii="Verdana" w:hAnsi="Verdana" w:cs="Verdana"/>
          <w:bCs/>
          <w:sz w:val="24"/>
          <w:szCs w:val="24"/>
        </w:rPr>
      </w:pPr>
      <w:r w:rsidRPr="00E508E7">
        <w:rPr>
          <w:rFonts w:ascii="Verdana" w:hAnsi="Verdana" w:cs="Verdana"/>
          <w:bCs/>
          <w:sz w:val="24"/>
          <w:szCs w:val="24"/>
        </w:rPr>
        <w:t>1) objęcie nauczaniem, wychowaniem, terapią oraz opieką dzieci i młodzież wymagających stosowania specjalnej organizacji nauki i terapii oraz specjalistycznych metod pracy:</w:t>
      </w:r>
    </w:p>
    <w:p w:rsidR="00E508E7" w:rsidRPr="00E508E7" w:rsidRDefault="00E508E7" w:rsidP="00E508E7">
      <w:pPr>
        <w:tabs>
          <w:tab w:val="left" w:pos="1560"/>
          <w:tab w:val="left" w:pos="6111"/>
          <w:tab w:val="left" w:pos="7140"/>
          <w:tab w:val="left" w:pos="7230"/>
          <w:tab w:val="left" w:pos="9474"/>
          <w:tab w:val="left" w:pos="11340"/>
        </w:tabs>
        <w:autoSpaceDE w:val="0"/>
        <w:spacing w:after="57" w:line="0" w:lineRule="atLeast"/>
        <w:ind w:left="1134" w:hanging="567"/>
        <w:jc w:val="both"/>
        <w:rPr>
          <w:rFonts w:ascii="Verdana" w:hAnsi="Verdana" w:cs="Verdana"/>
          <w:bCs/>
          <w:sz w:val="24"/>
          <w:szCs w:val="24"/>
        </w:rPr>
      </w:pPr>
      <w:r w:rsidRPr="00E508E7">
        <w:rPr>
          <w:rFonts w:ascii="Verdana" w:hAnsi="Verdana" w:cs="Verdana"/>
          <w:bCs/>
          <w:sz w:val="24"/>
          <w:szCs w:val="24"/>
        </w:rPr>
        <w:tab/>
        <w:t>a) z upośledzeniem umysłowym w stopniu lekkim, umiarkowanym, znacznym i głębokim;</w:t>
      </w:r>
    </w:p>
    <w:p w:rsidR="00E508E7" w:rsidRPr="00E508E7" w:rsidRDefault="00E508E7" w:rsidP="00F83326">
      <w:pPr>
        <w:numPr>
          <w:ilvl w:val="0"/>
          <w:numId w:val="2"/>
        </w:numPr>
        <w:tabs>
          <w:tab w:val="left" w:pos="1560"/>
          <w:tab w:val="left" w:pos="11781"/>
          <w:tab w:val="left" w:pos="11847"/>
        </w:tabs>
        <w:autoSpaceDE w:val="0"/>
        <w:spacing w:after="57" w:line="0" w:lineRule="atLeast"/>
        <w:ind w:left="1143"/>
        <w:jc w:val="both"/>
        <w:rPr>
          <w:rFonts w:ascii="Verdana" w:hAnsi="Verdana" w:cs="Verdana"/>
          <w:sz w:val="24"/>
          <w:szCs w:val="24"/>
        </w:rPr>
      </w:pPr>
      <w:r w:rsidRPr="00E508E7">
        <w:rPr>
          <w:rFonts w:ascii="Verdana" w:hAnsi="Verdana" w:cs="Verdana"/>
          <w:sz w:val="24"/>
          <w:szCs w:val="24"/>
        </w:rPr>
        <w:t>z niepełnosprawnościami sprzężonymi;</w:t>
      </w:r>
    </w:p>
    <w:p w:rsidR="00E508E7" w:rsidRPr="00E508E7" w:rsidRDefault="00E508E7" w:rsidP="00F83326">
      <w:pPr>
        <w:numPr>
          <w:ilvl w:val="0"/>
          <w:numId w:val="3"/>
        </w:numPr>
        <w:tabs>
          <w:tab w:val="left" w:pos="1560"/>
          <w:tab w:val="left" w:pos="11655"/>
          <w:tab w:val="left" w:pos="11721"/>
        </w:tabs>
        <w:autoSpaceDE w:val="0"/>
        <w:spacing w:after="57" w:line="0" w:lineRule="atLeast"/>
        <w:ind w:left="1129"/>
        <w:jc w:val="both"/>
        <w:rPr>
          <w:rFonts w:ascii="Verdana" w:hAnsi="Verdana" w:cs="Verdana"/>
          <w:sz w:val="24"/>
          <w:szCs w:val="24"/>
        </w:rPr>
      </w:pPr>
      <w:r w:rsidRPr="00E508E7">
        <w:rPr>
          <w:rFonts w:ascii="Verdana" w:hAnsi="Verdana" w:cs="Verdana"/>
          <w:sz w:val="24"/>
          <w:szCs w:val="24"/>
        </w:rPr>
        <w:t>z autyzmem i pokrewnymi zaburzeniami;</w:t>
      </w:r>
    </w:p>
    <w:p w:rsidR="00E508E7" w:rsidRPr="00A03981" w:rsidRDefault="00A03981" w:rsidP="00F83326">
      <w:pPr>
        <w:numPr>
          <w:ilvl w:val="0"/>
          <w:numId w:val="3"/>
        </w:numPr>
        <w:tabs>
          <w:tab w:val="left" w:pos="1560"/>
          <w:tab w:val="left" w:pos="11655"/>
          <w:tab w:val="left" w:pos="11721"/>
        </w:tabs>
        <w:autoSpaceDE w:val="0"/>
        <w:spacing w:after="57" w:line="0" w:lineRule="atLeast"/>
        <w:ind w:left="1129"/>
        <w:jc w:val="both"/>
        <w:rPr>
          <w:rFonts w:ascii="Verdana" w:hAnsi="Verdana" w:cs="Verdana"/>
          <w:sz w:val="24"/>
          <w:szCs w:val="24"/>
        </w:rPr>
      </w:pPr>
      <w:r w:rsidRPr="00A03981">
        <w:rPr>
          <w:rFonts w:ascii="Verdana" w:hAnsi="Verdana" w:cs="Verdana"/>
          <w:sz w:val="24"/>
          <w:szCs w:val="24"/>
        </w:rPr>
        <w:t xml:space="preserve">z </w:t>
      </w:r>
      <w:r w:rsidR="00E508E7" w:rsidRPr="00A03981">
        <w:rPr>
          <w:rFonts w:ascii="Verdana" w:hAnsi="Verdana" w:cs="Verdana"/>
          <w:sz w:val="24"/>
          <w:szCs w:val="24"/>
        </w:rPr>
        <w:t>niepełnosprawnością ruchową;</w:t>
      </w:r>
    </w:p>
    <w:p w:rsidR="00E508E7" w:rsidRPr="00E508E7" w:rsidRDefault="00E508E7" w:rsidP="00E508E7">
      <w:pPr>
        <w:tabs>
          <w:tab w:val="left" w:pos="6844"/>
          <w:tab w:val="left" w:pos="9060"/>
          <w:tab w:val="left" w:pos="9126"/>
        </w:tabs>
        <w:autoSpaceDE w:val="0"/>
        <w:spacing w:after="57" w:line="0" w:lineRule="atLeast"/>
        <w:ind w:left="960" w:hanging="405"/>
        <w:jc w:val="both"/>
        <w:rPr>
          <w:rFonts w:ascii="Verdana" w:hAnsi="Verdana" w:cs="Verdana"/>
          <w:bCs/>
          <w:sz w:val="24"/>
          <w:szCs w:val="24"/>
        </w:rPr>
      </w:pPr>
      <w:r w:rsidRPr="00E508E7">
        <w:rPr>
          <w:rFonts w:ascii="Verdana" w:hAnsi="Verdana" w:cs="Verdana"/>
          <w:bCs/>
          <w:sz w:val="24"/>
          <w:szCs w:val="24"/>
        </w:rPr>
        <w:t>2)  ocenianie postępów ucznia w stosunku do jego indywidualnych możliwości i wymagań edukacyjnych, a także formułowanie oceny zgodnie z Wewnątrzszkolnym Systemem Oceniania;</w:t>
      </w:r>
    </w:p>
    <w:p w:rsidR="00E508E7" w:rsidRPr="00A03981" w:rsidRDefault="00E508E7" w:rsidP="00E508E7">
      <w:pPr>
        <w:autoSpaceDE w:val="0"/>
        <w:spacing w:after="57" w:line="0" w:lineRule="atLeast"/>
        <w:ind w:left="990" w:hanging="435"/>
        <w:jc w:val="both"/>
        <w:rPr>
          <w:rFonts w:ascii="Verdana" w:hAnsi="Verdana" w:cs="Verdana"/>
          <w:bCs/>
          <w:sz w:val="24"/>
          <w:szCs w:val="24"/>
        </w:rPr>
      </w:pPr>
      <w:r w:rsidRPr="00E508E7">
        <w:rPr>
          <w:rFonts w:ascii="Verdana" w:hAnsi="Verdana" w:cs="Verdana"/>
          <w:bCs/>
          <w:sz w:val="24"/>
          <w:szCs w:val="24"/>
        </w:rPr>
        <w:t xml:space="preserve">3) </w:t>
      </w:r>
      <w:r w:rsidRPr="00A03981">
        <w:rPr>
          <w:rFonts w:ascii="Verdana" w:hAnsi="Verdana" w:cs="Verdana"/>
          <w:bCs/>
          <w:sz w:val="24"/>
          <w:szCs w:val="24"/>
        </w:rPr>
        <w:t>zapewnienie warunków realizacji wychowania przedszkolnego, obowiązkowego rocznego przygotowania przedszkolnego,  obowiązku szkolnego oraz obowiązku nauki w sposób dostosowany do tempa rozwoju dziecka, jego potrzeb i możliwości psychofizycznych;</w:t>
      </w:r>
    </w:p>
    <w:p w:rsidR="00E508E7" w:rsidRPr="00E508E7" w:rsidRDefault="00E508E7" w:rsidP="00E508E7">
      <w:pPr>
        <w:tabs>
          <w:tab w:val="left" w:pos="3600"/>
          <w:tab w:val="left" w:pos="10575"/>
        </w:tabs>
        <w:autoSpaceDE w:val="0"/>
        <w:spacing w:after="57" w:line="0" w:lineRule="atLeast"/>
        <w:ind w:left="1005" w:hanging="450"/>
        <w:jc w:val="both"/>
        <w:rPr>
          <w:rFonts w:ascii="Verdana" w:hAnsi="Verdana" w:cs="Verdana"/>
          <w:sz w:val="24"/>
          <w:szCs w:val="24"/>
        </w:rPr>
      </w:pPr>
      <w:r w:rsidRPr="00E508E7">
        <w:rPr>
          <w:rFonts w:ascii="Verdana" w:hAnsi="Verdana" w:cs="Verdana"/>
          <w:sz w:val="24"/>
          <w:szCs w:val="24"/>
        </w:rPr>
        <w:t>4)</w:t>
      </w:r>
      <w:r w:rsidRPr="00E508E7">
        <w:rPr>
          <w:rFonts w:ascii="Verdana" w:hAnsi="Verdana" w:cs="Verdana"/>
          <w:sz w:val="24"/>
          <w:szCs w:val="24"/>
        </w:rPr>
        <w:tab/>
        <w:t>wykorzystanie ewaluacyjnej funkcji diagnozy wskazującej na potencjał rozwojowy i mocne strony dziecka do tworzenia indywidualnych programów;</w:t>
      </w:r>
    </w:p>
    <w:p w:rsidR="00E508E7" w:rsidRPr="00E508E7" w:rsidRDefault="00E508E7" w:rsidP="00E508E7">
      <w:pPr>
        <w:tabs>
          <w:tab w:val="left" w:pos="11199"/>
        </w:tabs>
        <w:autoSpaceDE w:val="0"/>
        <w:spacing w:after="57" w:line="0" w:lineRule="atLeast"/>
        <w:ind w:left="1134" w:hanging="567"/>
        <w:jc w:val="both"/>
        <w:rPr>
          <w:rFonts w:ascii="Verdana" w:hAnsi="Verdana" w:cs="Verdana"/>
          <w:sz w:val="24"/>
          <w:szCs w:val="24"/>
        </w:rPr>
      </w:pPr>
      <w:r w:rsidRPr="00E508E7">
        <w:rPr>
          <w:rFonts w:ascii="Verdana" w:hAnsi="Verdana" w:cs="Verdana"/>
          <w:sz w:val="24"/>
          <w:szCs w:val="24"/>
        </w:rPr>
        <w:t>5)</w:t>
      </w:r>
      <w:r w:rsidRPr="00E508E7">
        <w:rPr>
          <w:rFonts w:ascii="Verdana" w:hAnsi="Verdana" w:cs="Verdana"/>
          <w:sz w:val="24"/>
          <w:szCs w:val="24"/>
        </w:rPr>
        <w:tab/>
        <w:t>umożliwienie przejścia pomiędzy poszczególnymi typami szkół na każdym etapie kształcenia, zależnie od potrzeb niepełnosprawnego ucznia;</w:t>
      </w:r>
    </w:p>
    <w:p w:rsidR="00E508E7" w:rsidRPr="00E508E7" w:rsidRDefault="00E508E7" w:rsidP="00E508E7">
      <w:pPr>
        <w:tabs>
          <w:tab w:val="left" w:pos="9930"/>
        </w:tabs>
        <w:spacing w:after="57" w:line="0" w:lineRule="atLeast"/>
        <w:ind w:left="993" w:hanging="426"/>
        <w:jc w:val="both"/>
        <w:rPr>
          <w:rFonts w:ascii="Verdana" w:hAnsi="Verdana"/>
          <w:sz w:val="24"/>
          <w:szCs w:val="24"/>
        </w:rPr>
      </w:pPr>
      <w:r w:rsidRPr="00E508E7">
        <w:rPr>
          <w:rFonts w:ascii="Verdana" w:hAnsi="Verdana"/>
          <w:sz w:val="24"/>
          <w:szCs w:val="24"/>
        </w:rPr>
        <w:t>6)</w:t>
      </w:r>
      <w:r w:rsidRPr="00E508E7">
        <w:rPr>
          <w:rFonts w:ascii="Verdana" w:hAnsi="Verdana"/>
          <w:sz w:val="24"/>
          <w:szCs w:val="24"/>
        </w:rPr>
        <w:tab/>
        <w:t>uchylony</w:t>
      </w:r>
    </w:p>
    <w:p w:rsidR="00E508E7" w:rsidRPr="00E508E7" w:rsidRDefault="00E508E7" w:rsidP="00E508E7">
      <w:pPr>
        <w:tabs>
          <w:tab w:val="left" w:pos="9930"/>
        </w:tabs>
        <w:spacing w:after="57" w:line="0" w:lineRule="atLeast"/>
        <w:ind w:left="993" w:hanging="426"/>
        <w:jc w:val="both"/>
        <w:rPr>
          <w:rFonts w:ascii="Verdana" w:hAnsi="Verdana"/>
          <w:sz w:val="24"/>
          <w:szCs w:val="24"/>
        </w:rPr>
      </w:pPr>
      <w:r w:rsidRPr="00E508E7">
        <w:rPr>
          <w:rFonts w:ascii="Verdana" w:hAnsi="Verdana"/>
          <w:sz w:val="24"/>
          <w:szCs w:val="24"/>
        </w:rPr>
        <w:t>7)</w:t>
      </w:r>
      <w:r w:rsidRPr="00E508E7">
        <w:rPr>
          <w:rFonts w:ascii="Verdana" w:hAnsi="Verdana"/>
          <w:sz w:val="24"/>
          <w:szCs w:val="24"/>
        </w:rPr>
        <w:tab/>
        <w:t>umożliwienie rozwoju zainteresowań uczniów poprzez samorealizację w różnego typu zajęciach pozalekcyjnych;</w:t>
      </w:r>
    </w:p>
    <w:p w:rsidR="00E508E7" w:rsidRPr="00E508E7" w:rsidRDefault="00E508E7" w:rsidP="00E508E7">
      <w:pPr>
        <w:tabs>
          <w:tab w:val="left" w:pos="3990"/>
          <w:tab w:val="left" w:pos="5204"/>
          <w:tab w:val="left" w:pos="6398"/>
        </w:tabs>
        <w:autoSpaceDE w:val="0"/>
        <w:spacing w:after="57" w:line="0" w:lineRule="atLeast"/>
        <w:ind w:left="990" w:hanging="420"/>
        <w:jc w:val="both"/>
        <w:rPr>
          <w:rFonts w:ascii="Verdana" w:hAnsi="Verdana" w:cs="Verdana"/>
          <w:bCs/>
          <w:sz w:val="24"/>
          <w:szCs w:val="24"/>
        </w:rPr>
      </w:pPr>
      <w:r w:rsidRPr="00E508E7">
        <w:rPr>
          <w:rFonts w:ascii="Verdana" w:hAnsi="Verdana" w:cs="Verdana"/>
          <w:bCs/>
          <w:sz w:val="24"/>
          <w:szCs w:val="24"/>
        </w:rPr>
        <w:t>8) przygotowanie do kontynuowania nauki i terapii na następnych                     etapach kształcenia.</w:t>
      </w:r>
    </w:p>
    <w:p w:rsidR="00E508E7" w:rsidRPr="00E508E7" w:rsidRDefault="00E508E7" w:rsidP="00A03981">
      <w:pPr>
        <w:tabs>
          <w:tab w:val="left" w:pos="7288"/>
        </w:tabs>
        <w:autoSpaceDE w:val="0"/>
        <w:spacing w:after="57" w:line="0" w:lineRule="atLeast"/>
        <w:rPr>
          <w:rFonts w:ascii="Verdana" w:hAnsi="Verdana" w:cs="Verdana"/>
          <w:b/>
          <w:bCs/>
          <w:sz w:val="24"/>
          <w:szCs w:val="24"/>
        </w:rPr>
      </w:pPr>
    </w:p>
    <w:p w:rsidR="00E508E7" w:rsidRPr="00E508E7" w:rsidRDefault="00E508E7" w:rsidP="00E508E7">
      <w:pPr>
        <w:tabs>
          <w:tab w:val="left" w:pos="7288"/>
        </w:tabs>
        <w:autoSpaceDE w:val="0"/>
        <w:spacing w:after="57" w:line="0" w:lineRule="atLeast"/>
        <w:ind w:left="607" w:hanging="426"/>
        <w:jc w:val="center"/>
        <w:rPr>
          <w:rFonts w:ascii="Verdana" w:hAnsi="Verdana" w:cs="Verdana"/>
          <w:b/>
          <w:bCs/>
          <w:sz w:val="24"/>
          <w:szCs w:val="24"/>
        </w:rPr>
      </w:pPr>
      <w:r w:rsidRPr="00E508E7">
        <w:rPr>
          <w:rFonts w:ascii="Verdana" w:hAnsi="Verdana" w:cs="Verdana"/>
          <w:b/>
          <w:bCs/>
          <w:sz w:val="24"/>
          <w:szCs w:val="24"/>
        </w:rPr>
        <w:t>§ 3.</w:t>
      </w:r>
    </w:p>
    <w:p w:rsidR="00E508E7" w:rsidRPr="00E508E7" w:rsidRDefault="00E508E7" w:rsidP="00E508E7">
      <w:pPr>
        <w:tabs>
          <w:tab w:val="left" w:pos="7288"/>
        </w:tabs>
        <w:autoSpaceDE w:val="0"/>
        <w:spacing w:after="57" w:line="0" w:lineRule="atLeast"/>
        <w:ind w:left="607" w:hanging="426"/>
        <w:jc w:val="center"/>
        <w:rPr>
          <w:rFonts w:ascii="Verdana" w:hAnsi="Verdana" w:cs="Verdana"/>
          <w:b/>
          <w:bCs/>
          <w:sz w:val="24"/>
          <w:szCs w:val="24"/>
        </w:rPr>
      </w:pPr>
    </w:p>
    <w:p w:rsidR="00E508E7" w:rsidRPr="00E508E7" w:rsidRDefault="00E508E7" w:rsidP="00E508E7">
      <w:pPr>
        <w:tabs>
          <w:tab w:val="left" w:pos="2556"/>
          <w:tab w:val="left" w:pos="6525"/>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 xml:space="preserve">Głównym zadaniem Zespołu Szkół Specjalnych Nr 23 im. Janusza Korczaka jest dostosowanie treści, metod i organizacji </w:t>
      </w:r>
      <w:r w:rsidRPr="00A03981">
        <w:rPr>
          <w:rFonts w:ascii="Verdana" w:hAnsi="Verdana" w:cs="Verdana"/>
          <w:sz w:val="24"/>
          <w:szCs w:val="24"/>
        </w:rPr>
        <w:t xml:space="preserve">wychowania przedszkolnego i nauczania do możliwości psychofizycznych uczniów oraz wyeksponowanie w procesie dydaktyczno – wychowawczym </w:t>
      </w:r>
      <w:r w:rsidRPr="00A03981">
        <w:rPr>
          <w:rFonts w:ascii="Verdana" w:hAnsi="Verdana" w:cs="Verdana"/>
          <w:sz w:val="24"/>
          <w:szCs w:val="24"/>
        </w:rPr>
        <w:br/>
        <w:t>i edukacyjno -  terapeutycznym praktycznych umiejętności i nawykó</w:t>
      </w:r>
      <w:r w:rsidRPr="00E508E7">
        <w:rPr>
          <w:rFonts w:ascii="Verdana" w:hAnsi="Verdana" w:cs="Verdana"/>
          <w:sz w:val="24"/>
          <w:szCs w:val="24"/>
        </w:rPr>
        <w:t xml:space="preserve">w niezbędnych w życiu społecznym. </w:t>
      </w:r>
    </w:p>
    <w:p w:rsidR="00E508E7" w:rsidRPr="00417343" w:rsidRDefault="00E508E7" w:rsidP="00E508E7">
      <w:pPr>
        <w:tabs>
          <w:tab w:val="left" w:pos="2556"/>
          <w:tab w:val="left" w:pos="6525"/>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lastRenderedPageBreak/>
        <w:t xml:space="preserve">2. Kształcenie specjalne dzieci i młodzieży odbywa się zgodnie </w:t>
      </w:r>
      <w:r w:rsidR="00A03981">
        <w:rPr>
          <w:rFonts w:ascii="Verdana" w:hAnsi="Verdana" w:cs="Verdana"/>
          <w:sz w:val="24"/>
          <w:szCs w:val="24"/>
        </w:rPr>
        <w:br/>
      </w:r>
      <w:r w:rsidRPr="00E508E7">
        <w:rPr>
          <w:rFonts w:ascii="Verdana" w:hAnsi="Verdana" w:cs="Verdana"/>
          <w:sz w:val="24"/>
          <w:szCs w:val="24"/>
        </w:rPr>
        <w:t xml:space="preserve">z  </w:t>
      </w:r>
      <w:r w:rsidRPr="00A03981">
        <w:rPr>
          <w:rFonts w:ascii="Verdana" w:hAnsi="Verdana" w:cs="Verdana"/>
          <w:sz w:val="24"/>
          <w:szCs w:val="24"/>
        </w:rPr>
        <w:t>ramowymi planami</w:t>
      </w:r>
      <w:r w:rsidR="00A03981">
        <w:rPr>
          <w:rFonts w:ascii="Verdana" w:hAnsi="Verdana" w:cs="Verdana"/>
          <w:sz w:val="24"/>
          <w:szCs w:val="24"/>
        </w:rPr>
        <w:t xml:space="preserve"> nauczania w oparciu o szkolne z</w:t>
      </w:r>
      <w:r w:rsidRPr="00E508E7">
        <w:rPr>
          <w:rFonts w:ascii="Verdana" w:hAnsi="Verdana" w:cs="Verdana"/>
          <w:sz w:val="24"/>
          <w:szCs w:val="24"/>
        </w:rPr>
        <w:t>estaw</w:t>
      </w:r>
      <w:r w:rsidR="00A03981">
        <w:rPr>
          <w:rFonts w:ascii="Verdana" w:hAnsi="Verdana" w:cs="Verdana"/>
          <w:sz w:val="24"/>
          <w:szCs w:val="24"/>
        </w:rPr>
        <w:t>y programów n</w:t>
      </w:r>
      <w:r w:rsidRPr="00E508E7">
        <w:rPr>
          <w:rFonts w:ascii="Verdana" w:hAnsi="Verdana" w:cs="Verdana"/>
          <w:sz w:val="24"/>
          <w:szCs w:val="24"/>
        </w:rPr>
        <w:t xml:space="preserve">auczania oraz indywidualne programy </w:t>
      </w:r>
      <w:r w:rsidRPr="00E508E7">
        <w:rPr>
          <w:rFonts w:ascii="Verdana" w:hAnsi="Verdana" w:cs="Verdana"/>
          <w:color w:val="000000"/>
          <w:sz w:val="24"/>
          <w:szCs w:val="24"/>
        </w:rPr>
        <w:t xml:space="preserve">edukacyjno – terapeutyczne </w:t>
      </w:r>
      <w:r w:rsidRPr="00E508E7">
        <w:rPr>
          <w:rFonts w:ascii="Verdana" w:hAnsi="Verdana" w:cs="Verdana"/>
          <w:sz w:val="24"/>
          <w:szCs w:val="24"/>
        </w:rPr>
        <w:t xml:space="preserve">z uwzględnieniem </w:t>
      </w:r>
      <w:r w:rsidRPr="00417343">
        <w:rPr>
          <w:rFonts w:ascii="Verdana" w:hAnsi="Verdana" w:cs="Verdana"/>
          <w:sz w:val="24"/>
          <w:szCs w:val="24"/>
        </w:rPr>
        <w:t xml:space="preserve">programów wychowawczych </w:t>
      </w:r>
      <w:r w:rsidR="00417343">
        <w:rPr>
          <w:rFonts w:ascii="Verdana" w:hAnsi="Verdana" w:cs="Verdana"/>
          <w:sz w:val="24"/>
          <w:szCs w:val="24"/>
        </w:rPr>
        <w:br/>
        <w:t>i programów profilaktyki szkoły podstawowej, gimnazjum, szkoły przysposabiającej do pracy.</w:t>
      </w:r>
    </w:p>
    <w:p w:rsidR="00E508E7" w:rsidRPr="00417343" w:rsidRDefault="00E508E7" w:rsidP="00417343">
      <w:pPr>
        <w:tabs>
          <w:tab w:val="left" w:pos="2556"/>
          <w:tab w:val="left" w:pos="6525"/>
        </w:tabs>
        <w:autoSpaceDE w:val="0"/>
        <w:spacing w:after="57" w:line="0" w:lineRule="atLeast"/>
        <w:ind w:left="284" w:hanging="284"/>
        <w:jc w:val="both"/>
        <w:rPr>
          <w:rFonts w:ascii="Verdana" w:hAnsi="Verdana" w:cs="Verdana"/>
          <w:sz w:val="24"/>
          <w:szCs w:val="24"/>
        </w:rPr>
      </w:pPr>
      <w:r w:rsidRPr="00417343">
        <w:rPr>
          <w:rFonts w:ascii="Verdana" w:hAnsi="Verdana" w:cs="Verdana"/>
          <w:sz w:val="24"/>
          <w:szCs w:val="24"/>
        </w:rPr>
        <w:t xml:space="preserve">2a. Wychowanie przedszkolne odbywa się zgodnie z ramowym planem nauczania w oparciu o Zestaw Programów Wychowania Przedszkolnego oraz indywidualne programy edukacyjno – terapeutyczne z uwzględnieniem Programu Wychowawczego </w:t>
      </w:r>
      <w:r w:rsidR="00417343">
        <w:rPr>
          <w:rFonts w:ascii="Verdana" w:hAnsi="Verdana" w:cs="Verdana"/>
          <w:sz w:val="24"/>
          <w:szCs w:val="24"/>
        </w:rPr>
        <w:br/>
      </w:r>
      <w:r w:rsidRPr="00417343">
        <w:rPr>
          <w:rFonts w:ascii="Verdana" w:hAnsi="Verdana" w:cs="Verdana"/>
          <w:sz w:val="24"/>
          <w:szCs w:val="24"/>
        </w:rPr>
        <w:t>i Programu Profilaktyki przedszkola.</w:t>
      </w:r>
    </w:p>
    <w:p w:rsidR="00E508E7" w:rsidRPr="00417343" w:rsidRDefault="00E508E7" w:rsidP="00E508E7">
      <w:pPr>
        <w:tabs>
          <w:tab w:val="left" w:pos="2556"/>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3.</w:t>
      </w:r>
      <w:r w:rsidRPr="00E508E7">
        <w:rPr>
          <w:rFonts w:ascii="Verdana" w:hAnsi="Verdana" w:cs="Verdana"/>
          <w:sz w:val="24"/>
          <w:szCs w:val="24"/>
        </w:rPr>
        <w:tab/>
        <w:t>Szczegółowe zadania dydaktyczne, edukacyjno - terapeutyczne, opiekuńczo</w:t>
      </w:r>
      <w:r w:rsidR="00417343">
        <w:rPr>
          <w:rFonts w:ascii="Verdana" w:hAnsi="Verdana" w:cs="Verdana"/>
          <w:sz w:val="24"/>
          <w:szCs w:val="24"/>
        </w:rPr>
        <w:t xml:space="preserve"> </w:t>
      </w:r>
      <w:r w:rsidRPr="00E508E7">
        <w:rPr>
          <w:rFonts w:ascii="Verdana" w:hAnsi="Verdana" w:cs="Verdana"/>
          <w:sz w:val="24"/>
          <w:szCs w:val="24"/>
        </w:rPr>
        <w:t>-</w:t>
      </w:r>
      <w:r w:rsidR="00417343">
        <w:rPr>
          <w:rFonts w:ascii="Verdana" w:hAnsi="Verdana" w:cs="Verdana"/>
          <w:sz w:val="24"/>
          <w:szCs w:val="24"/>
        </w:rPr>
        <w:t xml:space="preserve"> </w:t>
      </w:r>
      <w:r w:rsidRPr="00E508E7">
        <w:rPr>
          <w:rFonts w:ascii="Verdana" w:hAnsi="Verdana" w:cs="Verdana"/>
          <w:sz w:val="24"/>
          <w:szCs w:val="24"/>
        </w:rPr>
        <w:t xml:space="preserve">wychowawcze i profilaktyczne zawarte są w </w:t>
      </w:r>
      <w:r w:rsidR="00417343" w:rsidRPr="00417343">
        <w:rPr>
          <w:rFonts w:ascii="Verdana" w:hAnsi="Verdana" w:cs="Verdana"/>
          <w:sz w:val="24"/>
          <w:szCs w:val="24"/>
        </w:rPr>
        <w:t xml:space="preserve">programach wychowawczych </w:t>
      </w:r>
      <w:r w:rsidRPr="00417343">
        <w:rPr>
          <w:rFonts w:ascii="Verdana" w:hAnsi="Verdana" w:cs="Verdana"/>
          <w:sz w:val="24"/>
          <w:szCs w:val="24"/>
        </w:rPr>
        <w:t>i programach profilaktyki p</w:t>
      </w:r>
      <w:r w:rsidR="00417343" w:rsidRPr="00417343">
        <w:rPr>
          <w:rFonts w:ascii="Verdana" w:hAnsi="Verdana" w:cs="Verdana"/>
          <w:sz w:val="24"/>
          <w:szCs w:val="24"/>
        </w:rPr>
        <w:t>rzedszkola, szkoły podstawowej</w:t>
      </w:r>
      <w:r w:rsidR="00417343">
        <w:rPr>
          <w:rFonts w:ascii="Verdana" w:hAnsi="Verdana" w:cs="Verdana"/>
          <w:sz w:val="24"/>
          <w:szCs w:val="24"/>
        </w:rPr>
        <w:t>,</w:t>
      </w:r>
      <w:r w:rsidR="00417343" w:rsidRPr="00417343">
        <w:rPr>
          <w:rFonts w:ascii="Verdana" w:hAnsi="Verdana" w:cs="Verdana"/>
          <w:sz w:val="24"/>
          <w:szCs w:val="24"/>
        </w:rPr>
        <w:t xml:space="preserve"> </w:t>
      </w:r>
      <w:r w:rsidRPr="00417343">
        <w:rPr>
          <w:rFonts w:ascii="Verdana" w:hAnsi="Verdana" w:cs="Verdana"/>
          <w:sz w:val="24"/>
          <w:szCs w:val="24"/>
        </w:rPr>
        <w:t xml:space="preserve">gimnazjum i szkoły przysposabiającej do pracy. </w:t>
      </w:r>
    </w:p>
    <w:p w:rsidR="00E508E7" w:rsidRPr="00E508E7" w:rsidRDefault="00E508E7" w:rsidP="00417343">
      <w:pPr>
        <w:tabs>
          <w:tab w:val="left" w:pos="4896"/>
          <w:tab w:val="left" w:pos="5103"/>
        </w:tabs>
        <w:autoSpaceDE w:val="0"/>
        <w:spacing w:after="57" w:line="0" w:lineRule="atLeast"/>
        <w:ind w:left="284" w:hanging="426"/>
        <w:jc w:val="both"/>
        <w:rPr>
          <w:rFonts w:ascii="Verdana" w:hAnsi="Verdana" w:cs="Verdana"/>
          <w:sz w:val="24"/>
          <w:szCs w:val="24"/>
        </w:rPr>
      </w:pPr>
      <w:r w:rsidRPr="00E508E7">
        <w:rPr>
          <w:rFonts w:ascii="Verdana" w:hAnsi="Verdana" w:cs="Verdana"/>
          <w:sz w:val="24"/>
          <w:szCs w:val="24"/>
        </w:rPr>
        <w:t xml:space="preserve"> </w:t>
      </w:r>
      <w:r w:rsidR="00417343">
        <w:rPr>
          <w:rFonts w:ascii="Verdana" w:hAnsi="Verdana" w:cs="Verdana"/>
          <w:sz w:val="24"/>
          <w:szCs w:val="24"/>
        </w:rPr>
        <w:t>3a.P</w:t>
      </w:r>
      <w:r w:rsidRPr="00417343">
        <w:rPr>
          <w:rFonts w:ascii="Verdana" w:hAnsi="Verdana" w:cs="Verdana"/>
          <w:sz w:val="24"/>
          <w:szCs w:val="24"/>
        </w:rPr>
        <w:t xml:space="preserve">rogramy wychowawcze i programy profilaktyki </w:t>
      </w:r>
      <w:r w:rsidR="00417343">
        <w:rPr>
          <w:rFonts w:ascii="Verdana" w:hAnsi="Verdana" w:cs="Verdana"/>
          <w:sz w:val="24"/>
          <w:szCs w:val="24"/>
        </w:rPr>
        <w:t xml:space="preserve">uchwala Rada </w:t>
      </w:r>
      <w:r w:rsidRPr="00417343">
        <w:rPr>
          <w:rFonts w:ascii="Verdana" w:hAnsi="Verdana" w:cs="Verdana"/>
          <w:sz w:val="24"/>
          <w:szCs w:val="24"/>
        </w:rPr>
        <w:t>Rodziców szkoły w porozumieniu</w:t>
      </w:r>
      <w:r w:rsidRPr="00E508E7">
        <w:rPr>
          <w:rFonts w:ascii="Verdana" w:hAnsi="Verdana" w:cs="Verdana"/>
          <w:sz w:val="24"/>
          <w:szCs w:val="24"/>
        </w:rPr>
        <w:t xml:space="preserve"> z Radą Pedagogiczną.</w:t>
      </w:r>
    </w:p>
    <w:p w:rsidR="00E508E7" w:rsidRPr="00E508E7" w:rsidRDefault="00E508E7" w:rsidP="00417343">
      <w:pPr>
        <w:tabs>
          <w:tab w:val="left" w:pos="5103"/>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4.</w:t>
      </w:r>
      <w:r w:rsidRPr="00E508E7">
        <w:rPr>
          <w:rFonts w:ascii="Verdana" w:hAnsi="Verdana" w:cs="Verdana"/>
          <w:sz w:val="24"/>
          <w:szCs w:val="24"/>
        </w:rPr>
        <w:tab/>
        <w:t xml:space="preserve">Zespół Szkół Specjalnych Nr 23 im. Janusza Korczaka </w:t>
      </w:r>
      <w:r w:rsidR="00417343">
        <w:rPr>
          <w:rFonts w:ascii="Verdana" w:hAnsi="Verdana" w:cs="Verdana"/>
          <w:sz w:val="24"/>
          <w:szCs w:val="24"/>
        </w:rPr>
        <w:br/>
      </w:r>
      <w:r w:rsidRPr="00E508E7">
        <w:rPr>
          <w:rFonts w:ascii="Verdana" w:hAnsi="Verdana" w:cs="Verdana"/>
          <w:sz w:val="24"/>
          <w:szCs w:val="24"/>
        </w:rPr>
        <w:t xml:space="preserve">w Częstochowie prowadzi działalność innowacyjną zgodnie </w:t>
      </w:r>
      <w:r w:rsidR="00417343">
        <w:rPr>
          <w:rFonts w:ascii="Verdana" w:hAnsi="Verdana" w:cs="Verdana"/>
          <w:sz w:val="24"/>
          <w:szCs w:val="24"/>
        </w:rPr>
        <w:br/>
      </w:r>
      <w:r w:rsidRPr="00E508E7">
        <w:rPr>
          <w:rFonts w:ascii="Verdana" w:hAnsi="Verdana" w:cs="Verdana"/>
          <w:sz w:val="24"/>
          <w:szCs w:val="24"/>
        </w:rPr>
        <w:t>z obowiązującym prawem</w:t>
      </w:r>
    </w:p>
    <w:p w:rsidR="00E508E7" w:rsidRPr="00E508E7" w:rsidRDefault="00E508E7" w:rsidP="00F83326">
      <w:pPr>
        <w:numPr>
          <w:ilvl w:val="0"/>
          <w:numId w:val="4"/>
        </w:numPr>
        <w:autoSpaceDE w:val="0"/>
        <w:spacing w:after="57" w:line="0" w:lineRule="atLeast"/>
        <w:ind w:left="900"/>
        <w:jc w:val="both"/>
        <w:rPr>
          <w:rFonts w:ascii="Verdana" w:hAnsi="Verdana" w:cs="Verdana"/>
          <w:bCs/>
          <w:sz w:val="24"/>
          <w:szCs w:val="24"/>
        </w:rPr>
      </w:pPr>
      <w:r w:rsidRPr="00E508E7">
        <w:rPr>
          <w:rFonts w:ascii="Verdana" w:hAnsi="Verdana" w:cs="Verdana"/>
          <w:bCs/>
          <w:sz w:val="24"/>
          <w:szCs w:val="24"/>
        </w:rPr>
        <w:t>każdy nauczyciel szkoły ma prawo opracować innowację pedagogiczną,</w:t>
      </w:r>
    </w:p>
    <w:p w:rsidR="00E508E7" w:rsidRPr="00E508E7" w:rsidRDefault="00E508E7" w:rsidP="00F83326">
      <w:pPr>
        <w:numPr>
          <w:ilvl w:val="0"/>
          <w:numId w:val="4"/>
        </w:numPr>
        <w:autoSpaceDE w:val="0"/>
        <w:spacing w:after="57" w:line="0" w:lineRule="atLeast"/>
        <w:ind w:left="930"/>
        <w:jc w:val="both"/>
        <w:rPr>
          <w:rFonts w:ascii="Verdana" w:hAnsi="Verdana"/>
          <w:sz w:val="24"/>
          <w:szCs w:val="24"/>
        </w:rPr>
      </w:pPr>
      <w:r w:rsidRPr="00E508E7">
        <w:rPr>
          <w:rFonts w:ascii="Verdana" w:hAnsi="Verdana"/>
          <w:sz w:val="24"/>
          <w:szCs w:val="24"/>
        </w:rPr>
        <w:t>innowacja może obejmować:</w:t>
      </w:r>
    </w:p>
    <w:p w:rsidR="00E508E7" w:rsidRPr="00E508E7" w:rsidRDefault="00E508E7" w:rsidP="00F83326">
      <w:pPr>
        <w:numPr>
          <w:ilvl w:val="1"/>
          <w:numId w:val="4"/>
        </w:numPr>
        <w:autoSpaceDE w:val="0"/>
        <w:spacing w:after="57" w:line="0" w:lineRule="atLeast"/>
        <w:jc w:val="both"/>
        <w:rPr>
          <w:rFonts w:ascii="Verdana" w:hAnsi="Verdana"/>
          <w:sz w:val="24"/>
          <w:szCs w:val="24"/>
        </w:rPr>
      </w:pPr>
      <w:r w:rsidRPr="00E508E7">
        <w:rPr>
          <w:rFonts w:ascii="Verdana" w:hAnsi="Verdana"/>
          <w:sz w:val="24"/>
          <w:szCs w:val="24"/>
        </w:rPr>
        <w:t>jeden lub więcej etapów edukacyjnych,</w:t>
      </w:r>
    </w:p>
    <w:p w:rsidR="00E508E7" w:rsidRPr="00417343" w:rsidRDefault="00E508E7" w:rsidP="00F83326">
      <w:pPr>
        <w:numPr>
          <w:ilvl w:val="1"/>
          <w:numId w:val="4"/>
        </w:numPr>
        <w:autoSpaceDE w:val="0"/>
        <w:spacing w:after="57" w:line="0" w:lineRule="atLeast"/>
        <w:jc w:val="both"/>
        <w:rPr>
          <w:rFonts w:ascii="Verdana" w:hAnsi="Verdana"/>
          <w:sz w:val="24"/>
          <w:szCs w:val="24"/>
        </w:rPr>
      </w:pPr>
      <w:r w:rsidRPr="00E508E7">
        <w:rPr>
          <w:rFonts w:ascii="Verdana" w:hAnsi="Verdana"/>
          <w:sz w:val="24"/>
          <w:szCs w:val="24"/>
        </w:rPr>
        <w:t>wszystkie lub wybrane zajęcia edukacyjne w Zespole Szkół Specjalnych Nr 23</w:t>
      </w:r>
      <w:r w:rsidRPr="00417343">
        <w:rPr>
          <w:rFonts w:ascii="Verdana" w:hAnsi="Verdana"/>
          <w:sz w:val="24"/>
          <w:szCs w:val="24"/>
        </w:rPr>
        <w:t>, w przedszkolu i w poszczególnych typach szkół wchodzących w skład szkoły</w:t>
      </w:r>
      <w:r w:rsidR="00417343" w:rsidRPr="00417343">
        <w:rPr>
          <w:rFonts w:ascii="Verdana" w:hAnsi="Verdana"/>
          <w:sz w:val="24"/>
          <w:szCs w:val="24"/>
        </w:rPr>
        <w:t>,</w:t>
      </w:r>
    </w:p>
    <w:p w:rsidR="00E508E7" w:rsidRPr="00417343" w:rsidRDefault="00E508E7" w:rsidP="00F83326">
      <w:pPr>
        <w:numPr>
          <w:ilvl w:val="1"/>
          <w:numId w:val="4"/>
        </w:numPr>
        <w:autoSpaceDE w:val="0"/>
        <w:spacing w:after="57" w:line="0" w:lineRule="atLeast"/>
        <w:jc w:val="both"/>
        <w:rPr>
          <w:rFonts w:ascii="Verdana" w:hAnsi="Verdana"/>
          <w:sz w:val="24"/>
          <w:szCs w:val="24"/>
        </w:rPr>
      </w:pPr>
      <w:r w:rsidRPr="00E508E7">
        <w:rPr>
          <w:rFonts w:ascii="Verdana" w:hAnsi="Verdana"/>
          <w:sz w:val="24"/>
          <w:szCs w:val="24"/>
        </w:rPr>
        <w:t xml:space="preserve">ogół uczniów szkoły, bądź uczniów poszczególnych typów szkół wchodzących w skład </w:t>
      </w:r>
      <w:r w:rsidRPr="00417343">
        <w:rPr>
          <w:rFonts w:ascii="Verdana" w:hAnsi="Verdana"/>
          <w:sz w:val="24"/>
          <w:szCs w:val="24"/>
        </w:rPr>
        <w:t>szkoły</w:t>
      </w:r>
      <w:r w:rsidR="00417343" w:rsidRPr="00417343">
        <w:rPr>
          <w:rFonts w:ascii="Verdana" w:hAnsi="Verdana"/>
          <w:sz w:val="24"/>
          <w:szCs w:val="24"/>
        </w:rPr>
        <w:t>,</w:t>
      </w:r>
    </w:p>
    <w:p w:rsidR="00E508E7" w:rsidRPr="00417343" w:rsidRDefault="00E508E7" w:rsidP="00F83326">
      <w:pPr>
        <w:numPr>
          <w:ilvl w:val="1"/>
          <w:numId w:val="4"/>
        </w:numPr>
        <w:autoSpaceDE w:val="0"/>
        <w:spacing w:after="57" w:line="0" w:lineRule="atLeast"/>
        <w:jc w:val="both"/>
        <w:rPr>
          <w:rFonts w:ascii="Verdana" w:hAnsi="Verdana"/>
          <w:sz w:val="24"/>
          <w:szCs w:val="24"/>
        </w:rPr>
      </w:pPr>
      <w:r w:rsidRPr="00417343">
        <w:rPr>
          <w:rFonts w:ascii="Verdana" w:hAnsi="Verdana"/>
          <w:sz w:val="24"/>
          <w:szCs w:val="24"/>
        </w:rPr>
        <w:t>klasę, oddział lub grupę uczniów w szkole podstawowej, gimnazjum i szkole przysposabiającej,</w:t>
      </w:r>
    </w:p>
    <w:p w:rsidR="00E508E7" w:rsidRPr="00417343" w:rsidRDefault="00E508E7" w:rsidP="00F83326">
      <w:pPr>
        <w:numPr>
          <w:ilvl w:val="1"/>
          <w:numId w:val="4"/>
        </w:numPr>
        <w:autoSpaceDE w:val="0"/>
        <w:spacing w:after="57" w:line="0" w:lineRule="atLeast"/>
        <w:jc w:val="both"/>
        <w:rPr>
          <w:rFonts w:ascii="Verdana" w:hAnsi="Verdana"/>
          <w:sz w:val="24"/>
          <w:szCs w:val="24"/>
        </w:rPr>
      </w:pPr>
      <w:r w:rsidRPr="00417343">
        <w:rPr>
          <w:rFonts w:ascii="Verdana" w:hAnsi="Verdana"/>
          <w:sz w:val="24"/>
          <w:szCs w:val="24"/>
        </w:rPr>
        <w:t>ogół dzieci przedszkola, oddział lub grupę przedszkolną,</w:t>
      </w:r>
    </w:p>
    <w:p w:rsidR="00E508E7" w:rsidRPr="00417343" w:rsidRDefault="00E508E7" w:rsidP="00F83326">
      <w:pPr>
        <w:numPr>
          <w:ilvl w:val="0"/>
          <w:numId w:val="4"/>
        </w:numPr>
        <w:autoSpaceDE w:val="0"/>
        <w:spacing w:after="57" w:line="0" w:lineRule="atLeast"/>
        <w:ind w:left="900"/>
        <w:jc w:val="both"/>
        <w:rPr>
          <w:rFonts w:ascii="Verdana" w:hAnsi="Verdana"/>
          <w:strike/>
          <w:sz w:val="24"/>
          <w:szCs w:val="24"/>
        </w:rPr>
      </w:pPr>
      <w:r w:rsidRPr="00417343">
        <w:rPr>
          <w:rFonts w:ascii="Verdana" w:hAnsi="Verdana"/>
          <w:sz w:val="24"/>
          <w:szCs w:val="24"/>
        </w:rPr>
        <w:t>autor lub zespół autorski innowacji przedstawiają dyrektorowi</w:t>
      </w:r>
      <w:r w:rsidRPr="00417343">
        <w:rPr>
          <w:rFonts w:ascii="Verdana" w:hAnsi="Verdana"/>
          <w:sz w:val="24"/>
          <w:szCs w:val="24"/>
        </w:rPr>
        <w:br/>
        <w:t>i Radzie Pedagogicznej opis zasad innowacji w terminie określonym przez dyrektora szkoły,</w:t>
      </w:r>
    </w:p>
    <w:p w:rsidR="00E508E7" w:rsidRPr="00E508E7" w:rsidRDefault="00E508E7" w:rsidP="00F83326">
      <w:pPr>
        <w:numPr>
          <w:ilvl w:val="0"/>
          <w:numId w:val="4"/>
        </w:numPr>
        <w:tabs>
          <w:tab w:val="left" w:pos="993"/>
        </w:tabs>
        <w:autoSpaceDE w:val="0"/>
        <w:spacing w:after="57" w:line="0" w:lineRule="atLeast"/>
        <w:ind w:left="915"/>
        <w:jc w:val="both"/>
        <w:rPr>
          <w:rFonts w:ascii="Verdana" w:hAnsi="Verdana" w:cs="Verdana"/>
          <w:sz w:val="24"/>
          <w:szCs w:val="24"/>
        </w:rPr>
      </w:pPr>
      <w:r w:rsidRPr="00E508E7">
        <w:rPr>
          <w:rFonts w:ascii="Verdana" w:hAnsi="Verdana" w:cs="Verdana"/>
          <w:sz w:val="24"/>
          <w:szCs w:val="24"/>
        </w:rPr>
        <w:t>uchwałę w sprawie wprowadzenia innowacji w szkole podejmuje Rada Pedagogiczna po uzyskaniu zgody nauczycieli, którzy będą uczestniczyć w innowacji oraz pisemnej zgody autora lub zespołu autorskiego innowacji na jej prowadzenie w szkole.</w:t>
      </w:r>
    </w:p>
    <w:p w:rsidR="00E508E7" w:rsidRPr="00E508E7" w:rsidRDefault="00E508E7" w:rsidP="00E508E7">
      <w:pPr>
        <w:tabs>
          <w:tab w:val="left" w:pos="4253"/>
        </w:tabs>
        <w:autoSpaceDE w:val="0"/>
        <w:spacing w:after="57" w:line="0" w:lineRule="atLeast"/>
        <w:jc w:val="center"/>
        <w:rPr>
          <w:rFonts w:ascii="Verdana" w:hAnsi="Verdana" w:cs="Verdana"/>
          <w:b/>
          <w:bCs/>
          <w:sz w:val="24"/>
          <w:szCs w:val="24"/>
        </w:rPr>
      </w:pPr>
    </w:p>
    <w:p w:rsidR="00E508E7" w:rsidRPr="00E508E7" w:rsidRDefault="00E508E7" w:rsidP="00E508E7">
      <w:pPr>
        <w:tabs>
          <w:tab w:val="left" w:pos="4253"/>
        </w:tabs>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4.</w:t>
      </w:r>
    </w:p>
    <w:p w:rsidR="00E508E7" w:rsidRPr="00E508E7" w:rsidRDefault="00E508E7" w:rsidP="00E508E7">
      <w:pPr>
        <w:tabs>
          <w:tab w:val="left" w:pos="4253"/>
        </w:tabs>
        <w:autoSpaceDE w:val="0"/>
        <w:spacing w:after="57" w:line="0" w:lineRule="atLeast"/>
        <w:jc w:val="both"/>
        <w:rPr>
          <w:rFonts w:ascii="Verdana" w:hAnsi="Verdana" w:cs="Verdana"/>
          <w:b/>
          <w:bCs/>
          <w:sz w:val="24"/>
          <w:szCs w:val="24"/>
        </w:rPr>
      </w:pPr>
    </w:p>
    <w:p w:rsidR="00E508E7" w:rsidRPr="00E508E7" w:rsidRDefault="00E508E7" w:rsidP="00E508E7">
      <w:pPr>
        <w:tabs>
          <w:tab w:val="left" w:pos="4500"/>
          <w:tab w:val="left" w:pos="4527"/>
        </w:tabs>
        <w:autoSpaceDE w:val="0"/>
        <w:spacing w:after="57" w:line="0" w:lineRule="atLeast"/>
        <w:ind w:left="360" w:hanging="360"/>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 xml:space="preserve">Zespół Szkół Specjalnych Nr 23 im. Janusza Korczaka </w:t>
      </w:r>
      <w:r w:rsidR="00417343">
        <w:rPr>
          <w:rFonts w:ascii="Verdana" w:hAnsi="Verdana" w:cs="Verdana"/>
          <w:sz w:val="24"/>
          <w:szCs w:val="24"/>
        </w:rPr>
        <w:br/>
      </w:r>
      <w:r w:rsidRPr="00E508E7">
        <w:rPr>
          <w:rFonts w:ascii="Verdana" w:hAnsi="Verdana" w:cs="Verdana"/>
          <w:sz w:val="24"/>
          <w:szCs w:val="24"/>
        </w:rPr>
        <w:t>w Częstochowie organizuje:</w:t>
      </w:r>
    </w:p>
    <w:p w:rsidR="00E508E7" w:rsidRPr="00E508E7" w:rsidRDefault="00E508E7" w:rsidP="00F83326">
      <w:pPr>
        <w:numPr>
          <w:ilvl w:val="0"/>
          <w:numId w:val="5"/>
        </w:numPr>
        <w:autoSpaceDE w:val="0"/>
        <w:spacing w:after="57" w:line="0" w:lineRule="atLeast"/>
        <w:ind w:left="945" w:hanging="405"/>
        <w:jc w:val="both"/>
        <w:rPr>
          <w:rFonts w:ascii="Verdana" w:hAnsi="Verdana" w:cs="Verdana"/>
          <w:bCs/>
          <w:sz w:val="24"/>
          <w:szCs w:val="24"/>
        </w:rPr>
      </w:pPr>
      <w:r w:rsidRPr="00E508E7">
        <w:rPr>
          <w:rFonts w:ascii="Verdana" w:hAnsi="Verdana" w:cs="Verdana"/>
          <w:bCs/>
          <w:sz w:val="24"/>
          <w:szCs w:val="24"/>
        </w:rPr>
        <w:t>pomoc psychologiczno – pedagogiczną,</w:t>
      </w:r>
    </w:p>
    <w:p w:rsidR="00E508E7" w:rsidRPr="00E508E7" w:rsidRDefault="00E508E7" w:rsidP="00E508E7">
      <w:pPr>
        <w:spacing w:after="57" w:line="0" w:lineRule="atLeast"/>
        <w:ind w:left="993" w:hanging="426"/>
        <w:jc w:val="both"/>
        <w:rPr>
          <w:rFonts w:ascii="Verdana" w:hAnsi="Verdana"/>
          <w:sz w:val="24"/>
          <w:szCs w:val="24"/>
        </w:rPr>
      </w:pPr>
      <w:r w:rsidRPr="00E508E7">
        <w:rPr>
          <w:rFonts w:ascii="Verdana" w:hAnsi="Verdana"/>
          <w:sz w:val="24"/>
          <w:szCs w:val="24"/>
        </w:rPr>
        <w:t>2) wczesne wspomaganie rozwoju dzieci z cechami autyzmu oraz</w:t>
      </w:r>
      <w:r w:rsidRPr="00E508E7">
        <w:rPr>
          <w:rFonts w:ascii="Verdana" w:hAnsi="Verdana"/>
          <w:sz w:val="24"/>
          <w:szCs w:val="24"/>
        </w:rPr>
        <w:br/>
        <w:t xml:space="preserve">z autyzmem i pokrewnymi zaburzeniami, </w:t>
      </w:r>
      <w:r w:rsidRPr="00E508E7">
        <w:rPr>
          <w:rFonts w:ascii="Verdana" w:hAnsi="Verdana"/>
          <w:color w:val="000000"/>
          <w:sz w:val="24"/>
          <w:szCs w:val="24"/>
        </w:rPr>
        <w:t>z afazją dziecięcą, zaburzeniami komunikacji i języka oraz opóźnieniem psychoruchowym</w:t>
      </w:r>
      <w:r w:rsidRPr="00E508E7">
        <w:rPr>
          <w:rFonts w:ascii="Verdana" w:hAnsi="Verdana"/>
          <w:sz w:val="24"/>
          <w:szCs w:val="24"/>
        </w:rPr>
        <w:t xml:space="preserve"> od </w:t>
      </w:r>
      <w:r w:rsidRPr="00417343">
        <w:rPr>
          <w:rFonts w:ascii="Verdana" w:hAnsi="Verdana"/>
          <w:sz w:val="24"/>
          <w:szCs w:val="24"/>
        </w:rPr>
        <w:t>momentu wykrycia zaburzenia</w:t>
      </w:r>
      <w:r w:rsidRPr="00E508E7">
        <w:rPr>
          <w:rFonts w:ascii="Verdana" w:hAnsi="Verdana"/>
          <w:sz w:val="24"/>
          <w:szCs w:val="24"/>
        </w:rPr>
        <w:t xml:space="preserve"> do podjęcia nauki w szkole, </w:t>
      </w:r>
    </w:p>
    <w:p w:rsidR="00E508E7" w:rsidRPr="00E508E7" w:rsidRDefault="00E508E7" w:rsidP="00E508E7">
      <w:pPr>
        <w:tabs>
          <w:tab w:val="left" w:pos="10427"/>
          <w:tab w:val="left" w:pos="10527"/>
        </w:tabs>
        <w:autoSpaceDE w:val="0"/>
        <w:spacing w:after="57" w:line="0" w:lineRule="atLeast"/>
        <w:ind w:left="1057"/>
        <w:jc w:val="both"/>
        <w:rPr>
          <w:rFonts w:ascii="Verdana" w:hAnsi="Verdana" w:cs="Verdana"/>
          <w:bCs/>
          <w:sz w:val="24"/>
          <w:szCs w:val="24"/>
        </w:rPr>
      </w:pPr>
      <w:r w:rsidRPr="00E508E7">
        <w:rPr>
          <w:rFonts w:ascii="Verdana" w:hAnsi="Verdana" w:cs="Verdana"/>
          <w:bCs/>
          <w:sz w:val="24"/>
          <w:szCs w:val="24"/>
        </w:rPr>
        <w:t xml:space="preserve">a) wczesne wspomaganie rozwoju organizuje dyrektor szkoły </w:t>
      </w:r>
      <w:r w:rsidRPr="00E508E7">
        <w:rPr>
          <w:rFonts w:ascii="Verdana" w:hAnsi="Verdana" w:cs="Verdana"/>
          <w:bCs/>
          <w:sz w:val="24"/>
          <w:szCs w:val="24"/>
        </w:rPr>
        <w:br/>
        <w:t xml:space="preserve">    w   porozumieniu z organem prowadzącym, </w:t>
      </w:r>
    </w:p>
    <w:p w:rsidR="00E508E7" w:rsidRPr="00E508E7" w:rsidRDefault="00E508E7" w:rsidP="00E508E7">
      <w:pPr>
        <w:tabs>
          <w:tab w:val="left" w:pos="7770"/>
          <w:tab w:val="left" w:pos="12835"/>
        </w:tabs>
        <w:autoSpaceDE w:val="0"/>
        <w:spacing w:after="57" w:line="0" w:lineRule="atLeast"/>
        <w:ind w:left="1350" w:hanging="300"/>
        <w:jc w:val="both"/>
        <w:rPr>
          <w:rFonts w:ascii="Verdana" w:hAnsi="Verdana" w:cs="Verdana"/>
          <w:bCs/>
          <w:sz w:val="24"/>
          <w:szCs w:val="24"/>
        </w:rPr>
      </w:pPr>
      <w:r w:rsidRPr="00E508E7">
        <w:rPr>
          <w:rFonts w:ascii="Verdana" w:hAnsi="Verdana" w:cs="Verdana"/>
          <w:bCs/>
          <w:sz w:val="24"/>
          <w:szCs w:val="24"/>
        </w:rPr>
        <w:t>b) wczesnym wspomaganiem rozwoju obejmuje się dzieci posiadające opinię o potrzebie wczesnego wspomagania rozwoju dziecka, skierowanie organu prowadzącego, na pisemny wniosek ich rodziców (opiekunów prawnych) skierowany do dyrektora szkoły,</w:t>
      </w:r>
    </w:p>
    <w:p w:rsidR="00E508E7" w:rsidRPr="00E508E7" w:rsidRDefault="00E508E7" w:rsidP="00E508E7">
      <w:pPr>
        <w:autoSpaceDE w:val="0"/>
        <w:spacing w:after="57" w:line="0" w:lineRule="atLeast"/>
        <w:ind w:left="900" w:hanging="343"/>
        <w:jc w:val="both"/>
        <w:rPr>
          <w:rFonts w:ascii="Verdana" w:hAnsi="Verdana" w:cs="Verdana"/>
          <w:bCs/>
          <w:sz w:val="24"/>
          <w:szCs w:val="24"/>
        </w:rPr>
      </w:pPr>
      <w:r w:rsidRPr="00E508E7">
        <w:rPr>
          <w:rFonts w:ascii="Verdana" w:hAnsi="Verdana" w:cs="Verdana"/>
          <w:bCs/>
          <w:sz w:val="24"/>
          <w:szCs w:val="24"/>
        </w:rPr>
        <w:t>3) indywidualne nauczanie dla u</w:t>
      </w:r>
      <w:r w:rsidR="00AF2AF8">
        <w:rPr>
          <w:rFonts w:ascii="Verdana" w:hAnsi="Verdana" w:cs="Verdana"/>
          <w:bCs/>
          <w:sz w:val="24"/>
          <w:szCs w:val="24"/>
        </w:rPr>
        <w:t>czniów posiadających orzeczenie</w:t>
      </w:r>
      <w:r w:rsidR="00865EA8">
        <w:rPr>
          <w:rFonts w:ascii="Verdana" w:hAnsi="Verdana" w:cs="Verdana"/>
          <w:bCs/>
          <w:sz w:val="24"/>
          <w:szCs w:val="24"/>
        </w:rPr>
        <w:t xml:space="preserve"> </w:t>
      </w:r>
      <w:r w:rsidRPr="00E508E7">
        <w:rPr>
          <w:rFonts w:ascii="Verdana" w:hAnsi="Verdana" w:cs="Verdana"/>
          <w:bCs/>
          <w:sz w:val="24"/>
          <w:szCs w:val="24"/>
        </w:rPr>
        <w:t xml:space="preserve">o potrzebie indywidualnego nauczania, na pisemny wniosek ich rodziców (opiekunów prawnych) skierowany do dyrektora szkoły: </w:t>
      </w:r>
    </w:p>
    <w:p w:rsidR="00E508E7" w:rsidRPr="00E508E7" w:rsidRDefault="00E508E7" w:rsidP="00E508E7">
      <w:pPr>
        <w:spacing w:after="57" w:line="0" w:lineRule="atLeast"/>
        <w:ind w:left="1440" w:hanging="300"/>
        <w:jc w:val="both"/>
        <w:rPr>
          <w:rFonts w:ascii="Verdana" w:hAnsi="Verdana"/>
          <w:sz w:val="24"/>
          <w:szCs w:val="24"/>
        </w:rPr>
      </w:pPr>
      <w:r w:rsidRPr="00E508E7">
        <w:rPr>
          <w:rFonts w:ascii="Verdana" w:hAnsi="Verdana"/>
          <w:sz w:val="24"/>
          <w:szCs w:val="24"/>
        </w:rPr>
        <w:t>a) indywidualne nauczanie organizuje dyrektor szkoły</w:t>
      </w:r>
      <w:r w:rsidRPr="00E508E7">
        <w:rPr>
          <w:rFonts w:ascii="Verdana" w:hAnsi="Verdana"/>
          <w:sz w:val="24"/>
          <w:szCs w:val="24"/>
        </w:rPr>
        <w:br/>
        <w:t xml:space="preserve">w porozumieniu z organem prowadzącym, </w:t>
      </w:r>
    </w:p>
    <w:p w:rsidR="00E508E7" w:rsidRPr="00E508E7" w:rsidRDefault="00E508E7" w:rsidP="00E508E7">
      <w:pPr>
        <w:tabs>
          <w:tab w:val="left" w:pos="7620"/>
          <w:tab w:val="left" w:pos="12685"/>
        </w:tabs>
        <w:autoSpaceDE w:val="0"/>
        <w:spacing w:after="57" w:line="0" w:lineRule="atLeast"/>
        <w:ind w:left="1560" w:hanging="420"/>
        <w:jc w:val="both"/>
        <w:rPr>
          <w:rFonts w:ascii="Verdana" w:hAnsi="Verdana" w:cs="Verdana"/>
          <w:bCs/>
          <w:sz w:val="24"/>
          <w:szCs w:val="24"/>
        </w:rPr>
      </w:pPr>
      <w:r w:rsidRPr="00E508E7">
        <w:rPr>
          <w:rFonts w:ascii="Verdana" w:hAnsi="Verdana" w:cs="Verdana"/>
          <w:bCs/>
          <w:sz w:val="24"/>
          <w:szCs w:val="24"/>
        </w:rPr>
        <w:t xml:space="preserve">b) indywidualne   nauczanie   organizowane   jest   na   czas określony w    orzeczeniu,  w  sposób   zapewniający   wykonanie określonych w orzeczeniu zaleceń dotyczących warunków realizacji potrzeb edukacyjnych dziecka oraz form pomocy psychologiczno-pedagogicznej, </w:t>
      </w:r>
    </w:p>
    <w:p w:rsidR="00E508E7" w:rsidRPr="00E508E7" w:rsidRDefault="00E508E7" w:rsidP="00E508E7">
      <w:pPr>
        <w:autoSpaceDE w:val="0"/>
        <w:spacing w:after="57" w:line="0" w:lineRule="atLeast"/>
        <w:ind w:left="567"/>
        <w:jc w:val="both"/>
        <w:rPr>
          <w:rFonts w:ascii="Verdana" w:hAnsi="Verdana" w:cs="Verdana"/>
          <w:bCs/>
          <w:sz w:val="24"/>
          <w:szCs w:val="24"/>
        </w:rPr>
      </w:pPr>
      <w:r w:rsidRPr="00E508E7">
        <w:rPr>
          <w:rFonts w:ascii="Verdana" w:hAnsi="Verdana" w:cs="Verdana"/>
          <w:bCs/>
          <w:sz w:val="24"/>
          <w:szCs w:val="24"/>
        </w:rPr>
        <w:t xml:space="preserve">4) zajęcia rewalidacyjno-wychowawcze dla dzieci i młodzieży upośledzonych umysłowo w stopniu głębokim, w wieku od 3 do 25 lat, na pisemny wniosek rodziców (prawnych opiekunów) skierowany do dyrektora szkoły: </w:t>
      </w:r>
    </w:p>
    <w:p w:rsidR="00E508E7" w:rsidRPr="00E508E7" w:rsidRDefault="00E508E7" w:rsidP="00E508E7">
      <w:pPr>
        <w:tabs>
          <w:tab w:val="left" w:pos="12016"/>
          <w:tab w:val="left" w:pos="13216"/>
        </w:tabs>
        <w:autoSpaceDE w:val="0"/>
        <w:spacing w:after="57" w:line="0" w:lineRule="atLeast"/>
        <w:ind w:left="1457" w:hanging="426"/>
        <w:jc w:val="both"/>
        <w:rPr>
          <w:rFonts w:ascii="Verdana" w:hAnsi="Verdana" w:cs="Verdana"/>
          <w:bCs/>
          <w:sz w:val="24"/>
          <w:szCs w:val="24"/>
        </w:rPr>
      </w:pPr>
      <w:r w:rsidRPr="00E508E7">
        <w:rPr>
          <w:rFonts w:ascii="Verdana" w:hAnsi="Verdana" w:cs="Verdana"/>
          <w:bCs/>
          <w:sz w:val="24"/>
          <w:szCs w:val="24"/>
        </w:rPr>
        <w:t>a) w szkole organizuje się zespołowe zajęcia rewalidacyjno-wychowawcze oraz, we współpracy z rodzicami (prawnym opiekunem), indywidualne zajęcia rewalidacyjno-wychowawcze, stosownie do orzeczenia kwalifikacyjnego publicznej poradni psychologiczno-pedagogicznej lub innej publ</w:t>
      </w:r>
      <w:r w:rsidR="006043CE">
        <w:rPr>
          <w:rFonts w:ascii="Verdana" w:hAnsi="Verdana" w:cs="Verdana"/>
          <w:bCs/>
          <w:sz w:val="24"/>
          <w:szCs w:val="24"/>
        </w:rPr>
        <w:t>icznej poradni specjalistycznej;</w:t>
      </w:r>
    </w:p>
    <w:p w:rsidR="00E508E7" w:rsidRPr="00E508E7" w:rsidRDefault="00E508E7" w:rsidP="00E508E7">
      <w:pPr>
        <w:tabs>
          <w:tab w:val="left" w:pos="6720"/>
          <w:tab w:val="left" w:pos="11785"/>
        </w:tabs>
        <w:autoSpaceDE w:val="0"/>
        <w:spacing w:after="57" w:line="0" w:lineRule="atLeast"/>
        <w:ind w:left="1071"/>
        <w:jc w:val="both"/>
        <w:rPr>
          <w:rFonts w:ascii="Verdana" w:hAnsi="Verdana" w:cs="Verdana"/>
          <w:bCs/>
          <w:sz w:val="24"/>
          <w:szCs w:val="24"/>
        </w:rPr>
      </w:pPr>
      <w:r w:rsidRPr="00E508E7">
        <w:rPr>
          <w:rFonts w:ascii="Verdana" w:hAnsi="Verdana" w:cs="Verdana"/>
          <w:bCs/>
          <w:sz w:val="24"/>
          <w:szCs w:val="24"/>
        </w:rPr>
        <w:t>b) zajęcia odbywają się zgodnie z obowiązującym prawem.</w:t>
      </w:r>
    </w:p>
    <w:p w:rsidR="00E508E7" w:rsidRPr="00E508E7" w:rsidRDefault="00E508E7" w:rsidP="00E508E7">
      <w:pPr>
        <w:tabs>
          <w:tab w:val="left" w:pos="2268"/>
        </w:tabs>
        <w:autoSpaceDE w:val="0"/>
        <w:spacing w:after="57" w:line="0" w:lineRule="atLeast"/>
        <w:jc w:val="both"/>
        <w:rPr>
          <w:rFonts w:ascii="Verdana" w:hAnsi="Verdana" w:cs="Verdana"/>
          <w:bCs/>
          <w:sz w:val="24"/>
          <w:szCs w:val="24"/>
        </w:rPr>
      </w:pPr>
      <w:r w:rsidRPr="00E508E7">
        <w:rPr>
          <w:rFonts w:ascii="Verdana" w:hAnsi="Verdana" w:cs="Verdana"/>
          <w:bCs/>
          <w:sz w:val="24"/>
          <w:szCs w:val="24"/>
        </w:rPr>
        <w:t xml:space="preserve">2. Organizacja pomocy psychologiczno – pedagogicznej odbywa się zgodnie z obowiązującym prawem oświatowym </w:t>
      </w:r>
    </w:p>
    <w:p w:rsidR="00E508E7" w:rsidRPr="00E508E7" w:rsidRDefault="00E508E7" w:rsidP="00E508E7">
      <w:pPr>
        <w:tabs>
          <w:tab w:val="left" w:pos="4815"/>
          <w:tab w:val="left" w:pos="4890"/>
          <w:tab w:val="left" w:pos="6183"/>
        </w:tabs>
        <w:autoSpaceDE w:val="0"/>
        <w:spacing w:after="57" w:line="0" w:lineRule="atLeast"/>
        <w:ind w:left="945" w:hanging="390"/>
        <w:jc w:val="both"/>
        <w:rPr>
          <w:rFonts w:ascii="Verdana" w:hAnsi="Verdana" w:cs="Verdana"/>
          <w:bCs/>
          <w:color w:val="000000"/>
          <w:sz w:val="24"/>
          <w:szCs w:val="24"/>
        </w:rPr>
      </w:pPr>
      <w:r w:rsidRPr="00E508E7">
        <w:rPr>
          <w:rFonts w:ascii="Verdana" w:hAnsi="Verdana" w:cs="Verdana"/>
          <w:bCs/>
          <w:color w:val="000000"/>
          <w:sz w:val="24"/>
          <w:szCs w:val="24"/>
        </w:rPr>
        <w:lastRenderedPageBreak/>
        <w:t>1) pomoc psychologiczno-pedagogiczna jest organizowana przez dyrektora szkoły i udzielana uczniom przez nauczycieli oraz specjalistów wykonujących w szkole zadania z zakresu pomo</w:t>
      </w:r>
      <w:r w:rsidR="006043CE">
        <w:rPr>
          <w:rFonts w:ascii="Verdana" w:hAnsi="Verdana" w:cs="Verdana"/>
          <w:bCs/>
          <w:color w:val="000000"/>
          <w:sz w:val="24"/>
          <w:szCs w:val="24"/>
        </w:rPr>
        <w:t>cy psychologiczno-pedagogicznej;</w:t>
      </w:r>
    </w:p>
    <w:p w:rsidR="00E508E7" w:rsidRPr="00417343" w:rsidRDefault="00E508E7" w:rsidP="00417343">
      <w:pPr>
        <w:tabs>
          <w:tab w:val="left" w:pos="993"/>
          <w:tab w:val="left" w:pos="4815"/>
          <w:tab w:val="left" w:pos="4890"/>
          <w:tab w:val="left" w:pos="6183"/>
        </w:tabs>
        <w:autoSpaceDE w:val="0"/>
        <w:spacing w:after="57" w:line="0" w:lineRule="atLeast"/>
        <w:ind w:left="945" w:hanging="390"/>
        <w:jc w:val="both"/>
        <w:rPr>
          <w:rFonts w:ascii="Verdana" w:hAnsi="Verdana" w:cs="Verdana"/>
          <w:bCs/>
          <w:sz w:val="24"/>
          <w:szCs w:val="24"/>
        </w:rPr>
      </w:pPr>
      <w:r w:rsidRPr="00417343">
        <w:rPr>
          <w:rFonts w:ascii="Verdana" w:hAnsi="Verdana" w:cs="Verdana"/>
          <w:bCs/>
          <w:sz w:val="24"/>
          <w:szCs w:val="24"/>
        </w:rPr>
        <w:t>2)</w:t>
      </w:r>
      <w:r w:rsidR="00417343">
        <w:rPr>
          <w:rFonts w:ascii="Verdana" w:hAnsi="Verdana" w:cs="Verdana"/>
          <w:bCs/>
          <w:color w:val="FF0000"/>
          <w:sz w:val="24"/>
          <w:szCs w:val="24"/>
        </w:rPr>
        <w:t xml:space="preserve"> </w:t>
      </w:r>
      <w:r w:rsidRPr="00417343">
        <w:rPr>
          <w:rFonts w:ascii="Verdana" w:hAnsi="Verdana" w:cs="Verdana"/>
          <w:bCs/>
          <w:sz w:val="24"/>
          <w:szCs w:val="24"/>
        </w:rPr>
        <w:t>w przedszkolu pomoc psychologiczno-pedagogiczna jest udzielana w trakcie bieżącej pracy z uczniem oraz w formie:</w:t>
      </w:r>
    </w:p>
    <w:p w:rsidR="00E508E7" w:rsidRPr="00417343" w:rsidRDefault="00E508E7" w:rsidP="00417343">
      <w:pPr>
        <w:tabs>
          <w:tab w:val="left" w:pos="4815"/>
          <w:tab w:val="left" w:pos="4890"/>
          <w:tab w:val="left" w:pos="6183"/>
        </w:tabs>
        <w:autoSpaceDE w:val="0"/>
        <w:spacing w:after="57" w:line="0" w:lineRule="atLeast"/>
        <w:ind w:left="945" w:firstLine="48"/>
        <w:jc w:val="both"/>
        <w:rPr>
          <w:rFonts w:ascii="Verdana" w:hAnsi="Verdana" w:cs="Verdana"/>
          <w:bCs/>
          <w:sz w:val="24"/>
          <w:szCs w:val="24"/>
        </w:rPr>
      </w:pPr>
      <w:r w:rsidRPr="00417343">
        <w:rPr>
          <w:rFonts w:ascii="Verdana" w:hAnsi="Verdana" w:cs="Verdana"/>
          <w:bCs/>
          <w:sz w:val="24"/>
          <w:szCs w:val="24"/>
        </w:rPr>
        <w:t>a) zajęć rozwijających uzdo</w:t>
      </w:r>
      <w:r w:rsidR="006043CE">
        <w:rPr>
          <w:rFonts w:ascii="Verdana" w:hAnsi="Verdana" w:cs="Verdana"/>
          <w:bCs/>
          <w:sz w:val="24"/>
          <w:szCs w:val="24"/>
        </w:rPr>
        <w:t>lnienia,</w:t>
      </w:r>
    </w:p>
    <w:p w:rsidR="00E508E7" w:rsidRPr="00417343" w:rsidRDefault="00417343" w:rsidP="00417343">
      <w:pPr>
        <w:tabs>
          <w:tab w:val="left" w:pos="1276"/>
          <w:tab w:val="left" w:pos="1418"/>
          <w:tab w:val="left" w:pos="4815"/>
          <w:tab w:val="left" w:pos="4890"/>
          <w:tab w:val="left" w:pos="6183"/>
        </w:tabs>
        <w:autoSpaceDE w:val="0"/>
        <w:spacing w:after="57" w:line="0" w:lineRule="atLeast"/>
        <w:ind w:left="1276" w:hanging="283"/>
        <w:jc w:val="both"/>
        <w:rPr>
          <w:rFonts w:ascii="Verdana" w:hAnsi="Verdana" w:cs="Verdana"/>
          <w:bCs/>
          <w:sz w:val="24"/>
          <w:szCs w:val="24"/>
        </w:rPr>
      </w:pPr>
      <w:r>
        <w:rPr>
          <w:rFonts w:ascii="Verdana" w:hAnsi="Verdana" w:cs="Verdana"/>
          <w:bCs/>
          <w:sz w:val="24"/>
          <w:szCs w:val="24"/>
        </w:rPr>
        <w:t>b)</w:t>
      </w:r>
      <w:r w:rsidR="00E508E7" w:rsidRPr="00417343">
        <w:rPr>
          <w:rFonts w:ascii="Verdana" w:hAnsi="Verdana" w:cs="Verdana"/>
          <w:bCs/>
          <w:sz w:val="24"/>
          <w:szCs w:val="24"/>
        </w:rPr>
        <w:t xml:space="preserve">zajęć specjalistycznych: korekcyjno-kompensacyjnych, logopedycznych, socjoterapeutycznych oraz innych zajęć </w:t>
      </w:r>
      <w:r>
        <w:rPr>
          <w:rFonts w:ascii="Verdana" w:hAnsi="Verdana" w:cs="Verdana"/>
          <w:bCs/>
          <w:sz w:val="24"/>
          <w:szCs w:val="24"/>
        </w:rPr>
        <w:br/>
      </w:r>
      <w:r w:rsidR="006043CE">
        <w:rPr>
          <w:rFonts w:ascii="Verdana" w:hAnsi="Verdana" w:cs="Verdana"/>
          <w:bCs/>
          <w:sz w:val="24"/>
          <w:szCs w:val="24"/>
        </w:rPr>
        <w:t>o charakterze terapeutycznym,</w:t>
      </w:r>
    </w:p>
    <w:p w:rsidR="00E508E7" w:rsidRPr="00417343" w:rsidRDefault="006043CE" w:rsidP="00417343">
      <w:pPr>
        <w:tabs>
          <w:tab w:val="left" w:pos="4815"/>
          <w:tab w:val="left" w:pos="4890"/>
          <w:tab w:val="left" w:pos="6183"/>
        </w:tabs>
        <w:autoSpaceDE w:val="0"/>
        <w:spacing w:after="57" w:line="0" w:lineRule="atLeast"/>
        <w:ind w:left="945" w:firstLine="48"/>
        <w:jc w:val="both"/>
        <w:rPr>
          <w:rFonts w:ascii="Verdana" w:hAnsi="Verdana" w:cs="Verdana"/>
          <w:bCs/>
          <w:sz w:val="24"/>
          <w:szCs w:val="24"/>
        </w:rPr>
      </w:pPr>
      <w:r>
        <w:rPr>
          <w:rFonts w:ascii="Verdana" w:hAnsi="Verdana" w:cs="Verdana"/>
          <w:bCs/>
          <w:sz w:val="24"/>
          <w:szCs w:val="24"/>
        </w:rPr>
        <w:t>c) porad i konsultacji;</w:t>
      </w:r>
    </w:p>
    <w:p w:rsidR="00E508E7" w:rsidRPr="00417343" w:rsidRDefault="00E508E7" w:rsidP="00E508E7">
      <w:pPr>
        <w:tabs>
          <w:tab w:val="left" w:pos="4815"/>
          <w:tab w:val="left" w:pos="4890"/>
          <w:tab w:val="left" w:pos="6183"/>
        </w:tabs>
        <w:autoSpaceDE w:val="0"/>
        <w:spacing w:after="57" w:line="0" w:lineRule="atLeast"/>
        <w:ind w:left="945" w:hanging="390"/>
        <w:jc w:val="both"/>
        <w:rPr>
          <w:rFonts w:ascii="Verdana" w:hAnsi="Verdana" w:cs="Verdana"/>
          <w:bCs/>
          <w:sz w:val="24"/>
          <w:szCs w:val="24"/>
        </w:rPr>
      </w:pPr>
      <w:r w:rsidRPr="00417343">
        <w:rPr>
          <w:rFonts w:ascii="Verdana" w:hAnsi="Verdana" w:cs="Verdana"/>
          <w:bCs/>
          <w:sz w:val="24"/>
          <w:szCs w:val="24"/>
        </w:rPr>
        <w:t>3) w szkole podstawowej pomoc psychologiczno-pedagogiczna jest udzielana w trakcie bieżącej pracy z uczniem oraz w formie:</w:t>
      </w:r>
    </w:p>
    <w:p w:rsidR="00E508E7" w:rsidRPr="00417343" w:rsidRDefault="00E508E7" w:rsidP="006043CE">
      <w:pPr>
        <w:tabs>
          <w:tab w:val="left" w:pos="4815"/>
          <w:tab w:val="left" w:pos="4890"/>
          <w:tab w:val="left" w:pos="6183"/>
        </w:tabs>
        <w:autoSpaceDE w:val="0"/>
        <w:spacing w:after="57" w:line="0" w:lineRule="atLeast"/>
        <w:ind w:left="993"/>
        <w:jc w:val="both"/>
        <w:rPr>
          <w:rFonts w:ascii="Verdana" w:hAnsi="Verdana" w:cs="Verdana"/>
          <w:bCs/>
          <w:sz w:val="24"/>
          <w:szCs w:val="24"/>
        </w:rPr>
      </w:pPr>
      <w:r w:rsidRPr="00417343">
        <w:rPr>
          <w:rFonts w:ascii="Verdana" w:hAnsi="Verdana" w:cs="Verdana"/>
          <w:bCs/>
          <w:sz w:val="24"/>
          <w:szCs w:val="24"/>
        </w:rPr>
        <w:t xml:space="preserve">a) </w:t>
      </w:r>
      <w:r w:rsidR="006043CE">
        <w:rPr>
          <w:rFonts w:ascii="Verdana" w:hAnsi="Verdana" w:cs="Verdana"/>
          <w:bCs/>
          <w:sz w:val="24"/>
          <w:szCs w:val="24"/>
        </w:rPr>
        <w:t>zajęć rozwijających uzdolnienia,</w:t>
      </w:r>
    </w:p>
    <w:p w:rsidR="00E508E7" w:rsidRPr="00417343" w:rsidRDefault="00E508E7" w:rsidP="006043CE">
      <w:pPr>
        <w:tabs>
          <w:tab w:val="left" w:pos="4815"/>
          <w:tab w:val="left" w:pos="4890"/>
          <w:tab w:val="left" w:pos="6183"/>
        </w:tabs>
        <w:autoSpaceDE w:val="0"/>
        <w:spacing w:after="57" w:line="0" w:lineRule="atLeast"/>
        <w:ind w:left="993"/>
        <w:jc w:val="both"/>
        <w:rPr>
          <w:rFonts w:ascii="Verdana" w:hAnsi="Verdana" w:cs="Verdana"/>
          <w:bCs/>
          <w:sz w:val="24"/>
          <w:szCs w:val="24"/>
        </w:rPr>
      </w:pPr>
      <w:r w:rsidRPr="00417343">
        <w:rPr>
          <w:rFonts w:ascii="Verdana" w:hAnsi="Verdana" w:cs="Verdana"/>
          <w:bCs/>
          <w:sz w:val="24"/>
          <w:szCs w:val="24"/>
        </w:rPr>
        <w:t xml:space="preserve">b) </w:t>
      </w:r>
      <w:r w:rsidR="006043CE">
        <w:rPr>
          <w:rFonts w:ascii="Verdana" w:hAnsi="Verdana" w:cs="Verdana"/>
          <w:bCs/>
          <w:sz w:val="24"/>
          <w:szCs w:val="24"/>
        </w:rPr>
        <w:t>zajęć dydaktyczno-wyrównawczych,</w:t>
      </w:r>
    </w:p>
    <w:p w:rsidR="00E508E7" w:rsidRPr="00417343" w:rsidRDefault="00E508E7" w:rsidP="006043CE">
      <w:pPr>
        <w:tabs>
          <w:tab w:val="left" w:pos="4815"/>
          <w:tab w:val="left" w:pos="4890"/>
          <w:tab w:val="left" w:pos="6183"/>
        </w:tabs>
        <w:autoSpaceDE w:val="0"/>
        <w:spacing w:after="57" w:line="0" w:lineRule="atLeast"/>
        <w:ind w:left="993"/>
        <w:jc w:val="both"/>
        <w:rPr>
          <w:rFonts w:ascii="Verdana" w:hAnsi="Verdana" w:cs="Verdana"/>
          <w:bCs/>
          <w:sz w:val="24"/>
          <w:szCs w:val="24"/>
        </w:rPr>
      </w:pPr>
      <w:r w:rsidRPr="00417343">
        <w:rPr>
          <w:rFonts w:ascii="Verdana" w:hAnsi="Verdana" w:cs="Verdana"/>
          <w:bCs/>
          <w:sz w:val="24"/>
          <w:szCs w:val="24"/>
        </w:rPr>
        <w:t>c) zajęć specjalistycznych: korekcyjno-kompensacyjnych, logopedycznych, socjoterapeutycznych oraz innych zajęć</w:t>
      </w:r>
      <w:r w:rsidR="006043CE">
        <w:rPr>
          <w:rFonts w:ascii="Verdana" w:hAnsi="Verdana" w:cs="Verdana"/>
          <w:bCs/>
          <w:sz w:val="24"/>
          <w:szCs w:val="24"/>
        </w:rPr>
        <w:t xml:space="preserve"> </w:t>
      </w:r>
      <w:r w:rsidR="006043CE">
        <w:rPr>
          <w:rFonts w:ascii="Verdana" w:hAnsi="Verdana" w:cs="Verdana"/>
          <w:bCs/>
          <w:sz w:val="24"/>
          <w:szCs w:val="24"/>
        </w:rPr>
        <w:br/>
        <w:t>o charakterze terapeutycznym,</w:t>
      </w:r>
    </w:p>
    <w:p w:rsidR="00E508E7" w:rsidRPr="00417343" w:rsidRDefault="00E508E7" w:rsidP="006043CE">
      <w:pPr>
        <w:tabs>
          <w:tab w:val="left" w:pos="4815"/>
          <w:tab w:val="left" w:pos="4890"/>
          <w:tab w:val="left" w:pos="6183"/>
        </w:tabs>
        <w:autoSpaceDE w:val="0"/>
        <w:spacing w:after="57" w:line="0" w:lineRule="atLeast"/>
        <w:ind w:left="993"/>
        <w:jc w:val="both"/>
        <w:rPr>
          <w:rFonts w:ascii="Verdana" w:hAnsi="Verdana" w:cs="Verdana"/>
          <w:bCs/>
          <w:sz w:val="24"/>
          <w:szCs w:val="24"/>
        </w:rPr>
      </w:pPr>
      <w:r w:rsidRPr="00417343">
        <w:rPr>
          <w:rFonts w:ascii="Verdana" w:hAnsi="Verdana" w:cs="Verdana"/>
          <w:bCs/>
          <w:sz w:val="24"/>
          <w:szCs w:val="24"/>
        </w:rPr>
        <w:t>d</w:t>
      </w:r>
      <w:r w:rsidR="006043CE">
        <w:rPr>
          <w:rFonts w:ascii="Verdana" w:hAnsi="Verdana" w:cs="Verdana"/>
          <w:bCs/>
          <w:sz w:val="24"/>
          <w:szCs w:val="24"/>
        </w:rPr>
        <w:t>) warsztatów,</w:t>
      </w:r>
    </w:p>
    <w:p w:rsidR="00E508E7" w:rsidRPr="00417343" w:rsidRDefault="00E508E7" w:rsidP="006043CE">
      <w:pPr>
        <w:tabs>
          <w:tab w:val="left" w:pos="4815"/>
          <w:tab w:val="left" w:pos="4890"/>
          <w:tab w:val="left" w:pos="6183"/>
        </w:tabs>
        <w:autoSpaceDE w:val="0"/>
        <w:spacing w:after="57" w:line="0" w:lineRule="atLeast"/>
        <w:ind w:left="993"/>
        <w:jc w:val="both"/>
        <w:rPr>
          <w:rFonts w:ascii="Verdana" w:hAnsi="Verdana" w:cs="Verdana"/>
          <w:bCs/>
          <w:sz w:val="24"/>
          <w:szCs w:val="24"/>
        </w:rPr>
      </w:pPr>
      <w:r w:rsidRPr="00417343">
        <w:rPr>
          <w:rFonts w:ascii="Verdana" w:hAnsi="Verdana" w:cs="Verdana"/>
          <w:bCs/>
          <w:sz w:val="24"/>
          <w:szCs w:val="24"/>
        </w:rPr>
        <w:t>e) porad i konsultacji;</w:t>
      </w:r>
    </w:p>
    <w:p w:rsidR="00E508E7" w:rsidRPr="00417343" w:rsidRDefault="00E508E7" w:rsidP="006043CE">
      <w:pPr>
        <w:tabs>
          <w:tab w:val="left" w:pos="4815"/>
          <w:tab w:val="left" w:pos="4890"/>
          <w:tab w:val="left" w:pos="6183"/>
        </w:tabs>
        <w:autoSpaceDE w:val="0"/>
        <w:spacing w:after="57" w:line="0" w:lineRule="atLeast"/>
        <w:ind w:left="993" w:hanging="426"/>
        <w:jc w:val="both"/>
        <w:rPr>
          <w:rFonts w:ascii="Verdana" w:hAnsi="Verdana" w:cs="Verdana"/>
          <w:bCs/>
          <w:sz w:val="24"/>
          <w:szCs w:val="24"/>
        </w:rPr>
      </w:pPr>
      <w:r w:rsidRPr="00417343">
        <w:rPr>
          <w:rFonts w:ascii="Verdana" w:hAnsi="Verdana" w:cs="Verdana"/>
          <w:bCs/>
          <w:sz w:val="24"/>
          <w:szCs w:val="24"/>
        </w:rPr>
        <w:t xml:space="preserve"> 4) w </w:t>
      </w:r>
      <w:r w:rsidRPr="00417343">
        <w:rPr>
          <w:rFonts w:ascii="Verdana" w:hAnsi="Verdana" w:cs="UniversPro-Roman"/>
          <w:sz w:val="24"/>
          <w:szCs w:val="24"/>
        </w:rPr>
        <w:t xml:space="preserve">gimnazjum i szkole przysposabiającej do pracy </w:t>
      </w:r>
      <w:r w:rsidRPr="00417343">
        <w:rPr>
          <w:rFonts w:ascii="Verdana" w:hAnsi="Verdana" w:cs="Verdana"/>
          <w:bCs/>
          <w:sz w:val="24"/>
          <w:szCs w:val="24"/>
        </w:rPr>
        <w:t>pomoc psychologiczno-pedagogiczna jest udzielana w trakcie bieżącej pracy z uczniem oraz w formie:</w:t>
      </w:r>
    </w:p>
    <w:p w:rsidR="00E508E7" w:rsidRPr="00417343" w:rsidRDefault="00E508E7" w:rsidP="006043CE">
      <w:pPr>
        <w:tabs>
          <w:tab w:val="left" w:pos="4815"/>
          <w:tab w:val="left" w:pos="4890"/>
          <w:tab w:val="left" w:pos="6183"/>
        </w:tabs>
        <w:autoSpaceDE w:val="0"/>
        <w:spacing w:after="57" w:line="0" w:lineRule="atLeast"/>
        <w:ind w:left="993"/>
        <w:jc w:val="both"/>
        <w:rPr>
          <w:rFonts w:ascii="Verdana" w:hAnsi="Verdana" w:cs="Verdana"/>
          <w:bCs/>
          <w:sz w:val="24"/>
          <w:szCs w:val="24"/>
        </w:rPr>
      </w:pPr>
      <w:r w:rsidRPr="00417343">
        <w:rPr>
          <w:rFonts w:ascii="Verdana" w:hAnsi="Verdana" w:cs="Verdana"/>
          <w:bCs/>
          <w:sz w:val="24"/>
          <w:szCs w:val="24"/>
        </w:rPr>
        <w:t xml:space="preserve">a) </w:t>
      </w:r>
      <w:r w:rsidR="006043CE">
        <w:rPr>
          <w:rFonts w:ascii="Verdana" w:hAnsi="Verdana" w:cs="Verdana"/>
          <w:bCs/>
          <w:sz w:val="24"/>
          <w:szCs w:val="24"/>
        </w:rPr>
        <w:t>zajęć rozwijających uzdolnienia,</w:t>
      </w:r>
    </w:p>
    <w:p w:rsidR="00E508E7" w:rsidRPr="00417343" w:rsidRDefault="00E508E7" w:rsidP="006043CE">
      <w:pPr>
        <w:tabs>
          <w:tab w:val="left" w:pos="4815"/>
          <w:tab w:val="left" w:pos="4890"/>
          <w:tab w:val="left" w:pos="6183"/>
        </w:tabs>
        <w:autoSpaceDE w:val="0"/>
        <w:spacing w:after="57" w:line="0" w:lineRule="atLeast"/>
        <w:ind w:left="993"/>
        <w:jc w:val="both"/>
        <w:rPr>
          <w:rFonts w:ascii="Verdana" w:hAnsi="Verdana" w:cs="Verdana"/>
          <w:bCs/>
          <w:sz w:val="24"/>
          <w:szCs w:val="24"/>
        </w:rPr>
      </w:pPr>
      <w:r w:rsidRPr="00417343">
        <w:rPr>
          <w:rFonts w:ascii="Verdana" w:hAnsi="Verdana" w:cs="Verdana"/>
          <w:bCs/>
          <w:sz w:val="24"/>
          <w:szCs w:val="24"/>
        </w:rPr>
        <w:t xml:space="preserve">b) zajęć specjalistycznych: korekcyjno-kompensacyjnych, logopedycznych, socjoterapeutycznych oraz innych zajęć </w:t>
      </w:r>
      <w:r w:rsidR="006043CE">
        <w:rPr>
          <w:rFonts w:ascii="Verdana" w:hAnsi="Verdana" w:cs="Verdana"/>
          <w:bCs/>
          <w:sz w:val="24"/>
          <w:szCs w:val="24"/>
        </w:rPr>
        <w:br/>
        <w:t>o charakterze terapeutycznym,</w:t>
      </w:r>
    </w:p>
    <w:p w:rsidR="00E508E7" w:rsidRPr="00417343" w:rsidRDefault="00E508E7" w:rsidP="006043CE">
      <w:pPr>
        <w:suppressAutoHyphens w:val="0"/>
        <w:autoSpaceDE w:val="0"/>
        <w:spacing w:after="57" w:line="0" w:lineRule="atLeast"/>
        <w:ind w:left="993"/>
        <w:jc w:val="both"/>
        <w:rPr>
          <w:rFonts w:ascii="Verdana" w:hAnsi="Verdana" w:cs="UniversPro-Roman"/>
          <w:sz w:val="24"/>
          <w:szCs w:val="24"/>
        </w:rPr>
      </w:pPr>
      <w:r w:rsidRPr="00417343">
        <w:rPr>
          <w:rFonts w:ascii="Verdana" w:hAnsi="Verdana" w:cs="UniversPro-Roman"/>
          <w:sz w:val="24"/>
          <w:szCs w:val="24"/>
        </w:rPr>
        <w:t xml:space="preserve">c) zajęć związanych z wyborem kierunku kształcenia i zawodu oraz planowaniem </w:t>
      </w:r>
      <w:r w:rsidR="006043CE">
        <w:rPr>
          <w:rFonts w:ascii="Verdana" w:hAnsi="Verdana" w:cs="UniversPro-Roman"/>
          <w:sz w:val="24"/>
          <w:szCs w:val="24"/>
        </w:rPr>
        <w:t>kształcenia i kariery zawodowej,</w:t>
      </w:r>
      <w:r w:rsidRPr="00417343">
        <w:rPr>
          <w:rFonts w:ascii="Verdana" w:hAnsi="Verdana" w:cs="UniversPro-Roman"/>
          <w:sz w:val="24"/>
          <w:szCs w:val="24"/>
        </w:rPr>
        <w:t xml:space="preserve"> </w:t>
      </w:r>
    </w:p>
    <w:p w:rsidR="00E508E7" w:rsidRPr="00417343" w:rsidRDefault="006043CE" w:rsidP="006043CE">
      <w:pPr>
        <w:suppressAutoHyphens w:val="0"/>
        <w:autoSpaceDE w:val="0"/>
        <w:spacing w:after="57" w:line="0" w:lineRule="atLeast"/>
        <w:ind w:left="993"/>
        <w:jc w:val="both"/>
        <w:rPr>
          <w:rFonts w:ascii="Verdana" w:hAnsi="Verdana" w:cs="UniversPro-Roman"/>
          <w:sz w:val="24"/>
          <w:szCs w:val="24"/>
        </w:rPr>
      </w:pPr>
      <w:r>
        <w:rPr>
          <w:rFonts w:ascii="Verdana" w:hAnsi="Verdana" w:cs="UniversPro-Roman"/>
          <w:sz w:val="24"/>
          <w:szCs w:val="24"/>
        </w:rPr>
        <w:t>d) warsztatów,</w:t>
      </w:r>
    </w:p>
    <w:p w:rsidR="00E508E7" w:rsidRPr="00417343" w:rsidRDefault="00E508E7" w:rsidP="006043CE">
      <w:pPr>
        <w:suppressAutoHyphens w:val="0"/>
        <w:autoSpaceDE w:val="0"/>
        <w:spacing w:after="57" w:line="0" w:lineRule="atLeast"/>
        <w:ind w:left="993"/>
        <w:jc w:val="both"/>
        <w:rPr>
          <w:rFonts w:ascii="Verdana" w:hAnsi="Verdana" w:cs="UniversPro-Roman"/>
          <w:sz w:val="24"/>
          <w:szCs w:val="24"/>
        </w:rPr>
      </w:pPr>
      <w:r w:rsidRPr="00417343">
        <w:rPr>
          <w:rFonts w:ascii="Verdana" w:hAnsi="Verdana" w:cs="UniversPro-Roman"/>
          <w:sz w:val="24"/>
          <w:szCs w:val="24"/>
        </w:rPr>
        <w:t>e) porad i konsul</w:t>
      </w:r>
      <w:r w:rsidR="006043CE">
        <w:rPr>
          <w:rFonts w:ascii="Verdana" w:hAnsi="Verdana" w:cs="UniversPro-Roman"/>
          <w:sz w:val="24"/>
          <w:szCs w:val="24"/>
        </w:rPr>
        <w:t>tacji;</w:t>
      </w:r>
    </w:p>
    <w:p w:rsidR="00E508E7" w:rsidRPr="00417343" w:rsidRDefault="00E508E7" w:rsidP="00E508E7">
      <w:pPr>
        <w:tabs>
          <w:tab w:val="left" w:pos="5214"/>
        </w:tabs>
        <w:suppressAutoHyphens w:val="0"/>
        <w:autoSpaceDE w:val="0"/>
        <w:spacing w:after="57" w:line="0" w:lineRule="atLeast"/>
        <w:ind w:left="1020" w:hanging="405"/>
        <w:jc w:val="both"/>
        <w:rPr>
          <w:rFonts w:ascii="Verdana" w:hAnsi="Verdana" w:cs="Verdana"/>
          <w:bCs/>
          <w:iCs/>
          <w:sz w:val="24"/>
          <w:szCs w:val="24"/>
        </w:rPr>
      </w:pPr>
      <w:r w:rsidRPr="00417343">
        <w:rPr>
          <w:rFonts w:ascii="Verdana" w:hAnsi="Verdana" w:cs="Verdana"/>
          <w:bCs/>
          <w:iCs/>
          <w:sz w:val="24"/>
          <w:szCs w:val="24"/>
        </w:rPr>
        <w:t xml:space="preserve">5) w przedszkolu, szkole </w:t>
      </w:r>
      <w:r w:rsidRPr="00417343">
        <w:rPr>
          <w:rFonts w:ascii="Verdana" w:hAnsi="Verdana" w:cs="Verdana"/>
          <w:bCs/>
          <w:sz w:val="24"/>
          <w:szCs w:val="24"/>
        </w:rPr>
        <w:t>podstawowej,</w:t>
      </w:r>
      <w:r w:rsidRPr="00417343">
        <w:rPr>
          <w:rFonts w:ascii="Verdana" w:hAnsi="Verdana" w:cs="Verdana"/>
          <w:bCs/>
          <w:iCs/>
          <w:sz w:val="24"/>
          <w:szCs w:val="24"/>
        </w:rPr>
        <w:t xml:space="preserve"> </w:t>
      </w:r>
      <w:r w:rsidRPr="00417343">
        <w:rPr>
          <w:rFonts w:ascii="Verdana" w:hAnsi="Verdana" w:cs="UniversPro-Roman"/>
          <w:sz w:val="24"/>
          <w:szCs w:val="24"/>
        </w:rPr>
        <w:t>gimnazjum i szkole przysposabiającej do pracy</w:t>
      </w:r>
      <w:r w:rsidRPr="00417343">
        <w:rPr>
          <w:rFonts w:ascii="Verdana" w:hAnsi="Verdana" w:cs="Verdana"/>
          <w:bCs/>
          <w:iCs/>
          <w:sz w:val="24"/>
          <w:szCs w:val="24"/>
        </w:rPr>
        <w:t xml:space="preserve"> pomoc psychologiczno-pedagogiczna jest udzielana rodzicom uczniów i nauczycielom w formie porad, konsultacji, warsztatów i szkoleń, </w:t>
      </w:r>
    </w:p>
    <w:p w:rsidR="00E508E7" w:rsidRPr="00417343" w:rsidRDefault="00E508E7" w:rsidP="00E508E7">
      <w:pPr>
        <w:pStyle w:val="link2"/>
        <w:tabs>
          <w:tab w:val="left" w:pos="3675"/>
        </w:tabs>
        <w:suppressAutoHyphens w:val="0"/>
        <w:autoSpaceDE w:val="0"/>
        <w:spacing w:before="0" w:after="57" w:line="0" w:lineRule="atLeast"/>
        <w:ind w:left="555"/>
        <w:jc w:val="both"/>
        <w:rPr>
          <w:rFonts w:ascii="Verdana" w:hAnsi="Verdana" w:cs="Verdana"/>
          <w:bCs/>
          <w:iCs/>
        </w:rPr>
      </w:pPr>
      <w:r w:rsidRPr="00417343">
        <w:rPr>
          <w:rFonts w:ascii="Verdana" w:hAnsi="Verdana" w:cs="Verdana"/>
          <w:bCs/>
          <w:iCs/>
        </w:rPr>
        <w:t>6) pomoc psychologiczno-pedagogi</w:t>
      </w:r>
      <w:r w:rsidR="006043CE">
        <w:rPr>
          <w:rFonts w:ascii="Verdana" w:hAnsi="Verdana" w:cs="Verdana"/>
          <w:bCs/>
          <w:iCs/>
        </w:rPr>
        <w:t xml:space="preserve">czna w szkole </w:t>
      </w:r>
      <w:r w:rsidRPr="00417343">
        <w:rPr>
          <w:rFonts w:ascii="Verdana" w:hAnsi="Verdana" w:cs="Verdana"/>
          <w:bCs/>
          <w:iCs/>
        </w:rPr>
        <w:t>jest udzielana</w:t>
      </w:r>
      <w:r w:rsidRPr="00417343">
        <w:rPr>
          <w:rFonts w:ascii="Verdana" w:hAnsi="Verdana" w:cs="Verdana"/>
          <w:bCs/>
          <w:iCs/>
        </w:rPr>
        <w:br/>
        <w:t xml:space="preserve">      z inicjatywy:</w:t>
      </w:r>
    </w:p>
    <w:p w:rsidR="00E508E7" w:rsidRPr="00417343" w:rsidRDefault="00E508E7" w:rsidP="00E508E7">
      <w:pPr>
        <w:pStyle w:val="link2"/>
        <w:tabs>
          <w:tab w:val="left" w:pos="3180"/>
        </w:tabs>
        <w:spacing w:before="0" w:after="57" w:line="0" w:lineRule="atLeast"/>
        <w:ind w:left="1155"/>
        <w:jc w:val="both"/>
        <w:rPr>
          <w:rFonts w:ascii="Verdana" w:hAnsi="Verdana" w:cs="Verdana"/>
          <w:bCs/>
        </w:rPr>
      </w:pPr>
      <w:r w:rsidRPr="00417343">
        <w:rPr>
          <w:rFonts w:ascii="Verdana" w:hAnsi="Verdana" w:cs="Verdana"/>
          <w:bCs/>
        </w:rPr>
        <w:t>a)ucznia,</w:t>
      </w:r>
      <w:r w:rsidRPr="00417343">
        <w:rPr>
          <w:rFonts w:ascii="Verdana" w:hAnsi="Verdana" w:cs="Verdana"/>
          <w:bCs/>
        </w:rPr>
        <w:tab/>
      </w:r>
    </w:p>
    <w:p w:rsidR="00E508E7" w:rsidRPr="00417343" w:rsidRDefault="00E508E7" w:rsidP="00E508E7">
      <w:pPr>
        <w:pStyle w:val="link2"/>
        <w:spacing w:before="0" w:after="57" w:line="0" w:lineRule="atLeast"/>
        <w:ind w:left="1155"/>
        <w:jc w:val="both"/>
        <w:rPr>
          <w:rFonts w:ascii="Verdana" w:hAnsi="Verdana" w:cs="Verdana"/>
          <w:bCs/>
        </w:rPr>
      </w:pPr>
      <w:r w:rsidRPr="00417343">
        <w:rPr>
          <w:rFonts w:ascii="Verdana" w:hAnsi="Verdana" w:cs="Verdana"/>
          <w:bCs/>
        </w:rPr>
        <w:t>b)rodziców (opiekunów prawnych) ucznia,</w:t>
      </w:r>
    </w:p>
    <w:p w:rsidR="00E508E7" w:rsidRPr="00417343" w:rsidRDefault="00E508E7" w:rsidP="00E508E7">
      <w:pPr>
        <w:pStyle w:val="link2"/>
        <w:spacing w:before="0" w:after="57" w:line="0" w:lineRule="atLeast"/>
        <w:ind w:left="1140"/>
        <w:jc w:val="both"/>
        <w:rPr>
          <w:rFonts w:ascii="Verdana" w:hAnsi="Verdana"/>
        </w:rPr>
      </w:pPr>
      <w:r w:rsidRPr="00417343">
        <w:rPr>
          <w:rFonts w:ascii="Verdana" w:hAnsi="Verdana"/>
        </w:rPr>
        <w:t>c)nauczyciela lub specjalisty prowadzących zajęcia z uczniem</w:t>
      </w:r>
    </w:p>
    <w:p w:rsidR="00E508E7" w:rsidRPr="006043CE" w:rsidRDefault="00E508E7" w:rsidP="00E508E7">
      <w:pPr>
        <w:pStyle w:val="link2"/>
        <w:spacing w:before="0" w:after="57" w:line="0" w:lineRule="atLeast"/>
        <w:ind w:left="1170"/>
        <w:jc w:val="both"/>
        <w:rPr>
          <w:rFonts w:ascii="Verdana" w:hAnsi="Verdana"/>
        </w:rPr>
      </w:pPr>
      <w:r w:rsidRPr="006043CE">
        <w:rPr>
          <w:rFonts w:ascii="Verdana" w:hAnsi="Verdana"/>
        </w:rPr>
        <w:lastRenderedPageBreak/>
        <w:t>d)</w:t>
      </w:r>
      <w:r w:rsidRPr="006043CE">
        <w:rPr>
          <w:rFonts w:ascii="Verdana" w:eastAsia="Times New Roman" w:hAnsi="Verdana" w:cs="TimesNewRomanPSMT"/>
          <w:kern w:val="0"/>
          <w:lang w:eastAsia="pl-PL"/>
        </w:rPr>
        <w:t xml:space="preserve"> dyrektora szkoły</w:t>
      </w:r>
      <w:r w:rsidR="006043CE" w:rsidRPr="006043CE">
        <w:rPr>
          <w:rFonts w:ascii="Verdana" w:eastAsia="Times New Roman" w:hAnsi="Verdana" w:cs="TimesNewRomanPSMT"/>
          <w:kern w:val="0"/>
          <w:lang w:eastAsia="pl-PL"/>
        </w:rPr>
        <w:t>,</w:t>
      </w:r>
      <w:r w:rsidRPr="006043CE">
        <w:rPr>
          <w:rFonts w:ascii="Verdana" w:eastAsia="Times New Roman" w:hAnsi="Verdana" w:cs="TimesNewRomanPSMT"/>
          <w:kern w:val="0"/>
          <w:lang w:eastAsia="pl-PL"/>
        </w:rPr>
        <w:t xml:space="preserve"> </w:t>
      </w:r>
    </w:p>
    <w:p w:rsidR="00E508E7" w:rsidRPr="006043CE" w:rsidRDefault="00E508E7" w:rsidP="00E508E7">
      <w:pPr>
        <w:suppressAutoHyphens w:val="0"/>
        <w:autoSpaceDE w:val="0"/>
        <w:autoSpaceDN w:val="0"/>
        <w:adjustRightInd w:val="0"/>
        <w:spacing w:after="0" w:line="240" w:lineRule="auto"/>
        <w:ind w:firstLine="709"/>
        <w:rPr>
          <w:rFonts w:ascii="Verdana" w:eastAsia="Times New Roman" w:hAnsi="Verdana" w:cs="TimesNewRomanPSMT"/>
          <w:kern w:val="0"/>
          <w:sz w:val="24"/>
          <w:szCs w:val="24"/>
          <w:lang w:eastAsia="pl-PL"/>
        </w:rPr>
      </w:pPr>
      <w:r w:rsidRPr="006043CE">
        <w:rPr>
          <w:rFonts w:ascii="Verdana" w:hAnsi="Verdana"/>
          <w:sz w:val="24"/>
          <w:szCs w:val="24"/>
        </w:rPr>
        <w:t xml:space="preserve">      </w:t>
      </w:r>
      <w:r w:rsidR="006043CE" w:rsidRPr="006043CE">
        <w:rPr>
          <w:rFonts w:ascii="Verdana" w:hAnsi="Verdana"/>
          <w:sz w:val="24"/>
          <w:szCs w:val="24"/>
        </w:rPr>
        <w:t>e)</w:t>
      </w:r>
      <w:r w:rsidRPr="006043CE">
        <w:rPr>
          <w:rFonts w:ascii="Verdana" w:hAnsi="Verdana"/>
          <w:sz w:val="24"/>
          <w:szCs w:val="24"/>
        </w:rPr>
        <w:t xml:space="preserve"> </w:t>
      </w:r>
      <w:r w:rsidRPr="006043CE">
        <w:rPr>
          <w:rFonts w:ascii="Verdana" w:eastAsia="Times New Roman" w:hAnsi="Verdana" w:cs="TimesNewRomanPSMT"/>
          <w:kern w:val="0"/>
          <w:sz w:val="24"/>
          <w:szCs w:val="24"/>
          <w:lang w:eastAsia="pl-PL"/>
        </w:rPr>
        <w:t>pracownika socjalnego</w:t>
      </w:r>
      <w:r w:rsidR="006043CE" w:rsidRPr="006043CE">
        <w:rPr>
          <w:rFonts w:ascii="Verdana" w:eastAsia="Times New Roman" w:hAnsi="Verdana" w:cs="TimesNewRomanPSMT"/>
          <w:kern w:val="0"/>
          <w:sz w:val="24"/>
          <w:szCs w:val="24"/>
          <w:lang w:eastAsia="pl-PL"/>
        </w:rPr>
        <w:t>,</w:t>
      </w:r>
    </w:p>
    <w:p w:rsidR="00E508E7" w:rsidRPr="00417343" w:rsidRDefault="00E508E7" w:rsidP="00E508E7">
      <w:pPr>
        <w:suppressAutoHyphens w:val="0"/>
        <w:autoSpaceDE w:val="0"/>
        <w:autoSpaceDN w:val="0"/>
        <w:adjustRightInd w:val="0"/>
        <w:spacing w:after="0" w:line="240" w:lineRule="auto"/>
        <w:ind w:firstLine="709"/>
        <w:rPr>
          <w:rFonts w:ascii="Verdana" w:eastAsia="Times New Roman" w:hAnsi="Verdana" w:cs="TimesNewRomanPSMT"/>
          <w:kern w:val="0"/>
          <w:sz w:val="24"/>
          <w:szCs w:val="24"/>
          <w:lang w:eastAsia="pl-PL"/>
        </w:rPr>
      </w:pPr>
      <w:r w:rsidRPr="006043CE">
        <w:rPr>
          <w:rFonts w:ascii="Verdana" w:eastAsia="Times New Roman" w:hAnsi="Verdana" w:cs="TimesNewRomanPSMT"/>
          <w:kern w:val="0"/>
          <w:sz w:val="24"/>
          <w:szCs w:val="24"/>
          <w:lang w:eastAsia="pl-PL"/>
        </w:rPr>
        <w:t xml:space="preserve">      </w:t>
      </w:r>
      <w:r w:rsidRPr="006043CE">
        <w:rPr>
          <w:rFonts w:ascii="Verdana" w:hAnsi="Verdana"/>
          <w:sz w:val="24"/>
          <w:szCs w:val="24"/>
        </w:rPr>
        <w:t xml:space="preserve">f) </w:t>
      </w:r>
      <w:r w:rsidRPr="00417343">
        <w:rPr>
          <w:rFonts w:ascii="Verdana" w:eastAsia="Times New Roman" w:hAnsi="Verdana" w:cs="TimesNewRomanPSMT"/>
          <w:kern w:val="0"/>
          <w:sz w:val="24"/>
          <w:szCs w:val="24"/>
          <w:lang w:eastAsia="pl-PL"/>
        </w:rPr>
        <w:t>asystenta rodziny</w:t>
      </w:r>
      <w:r w:rsidR="006043CE">
        <w:rPr>
          <w:rFonts w:ascii="Verdana" w:eastAsia="Times New Roman" w:hAnsi="Verdana" w:cs="TimesNewRomanPSMT"/>
          <w:kern w:val="0"/>
          <w:sz w:val="24"/>
          <w:szCs w:val="24"/>
          <w:lang w:eastAsia="pl-PL"/>
        </w:rPr>
        <w:t>,</w:t>
      </w:r>
    </w:p>
    <w:p w:rsidR="00E508E7" w:rsidRPr="00417343" w:rsidRDefault="00E508E7" w:rsidP="00E508E7">
      <w:pPr>
        <w:pStyle w:val="link2"/>
        <w:spacing w:before="0" w:after="57" w:line="0" w:lineRule="atLeast"/>
        <w:ind w:left="1395" w:hanging="300"/>
        <w:jc w:val="both"/>
        <w:rPr>
          <w:rFonts w:ascii="Verdana" w:hAnsi="Verdana"/>
          <w:strike/>
        </w:rPr>
      </w:pPr>
      <w:r w:rsidRPr="00417343">
        <w:rPr>
          <w:rFonts w:ascii="Verdana" w:hAnsi="Verdana"/>
        </w:rPr>
        <w:t>g)poradni</w:t>
      </w:r>
      <w:r w:rsidR="006043CE">
        <w:rPr>
          <w:rFonts w:ascii="Verdana" w:hAnsi="Verdana"/>
        </w:rPr>
        <w:t>,</w:t>
      </w:r>
    </w:p>
    <w:p w:rsidR="00E508E7" w:rsidRPr="00417343" w:rsidRDefault="00E508E7" w:rsidP="00E508E7">
      <w:pPr>
        <w:pStyle w:val="link2"/>
        <w:tabs>
          <w:tab w:val="left" w:pos="9081"/>
        </w:tabs>
        <w:suppressAutoHyphens w:val="0"/>
        <w:autoSpaceDE w:val="0"/>
        <w:spacing w:before="0" w:after="57" w:line="0" w:lineRule="atLeast"/>
        <w:ind w:left="1140"/>
        <w:jc w:val="both"/>
        <w:rPr>
          <w:rFonts w:ascii="Verdana" w:hAnsi="Verdana" w:cs="Verdana"/>
          <w:bCs/>
          <w:iCs/>
        </w:rPr>
      </w:pPr>
      <w:r w:rsidRPr="00417343">
        <w:rPr>
          <w:rFonts w:ascii="Verdana" w:hAnsi="Verdana" w:cs="Verdana"/>
          <w:bCs/>
          <w:iCs/>
        </w:rPr>
        <w:t>h)pomocy nauczyciela,</w:t>
      </w:r>
    </w:p>
    <w:p w:rsidR="00E508E7" w:rsidRPr="00417343" w:rsidRDefault="00E508E7" w:rsidP="00E508E7">
      <w:pPr>
        <w:pStyle w:val="link2"/>
        <w:tabs>
          <w:tab w:val="left" w:pos="9081"/>
        </w:tabs>
        <w:suppressAutoHyphens w:val="0"/>
        <w:autoSpaceDE w:val="0"/>
        <w:spacing w:before="0" w:after="57" w:line="0" w:lineRule="atLeast"/>
        <w:ind w:left="1140"/>
        <w:jc w:val="both"/>
        <w:rPr>
          <w:rFonts w:ascii="Verdana" w:eastAsia="Times New Roman" w:hAnsi="Verdana" w:cs="TimesNewRomanPSMT"/>
          <w:kern w:val="0"/>
          <w:lang w:eastAsia="pl-PL"/>
        </w:rPr>
      </w:pPr>
      <w:r w:rsidRPr="00417343">
        <w:rPr>
          <w:rFonts w:ascii="Verdana" w:hAnsi="Verdana" w:cs="Verdana"/>
          <w:bCs/>
          <w:iCs/>
        </w:rPr>
        <w:t>i)</w:t>
      </w:r>
      <w:r w:rsidRPr="00417343">
        <w:rPr>
          <w:rFonts w:ascii="Verdana" w:eastAsia="Times New Roman" w:hAnsi="Verdana" w:cs="TimesNewRomanPSMT"/>
          <w:kern w:val="0"/>
          <w:lang w:eastAsia="pl-PL"/>
        </w:rPr>
        <w:t xml:space="preserve"> kuratora sądowego,</w:t>
      </w:r>
    </w:p>
    <w:p w:rsidR="00E508E7" w:rsidRPr="00417343" w:rsidRDefault="00E508E7" w:rsidP="00E508E7">
      <w:pPr>
        <w:pStyle w:val="link2"/>
        <w:tabs>
          <w:tab w:val="left" w:pos="9081"/>
        </w:tabs>
        <w:suppressAutoHyphens w:val="0"/>
        <w:autoSpaceDE w:val="0"/>
        <w:spacing w:before="0" w:after="57" w:line="0" w:lineRule="atLeast"/>
        <w:ind w:left="1140"/>
        <w:jc w:val="both"/>
        <w:rPr>
          <w:rFonts w:ascii="Verdana" w:hAnsi="Verdana" w:cs="Verdana"/>
          <w:bCs/>
          <w:iCs/>
          <w:highlight w:val="yellow"/>
        </w:rPr>
      </w:pPr>
      <w:r w:rsidRPr="00417343">
        <w:rPr>
          <w:rFonts w:ascii="Verdana" w:hAnsi="Verdana" w:cs="Verdana"/>
          <w:bCs/>
          <w:iCs/>
        </w:rPr>
        <w:t xml:space="preserve">j) </w:t>
      </w:r>
      <w:r w:rsidRPr="00417343">
        <w:rPr>
          <w:rFonts w:ascii="Verdana" w:eastAsia="Times New Roman" w:hAnsi="Verdana" w:cs="TimesNewRomanPSMT"/>
          <w:kern w:val="0"/>
          <w:lang w:eastAsia="pl-PL"/>
        </w:rPr>
        <w:t>pielęgniarki środowiska nauczania i wychowania lub higienistki szkolnej</w:t>
      </w:r>
      <w:r w:rsidR="006043CE">
        <w:rPr>
          <w:rFonts w:ascii="Verdana" w:eastAsia="Times New Roman" w:hAnsi="Verdana" w:cs="TimesNewRomanPSMT"/>
          <w:kern w:val="0"/>
          <w:lang w:eastAsia="pl-PL"/>
        </w:rPr>
        <w:t>;</w:t>
      </w:r>
    </w:p>
    <w:p w:rsidR="00E508E7" w:rsidRPr="00417343" w:rsidRDefault="00E508E7" w:rsidP="00E508E7">
      <w:pPr>
        <w:pStyle w:val="link2"/>
        <w:tabs>
          <w:tab w:val="left" w:pos="3525"/>
          <w:tab w:val="left" w:pos="3645"/>
          <w:tab w:val="left" w:pos="7101"/>
        </w:tabs>
        <w:suppressAutoHyphens w:val="0"/>
        <w:autoSpaceDE w:val="0"/>
        <w:spacing w:before="0" w:after="57" w:line="0" w:lineRule="atLeast"/>
        <w:ind w:left="645"/>
        <w:jc w:val="both"/>
        <w:rPr>
          <w:rFonts w:ascii="Verdana" w:hAnsi="Verdana" w:cs="Verdana"/>
          <w:bCs/>
          <w:iCs/>
        </w:rPr>
      </w:pPr>
      <w:r w:rsidRPr="00417343">
        <w:rPr>
          <w:rFonts w:ascii="Verdana" w:hAnsi="Verdana" w:cs="Verdana"/>
          <w:bCs/>
          <w:iCs/>
        </w:rPr>
        <w:t xml:space="preserve">7) korzystanie z pomocy psychologiczno-pedagogicznej </w:t>
      </w:r>
      <w:r w:rsidRPr="00417343">
        <w:rPr>
          <w:rFonts w:ascii="Verdana" w:hAnsi="Verdana" w:cs="Verdana"/>
          <w:bCs/>
          <w:iCs/>
        </w:rPr>
        <w:br/>
        <w:t>w szkole jest dobrowolne i nieodpłatne;</w:t>
      </w:r>
    </w:p>
    <w:p w:rsidR="00E508E7" w:rsidRPr="00417343" w:rsidRDefault="00E508E7" w:rsidP="00E508E7">
      <w:pPr>
        <w:pStyle w:val="link2"/>
        <w:tabs>
          <w:tab w:val="left" w:pos="3525"/>
          <w:tab w:val="left" w:pos="3645"/>
          <w:tab w:val="left" w:pos="7101"/>
        </w:tabs>
        <w:suppressAutoHyphens w:val="0"/>
        <w:autoSpaceDE w:val="0"/>
        <w:spacing w:after="57" w:line="0" w:lineRule="atLeast"/>
        <w:ind w:left="645"/>
        <w:jc w:val="both"/>
        <w:rPr>
          <w:rFonts w:ascii="Verdana" w:hAnsi="Verdana" w:cs="Verdana"/>
          <w:bCs/>
          <w:iCs/>
        </w:rPr>
      </w:pPr>
      <w:r w:rsidRPr="00417343">
        <w:rPr>
          <w:rFonts w:ascii="Verdana" w:hAnsi="Verdana" w:cs="Verdana"/>
          <w:bCs/>
          <w:iCs/>
        </w:rPr>
        <w:t>8) o potrzebie objęcia ucznia pomocą psychologiczno-pedagogiczną wycho</w:t>
      </w:r>
      <w:r w:rsidR="006043CE">
        <w:rPr>
          <w:rFonts w:ascii="Verdana" w:hAnsi="Verdana" w:cs="Verdana"/>
          <w:bCs/>
          <w:iCs/>
        </w:rPr>
        <w:t>wawca informuje rodziców ucznia;</w:t>
      </w:r>
      <w:r w:rsidRPr="00417343">
        <w:rPr>
          <w:rFonts w:ascii="Verdana" w:hAnsi="Verdana" w:cs="Verdana"/>
          <w:bCs/>
          <w:iCs/>
        </w:rPr>
        <w:t xml:space="preserve"> </w:t>
      </w:r>
    </w:p>
    <w:p w:rsidR="00E508E7" w:rsidRPr="00417343" w:rsidRDefault="00E508E7" w:rsidP="00E508E7">
      <w:pPr>
        <w:pStyle w:val="link2"/>
        <w:tabs>
          <w:tab w:val="left" w:pos="3525"/>
          <w:tab w:val="left" w:pos="3645"/>
          <w:tab w:val="left" w:pos="7101"/>
        </w:tabs>
        <w:suppressAutoHyphens w:val="0"/>
        <w:autoSpaceDE w:val="0"/>
        <w:spacing w:after="57" w:line="0" w:lineRule="atLeast"/>
        <w:ind w:left="645"/>
        <w:jc w:val="both"/>
        <w:rPr>
          <w:rFonts w:ascii="Verdana" w:hAnsi="Verdana" w:cs="Verdana"/>
          <w:bCs/>
          <w:iCs/>
        </w:rPr>
      </w:pPr>
      <w:r w:rsidRPr="00417343">
        <w:rPr>
          <w:rFonts w:ascii="Verdana" w:hAnsi="Verdana" w:cs="Verdana"/>
          <w:bCs/>
          <w:iCs/>
        </w:rPr>
        <w:t>9) o ustalonych dla ucznia formach, okresie udzielania pomocy psychologiczno-pedagogicznej oraz wymiarze godzin, w którym poszczególne formy pomocy będą realizowane, dyrektor szkoły niezwłocznie inf</w:t>
      </w:r>
      <w:r w:rsidR="006043CE">
        <w:rPr>
          <w:rFonts w:ascii="Verdana" w:hAnsi="Verdana" w:cs="Verdana"/>
          <w:bCs/>
          <w:iCs/>
        </w:rPr>
        <w:t>ormuje pisemnie rodziców ucznia;</w:t>
      </w:r>
      <w:r w:rsidRPr="00417343">
        <w:rPr>
          <w:rFonts w:ascii="Verdana" w:hAnsi="Verdana" w:cs="Verdana"/>
          <w:bCs/>
          <w:iCs/>
        </w:rPr>
        <w:t xml:space="preserve"> </w:t>
      </w:r>
    </w:p>
    <w:p w:rsidR="00E508E7" w:rsidRPr="00417343" w:rsidRDefault="00E508E7" w:rsidP="006043CE">
      <w:pPr>
        <w:pStyle w:val="link2"/>
        <w:tabs>
          <w:tab w:val="left" w:pos="3525"/>
          <w:tab w:val="left" w:pos="3645"/>
          <w:tab w:val="left" w:pos="7101"/>
        </w:tabs>
        <w:suppressAutoHyphens w:val="0"/>
        <w:autoSpaceDE w:val="0"/>
        <w:spacing w:before="0" w:after="57" w:line="0" w:lineRule="atLeast"/>
        <w:ind w:left="1134" w:hanging="489"/>
        <w:jc w:val="both"/>
        <w:rPr>
          <w:rFonts w:ascii="Verdana" w:hAnsi="Verdana" w:cs="Verdana"/>
          <w:bCs/>
          <w:iCs/>
        </w:rPr>
      </w:pPr>
      <w:r w:rsidRPr="00417343">
        <w:rPr>
          <w:rFonts w:ascii="Verdana" w:hAnsi="Verdana" w:cs="Verdana"/>
          <w:bCs/>
          <w:iCs/>
        </w:rPr>
        <w:t>10) objęcie ucznia działaniami z za</w:t>
      </w:r>
      <w:r w:rsidR="006A25B0">
        <w:rPr>
          <w:rFonts w:ascii="Verdana" w:hAnsi="Verdana" w:cs="Verdana"/>
          <w:bCs/>
          <w:iCs/>
        </w:rPr>
        <w:t xml:space="preserve">kresu pomocy psychologiczno - </w:t>
      </w:r>
      <w:r w:rsidRPr="00417343">
        <w:rPr>
          <w:rFonts w:ascii="Verdana" w:hAnsi="Verdana" w:cs="Verdana"/>
          <w:bCs/>
          <w:iCs/>
        </w:rPr>
        <w:t>pedagogicznej w szkole wyma</w:t>
      </w:r>
      <w:r w:rsidR="006A25B0">
        <w:rPr>
          <w:rFonts w:ascii="Verdana" w:hAnsi="Verdana" w:cs="Verdana"/>
          <w:bCs/>
          <w:iCs/>
        </w:rPr>
        <w:t xml:space="preserve">ga zgody rodziców (opiekunów </w:t>
      </w:r>
      <w:r w:rsidRPr="00417343">
        <w:rPr>
          <w:rFonts w:ascii="Verdana" w:hAnsi="Verdana" w:cs="Verdana"/>
          <w:bCs/>
          <w:iCs/>
        </w:rPr>
        <w:t>prawnych) wyrażonej na piśmie.</w:t>
      </w:r>
    </w:p>
    <w:p w:rsidR="00E508E7" w:rsidRPr="00417343" w:rsidRDefault="00E508E7" w:rsidP="00E508E7">
      <w:pPr>
        <w:tabs>
          <w:tab w:val="left" w:pos="1605"/>
          <w:tab w:val="left" w:pos="1725"/>
          <w:tab w:val="left" w:pos="5181"/>
        </w:tabs>
        <w:suppressAutoHyphens w:val="0"/>
        <w:autoSpaceDE w:val="0"/>
        <w:spacing w:after="57" w:line="0" w:lineRule="atLeast"/>
        <w:ind w:left="330" w:hanging="315"/>
        <w:jc w:val="both"/>
        <w:rPr>
          <w:rFonts w:ascii="Verdana" w:hAnsi="Verdana" w:cs="UniversPro-Roman"/>
          <w:bCs/>
          <w:iCs/>
          <w:sz w:val="24"/>
          <w:szCs w:val="24"/>
        </w:rPr>
      </w:pPr>
      <w:r w:rsidRPr="00417343">
        <w:rPr>
          <w:rFonts w:ascii="Verdana" w:hAnsi="Verdana" w:cs="UniversPro-Roman"/>
          <w:bCs/>
          <w:iCs/>
          <w:sz w:val="24"/>
          <w:szCs w:val="24"/>
        </w:rPr>
        <w:t xml:space="preserve">2a. Planowanie i koordynowanie udzielania pomocy psychologiczno-pedagogicznej w przedszkolu, szkole </w:t>
      </w:r>
      <w:r w:rsidRPr="00417343">
        <w:rPr>
          <w:rFonts w:ascii="Verdana" w:hAnsi="Verdana" w:cs="Verdana"/>
          <w:bCs/>
          <w:sz w:val="24"/>
          <w:szCs w:val="24"/>
        </w:rPr>
        <w:t>podstawowej,</w:t>
      </w:r>
      <w:r w:rsidRPr="00417343">
        <w:rPr>
          <w:rFonts w:ascii="Verdana" w:hAnsi="Verdana" w:cs="Verdana"/>
          <w:bCs/>
          <w:iCs/>
          <w:sz w:val="24"/>
          <w:szCs w:val="24"/>
        </w:rPr>
        <w:t xml:space="preserve"> </w:t>
      </w:r>
      <w:r w:rsidRPr="00417343">
        <w:rPr>
          <w:rFonts w:ascii="Verdana" w:hAnsi="Verdana" w:cs="UniversPro-Roman"/>
          <w:sz w:val="24"/>
          <w:szCs w:val="24"/>
        </w:rPr>
        <w:t xml:space="preserve">gimnazjum </w:t>
      </w:r>
      <w:r w:rsidR="006043CE">
        <w:rPr>
          <w:rFonts w:ascii="Verdana" w:hAnsi="Verdana" w:cs="UniversPro-Roman"/>
          <w:sz w:val="24"/>
          <w:szCs w:val="24"/>
        </w:rPr>
        <w:br/>
      </w:r>
      <w:r w:rsidRPr="00417343">
        <w:rPr>
          <w:rFonts w:ascii="Verdana" w:hAnsi="Verdana" w:cs="UniversPro-Roman"/>
          <w:sz w:val="24"/>
          <w:szCs w:val="24"/>
        </w:rPr>
        <w:t>i szkole przysposabiającej do pracy</w:t>
      </w:r>
      <w:r w:rsidRPr="00417343">
        <w:rPr>
          <w:rFonts w:ascii="Verdana" w:hAnsi="Verdana" w:cs="UniversPro-Roman"/>
          <w:bCs/>
          <w:iCs/>
          <w:sz w:val="24"/>
          <w:szCs w:val="24"/>
        </w:rPr>
        <w:t xml:space="preserve"> jest zadaniem zespołu, składającego się z nauczycieli oraz specjalistów</w:t>
      </w:r>
      <w:r w:rsidR="006043CE">
        <w:rPr>
          <w:rFonts w:ascii="Verdana" w:hAnsi="Verdana" w:cs="UniversPro-Roman"/>
          <w:bCs/>
          <w:iCs/>
          <w:sz w:val="24"/>
          <w:szCs w:val="24"/>
        </w:rPr>
        <w:t xml:space="preserve">, prowadzących zajęcia </w:t>
      </w:r>
      <w:r w:rsidRPr="00417343">
        <w:rPr>
          <w:rFonts w:ascii="Verdana" w:hAnsi="Verdana" w:cs="UniversPro-Roman"/>
          <w:bCs/>
          <w:iCs/>
          <w:sz w:val="24"/>
          <w:szCs w:val="24"/>
        </w:rPr>
        <w:t xml:space="preserve">z uczniem </w:t>
      </w:r>
    </w:p>
    <w:p w:rsidR="00E508E7" w:rsidRPr="006043CE" w:rsidRDefault="00E508E7" w:rsidP="00F83326">
      <w:pPr>
        <w:pStyle w:val="Akapitzlist"/>
        <w:numPr>
          <w:ilvl w:val="1"/>
          <w:numId w:val="5"/>
        </w:numPr>
        <w:tabs>
          <w:tab w:val="left" w:pos="567"/>
          <w:tab w:val="left" w:pos="1725"/>
          <w:tab w:val="left" w:pos="5181"/>
        </w:tabs>
        <w:autoSpaceDE w:val="0"/>
        <w:spacing w:after="57" w:line="0" w:lineRule="atLeast"/>
        <w:ind w:left="851" w:hanging="284"/>
        <w:jc w:val="both"/>
        <w:rPr>
          <w:rFonts w:ascii="Verdana" w:hAnsi="Verdana" w:cs="UniversPro-Roman"/>
          <w:bCs/>
          <w:iCs/>
          <w:color w:val="000000"/>
          <w:sz w:val="24"/>
          <w:szCs w:val="24"/>
        </w:rPr>
      </w:pPr>
      <w:r w:rsidRPr="00E508E7">
        <w:rPr>
          <w:rFonts w:ascii="Verdana" w:hAnsi="Verdana" w:cs="UniversPro-Roman"/>
          <w:bCs/>
          <w:iCs/>
          <w:color w:val="000000"/>
          <w:sz w:val="24"/>
          <w:szCs w:val="24"/>
        </w:rPr>
        <w:t>pracę zespołu koordynuje wychowawca klasy, do której</w:t>
      </w:r>
      <w:r w:rsidR="006043CE">
        <w:rPr>
          <w:rFonts w:ascii="Verdana" w:hAnsi="Verdana" w:cs="UniversPro-Roman"/>
          <w:bCs/>
          <w:iCs/>
          <w:color w:val="000000"/>
          <w:sz w:val="24"/>
          <w:szCs w:val="24"/>
        </w:rPr>
        <w:t xml:space="preserve"> </w:t>
      </w:r>
      <w:r w:rsidRPr="006043CE">
        <w:rPr>
          <w:rFonts w:ascii="Verdana" w:hAnsi="Verdana" w:cs="UniversPro-Roman"/>
          <w:bCs/>
          <w:iCs/>
          <w:color w:val="000000"/>
          <w:sz w:val="24"/>
          <w:szCs w:val="24"/>
        </w:rPr>
        <w:t>uczęszcza uczeń, lub inna osoba wy</w:t>
      </w:r>
      <w:r w:rsidR="006043CE">
        <w:rPr>
          <w:rFonts w:ascii="Verdana" w:hAnsi="Verdana" w:cs="UniversPro-Roman"/>
          <w:bCs/>
          <w:iCs/>
          <w:color w:val="000000"/>
          <w:sz w:val="24"/>
          <w:szCs w:val="24"/>
        </w:rPr>
        <w:t>znaczona przez dyrektora szkoły;</w:t>
      </w:r>
      <w:r w:rsidRPr="006043CE">
        <w:rPr>
          <w:rFonts w:ascii="Verdana" w:hAnsi="Verdana" w:cs="UniversPro-Roman"/>
          <w:bCs/>
          <w:iCs/>
          <w:color w:val="000000"/>
          <w:sz w:val="24"/>
          <w:szCs w:val="24"/>
        </w:rPr>
        <w:t xml:space="preserve"> </w:t>
      </w:r>
    </w:p>
    <w:p w:rsidR="00E508E7" w:rsidRPr="00E508E7" w:rsidRDefault="00E508E7" w:rsidP="00F83326">
      <w:pPr>
        <w:pStyle w:val="Akapitzlist"/>
        <w:numPr>
          <w:ilvl w:val="0"/>
          <w:numId w:val="5"/>
        </w:numPr>
        <w:tabs>
          <w:tab w:val="left" w:pos="567"/>
          <w:tab w:val="left" w:pos="1725"/>
          <w:tab w:val="left" w:pos="5181"/>
        </w:tabs>
        <w:autoSpaceDE w:val="0"/>
        <w:spacing w:after="57" w:line="0" w:lineRule="atLeast"/>
        <w:ind w:left="851" w:hanging="284"/>
        <w:jc w:val="both"/>
        <w:rPr>
          <w:rFonts w:ascii="Verdana" w:hAnsi="Verdana" w:cs="UniversPro-Roman"/>
          <w:bCs/>
          <w:iCs/>
          <w:color w:val="000000"/>
          <w:sz w:val="24"/>
          <w:szCs w:val="24"/>
        </w:rPr>
      </w:pPr>
      <w:r w:rsidRPr="00E508E7">
        <w:rPr>
          <w:rFonts w:ascii="Verdana" w:hAnsi="Verdana" w:cs="UniversPro-Roman"/>
          <w:bCs/>
          <w:iCs/>
          <w:color w:val="000000"/>
          <w:sz w:val="24"/>
          <w:szCs w:val="24"/>
        </w:rPr>
        <w:t>spotkania zespołu odbywają się w miarę potrzeb.</w:t>
      </w:r>
    </w:p>
    <w:p w:rsidR="00E508E7" w:rsidRPr="00E508E7" w:rsidRDefault="006043CE" w:rsidP="00E508E7">
      <w:pPr>
        <w:tabs>
          <w:tab w:val="left" w:pos="1968"/>
          <w:tab w:val="left" w:pos="2334"/>
          <w:tab w:val="left" w:pos="3184"/>
          <w:tab w:val="left" w:pos="3326"/>
          <w:tab w:val="left" w:pos="3522"/>
          <w:tab w:val="left" w:pos="4176"/>
          <w:tab w:val="left" w:pos="6161"/>
        </w:tabs>
        <w:suppressAutoHyphens w:val="0"/>
        <w:autoSpaceDE w:val="0"/>
        <w:spacing w:after="57" w:line="0" w:lineRule="atLeast"/>
        <w:ind w:left="345" w:hanging="345"/>
        <w:jc w:val="both"/>
        <w:rPr>
          <w:rFonts w:ascii="Verdana" w:hAnsi="Verdana" w:cs="Verdana"/>
          <w:bCs/>
          <w:iCs/>
          <w:color w:val="000000"/>
          <w:sz w:val="24"/>
          <w:szCs w:val="24"/>
        </w:rPr>
      </w:pPr>
      <w:r>
        <w:rPr>
          <w:rFonts w:ascii="Verdana" w:hAnsi="Verdana" w:cs="Verdana"/>
          <w:bCs/>
          <w:iCs/>
          <w:color w:val="000000"/>
          <w:sz w:val="24"/>
          <w:szCs w:val="24"/>
        </w:rPr>
        <w:t>2b.</w:t>
      </w:r>
      <w:r w:rsidR="00E508E7" w:rsidRPr="00E508E7">
        <w:rPr>
          <w:rFonts w:ascii="Verdana" w:hAnsi="Verdana" w:cs="Verdana"/>
          <w:bCs/>
          <w:iCs/>
          <w:color w:val="000000"/>
          <w:sz w:val="24"/>
          <w:szCs w:val="24"/>
        </w:rPr>
        <w:t xml:space="preserve">Wszyscy uczniowie </w:t>
      </w:r>
      <w:r>
        <w:rPr>
          <w:rFonts w:ascii="Verdana" w:hAnsi="Verdana" w:cs="Verdana"/>
          <w:bCs/>
          <w:iCs/>
          <w:color w:val="000000"/>
          <w:sz w:val="24"/>
          <w:szCs w:val="24"/>
        </w:rPr>
        <w:t xml:space="preserve">szkoły </w:t>
      </w:r>
      <w:r w:rsidR="00E508E7" w:rsidRPr="00E508E7">
        <w:rPr>
          <w:rFonts w:ascii="Verdana" w:hAnsi="Verdana" w:cs="Verdana"/>
          <w:bCs/>
          <w:iCs/>
          <w:color w:val="000000"/>
          <w:sz w:val="24"/>
          <w:szCs w:val="24"/>
        </w:rPr>
        <w:t>zostają przebadani pod względe</w:t>
      </w:r>
      <w:r>
        <w:rPr>
          <w:rFonts w:ascii="Verdana" w:hAnsi="Verdana" w:cs="Verdana"/>
          <w:bCs/>
          <w:iCs/>
          <w:color w:val="000000"/>
          <w:sz w:val="24"/>
          <w:szCs w:val="24"/>
        </w:rPr>
        <w:t xml:space="preserve">m logopedycznym </w:t>
      </w:r>
      <w:r w:rsidR="00E508E7" w:rsidRPr="00E508E7">
        <w:rPr>
          <w:rFonts w:ascii="Verdana" w:hAnsi="Verdana" w:cs="Verdana"/>
          <w:bCs/>
          <w:iCs/>
          <w:color w:val="000000"/>
          <w:sz w:val="24"/>
          <w:szCs w:val="24"/>
        </w:rPr>
        <w:t>i objęci opieką logopedyczną dostosowaną do ich potrzeb i możliwości:</w:t>
      </w:r>
    </w:p>
    <w:p w:rsidR="00E508E7" w:rsidRPr="00E508E7" w:rsidRDefault="00E508E7" w:rsidP="00F83326">
      <w:pPr>
        <w:pStyle w:val="Akapitzlist"/>
        <w:numPr>
          <w:ilvl w:val="0"/>
          <w:numId w:val="71"/>
        </w:numPr>
        <w:tabs>
          <w:tab w:val="left" w:pos="8760"/>
          <w:tab w:val="left" w:pos="11960"/>
        </w:tabs>
        <w:autoSpaceDE w:val="0"/>
        <w:spacing w:after="57" w:line="0" w:lineRule="atLeast"/>
        <w:jc w:val="both"/>
        <w:rPr>
          <w:rFonts w:ascii="Verdana" w:hAnsi="Verdana" w:cs="Verdana"/>
          <w:bCs/>
          <w:strike/>
          <w:sz w:val="24"/>
          <w:szCs w:val="24"/>
        </w:rPr>
      </w:pPr>
      <w:r w:rsidRPr="00E508E7">
        <w:rPr>
          <w:rFonts w:ascii="Verdana" w:hAnsi="Verdana" w:cs="Verdana"/>
          <w:bCs/>
          <w:sz w:val="24"/>
          <w:szCs w:val="24"/>
        </w:rPr>
        <w:t>opieka logopedyczna realizowana jest w formie zajęć rewalidacyjnych rozwijających komunikację z elementami logopedii lub komunikacji alternatywnej</w:t>
      </w:r>
      <w:r w:rsidR="006043CE">
        <w:rPr>
          <w:rFonts w:ascii="Verdana" w:hAnsi="Verdana" w:cs="Verdana"/>
          <w:bCs/>
          <w:sz w:val="24"/>
          <w:szCs w:val="24"/>
        </w:rPr>
        <w:t>;</w:t>
      </w:r>
    </w:p>
    <w:p w:rsidR="00E508E7" w:rsidRPr="00E508E7" w:rsidRDefault="00E508E7" w:rsidP="00E508E7">
      <w:pPr>
        <w:tabs>
          <w:tab w:val="left" w:pos="7273"/>
          <w:tab w:val="left" w:pos="7557"/>
          <w:tab w:val="left" w:pos="8118"/>
          <w:tab w:val="left" w:pos="8772"/>
          <w:tab w:val="left" w:pos="10757"/>
        </w:tabs>
        <w:suppressAutoHyphens w:val="0"/>
        <w:autoSpaceDE w:val="0"/>
        <w:spacing w:after="57" w:line="0" w:lineRule="atLeast"/>
        <w:ind w:left="870" w:hanging="315"/>
        <w:jc w:val="both"/>
        <w:rPr>
          <w:rFonts w:ascii="Verdana" w:hAnsi="Verdana" w:cs="Verdana"/>
          <w:bCs/>
          <w:iCs/>
          <w:color w:val="000000"/>
          <w:sz w:val="24"/>
          <w:szCs w:val="24"/>
        </w:rPr>
      </w:pPr>
      <w:r w:rsidRPr="00E508E7">
        <w:rPr>
          <w:rFonts w:ascii="Verdana" w:hAnsi="Verdana" w:cs="Verdana"/>
          <w:bCs/>
          <w:iCs/>
          <w:color w:val="000000"/>
          <w:sz w:val="24"/>
          <w:szCs w:val="24"/>
        </w:rPr>
        <w:t>2) kwalifikowania uczniów do odpowiedniej formy opieki logopedycznej dokonuje zespół wsparcia logopedycznego</w:t>
      </w:r>
      <w:r w:rsidRPr="00E508E7">
        <w:rPr>
          <w:rFonts w:ascii="Verdana" w:hAnsi="Verdana" w:cs="Verdana"/>
          <w:bCs/>
          <w:iCs/>
          <w:color w:val="000000"/>
          <w:sz w:val="24"/>
          <w:szCs w:val="24"/>
        </w:rPr>
        <w:br/>
        <w:t xml:space="preserve"> i komunikacji alternatywnej uwzględniając:</w:t>
      </w:r>
    </w:p>
    <w:p w:rsidR="00E508E7" w:rsidRPr="00E508E7" w:rsidRDefault="00E508E7" w:rsidP="00E508E7">
      <w:pPr>
        <w:tabs>
          <w:tab w:val="left" w:pos="8076"/>
          <w:tab w:val="left" w:pos="8274"/>
          <w:tab w:val="left" w:pos="8414"/>
          <w:tab w:val="left" w:pos="9068"/>
          <w:tab w:val="left" w:pos="11053"/>
        </w:tabs>
        <w:autoSpaceDE w:val="0"/>
        <w:spacing w:after="57" w:line="0" w:lineRule="atLeast"/>
        <w:ind w:left="1080"/>
        <w:jc w:val="both"/>
        <w:rPr>
          <w:rFonts w:ascii="Verdana" w:hAnsi="Verdana" w:cs="Verdana"/>
          <w:bCs/>
          <w:sz w:val="24"/>
          <w:szCs w:val="24"/>
        </w:rPr>
      </w:pPr>
      <w:r w:rsidRPr="00E508E7">
        <w:rPr>
          <w:rFonts w:ascii="Verdana" w:hAnsi="Verdana" w:cs="Verdana"/>
          <w:bCs/>
          <w:sz w:val="24"/>
          <w:szCs w:val="24"/>
        </w:rPr>
        <w:t>a) orzeczenie poradni psychologiczno-pedagogicznej,</w:t>
      </w:r>
    </w:p>
    <w:p w:rsidR="00E508E7" w:rsidRPr="00E508E7" w:rsidRDefault="00E508E7" w:rsidP="00E508E7">
      <w:pPr>
        <w:spacing w:after="57" w:line="0" w:lineRule="atLeast"/>
        <w:ind w:left="1095"/>
        <w:jc w:val="both"/>
        <w:rPr>
          <w:rFonts w:ascii="Verdana" w:hAnsi="Verdana"/>
          <w:sz w:val="24"/>
          <w:szCs w:val="24"/>
        </w:rPr>
      </w:pPr>
      <w:r w:rsidRPr="00E508E7">
        <w:rPr>
          <w:rFonts w:ascii="Verdana" w:hAnsi="Verdana"/>
          <w:sz w:val="24"/>
          <w:szCs w:val="24"/>
        </w:rPr>
        <w:t>b) analizę dokumentacji ucznia,</w:t>
      </w:r>
    </w:p>
    <w:p w:rsidR="00E508E7" w:rsidRPr="00E508E7" w:rsidRDefault="00E508E7" w:rsidP="00E508E7">
      <w:pPr>
        <w:spacing w:after="57" w:line="0" w:lineRule="atLeast"/>
        <w:ind w:left="1110"/>
        <w:jc w:val="both"/>
        <w:rPr>
          <w:rFonts w:ascii="Verdana" w:hAnsi="Verdana"/>
          <w:sz w:val="24"/>
          <w:szCs w:val="24"/>
        </w:rPr>
      </w:pPr>
      <w:r w:rsidRPr="00E508E7">
        <w:rPr>
          <w:rFonts w:ascii="Verdana" w:hAnsi="Verdana"/>
          <w:sz w:val="24"/>
          <w:szCs w:val="24"/>
        </w:rPr>
        <w:t>c) wyniki badań logopedycznych przeprowadzonych w szkole,</w:t>
      </w:r>
    </w:p>
    <w:p w:rsidR="00E508E7" w:rsidRPr="00E508E7" w:rsidRDefault="00E508E7" w:rsidP="00E508E7">
      <w:pPr>
        <w:tabs>
          <w:tab w:val="left" w:pos="8008"/>
          <w:tab w:val="left" w:pos="8292"/>
          <w:tab w:val="left" w:pos="8853"/>
          <w:tab w:val="left" w:pos="9507"/>
          <w:tab w:val="left" w:pos="11492"/>
        </w:tabs>
        <w:suppressAutoHyphens w:val="0"/>
        <w:autoSpaceDE w:val="0"/>
        <w:spacing w:after="57" w:line="0" w:lineRule="atLeast"/>
        <w:ind w:left="1080"/>
        <w:jc w:val="both"/>
        <w:rPr>
          <w:rFonts w:ascii="Verdana" w:hAnsi="Verdana" w:cs="Verdana"/>
          <w:bCs/>
          <w:iCs/>
          <w:color w:val="000000"/>
          <w:sz w:val="24"/>
          <w:szCs w:val="24"/>
        </w:rPr>
      </w:pPr>
      <w:r w:rsidRPr="00E508E7">
        <w:rPr>
          <w:rFonts w:ascii="Verdana" w:hAnsi="Verdana" w:cs="Verdana"/>
          <w:bCs/>
          <w:iCs/>
          <w:color w:val="000000"/>
          <w:sz w:val="24"/>
          <w:szCs w:val="24"/>
        </w:rPr>
        <w:t>d) wiek ucznia.</w:t>
      </w:r>
    </w:p>
    <w:p w:rsidR="00E508E7" w:rsidRPr="00E508E7" w:rsidRDefault="00E508E7" w:rsidP="00E508E7">
      <w:pPr>
        <w:tabs>
          <w:tab w:val="left" w:pos="3549"/>
          <w:tab w:val="left" w:pos="4062"/>
        </w:tabs>
        <w:autoSpaceDE w:val="0"/>
        <w:spacing w:after="57" w:line="0" w:lineRule="atLeast"/>
        <w:ind w:left="426" w:hanging="426"/>
        <w:jc w:val="both"/>
        <w:rPr>
          <w:rFonts w:ascii="Verdana" w:hAnsi="Verdana" w:cs="Verdana"/>
          <w:bCs/>
          <w:color w:val="000000"/>
          <w:sz w:val="24"/>
          <w:szCs w:val="24"/>
        </w:rPr>
      </w:pPr>
      <w:r w:rsidRPr="00E508E7">
        <w:rPr>
          <w:rFonts w:ascii="Verdana" w:hAnsi="Verdana" w:cs="Verdana"/>
          <w:bCs/>
          <w:color w:val="000000"/>
          <w:sz w:val="24"/>
          <w:szCs w:val="24"/>
        </w:rPr>
        <w:lastRenderedPageBreak/>
        <w:t xml:space="preserve">2c. Do objęcia ucznia zajęciami gimnastyki korekcyjnej lub rehabilitacji wymagane jest </w:t>
      </w:r>
      <w:r w:rsidRPr="006043CE">
        <w:rPr>
          <w:rFonts w:ascii="Verdana" w:hAnsi="Verdana" w:cs="Verdana"/>
          <w:bCs/>
          <w:sz w:val="24"/>
          <w:szCs w:val="24"/>
        </w:rPr>
        <w:t>aktualne</w:t>
      </w:r>
      <w:r w:rsidRPr="00E508E7">
        <w:rPr>
          <w:rFonts w:ascii="Verdana" w:hAnsi="Verdana" w:cs="Verdana"/>
          <w:bCs/>
          <w:color w:val="000000"/>
          <w:sz w:val="24"/>
          <w:szCs w:val="24"/>
        </w:rPr>
        <w:t xml:space="preserve"> skierowanie lekarza specjalisty.</w:t>
      </w:r>
    </w:p>
    <w:p w:rsidR="00E508E7" w:rsidRPr="00E508E7" w:rsidRDefault="00E508E7" w:rsidP="00E508E7">
      <w:pPr>
        <w:autoSpaceDE w:val="0"/>
        <w:spacing w:after="57" w:line="0" w:lineRule="atLeast"/>
        <w:ind w:left="426" w:hanging="426"/>
        <w:jc w:val="both"/>
        <w:rPr>
          <w:rFonts w:ascii="Verdana" w:hAnsi="Verdana" w:cs="Verdana"/>
          <w:bCs/>
          <w:color w:val="000000"/>
          <w:sz w:val="24"/>
          <w:szCs w:val="24"/>
        </w:rPr>
      </w:pPr>
      <w:r w:rsidRPr="00E508E7">
        <w:rPr>
          <w:rFonts w:ascii="Verdana" w:hAnsi="Verdana" w:cs="Verdana"/>
          <w:bCs/>
          <w:color w:val="000000"/>
          <w:sz w:val="24"/>
          <w:szCs w:val="24"/>
        </w:rPr>
        <w:t>2d. Udział w zajęciach o charakterze terapeutycznym jest możliwy po uprzednim przedłożeniu zaświadczenia lekarskiego o braku przeciwwskazań do określonego  rodzaju zajęć.</w:t>
      </w:r>
    </w:p>
    <w:p w:rsidR="00E508E7" w:rsidRPr="00E508E7" w:rsidRDefault="00267AF6" w:rsidP="00267AF6">
      <w:pPr>
        <w:tabs>
          <w:tab w:val="left" w:pos="567"/>
          <w:tab w:val="left" w:pos="3688"/>
          <w:tab w:val="left" w:pos="3972"/>
          <w:tab w:val="left" w:pos="4533"/>
          <w:tab w:val="left" w:pos="5187"/>
          <w:tab w:val="left" w:pos="7172"/>
        </w:tabs>
        <w:suppressAutoHyphens w:val="0"/>
        <w:autoSpaceDE w:val="0"/>
        <w:spacing w:after="57" w:line="0" w:lineRule="atLeast"/>
        <w:ind w:left="426" w:hanging="426"/>
        <w:jc w:val="both"/>
        <w:rPr>
          <w:rFonts w:ascii="Verdana" w:hAnsi="Verdana" w:cs="Verdana"/>
          <w:bCs/>
          <w:iCs/>
          <w:color w:val="000000"/>
          <w:sz w:val="24"/>
          <w:szCs w:val="24"/>
        </w:rPr>
      </w:pPr>
      <w:r>
        <w:rPr>
          <w:rFonts w:ascii="Verdana" w:hAnsi="Verdana" w:cs="Verdana"/>
          <w:bCs/>
          <w:iCs/>
          <w:color w:val="000000"/>
          <w:sz w:val="24"/>
          <w:szCs w:val="24"/>
        </w:rPr>
        <w:t>2e.</w:t>
      </w:r>
      <w:r w:rsidR="00E508E7" w:rsidRPr="00E508E7">
        <w:rPr>
          <w:rFonts w:ascii="Verdana" w:hAnsi="Verdana" w:cs="Verdana"/>
          <w:bCs/>
          <w:iCs/>
          <w:color w:val="000000"/>
          <w:sz w:val="24"/>
          <w:szCs w:val="24"/>
        </w:rPr>
        <w:t>Do zadań zespołu, o którym mowa w ust.</w:t>
      </w:r>
      <w:r w:rsidR="006043CE">
        <w:rPr>
          <w:rFonts w:ascii="Verdana" w:hAnsi="Verdana" w:cs="Verdana"/>
          <w:bCs/>
          <w:iCs/>
          <w:color w:val="000000"/>
          <w:sz w:val="24"/>
          <w:szCs w:val="24"/>
        </w:rPr>
        <w:t xml:space="preserve"> </w:t>
      </w:r>
      <w:r w:rsidR="00E508E7" w:rsidRPr="00E508E7">
        <w:rPr>
          <w:rFonts w:ascii="Verdana" w:hAnsi="Verdana" w:cs="Verdana"/>
          <w:bCs/>
          <w:iCs/>
          <w:color w:val="000000"/>
          <w:sz w:val="24"/>
          <w:szCs w:val="24"/>
        </w:rPr>
        <w:t xml:space="preserve">2a, należy </w:t>
      </w:r>
      <w:r w:rsidR="006043CE">
        <w:rPr>
          <w:rFonts w:ascii="Verdana" w:hAnsi="Verdana" w:cs="Verdana"/>
          <w:bCs/>
          <w:iCs/>
          <w:color w:val="000000"/>
          <w:sz w:val="24"/>
          <w:szCs w:val="24"/>
        </w:rPr>
        <w:br/>
      </w:r>
      <w:r w:rsidR="00E508E7" w:rsidRPr="00E508E7">
        <w:rPr>
          <w:rFonts w:ascii="Verdana" w:hAnsi="Verdana" w:cs="Verdana"/>
          <w:bCs/>
          <w:iCs/>
          <w:color w:val="000000"/>
          <w:sz w:val="24"/>
          <w:szCs w:val="24"/>
        </w:rPr>
        <w:t>w szczególności:</w:t>
      </w:r>
    </w:p>
    <w:p w:rsidR="00E508E7" w:rsidRPr="006043CE" w:rsidRDefault="00E508E7" w:rsidP="00F83326">
      <w:pPr>
        <w:pStyle w:val="Akapitzlist"/>
        <w:numPr>
          <w:ilvl w:val="1"/>
          <w:numId w:val="5"/>
        </w:numPr>
        <w:autoSpaceDE w:val="0"/>
        <w:spacing w:after="57" w:line="0" w:lineRule="atLeast"/>
        <w:ind w:left="851" w:hanging="425"/>
        <w:jc w:val="both"/>
        <w:rPr>
          <w:rFonts w:ascii="Verdana" w:hAnsi="Verdana" w:cs="Verdana"/>
          <w:bCs/>
          <w:sz w:val="24"/>
          <w:szCs w:val="24"/>
        </w:rPr>
      </w:pPr>
      <w:r w:rsidRPr="006043CE">
        <w:rPr>
          <w:rFonts w:ascii="Verdana" w:hAnsi="Verdana" w:cs="UniversPro-Roman"/>
          <w:bCs/>
          <w:iCs/>
          <w:sz w:val="24"/>
          <w:szCs w:val="24"/>
        </w:rPr>
        <w:t xml:space="preserve">ustalenie dla ucznia form udzielania pomocy </w:t>
      </w:r>
      <w:r w:rsidRPr="006043CE">
        <w:rPr>
          <w:rFonts w:ascii="Verdana" w:hAnsi="Verdana" w:cs="Verdana"/>
          <w:bCs/>
          <w:sz w:val="24"/>
          <w:szCs w:val="24"/>
        </w:rPr>
        <w:t>psychologiczno-pedagogicznej</w:t>
      </w:r>
      <w:r w:rsidRPr="006043CE">
        <w:rPr>
          <w:rFonts w:ascii="Verdana" w:hAnsi="Verdana" w:cs="UniversPro-Roman"/>
          <w:bCs/>
          <w:iCs/>
          <w:sz w:val="24"/>
          <w:szCs w:val="24"/>
        </w:rPr>
        <w:t xml:space="preserve">, </w:t>
      </w:r>
    </w:p>
    <w:p w:rsidR="00E508E7" w:rsidRPr="006043CE" w:rsidRDefault="00E508E7" w:rsidP="00F83326">
      <w:pPr>
        <w:pStyle w:val="Akapitzlist"/>
        <w:numPr>
          <w:ilvl w:val="1"/>
          <w:numId w:val="5"/>
        </w:numPr>
        <w:autoSpaceDE w:val="0"/>
        <w:spacing w:after="57" w:line="0" w:lineRule="atLeast"/>
        <w:ind w:left="851" w:hanging="425"/>
        <w:jc w:val="both"/>
        <w:rPr>
          <w:rFonts w:ascii="Verdana" w:hAnsi="Verdana" w:cs="Verdana"/>
          <w:bCs/>
          <w:sz w:val="24"/>
          <w:szCs w:val="24"/>
        </w:rPr>
      </w:pPr>
      <w:r w:rsidRPr="006043CE">
        <w:rPr>
          <w:rFonts w:ascii="Verdana" w:hAnsi="Verdana" w:cs="UniversPro-Roman"/>
          <w:bCs/>
          <w:iCs/>
          <w:sz w:val="24"/>
          <w:szCs w:val="24"/>
        </w:rPr>
        <w:t xml:space="preserve">ustalenie okresu udzielania pomocy w formie: </w:t>
      </w:r>
    </w:p>
    <w:p w:rsidR="006043CE" w:rsidRDefault="006043CE" w:rsidP="00F83326">
      <w:pPr>
        <w:pStyle w:val="Akapitzlist"/>
        <w:numPr>
          <w:ilvl w:val="1"/>
          <w:numId w:val="4"/>
        </w:numPr>
        <w:tabs>
          <w:tab w:val="left" w:pos="4815"/>
          <w:tab w:val="left" w:pos="4890"/>
          <w:tab w:val="left" w:pos="6183"/>
        </w:tabs>
        <w:autoSpaceDE w:val="0"/>
        <w:spacing w:after="57" w:line="0" w:lineRule="atLeast"/>
        <w:ind w:left="1134" w:hanging="283"/>
        <w:jc w:val="both"/>
        <w:rPr>
          <w:rFonts w:ascii="Verdana" w:hAnsi="Verdana" w:cs="Verdana"/>
          <w:bCs/>
          <w:sz w:val="24"/>
          <w:szCs w:val="24"/>
        </w:rPr>
      </w:pPr>
      <w:r>
        <w:rPr>
          <w:rFonts w:ascii="Verdana" w:hAnsi="Verdana" w:cs="Verdana"/>
          <w:bCs/>
          <w:sz w:val="24"/>
          <w:szCs w:val="24"/>
        </w:rPr>
        <w:t xml:space="preserve"> </w:t>
      </w:r>
      <w:r w:rsidR="00E508E7" w:rsidRPr="006043CE">
        <w:rPr>
          <w:rFonts w:ascii="Verdana" w:hAnsi="Verdana" w:cs="Verdana"/>
          <w:bCs/>
          <w:sz w:val="24"/>
          <w:szCs w:val="24"/>
        </w:rPr>
        <w:t>zaję</w:t>
      </w:r>
      <w:r>
        <w:rPr>
          <w:rFonts w:ascii="Verdana" w:hAnsi="Verdana" w:cs="Verdana"/>
          <w:bCs/>
          <w:sz w:val="24"/>
          <w:szCs w:val="24"/>
        </w:rPr>
        <w:t>ć rozwijających uzdolnienia i</w:t>
      </w:r>
      <w:r w:rsidR="00E508E7" w:rsidRPr="006043CE">
        <w:rPr>
          <w:rFonts w:ascii="Verdana" w:hAnsi="Verdana" w:cs="Verdana"/>
          <w:bCs/>
          <w:sz w:val="24"/>
          <w:szCs w:val="24"/>
        </w:rPr>
        <w:t xml:space="preserve"> zajęć specjalistyczny</w:t>
      </w:r>
      <w:r>
        <w:rPr>
          <w:rFonts w:ascii="Verdana" w:hAnsi="Verdana" w:cs="Verdana"/>
          <w:bCs/>
          <w:sz w:val="24"/>
          <w:szCs w:val="24"/>
        </w:rPr>
        <w:t xml:space="preserve">ch: korekcyjno-kompensacyjnych, logopedycznych, </w:t>
      </w:r>
      <w:r w:rsidR="00E508E7" w:rsidRPr="006043CE">
        <w:rPr>
          <w:rFonts w:ascii="Verdana" w:hAnsi="Verdana" w:cs="Verdana"/>
          <w:bCs/>
          <w:sz w:val="24"/>
          <w:szCs w:val="24"/>
        </w:rPr>
        <w:t xml:space="preserve">socjoterapeutycznych </w:t>
      </w:r>
      <w:r>
        <w:rPr>
          <w:rFonts w:ascii="Verdana" w:hAnsi="Verdana" w:cs="Verdana"/>
          <w:bCs/>
          <w:sz w:val="24"/>
          <w:szCs w:val="24"/>
        </w:rPr>
        <w:t xml:space="preserve">oraz innych zajęć o charakterze </w:t>
      </w:r>
      <w:r w:rsidR="00E508E7" w:rsidRPr="006043CE">
        <w:rPr>
          <w:rFonts w:ascii="Verdana" w:hAnsi="Verdana" w:cs="Verdana"/>
          <w:bCs/>
          <w:sz w:val="24"/>
          <w:szCs w:val="24"/>
        </w:rPr>
        <w:t>terapeutycznym – w przypadku uczniów przedszkola,</w:t>
      </w:r>
    </w:p>
    <w:p w:rsidR="00267AF6" w:rsidRDefault="00E508E7" w:rsidP="00F83326">
      <w:pPr>
        <w:pStyle w:val="Akapitzlist"/>
        <w:numPr>
          <w:ilvl w:val="1"/>
          <w:numId w:val="4"/>
        </w:numPr>
        <w:tabs>
          <w:tab w:val="left" w:pos="4815"/>
          <w:tab w:val="left" w:pos="4890"/>
          <w:tab w:val="left" w:pos="6183"/>
        </w:tabs>
        <w:autoSpaceDE w:val="0"/>
        <w:spacing w:after="57" w:line="0" w:lineRule="atLeast"/>
        <w:ind w:left="1134" w:hanging="283"/>
        <w:jc w:val="both"/>
        <w:rPr>
          <w:rFonts w:ascii="Verdana" w:hAnsi="Verdana" w:cs="Verdana"/>
          <w:bCs/>
          <w:sz w:val="24"/>
          <w:szCs w:val="24"/>
        </w:rPr>
      </w:pPr>
      <w:r w:rsidRPr="006043CE">
        <w:rPr>
          <w:rFonts w:ascii="Verdana" w:hAnsi="Verdana" w:cs="Verdana"/>
          <w:bCs/>
          <w:sz w:val="24"/>
          <w:szCs w:val="24"/>
        </w:rPr>
        <w:t>zajęć rozwijających uzdolnienia, zajęć dydaktyczno-wyrównawczych, zajęć specjalistycznych: korekcyjno-kompensacyjnych, logopedycznych, socjoterapeutycznych oraz innych zajęć o charakterze terapeutycznym - w przypadku uczniów w szkoły podstawowej</w:t>
      </w:r>
      <w:r w:rsidR="00267AF6">
        <w:rPr>
          <w:rFonts w:ascii="Verdana" w:hAnsi="Verdana" w:cs="Verdana"/>
          <w:bCs/>
          <w:sz w:val="24"/>
          <w:szCs w:val="24"/>
        </w:rPr>
        <w:t>,</w:t>
      </w:r>
    </w:p>
    <w:p w:rsidR="00267AF6" w:rsidRPr="00267AF6" w:rsidRDefault="00E508E7" w:rsidP="00F83326">
      <w:pPr>
        <w:pStyle w:val="Akapitzlist"/>
        <w:numPr>
          <w:ilvl w:val="1"/>
          <w:numId w:val="4"/>
        </w:numPr>
        <w:tabs>
          <w:tab w:val="left" w:pos="4815"/>
          <w:tab w:val="left" w:pos="4890"/>
          <w:tab w:val="left" w:pos="6183"/>
        </w:tabs>
        <w:autoSpaceDE w:val="0"/>
        <w:spacing w:after="57" w:line="0" w:lineRule="atLeast"/>
        <w:ind w:left="1134" w:hanging="283"/>
        <w:jc w:val="both"/>
        <w:rPr>
          <w:rFonts w:ascii="Verdana" w:hAnsi="Verdana" w:cs="Verdana"/>
          <w:bCs/>
          <w:sz w:val="24"/>
          <w:szCs w:val="24"/>
        </w:rPr>
      </w:pPr>
      <w:r w:rsidRPr="00267AF6">
        <w:rPr>
          <w:rFonts w:ascii="Verdana" w:hAnsi="Verdana" w:cs="Verdana"/>
          <w:bCs/>
          <w:sz w:val="24"/>
          <w:szCs w:val="24"/>
        </w:rPr>
        <w:t>zajęć rozwijających uzdolnienia, zajęć specjalistycznych: korekcyjno-k</w:t>
      </w:r>
      <w:r w:rsidR="00267AF6">
        <w:rPr>
          <w:rFonts w:ascii="Verdana" w:hAnsi="Verdana" w:cs="Verdana"/>
          <w:bCs/>
          <w:sz w:val="24"/>
          <w:szCs w:val="24"/>
        </w:rPr>
        <w:t xml:space="preserve">ompensacyjnych, logopedycznych, </w:t>
      </w:r>
      <w:r w:rsidRPr="00267AF6">
        <w:rPr>
          <w:rFonts w:ascii="Verdana" w:hAnsi="Verdana" w:cs="Verdana"/>
          <w:bCs/>
          <w:sz w:val="24"/>
          <w:szCs w:val="24"/>
        </w:rPr>
        <w:t xml:space="preserve">socjoterapeutycznych oraz innych zajęć o charakterze terapeutycznym, a także </w:t>
      </w:r>
      <w:r w:rsidRPr="00267AF6">
        <w:rPr>
          <w:rFonts w:ascii="Verdana" w:hAnsi="Verdana" w:cs="UniversPro-Roman"/>
          <w:sz w:val="24"/>
          <w:szCs w:val="24"/>
        </w:rPr>
        <w:t xml:space="preserve">zajęć związanych z wyborem kierunku kształcenia i zawodu oraz planowaniem kształcenia </w:t>
      </w:r>
      <w:r w:rsidR="00267AF6">
        <w:rPr>
          <w:rFonts w:ascii="Verdana" w:hAnsi="Verdana" w:cs="UniversPro-Roman"/>
          <w:sz w:val="24"/>
          <w:szCs w:val="24"/>
        </w:rPr>
        <w:br/>
      </w:r>
      <w:r w:rsidRPr="00267AF6">
        <w:rPr>
          <w:rFonts w:ascii="Verdana" w:hAnsi="Verdana" w:cs="UniversPro-Roman"/>
          <w:sz w:val="24"/>
          <w:szCs w:val="24"/>
        </w:rPr>
        <w:t xml:space="preserve">i kariery zawodowej - </w:t>
      </w:r>
      <w:r w:rsidRPr="00267AF6">
        <w:rPr>
          <w:rFonts w:ascii="Verdana" w:hAnsi="Verdana" w:cs="Verdana"/>
          <w:bCs/>
          <w:sz w:val="24"/>
          <w:szCs w:val="24"/>
        </w:rPr>
        <w:t xml:space="preserve">w przypadku uczniów </w:t>
      </w:r>
      <w:r w:rsidRPr="00267AF6">
        <w:rPr>
          <w:rFonts w:ascii="Verdana" w:hAnsi="Verdana" w:cs="UniversPro-Roman"/>
          <w:sz w:val="24"/>
          <w:szCs w:val="24"/>
        </w:rPr>
        <w:t xml:space="preserve">gimnazjum </w:t>
      </w:r>
      <w:r w:rsidR="00267AF6">
        <w:rPr>
          <w:rFonts w:ascii="Verdana" w:hAnsi="Verdana" w:cs="UniversPro-Roman"/>
          <w:sz w:val="24"/>
          <w:szCs w:val="24"/>
        </w:rPr>
        <w:br/>
      </w:r>
      <w:r w:rsidRPr="00267AF6">
        <w:rPr>
          <w:rFonts w:ascii="Verdana" w:hAnsi="Verdana" w:cs="UniversPro-Roman"/>
          <w:sz w:val="24"/>
          <w:szCs w:val="24"/>
        </w:rPr>
        <w:t>i szkoły przysposabiającej do pracy,</w:t>
      </w:r>
    </w:p>
    <w:p w:rsidR="00E508E7" w:rsidRPr="00267AF6" w:rsidRDefault="00E508E7" w:rsidP="00F83326">
      <w:pPr>
        <w:pStyle w:val="Akapitzlist"/>
        <w:numPr>
          <w:ilvl w:val="1"/>
          <w:numId w:val="4"/>
        </w:numPr>
        <w:tabs>
          <w:tab w:val="left" w:pos="4815"/>
          <w:tab w:val="left" w:pos="4890"/>
          <w:tab w:val="left" w:pos="6183"/>
        </w:tabs>
        <w:autoSpaceDE w:val="0"/>
        <w:spacing w:after="57" w:line="0" w:lineRule="atLeast"/>
        <w:ind w:left="1134" w:hanging="283"/>
        <w:jc w:val="both"/>
        <w:rPr>
          <w:rFonts w:ascii="Verdana" w:hAnsi="Verdana" w:cs="Verdana"/>
          <w:bCs/>
          <w:sz w:val="24"/>
          <w:szCs w:val="24"/>
        </w:rPr>
      </w:pPr>
      <w:r w:rsidRPr="00267AF6">
        <w:rPr>
          <w:rFonts w:ascii="Verdana" w:hAnsi="Verdana" w:cs="UniversPro-Roman"/>
          <w:bCs/>
          <w:iCs/>
          <w:sz w:val="24"/>
          <w:szCs w:val="24"/>
        </w:rPr>
        <w:t>ustalenie wymiaru godzin, w którym poszczególn</w:t>
      </w:r>
      <w:r w:rsidR="00267AF6">
        <w:rPr>
          <w:rFonts w:ascii="Verdana" w:hAnsi="Verdana" w:cs="UniversPro-Roman"/>
          <w:bCs/>
          <w:iCs/>
          <w:sz w:val="24"/>
          <w:szCs w:val="24"/>
        </w:rPr>
        <w:t>e formy pomocy będą realizowane;</w:t>
      </w:r>
    </w:p>
    <w:p w:rsidR="00E508E7" w:rsidRPr="00267AF6" w:rsidRDefault="00E508E7" w:rsidP="00267AF6">
      <w:pPr>
        <w:suppressAutoHyphens w:val="0"/>
        <w:autoSpaceDE w:val="0"/>
        <w:autoSpaceDN w:val="0"/>
        <w:adjustRightInd w:val="0"/>
        <w:spacing w:after="0" w:line="240" w:lineRule="auto"/>
        <w:ind w:left="709" w:hanging="283"/>
        <w:jc w:val="both"/>
        <w:rPr>
          <w:rFonts w:ascii="Verdana" w:eastAsia="Times New Roman" w:hAnsi="Verdana" w:cs="TimesNewRomanPSMT"/>
          <w:kern w:val="0"/>
          <w:sz w:val="24"/>
          <w:szCs w:val="24"/>
          <w:lang w:eastAsia="pl-PL"/>
        </w:rPr>
      </w:pPr>
      <w:r w:rsidRPr="00267AF6">
        <w:rPr>
          <w:rFonts w:ascii="Verdana" w:hAnsi="Verdana" w:cs="Verdana"/>
          <w:bCs/>
          <w:iCs/>
          <w:sz w:val="24"/>
          <w:szCs w:val="24"/>
        </w:rPr>
        <w:t>4)</w:t>
      </w:r>
      <w:r w:rsidRPr="00267AF6">
        <w:rPr>
          <w:rFonts w:ascii="Verdana" w:eastAsia="Times New Roman" w:hAnsi="Verdana" w:cs="TimesNewRomanPSMT"/>
          <w:kern w:val="0"/>
          <w:sz w:val="24"/>
          <w:szCs w:val="24"/>
          <w:lang w:eastAsia="pl-PL"/>
        </w:rPr>
        <w:t xml:space="preserve"> opracowywanie, po dokonaniu wielospecjalistycznej oceny poziomu funkcjonowania ucznia, indywidualnego programu edukacyjno – terapeutycznego, uwzględniającego zalecenia zawarte w orzeczeniu o potrzebie kształcenia specjalnego oraz dostosowanego do indywidualnych potrzeb rozwojowych </w:t>
      </w:r>
      <w:r w:rsidR="00267AF6">
        <w:rPr>
          <w:rFonts w:ascii="Verdana" w:eastAsia="Times New Roman" w:hAnsi="Verdana" w:cs="TimesNewRomanPSMT"/>
          <w:kern w:val="0"/>
          <w:sz w:val="24"/>
          <w:szCs w:val="24"/>
          <w:lang w:eastAsia="pl-PL"/>
        </w:rPr>
        <w:br/>
      </w:r>
      <w:r w:rsidRPr="00267AF6">
        <w:rPr>
          <w:rFonts w:ascii="Verdana" w:eastAsia="Times New Roman" w:hAnsi="Verdana" w:cs="TimesNewRomanPSMT"/>
          <w:kern w:val="0"/>
          <w:sz w:val="24"/>
          <w:szCs w:val="24"/>
          <w:lang w:eastAsia="pl-PL"/>
        </w:rPr>
        <w:t>i edukacyjnych oraz moż</w:t>
      </w:r>
      <w:r w:rsidR="00267AF6">
        <w:rPr>
          <w:rFonts w:ascii="Verdana" w:eastAsia="Times New Roman" w:hAnsi="Verdana" w:cs="TimesNewRomanPSMT"/>
          <w:kern w:val="0"/>
          <w:sz w:val="24"/>
          <w:szCs w:val="24"/>
          <w:lang w:eastAsia="pl-PL"/>
        </w:rPr>
        <w:t>liwości psychofizycznych ucznia;</w:t>
      </w:r>
    </w:p>
    <w:p w:rsidR="00E508E7" w:rsidRPr="00267AF6" w:rsidRDefault="00E508E7" w:rsidP="00F83326">
      <w:pPr>
        <w:numPr>
          <w:ilvl w:val="0"/>
          <w:numId w:val="4"/>
        </w:numPr>
        <w:suppressAutoHyphens w:val="0"/>
        <w:autoSpaceDE w:val="0"/>
        <w:autoSpaceDN w:val="0"/>
        <w:adjustRightInd w:val="0"/>
        <w:spacing w:after="0" w:line="240" w:lineRule="auto"/>
        <w:jc w:val="both"/>
        <w:rPr>
          <w:rFonts w:ascii="Verdana" w:eastAsia="Times New Roman" w:hAnsi="Verdana" w:cs="TimesNewRomanPSMT"/>
          <w:kern w:val="0"/>
          <w:sz w:val="24"/>
          <w:szCs w:val="24"/>
          <w:lang w:eastAsia="pl-PL"/>
        </w:rPr>
      </w:pPr>
      <w:r w:rsidRPr="00267AF6">
        <w:rPr>
          <w:rFonts w:ascii="Verdana" w:eastAsia="Times New Roman" w:hAnsi="Verdana" w:cs="TimesNewRomanPSMT"/>
          <w:kern w:val="0"/>
          <w:sz w:val="24"/>
          <w:szCs w:val="24"/>
          <w:lang w:eastAsia="pl-PL"/>
        </w:rPr>
        <w:t>dokonywanie, nie rzadziej niż raz w roku szkolnym, okresowej wielospecjalistycznej oceny poziomu funkcjonowania ucznia,</w:t>
      </w:r>
      <w:r w:rsidRPr="00267AF6">
        <w:rPr>
          <w:rFonts w:ascii="Verdana" w:eastAsia="Times New Roman" w:hAnsi="Verdana" w:cs="TimesNewRomanPSMT"/>
          <w:kern w:val="0"/>
          <w:sz w:val="24"/>
          <w:szCs w:val="24"/>
          <w:lang w:eastAsia="pl-PL"/>
        </w:rPr>
        <w:br/>
        <w:t xml:space="preserve">z uwzględnieniem oceny efektywności pomocy psychologiczno-pedagogicznej udzielanej uczniowi oraz w miarę potrzeb,  modyfikowanie programu. </w:t>
      </w:r>
    </w:p>
    <w:p w:rsidR="00E508E7" w:rsidRPr="00E508E7" w:rsidRDefault="00E508E7" w:rsidP="00E508E7">
      <w:pPr>
        <w:tabs>
          <w:tab w:val="left" w:pos="4438"/>
          <w:tab w:val="left" w:pos="4722"/>
          <w:tab w:val="left" w:pos="5283"/>
          <w:tab w:val="left" w:pos="5937"/>
          <w:tab w:val="left" w:pos="7922"/>
        </w:tabs>
        <w:suppressAutoHyphens w:val="0"/>
        <w:autoSpaceDE w:val="0"/>
        <w:spacing w:after="57" w:line="0" w:lineRule="atLeast"/>
        <w:ind w:left="375" w:hanging="375"/>
        <w:jc w:val="both"/>
        <w:rPr>
          <w:rFonts w:ascii="Verdana" w:hAnsi="Verdana" w:cs="Verdana"/>
          <w:bCs/>
          <w:iCs/>
          <w:color w:val="000000"/>
          <w:sz w:val="24"/>
          <w:szCs w:val="24"/>
        </w:rPr>
      </w:pPr>
      <w:r w:rsidRPr="00E508E7">
        <w:rPr>
          <w:rFonts w:ascii="Verdana" w:hAnsi="Verdana" w:cs="Verdana"/>
          <w:bCs/>
          <w:iCs/>
          <w:color w:val="000000"/>
          <w:sz w:val="24"/>
          <w:szCs w:val="24"/>
        </w:rPr>
        <w:t>3. Wczesne wspomaganie rozwoju dzieci prowadzone jest w formie:</w:t>
      </w:r>
    </w:p>
    <w:p w:rsidR="00E508E7" w:rsidRPr="00E508E7" w:rsidRDefault="00E508E7" w:rsidP="00E508E7">
      <w:pPr>
        <w:tabs>
          <w:tab w:val="left" w:pos="9072"/>
        </w:tabs>
        <w:autoSpaceDE w:val="0"/>
        <w:spacing w:after="57" w:line="0" w:lineRule="atLeast"/>
        <w:ind w:left="1134" w:hanging="567"/>
        <w:jc w:val="both"/>
        <w:rPr>
          <w:rFonts w:ascii="Verdana" w:hAnsi="Verdana" w:cs="Verdana"/>
          <w:sz w:val="24"/>
          <w:szCs w:val="24"/>
        </w:rPr>
      </w:pPr>
      <w:r w:rsidRPr="00E508E7">
        <w:rPr>
          <w:rFonts w:ascii="Verdana" w:hAnsi="Verdana" w:cs="Verdana"/>
          <w:sz w:val="24"/>
          <w:szCs w:val="24"/>
        </w:rPr>
        <w:t>1) porad, konsultacji i warsztatów dla rodziców i nauczycieli,</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2) punktu konsultacyjnego,</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3) wczesnej diagnozy pedagogicznej,</w:t>
      </w:r>
    </w:p>
    <w:p w:rsidR="00267AF6" w:rsidRDefault="00E508E7" w:rsidP="00267AF6">
      <w:pPr>
        <w:spacing w:after="57" w:line="0" w:lineRule="atLeast"/>
        <w:ind w:left="567"/>
        <w:jc w:val="both"/>
        <w:rPr>
          <w:rFonts w:ascii="Verdana" w:hAnsi="Verdana"/>
          <w:sz w:val="24"/>
          <w:szCs w:val="24"/>
        </w:rPr>
      </w:pPr>
      <w:r w:rsidRPr="00E508E7">
        <w:rPr>
          <w:rFonts w:ascii="Verdana" w:hAnsi="Verdana"/>
          <w:sz w:val="24"/>
          <w:szCs w:val="24"/>
        </w:rPr>
        <w:lastRenderedPageBreak/>
        <w:t>4) terapii dziecka i rodziny w środowisku,</w:t>
      </w:r>
    </w:p>
    <w:p w:rsidR="00E508E7" w:rsidRPr="00267AF6" w:rsidRDefault="00E508E7" w:rsidP="00267AF6">
      <w:pPr>
        <w:spacing w:after="57" w:line="0" w:lineRule="atLeast"/>
        <w:ind w:left="567"/>
        <w:jc w:val="both"/>
        <w:rPr>
          <w:rFonts w:ascii="Verdana" w:hAnsi="Verdana"/>
          <w:sz w:val="24"/>
          <w:szCs w:val="24"/>
        </w:rPr>
      </w:pPr>
      <w:r w:rsidRPr="00E508E7">
        <w:rPr>
          <w:rFonts w:ascii="Verdana" w:hAnsi="Verdana" w:cs="Verdana"/>
          <w:bCs/>
          <w:iCs/>
          <w:color w:val="000000"/>
          <w:sz w:val="24"/>
          <w:szCs w:val="24"/>
        </w:rPr>
        <w:t>5) współpracy z poradniami psychologiczno – pedagogicznymi,    służbą zdrowia, kuratorami s</w:t>
      </w:r>
      <w:r w:rsidR="00267AF6">
        <w:rPr>
          <w:rFonts w:ascii="Verdana" w:hAnsi="Verdana" w:cs="Verdana"/>
          <w:bCs/>
          <w:iCs/>
          <w:color w:val="000000"/>
          <w:sz w:val="24"/>
          <w:szCs w:val="24"/>
        </w:rPr>
        <w:t>ądowymi, sądem rodzinnym,</w:t>
      </w:r>
      <w:r w:rsidR="00267AF6">
        <w:rPr>
          <w:rFonts w:ascii="Verdana" w:hAnsi="Verdana" w:cs="Verdana"/>
          <w:bCs/>
          <w:iCs/>
          <w:color w:val="000000"/>
          <w:sz w:val="24"/>
          <w:szCs w:val="24"/>
        </w:rPr>
        <w:br/>
      </w:r>
      <w:r w:rsidRPr="00E508E7">
        <w:rPr>
          <w:rFonts w:ascii="Verdana" w:hAnsi="Verdana" w:cs="Verdana"/>
          <w:bCs/>
          <w:iCs/>
          <w:color w:val="000000"/>
          <w:sz w:val="24"/>
          <w:szCs w:val="24"/>
        </w:rPr>
        <w:t>stowarzyszeniami i innymi ośrodkami, o</w:t>
      </w:r>
      <w:r w:rsidR="00267AF6">
        <w:rPr>
          <w:rFonts w:ascii="Verdana" w:hAnsi="Verdana" w:cs="Verdana"/>
          <w:bCs/>
          <w:iCs/>
          <w:color w:val="000000"/>
          <w:sz w:val="24"/>
          <w:szCs w:val="24"/>
        </w:rPr>
        <w:t>sobami i instytucjami</w:t>
      </w:r>
      <w:r w:rsidR="00267AF6">
        <w:rPr>
          <w:rFonts w:ascii="Verdana" w:hAnsi="Verdana" w:cs="Verdana"/>
          <w:bCs/>
          <w:iCs/>
          <w:color w:val="000000"/>
          <w:sz w:val="24"/>
          <w:szCs w:val="24"/>
        </w:rPr>
        <w:br/>
      </w:r>
      <w:r w:rsidRPr="00E508E7">
        <w:rPr>
          <w:rFonts w:ascii="Verdana" w:hAnsi="Verdana" w:cs="Verdana"/>
          <w:bCs/>
          <w:iCs/>
          <w:color w:val="000000"/>
          <w:sz w:val="24"/>
          <w:szCs w:val="24"/>
        </w:rPr>
        <w:t>działającymi na rzecz tych dzieci.</w:t>
      </w:r>
    </w:p>
    <w:p w:rsidR="00E508E7" w:rsidRPr="00E508E7" w:rsidRDefault="00E508E7" w:rsidP="00E508E7">
      <w:pPr>
        <w:tabs>
          <w:tab w:val="left" w:pos="567"/>
        </w:tabs>
        <w:autoSpaceDE w:val="0"/>
        <w:spacing w:after="57" w:line="0" w:lineRule="atLeast"/>
        <w:jc w:val="both"/>
        <w:rPr>
          <w:rFonts w:ascii="Verdana" w:hAnsi="Verdana" w:cs="Verdana"/>
          <w:sz w:val="24"/>
          <w:szCs w:val="24"/>
        </w:rPr>
      </w:pPr>
      <w:r w:rsidRPr="00E508E7">
        <w:rPr>
          <w:rFonts w:ascii="Verdana" w:hAnsi="Verdana" w:cs="Verdana"/>
          <w:sz w:val="24"/>
          <w:szCs w:val="24"/>
        </w:rPr>
        <w:t>4. Zespół Szkół Specjalnych Nr 23 im. Janusza Korczaka umożliwia:</w:t>
      </w:r>
    </w:p>
    <w:p w:rsidR="00E508E7" w:rsidRPr="00E508E7" w:rsidRDefault="00E508E7" w:rsidP="00E508E7">
      <w:pPr>
        <w:autoSpaceDE w:val="0"/>
        <w:spacing w:after="57" w:line="0" w:lineRule="atLeast"/>
        <w:ind w:left="993" w:hanging="426"/>
        <w:jc w:val="both"/>
        <w:rPr>
          <w:rFonts w:ascii="Verdana" w:hAnsi="Verdana" w:cs="Verdana"/>
          <w:sz w:val="24"/>
          <w:szCs w:val="24"/>
        </w:rPr>
      </w:pPr>
      <w:r w:rsidRPr="00E508E7">
        <w:rPr>
          <w:rFonts w:ascii="Verdana" w:hAnsi="Verdana" w:cs="Verdana"/>
          <w:sz w:val="24"/>
          <w:szCs w:val="24"/>
        </w:rPr>
        <w:t>1) tworzenie warunków rozwijania zainteresowań, organizowania wycieczek, imprez, konkursów i kół zainteresowań,</w:t>
      </w:r>
    </w:p>
    <w:p w:rsidR="00E508E7" w:rsidRPr="00E508E7" w:rsidRDefault="00E508E7" w:rsidP="00E508E7">
      <w:pPr>
        <w:spacing w:after="57" w:line="0" w:lineRule="atLeast"/>
        <w:ind w:left="915" w:hanging="345"/>
        <w:jc w:val="both"/>
        <w:rPr>
          <w:rFonts w:ascii="Verdana" w:hAnsi="Verdana"/>
          <w:sz w:val="24"/>
          <w:szCs w:val="24"/>
        </w:rPr>
      </w:pPr>
      <w:r w:rsidRPr="00E508E7">
        <w:rPr>
          <w:rFonts w:ascii="Verdana" w:hAnsi="Verdana"/>
          <w:sz w:val="24"/>
          <w:szCs w:val="24"/>
        </w:rPr>
        <w:t>2) integrowanie uczniów ze środowiskiem poprzez współpracę z Radą Dzielnicy, szkołami, innymi placówkami opiekuńczymi i oświatowymi oraz stowarzyszeniami,</w:t>
      </w:r>
    </w:p>
    <w:p w:rsidR="00E508E7" w:rsidRPr="00E508E7" w:rsidRDefault="00E508E7" w:rsidP="00F83326">
      <w:pPr>
        <w:numPr>
          <w:ilvl w:val="0"/>
          <w:numId w:val="6"/>
        </w:numPr>
        <w:tabs>
          <w:tab w:val="left" w:pos="1920"/>
        </w:tabs>
        <w:suppressAutoHyphens w:val="0"/>
        <w:autoSpaceDE w:val="0"/>
        <w:spacing w:after="57" w:line="0" w:lineRule="atLeast"/>
        <w:jc w:val="both"/>
        <w:rPr>
          <w:rFonts w:ascii="Verdana" w:hAnsi="Verdana" w:cs="Verdana"/>
          <w:bCs/>
          <w:iCs/>
          <w:color w:val="000000"/>
          <w:sz w:val="24"/>
          <w:szCs w:val="24"/>
        </w:rPr>
      </w:pPr>
      <w:r w:rsidRPr="00E508E7">
        <w:rPr>
          <w:rFonts w:ascii="Verdana" w:hAnsi="Verdana" w:cs="Verdana"/>
          <w:bCs/>
          <w:iCs/>
          <w:color w:val="000000"/>
          <w:sz w:val="24"/>
          <w:szCs w:val="24"/>
        </w:rPr>
        <w:t>podtrzymywanie poczucia tożsamości narodowej i religijnej</w:t>
      </w:r>
      <w:r w:rsidRPr="00E508E7">
        <w:rPr>
          <w:rFonts w:ascii="Verdana" w:hAnsi="Verdana" w:cs="Verdana"/>
          <w:bCs/>
          <w:iCs/>
          <w:color w:val="000000"/>
          <w:sz w:val="24"/>
          <w:szCs w:val="24"/>
        </w:rPr>
        <w:br/>
        <w:t>poprzez organizację lekcji religii dla tych uczniów, których rodzice wyrazili zgodę.</w:t>
      </w:r>
    </w:p>
    <w:p w:rsidR="00E508E7" w:rsidRPr="00E508E7" w:rsidRDefault="00E508E7" w:rsidP="00E508E7">
      <w:pPr>
        <w:tabs>
          <w:tab w:val="left" w:pos="1290"/>
        </w:tabs>
        <w:suppressAutoHyphens w:val="0"/>
        <w:autoSpaceDE w:val="0"/>
        <w:spacing w:after="57" w:line="0" w:lineRule="atLeast"/>
        <w:ind w:left="345" w:hanging="315"/>
        <w:jc w:val="both"/>
        <w:rPr>
          <w:rFonts w:ascii="Verdana" w:hAnsi="Verdana" w:cs="Verdana"/>
          <w:bCs/>
          <w:iCs/>
          <w:color w:val="000000"/>
          <w:sz w:val="24"/>
          <w:szCs w:val="24"/>
        </w:rPr>
      </w:pPr>
      <w:r w:rsidRPr="00E508E7">
        <w:rPr>
          <w:rFonts w:ascii="Verdana" w:hAnsi="Verdana" w:cs="Verdana"/>
          <w:bCs/>
          <w:iCs/>
          <w:color w:val="000000"/>
          <w:sz w:val="24"/>
          <w:szCs w:val="24"/>
        </w:rPr>
        <w:t>5.</w:t>
      </w:r>
      <w:r w:rsidRPr="00E508E7">
        <w:rPr>
          <w:rFonts w:ascii="Verdana" w:hAnsi="Verdana" w:cs="Verdana"/>
          <w:bCs/>
          <w:iCs/>
          <w:color w:val="000000"/>
          <w:sz w:val="24"/>
          <w:szCs w:val="24"/>
        </w:rPr>
        <w:tab/>
        <w:t xml:space="preserve">Zespół Szkół Specjalnych Nr 23 im. Janusza Korczaka zapewnia uczniom potrzebującym pomoc materialną przy współpracy </w:t>
      </w:r>
      <w:r w:rsidR="00267AF6">
        <w:rPr>
          <w:rFonts w:ascii="Verdana" w:hAnsi="Verdana" w:cs="Verdana"/>
          <w:bCs/>
          <w:iCs/>
          <w:color w:val="000000"/>
          <w:sz w:val="24"/>
          <w:szCs w:val="24"/>
        </w:rPr>
        <w:br/>
      </w:r>
      <w:r w:rsidRPr="00E508E7">
        <w:rPr>
          <w:rFonts w:ascii="Verdana" w:hAnsi="Verdana" w:cs="Verdana"/>
          <w:bCs/>
          <w:iCs/>
          <w:color w:val="000000"/>
          <w:sz w:val="24"/>
          <w:szCs w:val="24"/>
        </w:rPr>
        <w:t>z Miejskim Ośrodkiem Pomocy Społec</w:t>
      </w:r>
      <w:r w:rsidR="00267AF6">
        <w:rPr>
          <w:rFonts w:ascii="Verdana" w:hAnsi="Verdana" w:cs="Verdana"/>
          <w:bCs/>
          <w:iCs/>
          <w:color w:val="000000"/>
          <w:sz w:val="24"/>
          <w:szCs w:val="24"/>
        </w:rPr>
        <w:t xml:space="preserve">znej, Gminnymi Ośrodkami Pomocy </w:t>
      </w:r>
      <w:r w:rsidRPr="00E508E7">
        <w:rPr>
          <w:rFonts w:ascii="Verdana" w:hAnsi="Verdana" w:cs="Verdana"/>
          <w:bCs/>
          <w:iCs/>
          <w:color w:val="000000"/>
          <w:sz w:val="24"/>
          <w:szCs w:val="24"/>
        </w:rPr>
        <w:t>Społecznej, stowarzyszeniami, PCK i innymi instytucjami.</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p>
    <w:p w:rsidR="00267AF6" w:rsidRDefault="00267AF6"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5.</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tabs>
          <w:tab w:val="left" w:pos="3588"/>
        </w:tabs>
        <w:suppressAutoHyphens w:val="0"/>
        <w:autoSpaceDE w:val="0"/>
        <w:spacing w:after="57" w:line="0" w:lineRule="atLeast"/>
        <w:ind w:left="330" w:hanging="300"/>
        <w:jc w:val="both"/>
        <w:rPr>
          <w:rFonts w:ascii="Verdana" w:hAnsi="Verdana" w:cs="Verdana"/>
          <w:bCs/>
          <w:iCs/>
          <w:color w:val="000000"/>
          <w:sz w:val="24"/>
          <w:szCs w:val="24"/>
        </w:rPr>
      </w:pPr>
      <w:r w:rsidRPr="00E508E7">
        <w:rPr>
          <w:rFonts w:ascii="Verdana" w:hAnsi="Verdana" w:cs="Verdana"/>
          <w:bCs/>
          <w:iCs/>
          <w:color w:val="000000"/>
          <w:sz w:val="24"/>
          <w:szCs w:val="24"/>
        </w:rPr>
        <w:t>1.</w:t>
      </w:r>
      <w:r w:rsidRPr="00E508E7">
        <w:rPr>
          <w:rFonts w:ascii="Verdana" w:hAnsi="Verdana" w:cs="Verdana"/>
          <w:bCs/>
          <w:iCs/>
          <w:color w:val="000000"/>
          <w:sz w:val="24"/>
          <w:szCs w:val="24"/>
        </w:rPr>
        <w:tab/>
        <w:t>Organizacja pracy Zespołu Szkół Specjalnych Nr 23 im. Janusza Korczaka jest zgodna z przepisami bezpieczeństwa i higieny pracy:</w:t>
      </w:r>
    </w:p>
    <w:p w:rsidR="00E508E7" w:rsidRPr="00E508E7" w:rsidRDefault="00E508E7" w:rsidP="00267AF6">
      <w:pPr>
        <w:tabs>
          <w:tab w:val="left" w:pos="851"/>
          <w:tab w:val="left" w:pos="5583"/>
        </w:tabs>
        <w:autoSpaceDE w:val="0"/>
        <w:spacing w:after="57" w:line="0" w:lineRule="atLeast"/>
        <w:ind w:left="810" w:hanging="243"/>
        <w:jc w:val="both"/>
        <w:rPr>
          <w:rFonts w:ascii="Verdana" w:hAnsi="Verdana" w:cs="Verdana"/>
          <w:sz w:val="24"/>
          <w:szCs w:val="24"/>
        </w:rPr>
      </w:pPr>
      <w:r w:rsidRPr="00E508E7">
        <w:rPr>
          <w:rFonts w:ascii="Verdana" w:hAnsi="Verdana" w:cs="Verdana"/>
          <w:sz w:val="24"/>
          <w:szCs w:val="24"/>
        </w:rPr>
        <w:t>1) nauczyciele ponoszą całkowitą odpowiedzialność za bezpieczeństwo dzieci  podczas  zajęć  organizowanych w szkole i poza szkołą,</w:t>
      </w:r>
    </w:p>
    <w:p w:rsidR="00E508E7" w:rsidRPr="00E508E7" w:rsidRDefault="00E508E7" w:rsidP="00E508E7">
      <w:pPr>
        <w:tabs>
          <w:tab w:val="left" w:pos="6168"/>
          <w:tab w:val="left" w:pos="7148"/>
        </w:tabs>
        <w:autoSpaceDE w:val="0"/>
        <w:spacing w:after="57" w:line="0" w:lineRule="atLeast"/>
        <w:ind w:left="840" w:hanging="270"/>
        <w:jc w:val="both"/>
        <w:rPr>
          <w:rFonts w:ascii="Verdana" w:hAnsi="Verdana" w:cs="Verdana"/>
          <w:sz w:val="24"/>
          <w:szCs w:val="24"/>
        </w:rPr>
      </w:pPr>
      <w:r w:rsidRPr="00E508E7">
        <w:rPr>
          <w:rFonts w:ascii="Verdana" w:hAnsi="Verdana" w:cs="Verdana"/>
          <w:sz w:val="24"/>
          <w:szCs w:val="24"/>
        </w:rPr>
        <w:t>2) w żadnej sytuacji uczniowie nie mogą pozostawać bez opieki     nauczyciela,</w:t>
      </w:r>
    </w:p>
    <w:p w:rsidR="00E508E7" w:rsidRPr="00E508E7" w:rsidRDefault="00E508E7" w:rsidP="00E508E7">
      <w:pPr>
        <w:tabs>
          <w:tab w:val="left" w:pos="6018"/>
          <w:tab w:val="left" w:pos="6998"/>
        </w:tabs>
        <w:autoSpaceDE w:val="0"/>
        <w:spacing w:after="57" w:line="0" w:lineRule="atLeast"/>
        <w:ind w:left="780" w:hanging="300"/>
        <w:jc w:val="both"/>
        <w:rPr>
          <w:rFonts w:ascii="Verdana" w:hAnsi="Verdana" w:cs="Verdana"/>
          <w:color w:val="000000"/>
          <w:sz w:val="24"/>
          <w:szCs w:val="24"/>
        </w:rPr>
      </w:pPr>
      <w:r w:rsidRPr="00E508E7">
        <w:rPr>
          <w:rFonts w:ascii="Verdana" w:hAnsi="Verdana" w:cs="Verdana"/>
          <w:sz w:val="24"/>
          <w:szCs w:val="24"/>
        </w:rPr>
        <w:t xml:space="preserve">3) nauczyciele zabierają dzieci ze świetlicy pięć minut przed </w:t>
      </w:r>
      <w:r w:rsidRPr="00E508E7">
        <w:rPr>
          <w:rFonts w:ascii="Verdana" w:hAnsi="Verdana" w:cs="Verdana"/>
          <w:strike/>
          <w:sz w:val="24"/>
          <w:szCs w:val="24"/>
        </w:rPr>
        <w:t xml:space="preserve">             </w:t>
      </w:r>
      <w:r w:rsidRPr="00E508E7">
        <w:rPr>
          <w:rFonts w:ascii="Verdana" w:hAnsi="Verdana" w:cs="Verdana"/>
          <w:color w:val="000000"/>
          <w:sz w:val="24"/>
          <w:szCs w:val="24"/>
        </w:rPr>
        <w:t>rozpoczęciem zajęć danej klasy lub oddziału,</w:t>
      </w:r>
    </w:p>
    <w:p w:rsidR="00E508E7" w:rsidRPr="00267AF6" w:rsidRDefault="00E508E7" w:rsidP="00E508E7">
      <w:pPr>
        <w:tabs>
          <w:tab w:val="left" w:pos="6018"/>
          <w:tab w:val="left" w:pos="6998"/>
        </w:tabs>
        <w:autoSpaceDE w:val="0"/>
        <w:spacing w:after="57" w:line="0" w:lineRule="atLeast"/>
        <w:ind w:left="780" w:hanging="300"/>
        <w:jc w:val="both"/>
        <w:rPr>
          <w:rFonts w:ascii="Verdana" w:hAnsi="Verdana" w:cs="Verdana"/>
          <w:sz w:val="24"/>
          <w:szCs w:val="24"/>
        </w:rPr>
      </w:pPr>
      <w:r w:rsidRPr="00267AF6">
        <w:rPr>
          <w:rFonts w:ascii="Verdana" w:hAnsi="Verdana" w:cs="Verdana"/>
          <w:sz w:val="24"/>
          <w:szCs w:val="24"/>
        </w:rPr>
        <w:t xml:space="preserve">3a) w oddziałach przedszkolnych dzieci odbierane są </w:t>
      </w:r>
      <w:r w:rsidRPr="00267AF6">
        <w:rPr>
          <w:rFonts w:ascii="Verdana" w:hAnsi="Verdana" w:cs="Verdana"/>
          <w:sz w:val="24"/>
          <w:szCs w:val="24"/>
        </w:rPr>
        <w:br/>
        <w:t>w szatni przedszkola przez pomoce nauczyciela lub nauczycieli,</w:t>
      </w:r>
    </w:p>
    <w:p w:rsidR="00E508E7" w:rsidRPr="00E508E7" w:rsidRDefault="00E508E7" w:rsidP="00E508E7">
      <w:pPr>
        <w:tabs>
          <w:tab w:val="left" w:pos="6288"/>
          <w:tab w:val="left" w:pos="7268"/>
        </w:tabs>
        <w:autoSpaceDE w:val="0"/>
        <w:spacing w:after="57" w:line="0" w:lineRule="atLeast"/>
        <w:ind w:left="870" w:hanging="315"/>
        <w:jc w:val="both"/>
        <w:rPr>
          <w:rFonts w:ascii="Verdana" w:hAnsi="Verdana" w:cs="Verdana"/>
          <w:sz w:val="24"/>
          <w:szCs w:val="24"/>
        </w:rPr>
      </w:pPr>
      <w:r w:rsidRPr="00E508E7">
        <w:rPr>
          <w:rFonts w:ascii="Verdana" w:hAnsi="Verdana" w:cs="Verdana"/>
          <w:sz w:val="24"/>
          <w:szCs w:val="24"/>
        </w:rPr>
        <w:t>4) każdy nauczyciel ma obowiąz</w:t>
      </w:r>
      <w:r w:rsidR="00D073C1">
        <w:rPr>
          <w:rFonts w:ascii="Verdana" w:hAnsi="Verdana" w:cs="Verdana"/>
          <w:sz w:val="24"/>
          <w:szCs w:val="24"/>
        </w:rPr>
        <w:t xml:space="preserve">ek kontrolować obecność uczniów </w:t>
      </w:r>
      <w:r w:rsidRPr="00E508E7">
        <w:rPr>
          <w:rFonts w:ascii="Verdana" w:hAnsi="Verdana" w:cs="Verdana"/>
          <w:sz w:val="24"/>
          <w:szCs w:val="24"/>
        </w:rPr>
        <w:t xml:space="preserve">na zajęciach oraz </w:t>
      </w:r>
      <w:r w:rsidR="00267AF6">
        <w:rPr>
          <w:rFonts w:ascii="Verdana" w:hAnsi="Verdana" w:cs="Verdana"/>
          <w:sz w:val="24"/>
          <w:szCs w:val="24"/>
        </w:rPr>
        <w:t>odnotowywać obecności</w:t>
      </w:r>
      <w:r w:rsidRPr="00E508E7">
        <w:rPr>
          <w:rFonts w:ascii="Verdana" w:hAnsi="Verdana" w:cs="Verdana"/>
          <w:sz w:val="24"/>
          <w:szCs w:val="24"/>
        </w:rPr>
        <w:t xml:space="preserve"> w dzienniku zajęć,</w:t>
      </w:r>
    </w:p>
    <w:p w:rsidR="00E508E7" w:rsidRPr="00E508E7" w:rsidRDefault="00E508E7" w:rsidP="00E508E7">
      <w:pPr>
        <w:tabs>
          <w:tab w:val="left" w:pos="6303"/>
          <w:tab w:val="left" w:pos="7283"/>
        </w:tabs>
        <w:autoSpaceDE w:val="0"/>
        <w:spacing w:after="57" w:line="0" w:lineRule="atLeast"/>
        <w:ind w:left="870" w:hanging="330"/>
        <w:jc w:val="both"/>
        <w:rPr>
          <w:rFonts w:ascii="Verdana" w:hAnsi="Verdana" w:cs="Verdana"/>
          <w:sz w:val="24"/>
          <w:szCs w:val="24"/>
        </w:rPr>
      </w:pPr>
      <w:r w:rsidRPr="00E508E7">
        <w:rPr>
          <w:rFonts w:ascii="Verdana" w:hAnsi="Verdana" w:cs="Verdana"/>
          <w:sz w:val="24"/>
          <w:szCs w:val="24"/>
        </w:rPr>
        <w:t>5) każdy nauczyciel kontroluje miejsce, gdzie prowadzi zajęcia; dostrzeżone zagrożenie usuwa sam lub niezwłocznie zgłasza dyrekcji szkoły,</w:t>
      </w:r>
    </w:p>
    <w:p w:rsidR="00E508E7" w:rsidRPr="00E508E7" w:rsidRDefault="00E508E7" w:rsidP="00E508E7">
      <w:pPr>
        <w:tabs>
          <w:tab w:val="left" w:pos="6258"/>
          <w:tab w:val="left" w:pos="7238"/>
        </w:tabs>
        <w:autoSpaceDE w:val="0"/>
        <w:spacing w:after="57" w:line="0" w:lineRule="atLeast"/>
        <w:ind w:left="855" w:hanging="330"/>
        <w:jc w:val="both"/>
        <w:rPr>
          <w:rFonts w:ascii="Verdana" w:hAnsi="Verdana" w:cs="Verdana"/>
          <w:sz w:val="24"/>
          <w:szCs w:val="24"/>
        </w:rPr>
      </w:pPr>
      <w:r w:rsidRPr="00E508E7">
        <w:rPr>
          <w:rFonts w:ascii="Verdana" w:hAnsi="Verdana" w:cs="Verdana"/>
          <w:sz w:val="24"/>
          <w:szCs w:val="24"/>
        </w:rPr>
        <w:lastRenderedPageBreak/>
        <w:t>6) przed zajęciami wychowania fizycznego nauczyciele sprawdzają  salę gimnastyczną oraz przyrządy pod względem bezpieczeństwa,</w:t>
      </w:r>
    </w:p>
    <w:p w:rsidR="00E508E7" w:rsidRPr="00E508E7" w:rsidRDefault="00E508E7" w:rsidP="00E508E7">
      <w:pPr>
        <w:tabs>
          <w:tab w:val="left" w:pos="6408"/>
          <w:tab w:val="left" w:pos="7388"/>
        </w:tabs>
        <w:autoSpaceDE w:val="0"/>
        <w:spacing w:after="57" w:line="0" w:lineRule="atLeast"/>
        <w:ind w:left="900" w:hanging="330"/>
        <w:jc w:val="both"/>
        <w:rPr>
          <w:rFonts w:ascii="Verdana" w:hAnsi="Verdana" w:cs="Verdana"/>
          <w:sz w:val="24"/>
          <w:szCs w:val="24"/>
        </w:rPr>
      </w:pPr>
      <w:r w:rsidRPr="00E508E7">
        <w:rPr>
          <w:rFonts w:ascii="Verdana" w:hAnsi="Verdana" w:cs="Verdana"/>
          <w:sz w:val="24"/>
          <w:szCs w:val="24"/>
        </w:rPr>
        <w:t>7) w przypadku zmiany pomieszczenia nauczyciel kończący zajęcia przekazuje uczniów nauczycielowi rozpoczynającemu zajęcia w danej klasie lub oddziale,</w:t>
      </w:r>
    </w:p>
    <w:p w:rsidR="00E508E7" w:rsidRPr="00E508E7" w:rsidRDefault="00E508E7" w:rsidP="00E508E7">
      <w:pPr>
        <w:tabs>
          <w:tab w:val="left" w:pos="6393"/>
          <w:tab w:val="left" w:pos="7373"/>
        </w:tabs>
        <w:autoSpaceDE w:val="0"/>
        <w:spacing w:after="57" w:line="0" w:lineRule="atLeast"/>
        <w:ind w:left="885" w:hanging="360"/>
        <w:jc w:val="both"/>
        <w:rPr>
          <w:rFonts w:ascii="Verdana" w:hAnsi="Verdana" w:cs="Verdana"/>
          <w:sz w:val="24"/>
          <w:szCs w:val="24"/>
        </w:rPr>
      </w:pPr>
      <w:r w:rsidRPr="00E508E7">
        <w:rPr>
          <w:rFonts w:ascii="Verdana" w:hAnsi="Verdana" w:cs="Verdana"/>
          <w:sz w:val="24"/>
          <w:szCs w:val="24"/>
        </w:rPr>
        <w:t>8) po skończonych zajęciach nauczyciele sprowadzają uczniów</w:t>
      </w:r>
      <w:r w:rsidRPr="00E508E7">
        <w:rPr>
          <w:rFonts w:ascii="Verdana" w:hAnsi="Verdana" w:cs="Verdana"/>
          <w:sz w:val="24"/>
          <w:szCs w:val="24"/>
        </w:rPr>
        <w:br/>
        <w:t>do szatni i czekają do czasu wyjścia ostatniego dziecka,</w:t>
      </w:r>
    </w:p>
    <w:p w:rsidR="00E508E7" w:rsidRPr="00E508E7" w:rsidRDefault="00E508E7" w:rsidP="00E508E7">
      <w:pPr>
        <w:tabs>
          <w:tab w:val="left" w:pos="6408"/>
          <w:tab w:val="left" w:pos="7388"/>
        </w:tabs>
        <w:autoSpaceDE w:val="0"/>
        <w:spacing w:after="57" w:line="0" w:lineRule="atLeast"/>
        <w:ind w:left="900" w:hanging="315"/>
        <w:jc w:val="both"/>
        <w:rPr>
          <w:rFonts w:ascii="Verdana" w:hAnsi="Verdana" w:cs="Verdana"/>
          <w:sz w:val="24"/>
          <w:szCs w:val="24"/>
        </w:rPr>
      </w:pPr>
      <w:r w:rsidRPr="00E508E7">
        <w:rPr>
          <w:rFonts w:ascii="Verdana" w:hAnsi="Verdana" w:cs="Verdana"/>
          <w:sz w:val="24"/>
          <w:szCs w:val="24"/>
        </w:rPr>
        <w:t>9) uczniów korzystających ze świetlicy nauczyciele odprowadzają do świetlicy,</w:t>
      </w:r>
    </w:p>
    <w:p w:rsidR="00E508E7" w:rsidRPr="00E508E7" w:rsidRDefault="00E508E7" w:rsidP="00E508E7">
      <w:pPr>
        <w:tabs>
          <w:tab w:val="left" w:pos="6498"/>
          <w:tab w:val="left" w:pos="7478"/>
        </w:tabs>
        <w:autoSpaceDE w:val="0"/>
        <w:spacing w:after="57" w:line="0" w:lineRule="atLeast"/>
        <w:ind w:left="930" w:hanging="375"/>
        <w:jc w:val="both"/>
        <w:rPr>
          <w:rFonts w:ascii="Verdana" w:hAnsi="Verdana" w:cs="Verdana"/>
          <w:sz w:val="24"/>
          <w:szCs w:val="24"/>
        </w:rPr>
      </w:pPr>
      <w:r w:rsidRPr="00E508E7">
        <w:rPr>
          <w:rFonts w:ascii="Verdana" w:hAnsi="Verdana" w:cs="Verdana"/>
          <w:sz w:val="24"/>
          <w:szCs w:val="24"/>
        </w:rPr>
        <w:t>10)podczas przerw za bezpieczeństwo uczniów odpowiada nauczyciel dyżurujący; dyżur pełniony jest aktywnie,</w:t>
      </w:r>
    </w:p>
    <w:p w:rsidR="00E508E7" w:rsidRPr="00E508E7" w:rsidRDefault="00E508E7" w:rsidP="00E508E7">
      <w:pPr>
        <w:tabs>
          <w:tab w:val="left" w:pos="6603"/>
          <w:tab w:val="left" w:pos="7583"/>
        </w:tabs>
        <w:autoSpaceDE w:val="0"/>
        <w:spacing w:after="57" w:line="0" w:lineRule="atLeast"/>
        <w:ind w:left="975" w:hanging="420"/>
        <w:jc w:val="both"/>
        <w:rPr>
          <w:rFonts w:ascii="Verdana" w:hAnsi="Verdana" w:cs="Verdana"/>
          <w:sz w:val="24"/>
          <w:szCs w:val="24"/>
        </w:rPr>
      </w:pPr>
      <w:r w:rsidRPr="00E508E7">
        <w:rPr>
          <w:rFonts w:ascii="Verdana" w:hAnsi="Verdana" w:cs="Verdana"/>
          <w:sz w:val="24"/>
          <w:szCs w:val="24"/>
        </w:rPr>
        <w:t>11) podczas wyjścia z klasą na wycieczkę należy zapewnić zastępstwo na dyżurze i zgłosić ten fakt dyrektorowi,</w:t>
      </w:r>
    </w:p>
    <w:p w:rsidR="00E508E7" w:rsidRPr="00E508E7" w:rsidRDefault="00E508E7" w:rsidP="00E508E7">
      <w:pPr>
        <w:tabs>
          <w:tab w:val="left" w:pos="6648"/>
          <w:tab w:val="left" w:pos="7628"/>
        </w:tabs>
        <w:autoSpaceDE w:val="0"/>
        <w:spacing w:after="57" w:line="0" w:lineRule="atLeast"/>
        <w:ind w:left="990" w:hanging="420"/>
        <w:jc w:val="both"/>
        <w:rPr>
          <w:rFonts w:ascii="Verdana" w:hAnsi="Verdana" w:cs="Verdana"/>
          <w:sz w:val="24"/>
          <w:szCs w:val="24"/>
        </w:rPr>
      </w:pPr>
      <w:r w:rsidRPr="00E508E7">
        <w:rPr>
          <w:rFonts w:ascii="Verdana" w:hAnsi="Verdana" w:cs="Verdana"/>
          <w:sz w:val="24"/>
          <w:szCs w:val="24"/>
        </w:rPr>
        <w:t>12) nauczyciele przeprowadzają pogadanki dotyczące bezpiecznej drogi do i ze szkoły,</w:t>
      </w:r>
    </w:p>
    <w:p w:rsidR="00E508E7" w:rsidRPr="00E508E7" w:rsidRDefault="00E508E7" w:rsidP="00E508E7">
      <w:pPr>
        <w:tabs>
          <w:tab w:val="left" w:pos="6903"/>
          <w:tab w:val="left" w:pos="7883"/>
        </w:tabs>
        <w:suppressAutoHyphens w:val="0"/>
        <w:autoSpaceDE w:val="0"/>
        <w:spacing w:after="57" w:line="0" w:lineRule="atLeast"/>
        <w:ind w:left="1065" w:hanging="510"/>
        <w:jc w:val="both"/>
        <w:rPr>
          <w:rFonts w:ascii="Verdana" w:hAnsi="Verdana" w:cs="Verdana"/>
          <w:bCs/>
          <w:iCs/>
          <w:color w:val="000000"/>
          <w:sz w:val="24"/>
          <w:szCs w:val="24"/>
        </w:rPr>
      </w:pPr>
      <w:r w:rsidRPr="00E508E7">
        <w:rPr>
          <w:rFonts w:ascii="Verdana" w:hAnsi="Verdana" w:cs="Verdana"/>
          <w:bCs/>
          <w:iCs/>
          <w:color w:val="000000"/>
          <w:sz w:val="24"/>
          <w:szCs w:val="24"/>
        </w:rPr>
        <w:t>13) pogadanki na temat bezpieczeństwa są przeprowadzane  przed wycieczkami, imprezami szkolnymi</w:t>
      </w:r>
      <w:r w:rsidR="00267AF6">
        <w:rPr>
          <w:rFonts w:ascii="Verdana" w:hAnsi="Verdana" w:cs="Verdana"/>
          <w:bCs/>
          <w:iCs/>
          <w:color w:val="000000"/>
          <w:sz w:val="24"/>
          <w:szCs w:val="24"/>
        </w:rPr>
        <w:t xml:space="preserve"> i pozaszkolnymi, przed feriami</w:t>
      </w:r>
      <w:r w:rsidR="00BC3D19">
        <w:rPr>
          <w:rFonts w:ascii="Verdana" w:hAnsi="Verdana" w:cs="Verdana"/>
          <w:bCs/>
          <w:iCs/>
          <w:color w:val="000000"/>
          <w:sz w:val="24"/>
          <w:szCs w:val="24"/>
        </w:rPr>
        <w:t xml:space="preserve"> </w:t>
      </w:r>
      <w:r w:rsidRPr="00E508E7">
        <w:rPr>
          <w:rFonts w:ascii="Verdana" w:hAnsi="Verdana" w:cs="Verdana"/>
          <w:bCs/>
          <w:iCs/>
          <w:color w:val="000000"/>
          <w:sz w:val="24"/>
          <w:szCs w:val="24"/>
        </w:rPr>
        <w:t>i wakacjami,</w:t>
      </w:r>
    </w:p>
    <w:p w:rsidR="00E508E7" w:rsidRPr="00E508E7" w:rsidRDefault="00E508E7" w:rsidP="00E508E7">
      <w:pPr>
        <w:tabs>
          <w:tab w:val="left" w:pos="5823"/>
          <w:tab w:val="left" w:pos="6803"/>
        </w:tabs>
        <w:suppressAutoHyphens w:val="0"/>
        <w:autoSpaceDE w:val="0"/>
        <w:spacing w:after="57" w:line="0" w:lineRule="atLeast"/>
        <w:ind w:left="945" w:hanging="375"/>
        <w:jc w:val="both"/>
        <w:rPr>
          <w:rFonts w:ascii="Verdana" w:eastAsia="Helvetica" w:hAnsi="Verdana" w:cs="Helvetica"/>
          <w:bCs/>
          <w:iCs/>
          <w:color w:val="000000"/>
          <w:sz w:val="24"/>
          <w:szCs w:val="24"/>
        </w:rPr>
      </w:pPr>
      <w:r w:rsidRPr="00E508E7">
        <w:rPr>
          <w:rFonts w:ascii="Verdana" w:hAnsi="Verdana" w:cs="Verdana"/>
          <w:bCs/>
          <w:iCs/>
          <w:color w:val="000000"/>
          <w:sz w:val="24"/>
          <w:szCs w:val="24"/>
        </w:rPr>
        <w:t>14) każdy pracownik szkoły, który był świadkiem wypadku lub</w:t>
      </w:r>
      <w:r w:rsidRPr="00E508E7">
        <w:rPr>
          <w:rFonts w:ascii="Verdana" w:hAnsi="Verdana" w:cs="Verdana"/>
          <w:bCs/>
          <w:iCs/>
          <w:color w:val="000000"/>
          <w:sz w:val="24"/>
          <w:szCs w:val="24"/>
        </w:rPr>
        <w:br/>
        <w:t xml:space="preserve">zdarzenia mającego cechy wypadku (upadek, uderzenie, zadrapanie, skaleczenie itp.), zaistniałego na terenie szkoły lub podczas zajęć organizowanych przez szkołę poza jej terenem, powinien niezwłocznie </w:t>
      </w:r>
      <w:r w:rsidRPr="00E508E7">
        <w:rPr>
          <w:rFonts w:ascii="Verdana" w:eastAsia="Helvetica" w:hAnsi="Verdana" w:cs="Helvetica"/>
          <w:bCs/>
          <w:iCs/>
          <w:color w:val="000000"/>
          <w:sz w:val="24"/>
          <w:szCs w:val="24"/>
        </w:rPr>
        <w:t>zapewni</w:t>
      </w:r>
      <w:r w:rsidRPr="00E508E7">
        <w:rPr>
          <w:rFonts w:ascii="Verdana" w:eastAsia="TTE1AF2C10t00" w:hAnsi="Verdana" w:cs="TTE1AF2C10t00"/>
          <w:bCs/>
          <w:iCs/>
          <w:color w:val="000000"/>
          <w:sz w:val="24"/>
          <w:szCs w:val="24"/>
        </w:rPr>
        <w:t xml:space="preserve">ć </w:t>
      </w:r>
      <w:r w:rsidRPr="00E508E7">
        <w:rPr>
          <w:rFonts w:ascii="Verdana" w:eastAsia="Helvetica" w:hAnsi="Verdana" w:cs="Helvetica"/>
          <w:bCs/>
          <w:iCs/>
          <w:color w:val="000000"/>
          <w:sz w:val="24"/>
          <w:szCs w:val="24"/>
        </w:rPr>
        <w:t>poszkodowanemu opiek</w:t>
      </w:r>
      <w:r w:rsidRPr="00E508E7">
        <w:rPr>
          <w:rFonts w:ascii="Verdana" w:eastAsia="TTE1AF2C10t00" w:hAnsi="Verdana" w:cs="TTE1AF2C10t00"/>
          <w:bCs/>
          <w:iCs/>
          <w:color w:val="000000"/>
          <w:sz w:val="24"/>
          <w:szCs w:val="24"/>
        </w:rPr>
        <w:t>ę</w:t>
      </w:r>
      <w:r w:rsidRPr="00E508E7">
        <w:rPr>
          <w:rFonts w:ascii="Verdana" w:eastAsia="Helvetica" w:hAnsi="Verdana" w:cs="Helvetica"/>
          <w:bCs/>
          <w:iCs/>
          <w:color w:val="000000"/>
          <w:sz w:val="24"/>
          <w:szCs w:val="24"/>
        </w:rPr>
        <w:t>, w szczególności sprowadzając fachow</w:t>
      </w:r>
      <w:r w:rsidRPr="00E508E7">
        <w:rPr>
          <w:rFonts w:ascii="Verdana" w:eastAsia="TTE1AF2C10t00" w:hAnsi="Verdana" w:cs="TTE1AF2C10t00"/>
          <w:bCs/>
          <w:iCs/>
          <w:color w:val="000000"/>
          <w:sz w:val="24"/>
          <w:szCs w:val="24"/>
        </w:rPr>
        <w:t xml:space="preserve">ą </w:t>
      </w:r>
      <w:r w:rsidRPr="00E508E7">
        <w:rPr>
          <w:rFonts w:ascii="Verdana" w:eastAsia="Helvetica" w:hAnsi="Verdana" w:cs="Helvetica"/>
          <w:bCs/>
          <w:iCs/>
          <w:color w:val="000000"/>
          <w:sz w:val="24"/>
          <w:szCs w:val="24"/>
        </w:rPr>
        <w:t>pomoc medyczn</w:t>
      </w:r>
      <w:r w:rsidRPr="00E508E7">
        <w:rPr>
          <w:rFonts w:ascii="Verdana" w:eastAsia="TTE1AF2C10t00" w:hAnsi="Verdana" w:cs="TTE1AF2C10t00"/>
          <w:bCs/>
          <w:iCs/>
          <w:color w:val="000000"/>
          <w:sz w:val="24"/>
          <w:szCs w:val="24"/>
        </w:rPr>
        <w:t xml:space="preserve">ą, a w miarę możliwości </w:t>
      </w:r>
      <w:r w:rsidRPr="00E508E7">
        <w:rPr>
          <w:rFonts w:ascii="Verdana" w:eastAsia="Helvetica" w:hAnsi="Verdana" w:cs="Helvetica"/>
          <w:bCs/>
          <w:iCs/>
          <w:color w:val="000000"/>
          <w:sz w:val="24"/>
          <w:szCs w:val="24"/>
        </w:rPr>
        <w:t>udzielając</w:t>
      </w:r>
      <w:r w:rsidRPr="00E508E7">
        <w:rPr>
          <w:rFonts w:ascii="Verdana" w:eastAsia="TTE1AF2C10t00" w:hAnsi="Verdana" w:cs="TTE1AF2C10t00"/>
          <w:bCs/>
          <w:iCs/>
          <w:color w:val="000000"/>
          <w:sz w:val="24"/>
          <w:szCs w:val="24"/>
        </w:rPr>
        <w:t xml:space="preserve"> </w:t>
      </w:r>
      <w:r w:rsidRPr="00E508E7">
        <w:rPr>
          <w:rFonts w:ascii="Verdana" w:eastAsia="Helvetica" w:hAnsi="Verdana" w:cs="Helvetica"/>
          <w:bCs/>
          <w:iCs/>
          <w:color w:val="000000"/>
          <w:sz w:val="24"/>
          <w:szCs w:val="24"/>
        </w:rPr>
        <w:t>pierwszej pomocy oraz</w:t>
      </w:r>
      <w:r w:rsidRPr="00E508E7">
        <w:rPr>
          <w:rFonts w:ascii="Verdana" w:hAnsi="Verdana" w:cs="Verdana"/>
          <w:bCs/>
          <w:iCs/>
          <w:color w:val="000000"/>
          <w:sz w:val="24"/>
          <w:szCs w:val="24"/>
        </w:rPr>
        <w:t xml:space="preserve"> </w:t>
      </w:r>
      <w:r w:rsidR="00267AF6">
        <w:rPr>
          <w:rFonts w:ascii="Verdana" w:eastAsia="Helvetica" w:hAnsi="Verdana" w:cs="Helvetica"/>
          <w:bCs/>
          <w:iCs/>
          <w:color w:val="000000"/>
          <w:sz w:val="24"/>
          <w:szCs w:val="24"/>
        </w:rPr>
        <w:t>powiadomić  dyrektora szkoły,</w:t>
      </w:r>
    </w:p>
    <w:p w:rsidR="00E508E7" w:rsidRPr="00E508E7" w:rsidRDefault="00E508E7" w:rsidP="00E508E7">
      <w:pPr>
        <w:tabs>
          <w:tab w:val="left" w:pos="8733"/>
          <w:tab w:val="left" w:pos="9713"/>
        </w:tabs>
        <w:autoSpaceDE w:val="0"/>
        <w:spacing w:after="57" w:line="0" w:lineRule="atLeast"/>
        <w:ind w:left="1470" w:hanging="375"/>
        <w:jc w:val="both"/>
        <w:rPr>
          <w:rFonts w:ascii="Verdana" w:eastAsia="Helvetica" w:hAnsi="Verdana" w:cs="Helvetica"/>
          <w:color w:val="000000"/>
          <w:sz w:val="24"/>
          <w:szCs w:val="24"/>
        </w:rPr>
      </w:pPr>
      <w:r w:rsidRPr="00E508E7">
        <w:rPr>
          <w:rFonts w:ascii="Verdana" w:hAnsi="Verdana" w:cs="Verdana"/>
          <w:color w:val="000000"/>
          <w:sz w:val="24"/>
          <w:szCs w:val="24"/>
        </w:rPr>
        <w:t xml:space="preserve">a) o każdym wypadku dyrektor lub </w:t>
      </w:r>
      <w:r w:rsidRPr="00E508E7">
        <w:rPr>
          <w:rFonts w:ascii="Verdana" w:eastAsia="Helvetica" w:hAnsi="Verdana" w:cs="Helvetica"/>
          <w:color w:val="000000"/>
          <w:sz w:val="24"/>
          <w:szCs w:val="24"/>
        </w:rPr>
        <w:t xml:space="preserve">upoważniony przez niego    pracownik zawiadamia niezwłocznie: rodziców (opiekunów) poszkodowanego ucznia, </w:t>
      </w:r>
      <w:r w:rsidR="005450FD">
        <w:rPr>
          <w:rFonts w:ascii="Verdana" w:hAnsi="Verdana" w:cs="Verdana"/>
          <w:sz w:val="24"/>
          <w:szCs w:val="24"/>
        </w:rPr>
        <w:t>nauczyciel wykonujący zadania</w:t>
      </w:r>
      <w:r w:rsidR="005450FD" w:rsidRPr="00E508E7">
        <w:rPr>
          <w:rFonts w:ascii="Verdana" w:eastAsia="Helvetica" w:hAnsi="Verdana" w:cs="Helvetica"/>
          <w:color w:val="000000"/>
          <w:sz w:val="24"/>
          <w:szCs w:val="24"/>
        </w:rPr>
        <w:t xml:space="preserve"> </w:t>
      </w:r>
      <w:r w:rsidR="005450FD">
        <w:rPr>
          <w:rFonts w:ascii="Verdana" w:eastAsia="Helvetica" w:hAnsi="Verdana" w:cs="Helvetica"/>
          <w:color w:val="000000"/>
          <w:sz w:val="24"/>
          <w:szCs w:val="24"/>
        </w:rPr>
        <w:t xml:space="preserve">służby bezpieczeństwa </w:t>
      </w:r>
      <w:r w:rsidRPr="00E508E7">
        <w:rPr>
          <w:rFonts w:ascii="Verdana" w:eastAsia="Helvetica" w:hAnsi="Verdana" w:cs="Helvetica"/>
          <w:color w:val="000000"/>
          <w:sz w:val="24"/>
          <w:szCs w:val="24"/>
        </w:rPr>
        <w:t>i higieny pracy, społecznego inspektora pracy, organ prowadzący szkołę, Radę Rodziców szkoły,</w:t>
      </w:r>
    </w:p>
    <w:p w:rsidR="00E508E7" w:rsidRPr="00E508E7" w:rsidRDefault="00E508E7" w:rsidP="00E508E7">
      <w:pPr>
        <w:tabs>
          <w:tab w:val="left" w:pos="8883"/>
          <w:tab w:val="left" w:pos="9863"/>
        </w:tabs>
        <w:autoSpaceDE w:val="0"/>
        <w:spacing w:after="57" w:line="0" w:lineRule="atLeast"/>
        <w:ind w:left="1545" w:hanging="420"/>
        <w:jc w:val="both"/>
        <w:rPr>
          <w:rFonts w:ascii="Verdana" w:eastAsia="Helvetica" w:hAnsi="Verdana" w:cs="Helvetica"/>
          <w:color w:val="000000"/>
          <w:sz w:val="24"/>
          <w:szCs w:val="24"/>
        </w:rPr>
      </w:pPr>
      <w:r w:rsidRPr="00E508E7">
        <w:rPr>
          <w:rFonts w:ascii="Verdana" w:eastAsia="Helvetica" w:hAnsi="Verdana" w:cs="Helvetica"/>
          <w:color w:val="000000"/>
          <w:sz w:val="24"/>
          <w:szCs w:val="24"/>
        </w:rPr>
        <w:t xml:space="preserve">b) dyrektor szkoły bądź upoważniony przez niego pracownik zabezpiecza miejsce wypadku,  </w:t>
      </w:r>
    </w:p>
    <w:p w:rsidR="00E508E7" w:rsidRPr="00E508E7" w:rsidRDefault="00E508E7" w:rsidP="00E508E7">
      <w:pPr>
        <w:tabs>
          <w:tab w:val="left" w:pos="7803"/>
          <w:tab w:val="left" w:pos="8783"/>
        </w:tabs>
        <w:suppressAutoHyphens w:val="0"/>
        <w:autoSpaceDE w:val="0"/>
        <w:spacing w:after="57" w:line="0" w:lineRule="atLeast"/>
        <w:ind w:left="1425" w:hanging="315"/>
        <w:jc w:val="both"/>
        <w:rPr>
          <w:rFonts w:ascii="Verdana" w:eastAsia="Helvetica" w:hAnsi="Verdana" w:cs="Helvetica"/>
          <w:bCs/>
          <w:iCs/>
          <w:color w:val="000000"/>
          <w:sz w:val="24"/>
          <w:szCs w:val="24"/>
        </w:rPr>
      </w:pPr>
      <w:r w:rsidRPr="00E508E7">
        <w:rPr>
          <w:rFonts w:ascii="Verdana" w:eastAsia="Helvetica" w:hAnsi="Verdana" w:cs="Helvetica"/>
          <w:bCs/>
          <w:iCs/>
          <w:color w:val="000000"/>
          <w:sz w:val="24"/>
          <w:szCs w:val="24"/>
        </w:rPr>
        <w:t>c) dyrektor szkoły powołuje zespół powypadkowy, w skład</w:t>
      </w:r>
      <w:r w:rsidRPr="00E508E7">
        <w:rPr>
          <w:rFonts w:ascii="Verdana" w:eastAsia="Helvetica" w:hAnsi="Verdana" w:cs="Helvetica"/>
          <w:bCs/>
          <w:iCs/>
          <w:color w:val="000000"/>
          <w:sz w:val="24"/>
          <w:szCs w:val="24"/>
        </w:rPr>
        <w:br/>
        <w:t>którego wchodzi pracownik służby bezpieczeństwa i higieny pracy oraz społeczny inspektor pracy,</w:t>
      </w:r>
    </w:p>
    <w:p w:rsidR="00E508E7" w:rsidRPr="00E508E7" w:rsidRDefault="00E508E7" w:rsidP="00E508E7">
      <w:pPr>
        <w:tabs>
          <w:tab w:val="left" w:pos="8568"/>
          <w:tab w:val="left" w:pos="9548"/>
        </w:tabs>
        <w:suppressAutoHyphens w:val="0"/>
        <w:autoSpaceDE w:val="0"/>
        <w:spacing w:after="57" w:line="0" w:lineRule="atLeast"/>
        <w:ind w:left="1590" w:hanging="465"/>
        <w:jc w:val="both"/>
        <w:rPr>
          <w:rFonts w:ascii="Verdana" w:eastAsia="Helvetica" w:hAnsi="Verdana" w:cs="Helvetica"/>
          <w:bCs/>
          <w:iCs/>
          <w:color w:val="000000"/>
          <w:sz w:val="24"/>
          <w:szCs w:val="24"/>
        </w:rPr>
      </w:pPr>
      <w:r w:rsidRPr="00E508E7">
        <w:rPr>
          <w:rFonts w:ascii="Verdana" w:eastAsia="Helvetica" w:hAnsi="Verdana" w:cs="Helvetica"/>
          <w:bCs/>
          <w:iCs/>
          <w:color w:val="000000"/>
          <w:sz w:val="24"/>
          <w:szCs w:val="24"/>
        </w:rPr>
        <w:t xml:space="preserve">d) zespół przeprowadza postępowanie powypadkowe </w:t>
      </w:r>
      <w:r w:rsidR="00267AF6">
        <w:rPr>
          <w:rFonts w:ascii="Verdana" w:eastAsia="Helvetica" w:hAnsi="Verdana" w:cs="Helvetica"/>
          <w:bCs/>
          <w:iCs/>
          <w:color w:val="000000"/>
          <w:sz w:val="24"/>
          <w:szCs w:val="24"/>
        </w:rPr>
        <w:br/>
      </w:r>
      <w:r w:rsidRPr="00E508E7">
        <w:rPr>
          <w:rFonts w:ascii="Verdana" w:eastAsia="Helvetica" w:hAnsi="Verdana" w:cs="Helvetica"/>
          <w:bCs/>
          <w:iCs/>
          <w:color w:val="000000"/>
          <w:sz w:val="24"/>
          <w:szCs w:val="24"/>
        </w:rPr>
        <w:t>i sporządza dokumentację powypadkową, w tym protokół powypadkowy.</w:t>
      </w:r>
    </w:p>
    <w:p w:rsidR="00E508E7" w:rsidRPr="00E508E7" w:rsidRDefault="00E508E7" w:rsidP="00E508E7">
      <w:pPr>
        <w:tabs>
          <w:tab w:val="left" w:pos="7473"/>
          <w:tab w:val="left" w:pos="8453"/>
        </w:tabs>
        <w:autoSpaceDE w:val="0"/>
        <w:spacing w:after="57" w:line="0" w:lineRule="atLeast"/>
        <w:ind w:left="1080" w:hanging="540"/>
        <w:jc w:val="both"/>
        <w:rPr>
          <w:rFonts w:ascii="Verdana" w:hAnsi="Verdana" w:cs="Verdana"/>
          <w:bCs/>
          <w:sz w:val="24"/>
          <w:szCs w:val="24"/>
        </w:rPr>
      </w:pPr>
      <w:r w:rsidRPr="00E508E7">
        <w:rPr>
          <w:rFonts w:ascii="Verdana" w:hAnsi="Verdana" w:cs="Verdana"/>
          <w:bCs/>
          <w:sz w:val="24"/>
          <w:szCs w:val="24"/>
        </w:rPr>
        <w:t xml:space="preserve">15) nauczyciele i inni pracownicy </w:t>
      </w:r>
      <w:r w:rsidR="00337C21">
        <w:rPr>
          <w:rFonts w:ascii="Verdana" w:hAnsi="Verdana" w:cs="Verdana"/>
          <w:bCs/>
          <w:sz w:val="24"/>
          <w:szCs w:val="24"/>
        </w:rPr>
        <w:t xml:space="preserve">szkoły nie podają uczniom leków </w:t>
      </w:r>
      <w:r w:rsidRPr="00E508E7">
        <w:rPr>
          <w:rFonts w:ascii="Verdana" w:hAnsi="Verdana" w:cs="Verdana"/>
          <w:bCs/>
          <w:sz w:val="24"/>
          <w:szCs w:val="24"/>
        </w:rPr>
        <w:t>i nie wykonują innych czynności i zabiegów przedmedycznych,</w:t>
      </w:r>
    </w:p>
    <w:p w:rsidR="00E508E7" w:rsidRPr="00E508E7" w:rsidRDefault="00E508E7" w:rsidP="00E508E7">
      <w:pPr>
        <w:tabs>
          <w:tab w:val="left" w:pos="7098"/>
          <w:tab w:val="left" w:pos="8078"/>
        </w:tabs>
        <w:autoSpaceDE w:val="0"/>
        <w:spacing w:after="57" w:line="0" w:lineRule="atLeast"/>
        <w:ind w:left="1125" w:hanging="570"/>
        <w:jc w:val="both"/>
        <w:rPr>
          <w:rFonts w:ascii="Verdana" w:hAnsi="Verdana" w:cs="Verdana"/>
          <w:bCs/>
          <w:sz w:val="24"/>
          <w:szCs w:val="24"/>
        </w:rPr>
      </w:pPr>
      <w:r w:rsidRPr="00E508E7">
        <w:rPr>
          <w:rFonts w:ascii="Verdana" w:hAnsi="Verdana" w:cs="Verdana"/>
          <w:bCs/>
          <w:sz w:val="24"/>
          <w:szCs w:val="24"/>
        </w:rPr>
        <w:lastRenderedPageBreak/>
        <w:t>16) podawanie uczniom przewlekle chorym leków lub wykonywanie   innych czynności przedmedycznych przez nauczycieli może być   prowadzone tylko na zasadzie dobrowolnego zobowiązania się  nauczyciela wobec rodziców (opiekunów prawnych) ucznia do wykonywania powyższych zabiegów lub czynności ustalonych dla dziecka i wynikających z zaleceń lekarskich,</w:t>
      </w:r>
    </w:p>
    <w:p w:rsidR="00E508E7" w:rsidRPr="00E508E7" w:rsidRDefault="00E508E7" w:rsidP="00E508E7">
      <w:pPr>
        <w:tabs>
          <w:tab w:val="left" w:pos="6858"/>
        </w:tabs>
        <w:suppressAutoHyphens w:val="0"/>
        <w:autoSpaceDE w:val="0"/>
        <w:spacing w:after="57" w:line="0" w:lineRule="atLeast"/>
        <w:ind w:left="1050" w:hanging="525"/>
        <w:jc w:val="both"/>
        <w:rPr>
          <w:rFonts w:ascii="Verdana" w:eastAsia="Helvetica" w:hAnsi="Verdana" w:cs="Helvetica"/>
          <w:bCs/>
          <w:iCs/>
          <w:color w:val="000000"/>
          <w:sz w:val="24"/>
          <w:szCs w:val="24"/>
        </w:rPr>
      </w:pPr>
      <w:r w:rsidRPr="00E508E7">
        <w:rPr>
          <w:rFonts w:ascii="Verdana" w:eastAsia="Helvetica" w:hAnsi="Verdana" w:cs="Helvetica"/>
          <w:bCs/>
          <w:iCs/>
          <w:color w:val="000000"/>
          <w:sz w:val="24"/>
          <w:szCs w:val="24"/>
        </w:rPr>
        <w:t>17) rodzice zobowiązani są do informowania nauczycieli o lekach</w:t>
      </w:r>
      <w:r w:rsidRPr="00E508E7">
        <w:rPr>
          <w:rFonts w:ascii="Verdana" w:eastAsia="Helvetica" w:hAnsi="Verdana" w:cs="Helvetica"/>
          <w:bCs/>
          <w:iCs/>
          <w:color w:val="000000"/>
          <w:sz w:val="24"/>
          <w:szCs w:val="24"/>
        </w:rPr>
        <w:br/>
        <w:t xml:space="preserve"> i innych preparatach przyjmo</w:t>
      </w:r>
      <w:r w:rsidR="00BC3D19">
        <w:rPr>
          <w:rFonts w:ascii="Verdana" w:eastAsia="Helvetica" w:hAnsi="Verdana" w:cs="Helvetica"/>
          <w:bCs/>
          <w:iCs/>
          <w:color w:val="000000"/>
          <w:sz w:val="24"/>
          <w:szCs w:val="24"/>
        </w:rPr>
        <w:t xml:space="preserve">wanych przez dziecko stale lub </w:t>
      </w:r>
      <w:r w:rsidRPr="00E508E7">
        <w:rPr>
          <w:rFonts w:ascii="Verdana" w:eastAsia="Helvetica" w:hAnsi="Verdana" w:cs="Helvetica"/>
          <w:bCs/>
          <w:iCs/>
          <w:color w:val="000000"/>
          <w:sz w:val="24"/>
          <w:szCs w:val="24"/>
        </w:rPr>
        <w:t>przyjętych doraźnie.</w:t>
      </w:r>
    </w:p>
    <w:p w:rsidR="00E508E7" w:rsidRPr="00E508E7" w:rsidRDefault="00E508E7" w:rsidP="005450FD">
      <w:pPr>
        <w:tabs>
          <w:tab w:val="left" w:pos="4395"/>
          <w:tab w:val="left" w:pos="4536"/>
        </w:tabs>
        <w:autoSpaceDE w:val="0"/>
        <w:spacing w:after="57" w:line="0" w:lineRule="atLeast"/>
        <w:ind w:left="284" w:hanging="284"/>
        <w:jc w:val="both"/>
        <w:rPr>
          <w:rFonts w:ascii="Verdana" w:hAnsi="Verdana" w:cs="Verdana"/>
          <w:color w:val="000000"/>
          <w:sz w:val="24"/>
          <w:szCs w:val="24"/>
        </w:rPr>
      </w:pPr>
      <w:r w:rsidRPr="00E508E7">
        <w:rPr>
          <w:rFonts w:ascii="Verdana" w:hAnsi="Verdana" w:cs="Verdana"/>
          <w:color w:val="000000"/>
          <w:sz w:val="24"/>
          <w:szCs w:val="24"/>
        </w:rPr>
        <w:t xml:space="preserve">2. Bezpieczne i higieniczne warunki pobytu w szkole, a także bezpieczne i higieniczne warunki uczestnictwa w zajęciach organizowanych przez szkołę poza należącymi do niej obiektami zapewnia dyrektor szkoły. </w:t>
      </w:r>
    </w:p>
    <w:p w:rsidR="00E508E7" w:rsidRPr="00E508E7" w:rsidRDefault="00E508E7" w:rsidP="00E508E7">
      <w:pPr>
        <w:tabs>
          <w:tab w:val="left" w:pos="4395"/>
          <w:tab w:val="left" w:pos="4536"/>
        </w:tabs>
        <w:autoSpaceDE w:val="0"/>
        <w:spacing w:after="57" w:line="0" w:lineRule="atLeast"/>
        <w:ind w:left="567" w:hanging="567"/>
        <w:jc w:val="both"/>
        <w:rPr>
          <w:rFonts w:ascii="Verdana" w:hAnsi="Verdana" w:cs="Verdana"/>
          <w:color w:val="000000"/>
          <w:sz w:val="24"/>
          <w:szCs w:val="24"/>
        </w:rPr>
      </w:pPr>
      <w:r w:rsidRPr="00E508E7">
        <w:rPr>
          <w:rFonts w:ascii="Verdana" w:hAnsi="Verdana" w:cs="Verdana"/>
          <w:color w:val="000000"/>
          <w:sz w:val="24"/>
          <w:szCs w:val="24"/>
        </w:rPr>
        <w:t>2a. Dyrektor, co najmniej raz w roku, dokonuje kontroli zapewniania bezpiecznych i higienicznych warunków korzystania z obiektów należących do szkoły, w tym bezpiecznych i higienicznych warunków nauki, oraz określa kierunki ich poprawy.</w:t>
      </w:r>
    </w:p>
    <w:p w:rsidR="00E508E7" w:rsidRPr="00267AF6" w:rsidRDefault="00E508E7" w:rsidP="00E508E7">
      <w:pPr>
        <w:tabs>
          <w:tab w:val="left" w:pos="4395"/>
          <w:tab w:val="left" w:pos="4536"/>
        </w:tabs>
        <w:autoSpaceDE w:val="0"/>
        <w:spacing w:after="57" w:line="0" w:lineRule="atLeast"/>
        <w:ind w:left="567" w:hanging="567"/>
        <w:jc w:val="both"/>
        <w:rPr>
          <w:rFonts w:ascii="Verdana" w:hAnsi="Verdana" w:cs="Verdana"/>
          <w:sz w:val="24"/>
          <w:szCs w:val="24"/>
        </w:rPr>
      </w:pPr>
      <w:r w:rsidRPr="00267AF6">
        <w:rPr>
          <w:rFonts w:ascii="Verdana" w:hAnsi="Verdana" w:cs="Verdana"/>
          <w:sz w:val="24"/>
          <w:szCs w:val="24"/>
        </w:rPr>
        <w:t xml:space="preserve">2b. Dyrektor szkoły powołuje zespół ds. bezpieczeństwa, w skład którego wchodzą: </w:t>
      </w:r>
    </w:p>
    <w:p w:rsidR="005450FD" w:rsidRPr="005450FD" w:rsidRDefault="005450FD" w:rsidP="00F83326">
      <w:pPr>
        <w:pStyle w:val="Akapitzlist"/>
        <w:numPr>
          <w:ilvl w:val="0"/>
          <w:numId w:val="74"/>
        </w:numPr>
        <w:tabs>
          <w:tab w:val="left" w:pos="4395"/>
          <w:tab w:val="left" w:pos="4536"/>
        </w:tabs>
        <w:autoSpaceDE w:val="0"/>
        <w:spacing w:after="57" w:line="0" w:lineRule="atLeast"/>
        <w:jc w:val="both"/>
        <w:rPr>
          <w:rFonts w:ascii="Verdana" w:hAnsi="Verdana" w:cs="Verdana"/>
          <w:sz w:val="24"/>
          <w:szCs w:val="24"/>
        </w:rPr>
      </w:pPr>
      <w:r w:rsidRPr="005450FD">
        <w:rPr>
          <w:rFonts w:ascii="Verdana" w:hAnsi="Verdana" w:cs="Verdana"/>
          <w:sz w:val="24"/>
          <w:szCs w:val="24"/>
        </w:rPr>
        <w:t>wicedyrektor,</w:t>
      </w:r>
    </w:p>
    <w:p w:rsidR="005450FD" w:rsidRDefault="00E508E7" w:rsidP="00F83326">
      <w:pPr>
        <w:pStyle w:val="Akapitzlist"/>
        <w:numPr>
          <w:ilvl w:val="0"/>
          <w:numId w:val="74"/>
        </w:numPr>
        <w:tabs>
          <w:tab w:val="left" w:pos="4395"/>
          <w:tab w:val="left" w:pos="4536"/>
        </w:tabs>
        <w:autoSpaceDE w:val="0"/>
        <w:spacing w:after="57" w:line="0" w:lineRule="atLeast"/>
        <w:jc w:val="both"/>
        <w:rPr>
          <w:rFonts w:ascii="Verdana" w:hAnsi="Verdana" w:cs="Verdana"/>
          <w:sz w:val="24"/>
          <w:szCs w:val="24"/>
        </w:rPr>
      </w:pPr>
      <w:r w:rsidRPr="005450FD">
        <w:rPr>
          <w:rFonts w:ascii="Verdana" w:hAnsi="Verdana" w:cs="Verdana"/>
          <w:sz w:val="24"/>
          <w:szCs w:val="24"/>
        </w:rPr>
        <w:t xml:space="preserve">społeczny inspektor </w:t>
      </w:r>
      <w:r w:rsidR="00267AF6" w:rsidRPr="005450FD">
        <w:rPr>
          <w:rFonts w:ascii="Verdana" w:hAnsi="Verdana" w:cs="Verdana"/>
          <w:sz w:val="24"/>
          <w:szCs w:val="24"/>
        </w:rPr>
        <w:t>pracy,</w:t>
      </w:r>
    </w:p>
    <w:p w:rsidR="005450FD" w:rsidRDefault="00E508E7" w:rsidP="00F83326">
      <w:pPr>
        <w:pStyle w:val="Akapitzlist"/>
        <w:numPr>
          <w:ilvl w:val="0"/>
          <w:numId w:val="74"/>
        </w:numPr>
        <w:tabs>
          <w:tab w:val="left" w:pos="4395"/>
          <w:tab w:val="left" w:pos="4536"/>
        </w:tabs>
        <w:autoSpaceDE w:val="0"/>
        <w:spacing w:after="57" w:line="0" w:lineRule="atLeast"/>
        <w:jc w:val="both"/>
        <w:rPr>
          <w:rFonts w:ascii="Verdana" w:hAnsi="Verdana" w:cs="Verdana"/>
          <w:sz w:val="24"/>
          <w:szCs w:val="24"/>
        </w:rPr>
      </w:pPr>
      <w:r w:rsidRPr="005450FD">
        <w:rPr>
          <w:rFonts w:ascii="Verdana" w:hAnsi="Verdana" w:cs="Verdana"/>
          <w:sz w:val="24"/>
          <w:szCs w:val="24"/>
        </w:rPr>
        <w:t xml:space="preserve">nauczyciel wykonujący zadania służby </w:t>
      </w:r>
      <w:r w:rsidR="005450FD" w:rsidRPr="005450FD">
        <w:rPr>
          <w:rFonts w:ascii="Verdana" w:eastAsia="Helvetica" w:hAnsi="Verdana" w:cs="Helvetica"/>
          <w:color w:val="000000"/>
          <w:sz w:val="24"/>
          <w:szCs w:val="24"/>
        </w:rPr>
        <w:t>bezpieczeństwa</w:t>
      </w:r>
      <w:r w:rsidR="005450FD" w:rsidRPr="005450FD">
        <w:rPr>
          <w:rFonts w:ascii="Verdana" w:eastAsia="Helvetica" w:hAnsi="Verdana" w:cs="Helvetica"/>
          <w:color w:val="000000"/>
          <w:sz w:val="24"/>
          <w:szCs w:val="24"/>
        </w:rPr>
        <w:br/>
        <w:t>i higieny pracy,</w:t>
      </w:r>
      <w:r w:rsidR="005450FD" w:rsidRPr="005450FD">
        <w:rPr>
          <w:rFonts w:ascii="Verdana" w:hAnsi="Verdana" w:cs="Verdana"/>
          <w:sz w:val="24"/>
          <w:szCs w:val="24"/>
        </w:rPr>
        <w:t xml:space="preserve"> </w:t>
      </w:r>
    </w:p>
    <w:p w:rsidR="005450FD" w:rsidRPr="005450FD" w:rsidRDefault="00E508E7" w:rsidP="00F83326">
      <w:pPr>
        <w:pStyle w:val="Akapitzlist"/>
        <w:numPr>
          <w:ilvl w:val="0"/>
          <w:numId w:val="74"/>
        </w:numPr>
        <w:tabs>
          <w:tab w:val="left" w:pos="4395"/>
          <w:tab w:val="left" w:pos="4536"/>
        </w:tabs>
        <w:autoSpaceDE w:val="0"/>
        <w:spacing w:after="57" w:line="0" w:lineRule="atLeast"/>
        <w:jc w:val="both"/>
        <w:rPr>
          <w:rFonts w:ascii="Verdana" w:hAnsi="Verdana" w:cs="Verdana"/>
          <w:sz w:val="24"/>
          <w:szCs w:val="24"/>
        </w:rPr>
      </w:pPr>
      <w:r w:rsidRPr="005450FD">
        <w:rPr>
          <w:rFonts w:ascii="Verdana" w:hAnsi="Verdana" w:cs="Verdana"/>
          <w:sz w:val="24"/>
          <w:szCs w:val="24"/>
        </w:rPr>
        <w:t>psycholog szkolny.</w:t>
      </w:r>
    </w:p>
    <w:p w:rsidR="00E508E7" w:rsidRPr="00267AF6" w:rsidRDefault="00E508E7" w:rsidP="00E508E7">
      <w:pPr>
        <w:tabs>
          <w:tab w:val="left" w:pos="4395"/>
          <w:tab w:val="left" w:pos="4536"/>
        </w:tabs>
        <w:autoSpaceDE w:val="0"/>
        <w:spacing w:after="57" w:line="0" w:lineRule="atLeast"/>
        <w:ind w:left="567" w:hanging="567"/>
        <w:jc w:val="both"/>
        <w:rPr>
          <w:rFonts w:ascii="Verdana" w:hAnsi="Verdana" w:cs="Verdana"/>
          <w:sz w:val="24"/>
          <w:szCs w:val="24"/>
        </w:rPr>
      </w:pPr>
      <w:r w:rsidRPr="00267AF6">
        <w:rPr>
          <w:rFonts w:ascii="Verdana" w:hAnsi="Verdana" w:cs="Verdana"/>
          <w:sz w:val="24"/>
          <w:szCs w:val="24"/>
        </w:rPr>
        <w:t>2c. Zadaniem zespołu jest:</w:t>
      </w:r>
    </w:p>
    <w:p w:rsidR="00E508E7" w:rsidRPr="00267AF6" w:rsidRDefault="00E508E7" w:rsidP="00F83326">
      <w:pPr>
        <w:numPr>
          <w:ilvl w:val="1"/>
          <w:numId w:val="4"/>
        </w:numPr>
        <w:tabs>
          <w:tab w:val="left" w:pos="993"/>
          <w:tab w:val="left" w:pos="4536"/>
        </w:tabs>
        <w:autoSpaceDE w:val="0"/>
        <w:spacing w:after="57" w:line="0" w:lineRule="atLeast"/>
        <w:ind w:left="1134" w:hanging="567"/>
        <w:jc w:val="both"/>
        <w:rPr>
          <w:rFonts w:ascii="Verdana" w:hAnsi="Verdana" w:cs="Verdana"/>
          <w:sz w:val="24"/>
          <w:szCs w:val="24"/>
        </w:rPr>
      </w:pPr>
      <w:r w:rsidRPr="00267AF6">
        <w:rPr>
          <w:rFonts w:ascii="Verdana" w:hAnsi="Verdana" w:cs="Verdana"/>
          <w:sz w:val="24"/>
          <w:szCs w:val="24"/>
        </w:rPr>
        <w:t>inicjowanie i integrowanie działań w zakresie poprawy bezpieczeństwa wszystkich podmiotów szkolnych,</w:t>
      </w:r>
    </w:p>
    <w:p w:rsidR="00E508E7" w:rsidRPr="00267AF6" w:rsidRDefault="00E508E7" w:rsidP="00F83326">
      <w:pPr>
        <w:numPr>
          <w:ilvl w:val="1"/>
          <w:numId w:val="4"/>
        </w:numPr>
        <w:tabs>
          <w:tab w:val="left" w:pos="993"/>
          <w:tab w:val="left" w:pos="4536"/>
        </w:tabs>
        <w:autoSpaceDE w:val="0"/>
        <w:spacing w:after="57" w:line="0" w:lineRule="atLeast"/>
        <w:ind w:left="1134" w:hanging="567"/>
        <w:jc w:val="both"/>
        <w:rPr>
          <w:rFonts w:ascii="Verdana" w:hAnsi="Verdana" w:cs="Verdana"/>
          <w:sz w:val="24"/>
          <w:szCs w:val="24"/>
        </w:rPr>
      </w:pPr>
      <w:r w:rsidRPr="00267AF6">
        <w:rPr>
          <w:rFonts w:ascii="Verdana" w:hAnsi="Verdana" w:cs="Verdana"/>
          <w:sz w:val="24"/>
          <w:szCs w:val="24"/>
        </w:rPr>
        <w:t>analizowanie potrzeb szkoły w zakresie poprawy bezpieczeństwa,</w:t>
      </w:r>
    </w:p>
    <w:p w:rsidR="00E508E7" w:rsidRPr="00267AF6" w:rsidRDefault="00E508E7" w:rsidP="00F83326">
      <w:pPr>
        <w:numPr>
          <w:ilvl w:val="1"/>
          <w:numId w:val="4"/>
        </w:numPr>
        <w:tabs>
          <w:tab w:val="left" w:pos="993"/>
          <w:tab w:val="left" w:pos="4536"/>
        </w:tabs>
        <w:autoSpaceDE w:val="0"/>
        <w:spacing w:after="57" w:line="0" w:lineRule="atLeast"/>
        <w:ind w:left="1134" w:hanging="567"/>
        <w:jc w:val="both"/>
        <w:rPr>
          <w:rFonts w:ascii="Verdana" w:hAnsi="Verdana" w:cs="Verdana"/>
          <w:sz w:val="24"/>
          <w:szCs w:val="24"/>
        </w:rPr>
      </w:pPr>
      <w:r w:rsidRPr="00267AF6">
        <w:rPr>
          <w:rFonts w:ascii="Verdana" w:hAnsi="Verdana" w:cs="Verdana"/>
          <w:sz w:val="24"/>
          <w:szCs w:val="24"/>
        </w:rPr>
        <w:t>ocenianie stanu bezpieczeństwa szkoły i przedstawianie wniosków na posiedzeniach plenarnych Rady Pedagogicznej,</w:t>
      </w:r>
    </w:p>
    <w:p w:rsidR="00E508E7" w:rsidRPr="00267AF6" w:rsidRDefault="00E508E7" w:rsidP="00F83326">
      <w:pPr>
        <w:numPr>
          <w:ilvl w:val="1"/>
          <w:numId w:val="4"/>
        </w:numPr>
        <w:tabs>
          <w:tab w:val="left" w:pos="993"/>
          <w:tab w:val="left" w:pos="4536"/>
        </w:tabs>
        <w:autoSpaceDE w:val="0"/>
        <w:spacing w:after="57" w:line="0" w:lineRule="atLeast"/>
        <w:ind w:left="1134" w:hanging="567"/>
        <w:jc w:val="both"/>
        <w:rPr>
          <w:rFonts w:ascii="Verdana" w:hAnsi="Verdana" w:cs="Verdana"/>
          <w:sz w:val="24"/>
          <w:szCs w:val="24"/>
        </w:rPr>
      </w:pPr>
      <w:r w:rsidRPr="00267AF6">
        <w:rPr>
          <w:rFonts w:ascii="Verdana" w:hAnsi="Verdana" w:cs="Verdana"/>
          <w:sz w:val="24"/>
          <w:szCs w:val="24"/>
        </w:rPr>
        <w:t>podejmowanie na bieżąco działań interwencyjnych w sprawach zagrożenia bezpieczeństwa uczniów,</w:t>
      </w:r>
    </w:p>
    <w:p w:rsidR="00E508E7" w:rsidRPr="00267AF6" w:rsidRDefault="00E508E7" w:rsidP="00F83326">
      <w:pPr>
        <w:numPr>
          <w:ilvl w:val="1"/>
          <w:numId w:val="4"/>
        </w:numPr>
        <w:tabs>
          <w:tab w:val="left" w:pos="993"/>
          <w:tab w:val="left" w:pos="4536"/>
        </w:tabs>
        <w:autoSpaceDE w:val="0"/>
        <w:spacing w:after="57" w:line="0" w:lineRule="atLeast"/>
        <w:ind w:left="1134" w:hanging="567"/>
        <w:jc w:val="both"/>
        <w:rPr>
          <w:rFonts w:ascii="Verdana" w:hAnsi="Verdana" w:cs="Verdana"/>
          <w:sz w:val="24"/>
          <w:szCs w:val="24"/>
        </w:rPr>
      </w:pPr>
      <w:r w:rsidRPr="00267AF6">
        <w:rPr>
          <w:rFonts w:ascii="Verdana" w:hAnsi="Verdana" w:cs="Verdana"/>
          <w:sz w:val="24"/>
          <w:szCs w:val="24"/>
        </w:rPr>
        <w:t>prowadzenie akcji profilaktycznej mającej na celu podnoszenie bezpieczeństwa uczniów oraz zapobieganie uzależnieniom, różnym formom agresji i przemocy wśród uczniów,</w:t>
      </w:r>
    </w:p>
    <w:p w:rsidR="00E508E7" w:rsidRPr="00267AF6" w:rsidRDefault="00E508E7" w:rsidP="00F83326">
      <w:pPr>
        <w:numPr>
          <w:ilvl w:val="1"/>
          <w:numId w:val="4"/>
        </w:numPr>
        <w:tabs>
          <w:tab w:val="left" w:pos="993"/>
          <w:tab w:val="left" w:pos="4536"/>
        </w:tabs>
        <w:autoSpaceDE w:val="0"/>
        <w:spacing w:after="57" w:line="0" w:lineRule="atLeast"/>
        <w:ind w:left="1134" w:hanging="567"/>
        <w:jc w:val="both"/>
        <w:rPr>
          <w:rFonts w:ascii="Verdana" w:hAnsi="Verdana" w:cs="Verdana"/>
          <w:sz w:val="24"/>
          <w:szCs w:val="24"/>
        </w:rPr>
      </w:pPr>
      <w:r w:rsidRPr="00267AF6">
        <w:rPr>
          <w:rFonts w:ascii="Verdana" w:hAnsi="Verdana" w:cs="Verdana"/>
          <w:sz w:val="24"/>
          <w:szCs w:val="24"/>
        </w:rPr>
        <w:t>podnoszenie wśród uczniów poziomu wiedzy z zakresu bezpieczeństwa,</w:t>
      </w:r>
    </w:p>
    <w:p w:rsidR="00E508E7" w:rsidRPr="00267AF6" w:rsidRDefault="00E508E7" w:rsidP="00F83326">
      <w:pPr>
        <w:numPr>
          <w:ilvl w:val="1"/>
          <w:numId w:val="4"/>
        </w:numPr>
        <w:tabs>
          <w:tab w:val="left" w:pos="993"/>
          <w:tab w:val="left" w:pos="4536"/>
        </w:tabs>
        <w:autoSpaceDE w:val="0"/>
        <w:spacing w:after="57" w:line="0" w:lineRule="atLeast"/>
        <w:ind w:left="1134" w:hanging="567"/>
        <w:jc w:val="both"/>
        <w:rPr>
          <w:rFonts w:ascii="Verdana" w:hAnsi="Verdana" w:cs="Verdana"/>
          <w:sz w:val="24"/>
          <w:szCs w:val="24"/>
        </w:rPr>
      </w:pPr>
      <w:r w:rsidRPr="00267AF6">
        <w:rPr>
          <w:rFonts w:ascii="Verdana" w:hAnsi="Verdana" w:cs="Verdana"/>
          <w:sz w:val="24"/>
          <w:szCs w:val="24"/>
        </w:rPr>
        <w:t xml:space="preserve">korzystanie ze szkoleń, informacji i edukacji prawnej dotyczących bezpieczeństwa oraz przekazywanie uzyskanej wiedzy i umiejętności różnym podmiotom szkolnym, </w:t>
      </w:r>
    </w:p>
    <w:p w:rsidR="00E508E7" w:rsidRPr="00267AF6" w:rsidRDefault="00E508E7" w:rsidP="00F83326">
      <w:pPr>
        <w:numPr>
          <w:ilvl w:val="1"/>
          <w:numId w:val="4"/>
        </w:numPr>
        <w:tabs>
          <w:tab w:val="left" w:pos="993"/>
          <w:tab w:val="left" w:pos="4536"/>
        </w:tabs>
        <w:autoSpaceDE w:val="0"/>
        <w:spacing w:after="57" w:line="0" w:lineRule="atLeast"/>
        <w:ind w:left="1134" w:hanging="567"/>
        <w:jc w:val="both"/>
        <w:rPr>
          <w:rFonts w:ascii="Verdana" w:hAnsi="Verdana" w:cs="Verdana"/>
          <w:sz w:val="24"/>
          <w:szCs w:val="24"/>
        </w:rPr>
      </w:pPr>
      <w:r w:rsidRPr="00267AF6">
        <w:rPr>
          <w:rFonts w:ascii="Verdana" w:hAnsi="Verdana" w:cs="Verdana"/>
          <w:sz w:val="24"/>
          <w:szCs w:val="24"/>
        </w:rPr>
        <w:lastRenderedPageBreak/>
        <w:t xml:space="preserve">dbałość o opracowanie i przestrzeganie szkolnych procedur postępowania w sytuacjach kryzysowych, </w:t>
      </w:r>
    </w:p>
    <w:p w:rsidR="00E508E7" w:rsidRPr="00267AF6" w:rsidRDefault="00E508E7" w:rsidP="00F83326">
      <w:pPr>
        <w:numPr>
          <w:ilvl w:val="1"/>
          <w:numId w:val="4"/>
        </w:numPr>
        <w:tabs>
          <w:tab w:val="left" w:pos="993"/>
          <w:tab w:val="left" w:pos="4536"/>
        </w:tabs>
        <w:autoSpaceDE w:val="0"/>
        <w:spacing w:after="57" w:line="0" w:lineRule="atLeast"/>
        <w:ind w:left="1134" w:hanging="567"/>
        <w:jc w:val="both"/>
        <w:rPr>
          <w:rFonts w:ascii="Verdana" w:hAnsi="Verdana" w:cs="Verdana"/>
          <w:sz w:val="24"/>
          <w:szCs w:val="24"/>
        </w:rPr>
      </w:pPr>
      <w:r w:rsidRPr="00267AF6">
        <w:rPr>
          <w:rFonts w:ascii="Verdana" w:hAnsi="Verdana" w:cs="Verdana"/>
          <w:sz w:val="24"/>
          <w:szCs w:val="24"/>
        </w:rPr>
        <w:t>współpraca ze środowiskiem lokalnym i rodzicami uczniów oraz integrowanie działań na rzecz bezpieczeństwa uczniów.</w:t>
      </w:r>
    </w:p>
    <w:p w:rsidR="00E508E7" w:rsidRPr="00E508E7" w:rsidRDefault="00E508E7" w:rsidP="00E508E7">
      <w:pPr>
        <w:tabs>
          <w:tab w:val="left" w:pos="2272"/>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3.</w:t>
      </w:r>
      <w:r w:rsidRPr="00E508E7">
        <w:rPr>
          <w:rFonts w:ascii="Verdana" w:hAnsi="Verdana" w:cs="Verdana"/>
          <w:sz w:val="24"/>
          <w:szCs w:val="24"/>
        </w:rPr>
        <w:tab/>
        <w:t>W Zespole Szkół Specjalnych Nr 23 im. Janusza Korczaka realizuje się cele i zadania związane z promocją i ochroną zdrowia uczniów.</w:t>
      </w:r>
    </w:p>
    <w:p w:rsidR="00E508E7" w:rsidRPr="00E508E7" w:rsidRDefault="00E508E7" w:rsidP="00E508E7">
      <w:pPr>
        <w:spacing w:after="57" w:line="0" w:lineRule="atLeast"/>
        <w:ind w:left="284" w:hanging="284"/>
        <w:jc w:val="both"/>
        <w:rPr>
          <w:rFonts w:ascii="Verdana" w:hAnsi="Verdana"/>
          <w:sz w:val="24"/>
          <w:szCs w:val="24"/>
        </w:rPr>
      </w:pPr>
      <w:r w:rsidRPr="00E508E7">
        <w:rPr>
          <w:rFonts w:ascii="Verdana" w:hAnsi="Verdana"/>
          <w:sz w:val="24"/>
          <w:szCs w:val="24"/>
        </w:rPr>
        <w:t>4.</w:t>
      </w:r>
      <w:r w:rsidRPr="00E508E7">
        <w:rPr>
          <w:rFonts w:ascii="Verdana" w:hAnsi="Verdana"/>
          <w:sz w:val="24"/>
          <w:szCs w:val="24"/>
        </w:rPr>
        <w:tab/>
        <w:t xml:space="preserve">Szczegółowe cele i zadania dotyczące promocji i ochrony zdrowia wynikają z </w:t>
      </w:r>
      <w:r w:rsidRPr="005450FD">
        <w:rPr>
          <w:rFonts w:ascii="Verdana" w:hAnsi="Verdana"/>
          <w:sz w:val="24"/>
          <w:szCs w:val="24"/>
        </w:rPr>
        <w:t>programów wychowawczych i programów profilaktyki</w:t>
      </w:r>
      <w:r w:rsidRPr="00E508E7">
        <w:rPr>
          <w:rFonts w:ascii="Verdana" w:hAnsi="Verdana"/>
          <w:color w:val="FF0000"/>
          <w:sz w:val="24"/>
          <w:szCs w:val="24"/>
        </w:rPr>
        <w:t xml:space="preserve"> </w:t>
      </w:r>
      <w:r w:rsidRPr="00E508E7">
        <w:rPr>
          <w:rFonts w:ascii="Verdana" w:hAnsi="Verdana"/>
          <w:sz w:val="24"/>
          <w:szCs w:val="24"/>
        </w:rPr>
        <w:t>i realizowane są przez:</w:t>
      </w:r>
    </w:p>
    <w:p w:rsidR="00E508E7" w:rsidRPr="00E508E7" w:rsidRDefault="00E508E7" w:rsidP="00E508E7">
      <w:pPr>
        <w:tabs>
          <w:tab w:val="left" w:pos="5103"/>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1) wszystkich nauczycieli,</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2) opiekę medyczną,</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3) szkolne koło PCK.</w:t>
      </w:r>
    </w:p>
    <w:p w:rsidR="00E508E7" w:rsidRPr="00E508E7" w:rsidRDefault="005450FD" w:rsidP="00E508E7">
      <w:pPr>
        <w:tabs>
          <w:tab w:val="left" w:pos="4344"/>
        </w:tabs>
        <w:suppressAutoHyphens w:val="0"/>
        <w:autoSpaceDE w:val="0"/>
        <w:spacing w:after="57" w:line="0" w:lineRule="atLeast"/>
        <w:ind w:left="525" w:hanging="510"/>
        <w:jc w:val="both"/>
        <w:rPr>
          <w:rFonts w:ascii="Verdana" w:eastAsia="Helvetica" w:hAnsi="Verdana" w:cs="Verdana"/>
          <w:iCs/>
          <w:color w:val="000000"/>
          <w:sz w:val="24"/>
          <w:szCs w:val="24"/>
        </w:rPr>
      </w:pPr>
      <w:r>
        <w:rPr>
          <w:rFonts w:ascii="Verdana" w:eastAsia="Helvetica" w:hAnsi="Verdana" w:cs="Verdana"/>
          <w:bCs/>
          <w:iCs/>
          <w:color w:val="000000"/>
          <w:sz w:val="24"/>
          <w:szCs w:val="24"/>
        </w:rPr>
        <w:t>5</w:t>
      </w:r>
      <w:r w:rsidR="00E508E7" w:rsidRPr="00E508E7">
        <w:rPr>
          <w:rFonts w:ascii="Verdana" w:eastAsia="Helvetica" w:hAnsi="Verdana" w:cs="Verdana"/>
          <w:bCs/>
          <w:iCs/>
          <w:color w:val="000000"/>
          <w:sz w:val="24"/>
          <w:szCs w:val="24"/>
        </w:rPr>
        <w:t>. W celu</w:t>
      </w:r>
      <w:r w:rsidR="00E508E7" w:rsidRPr="00E508E7">
        <w:rPr>
          <w:rFonts w:ascii="Verdana" w:eastAsia="Helvetica" w:hAnsi="Verdana" w:cs="Verdana"/>
          <w:b/>
          <w:bCs/>
          <w:iCs/>
          <w:color w:val="000000"/>
          <w:sz w:val="24"/>
          <w:szCs w:val="24"/>
        </w:rPr>
        <w:t xml:space="preserve"> </w:t>
      </w:r>
      <w:r>
        <w:rPr>
          <w:rFonts w:ascii="Verdana" w:eastAsia="Helvetica" w:hAnsi="Verdana" w:cs="Verdana"/>
          <w:bCs/>
          <w:iCs/>
          <w:color w:val="000000"/>
          <w:sz w:val="24"/>
          <w:szCs w:val="24"/>
        </w:rPr>
        <w:t>zapewnienia</w:t>
      </w:r>
      <w:r w:rsidR="00E508E7" w:rsidRPr="00E508E7">
        <w:rPr>
          <w:rFonts w:ascii="Verdana" w:eastAsia="Helvetica" w:hAnsi="Verdana" w:cs="Verdana"/>
          <w:bCs/>
          <w:iCs/>
          <w:color w:val="000000"/>
          <w:sz w:val="24"/>
          <w:szCs w:val="24"/>
        </w:rPr>
        <w:t xml:space="preserve"> optymalnych warunków bezpieczeństwa na</w:t>
      </w:r>
      <w:r w:rsidR="00E508E7" w:rsidRPr="00E508E7">
        <w:rPr>
          <w:rFonts w:ascii="Verdana" w:eastAsia="Helvetica" w:hAnsi="Verdana" w:cs="Verdana"/>
          <w:bCs/>
          <w:iCs/>
          <w:color w:val="000000"/>
          <w:sz w:val="24"/>
          <w:szCs w:val="24"/>
        </w:rPr>
        <w:br/>
        <w:t xml:space="preserve">terenie szkoły nauczyciele opracowują </w:t>
      </w:r>
      <w:r w:rsidR="00E508E7" w:rsidRPr="00E508E7">
        <w:rPr>
          <w:rFonts w:ascii="Verdana" w:eastAsia="Helvetica" w:hAnsi="Verdana" w:cs="Verdana"/>
          <w:i/>
          <w:iCs/>
          <w:color w:val="000000"/>
          <w:sz w:val="24"/>
          <w:szCs w:val="24"/>
        </w:rPr>
        <w:t>„Regulamin zapewniania</w:t>
      </w:r>
      <w:r w:rsidR="00E508E7" w:rsidRPr="00E508E7">
        <w:rPr>
          <w:rFonts w:ascii="Verdana" w:eastAsia="Helvetica" w:hAnsi="Verdana" w:cs="Verdana"/>
          <w:i/>
          <w:iCs/>
          <w:color w:val="000000"/>
          <w:sz w:val="24"/>
          <w:szCs w:val="24"/>
        </w:rPr>
        <w:br/>
        <w:t>bezpieczeństwa uczniów w Zespole Szkół Specjalnych Nr 23</w:t>
      </w:r>
      <w:r w:rsidR="00E508E7" w:rsidRPr="00E508E7">
        <w:rPr>
          <w:rFonts w:ascii="Verdana" w:eastAsia="Helvetica" w:hAnsi="Verdana" w:cs="Verdana"/>
          <w:i/>
          <w:iCs/>
          <w:color w:val="000000"/>
          <w:sz w:val="24"/>
          <w:szCs w:val="24"/>
        </w:rPr>
        <w:br/>
        <w:t xml:space="preserve">im. J. Korczaka w Częstochowie”, </w:t>
      </w:r>
      <w:r w:rsidR="00E508E7" w:rsidRPr="00E508E7">
        <w:rPr>
          <w:rFonts w:ascii="Verdana" w:eastAsia="Helvetica" w:hAnsi="Verdana" w:cs="Verdana"/>
          <w:iCs/>
          <w:color w:val="000000"/>
          <w:sz w:val="24"/>
          <w:szCs w:val="24"/>
        </w:rPr>
        <w:t>który zatwierdza Rada</w:t>
      </w:r>
      <w:r w:rsidR="00E508E7" w:rsidRPr="00E508E7">
        <w:rPr>
          <w:rFonts w:ascii="Verdana" w:eastAsia="Helvetica" w:hAnsi="Verdana" w:cs="Verdana"/>
          <w:iCs/>
          <w:color w:val="000000"/>
          <w:sz w:val="24"/>
          <w:szCs w:val="24"/>
        </w:rPr>
        <w:br/>
        <w:t xml:space="preserve"> Pedagogiczna.</w:t>
      </w:r>
    </w:p>
    <w:p w:rsidR="00E508E7" w:rsidRPr="00E508E7" w:rsidRDefault="00E508E7" w:rsidP="00E508E7">
      <w:pPr>
        <w:tabs>
          <w:tab w:val="left" w:pos="3294"/>
        </w:tabs>
        <w:suppressAutoHyphens w:val="0"/>
        <w:autoSpaceDE w:val="0"/>
        <w:spacing w:after="57" w:line="0" w:lineRule="atLeast"/>
        <w:ind w:left="525" w:hanging="510"/>
        <w:jc w:val="both"/>
        <w:rPr>
          <w:rFonts w:ascii="Verdana" w:eastAsia="Helvetica" w:hAnsi="Verdana" w:cs="Verdana"/>
          <w:i/>
          <w:iCs/>
          <w:color w:val="000000"/>
          <w:sz w:val="24"/>
          <w:szCs w:val="24"/>
        </w:rPr>
      </w:pPr>
    </w:p>
    <w:p w:rsidR="00E508E7" w:rsidRPr="00E508E7" w:rsidRDefault="00E508E7" w:rsidP="00E508E7">
      <w:pPr>
        <w:spacing w:after="57" w:line="0" w:lineRule="atLeast"/>
        <w:ind w:left="371" w:hanging="386"/>
        <w:jc w:val="center"/>
        <w:rPr>
          <w:rFonts w:ascii="Verdana" w:hAnsi="Verdana"/>
          <w:b/>
          <w:color w:val="000000"/>
          <w:sz w:val="24"/>
          <w:szCs w:val="24"/>
        </w:rPr>
      </w:pPr>
      <w:r w:rsidRPr="00E508E7">
        <w:rPr>
          <w:rFonts w:ascii="Verdana" w:hAnsi="Verdana"/>
          <w:b/>
          <w:color w:val="000000"/>
          <w:sz w:val="24"/>
          <w:szCs w:val="24"/>
        </w:rPr>
        <w:t>§ 5a.</w:t>
      </w:r>
    </w:p>
    <w:p w:rsidR="00E508E7" w:rsidRPr="00E508E7" w:rsidRDefault="00E508E7" w:rsidP="00E508E7">
      <w:pPr>
        <w:spacing w:after="57" w:line="0" w:lineRule="atLeast"/>
        <w:ind w:left="371" w:hanging="386"/>
        <w:jc w:val="both"/>
        <w:rPr>
          <w:rFonts w:ascii="Verdana" w:hAnsi="Verdana"/>
          <w:strike/>
          <w:color w:val="000000"/>
          <w:sz w:val="24"/>
          <w:szCs w:val="24"/>
        </w:rPr>
      </w:pPr>
    </w:p>
    <w:p w:rsidR="00E508E7" w:rsidRPr="00E508E7" w:rsidRDefault="00E508E7" w:rsidP="00E508E7">
      <w:pPr>
        <w:pStyle w:val="Akapitzlist"/>
        <w:spacing w:after="57" w:line="0" w:lineRule="atLeast"/>
        <w:ind w:left="0"/>
        <w:jc w:val="both"/>
        <w:rPr>
          <w:rFonts w:ascii="Verdana" w:hAnsi="Verdana"/>
          <w:color w:val="000000"/>
          <w:sz w:val="24"/>
          <w:szCs w:val="24"/>
        </w:rPr>
      </w:pPr>
      <w:r w:rsidRPr="00E508E7">
        <w:rPr>
          <w:rFonts w:ascii="Verdana" w:hAnsi="Verdana"/>
          <w:color w:val="000000"/>
          <w:sz w:val="24"/>
          <w:szCs w:val="24"/>
        </w:rPr>
        <w:t xml:space="preserve">1. Ze względów bezpieczeństwa budynek szkolny jest zamykany. </w:t>
      </w:r>
    </w:p>
    <w:p w:rsidR="00E508E7" w:rsidRPr="00E508E7" w:rsidRDefault="00E508E7" w:rsidP="00E508E7">
      <w:pPr>
        <w:autoSpaceDE w:val="0"/>
        <w:spacing w:after="57" w:line="0" w:lineRule="atLeast"/>
        <w:ind w:left="405" w:hanging="405"/>
        <w:jc w:val="both"/>
        <w:rPr>
          <w:rFonts w:ascii="Verdana" w:eastAsia="Helvetica" w:hAnsi="Verdana" w:cs="Helvetica"/>
          <w:color w:val="000000"/>
          <w:sz w:val="24"/>
          <w:szCs w:val="24"/>
        </w:rPr>
      </w:pPr>
      <w:r w:rsidRPr="00E508E7">
        <w:rPr>
          <w:rFonts w:ascii="Verdana" w:eastAsia="Helvetica" w:hAnsi="Verdana" w:cs="Helvetica"/>
          <w:color w:val="000000"/>
          <w:sz w:val="24"/>
          <w:szCs w:val="24"/>
        </w:rPr>
        <w:t>2. Przebywanie osób postronnych w budynku szkolnym podlega kontroli przez nauczycieli dyżuruj</w:t>
      </w:r>
      <w:r w:rsidRPr="00E508E7">
        <w:rPr>
          <w:rFonts w:ascii="Verdana" w:eastAsia="TTE1AF2C10t00" w:hAnsi="Verdana" w:cs="TTE1AF2C10t00"/>
          <w:color w:val="000000"/>
          <w:sz w:val="24"/>
          <w:szCs w:val="24"/>
        </w:rPr>
        <w:t>ą</w:t>
      </w:r>
      <w:r w:rsidRPr="00E508E7">
        <w:rPr>
          <w:rFonts w:ascii="Verdana" w:eastAsia="Helvetica" w:hAnsi="Verdana" w:cs="Helvetica"/>
          <w:color w:val="000000"/>
          <w:sz w:val="24"/>
          <w:szCs w:val="24"/>
        </w:rPr>
        <w:t>cych oraz innych pracowników szkoły.</w:t>
      </w:r>
    </w:p>
    <w:p w:rsidR="00E508E7" w:rsidRPr="00E508E7" w:rsidRDefault="00E508E7" w:rsidP="00E508E7">
      <w:pPr>
        <w:tabs>
          <w:tab w:val="left" w:pos="2979"/>
        </w:tabs>
        <w:suppressAutoHyphens w:val="0"/>
        <w:autoSpaceDE w:val="0"/>
        <w:spacing w:after="57" w:line="0" w:lineRule="atLeast"/>
        <w:ind w:left="420" w:hanging="420"/>
        <w:jc w:val="both"/>
        <w:rPr>
          <w:rFonts w:ascii="Verdana" w:eastAsia="Helvetica" w:hAnsi="Verdana" w:cs="Verdana"/>
          <w:bCs/>
          <w:iCs/>
          <w:color w:val="000000"/>
          <w:sz w:val="24"/>
          <w:szCs w:val="24"/>
        </w:rPr>
      </w:pPr>
      <w:r w:rsidRPr="00E508E7">
        <w:rPr>
          <w:rFonts w:ascii="Verdana" w:eastAsia="Helvetica" w:hAnsi="Verdana" w:cs="Verdana"/>
          <w:bCs/>
          <w:iCs/>
          <w:color w:val="000000"/>
          <w:sz w:val="24"/>
          <w:szCs w:val="24"/>
        </w:rPr>
        <w:t>3. Opiekę nad dzieckiem w drodze do szkoły i z powrotem powinni</w:t>
      </w:r>
      <w:r w:rsidRPr="00E508E7">
        <w:rPr>
          <w:rFonts w:ascii="Verdana" w:eastAsia="Helvetica" w:hAnsi="Verdana" w:cs="Verdana"/>
          <w:bCs/>
          <w:iCs/>
          <w:color w:val="000000"/>
          <w:sz w:val="24"/>
          <w:szCs w:val="24"/>
        </w:rPr>
        <w:br/>
        <w:t>sprawować rodzice (opiekunowie prawni) lub upoważnione przez nich osoby, zapewniające dziecku pełne bezpieczeństwo. Osoba, która może przejąć pełną odpowiedzialność prawną za bezpieczeństwo dziecka musi mieć 18 lat, w innych przy</w:t>
      </w:r>
      <w:r w:rsidR="005450FD">
        <w:rPr>
          <w:rFonts w:ascii="Verdana" w:eastAsia="Helvetica" w:hAnsi="Verdana" w:cs="Verdana"/>
          <w:bCs/>
          <w:iCs/>
          <w:color w:val="000000"/>
          <w:sz w:val="24"/>
          <w:szCs w:val="24"/>
        </w:rPr>
        <w:t xml:space="preserve">padkach odpowiedzialność prawną </w:t>
      </w:r>
      <w:r w:rsidRPr="00E508E7">
        <w:rPr>
          <w:rFonts w:ascii="Verdana" w:eastAsia="Helvetica" w:hAnsi="Verdana" w:cs="Verdana"/>
          <w:bCs/>
          <w:iCs/>
          <w:color w:val="000000"/>
          <w:sz w:val="24"/>
          <w:szCs w:val="24"/>
        </w:rPr>
        <w:t>ponoszą rodzice</w:t>
      </w:r>
      <w:r w:rsidR="005450FD">
        <w:rPr>
          <w:rFonts w:ascii="Verdana" w:eastAsia="Helvetica" w:hAnsi="Verdana" w:cs="Verdana"/>
          <w:bCs/>
          <w:iCs/>
          <w:color w:val="000000"/>
          <w:sz w:val="24"/>
          <w:szCs w:val="24"/>
        </w:rPr>
        <w:t>:</w:t>
      </w:r>
    </w:p>
    <w:p w:rsidR="00E508E7" w:rsidRPr="00E508E7" w:rsidRDefault="00E508E7" w:rsidP="00E508E7">
      <w:pPr>
        <w:tabs>
          <w:tab w:val="left" w:pos="3675"/>
        </w:tabs>
        <w:autoSpaceDE w:val="0"/>
        <w:spacing w:after="57" w:line="0" w:lineRule="atLeast"/>
        <w:ind w:left="915" w:hanging="345"/>
        <w:jc w:val="both"/>
        <w:rPr>
          <w:rFonts w:ascii="Verdana" w:eastAsia="Helvetica" w:hAnsi="Verdana" w:cs="Helvetica"/>
          <w:color w:val="000000"/>
          <w:sz w:val="24"/>
          <w:szCs w:val="24"/>
        </w:rPr>
      </w:pPr>
      <w:r w:rsidRPr="00E508E7">
        <w:rPr>
          <w:rFonts w:ascii="Verdana" w:eastAsia="Helvetica" w:hAnsi="Verdana" w:cs="Helvetica"/>
          <w:color w:val="000000"/>
          <w:sz w:val="24"/>
          <w:szCs w:val="24"/>
        </w:rPr>
        <w:t xml:space="preserve">1) </w:t>
      </w:r>
      <w:r w:rsidRPr="005450FD">
        <w:rPr>
          <w:rFonts w:ascii="Verdana" w:eastAsia="Helvetica" w:hAnsi="Verdana" w:cs="Helvetica"/>
          <w:sz w:val="24"/>
          <w:szCs w:val="24"/>
        </w:rPr>
        <w:t>rodzice/prawni opiekunowie dostarczają wychowawcy klasy pisemne</w:t>
      </w:r>
      <w:r w:rsidRPr="00E508E7">
        <w:rPr>
          <w:rFonts w:ascii="Verdana" w:eastAsia="Helvetica" w:hAnsi="Verdana" w:cs="Helvetica"/>
          <w:color w:val="FF0000"/>
          <w:sz w:val="24"/>
          <w:szCs w:val="24"/>
        </w:rPr>
        <w:t xml:space="preserve"> </w:t>
      </w:r>
      <w:r w:rsidRPr="00E508E7">
        <w:rPr>
          <w:rFonts w:ascii="Verdana" w:eastAsia="Helvetica" w:hAnsi="Verdana" w:cs="Helvetica"/>
          <w:color w:val="000000"/>
          <w:sz w:val="24"/>
          <w:szCs w:val="24"/>
        </w:rPr>
        <w:t xml:space="preserve">oświadczenia </w:t>
      </w:r>
      <w:r w:rsidRPr="005450FD">
        <w:rPr>
          <w:rFonts w:ascii="Verdana" w:eastAsia="Helvetica" w:hAnsi="Verdana" w:cs="Helvetica"/>
          <w:color w:val="000000"/>
          <w:sz w:val="24"/>
          <w:szCs w:val="24"/>
        </w:rPr>
        <w:t>na piśmie</w:t>
      </w:r>
      <w:r w:rsidRPr="00E508E7">
        <w:rPr>
          <w:rFonts w:ascii="Verdana" w:eastAsia="Helvetica" w:hAnsi="Verdana" w:cs="Helvetica"/>
          <w:color w:val="000000"/>
          <w:sz w:val="24"/>
          <w:szCs w:val="24"/>
        </w:rPr>
        <w:t>, w których wyrażaj</w:t>
      </w:r>
      <w:r w:rsidRPr="00E508E7">
        <w:rPr>
          <w:rFonts w:ascii="Verdana" w:eastAsia="TTE1AF2C10t00" w:hAnsi="Verdana" w:cs="TTE1AF2C10t00"/>
          <w:color w:val="000000"/>
          <w:sz w:val="24"/>
          <w:szCs w:val="24"/>
        </w:rPr>
        <w:t xml:space="preserve">ą </w:t>
      </w:r>
      <w:r w:rsidRPr="00E508E7">
        <w:rPr>
          <w:rFonts w:ascii="Verdana" w:eastAsia="Helvetica" w:hAnsi="Verdana" w:cs="Helvetica"/>
          <w:color w:val="000000"/>
          <w:sz w:val="24"/>
          <w:szCs w:val="24"/>
        </w:rPr>
        <w:t>zgod</w:t>
      </w:r>
      <w:r w:rsidRPr="00E508E7">
        <w:rPr>
          <w:rFonts w:ascii="Verdana" w:eastAsia="TTE1AF2C10t00" w:hAnsi="Verdana" w:cs="TTE1AF2C10t00"/>
          <w:color w:val="000000"/>
          <w:sz w:val="24"/>
          <w:szCs w:val="24"/>
        </w:rPr>
        <w:t xml:space="preserve">ę </w:t>
      </w:r>
      <w:r w:rsidRPr="00E508E7">
        <w:rPr>
          <w:rFonts w:ascii="Verdana" w:eastAsia="Helvetica" w:hAnsi="Verdana" w:cs="Helvetica"/>
          <w:color w:val="000000"/>
          <w:sz w:val="24"/>
          <w:szCs w:val="24"/>
        </w:rPr>
        <w:t>na samodzielne powroty dziecka do domu po skończeniu zajęć oraz upoważnienia do odbierania dziecka ze szkoły przez inne osoby (według przyj</w:t>
      </w:r>
      <w:r w:rsidRPr="00E508E7">
        <w:rPr>
          <w:rFonts w:ascii="Verdana" w:eastAsia="TTE1AF2C10t00" w:hAnsi="Verdana" w:cs="TTE1AF2C10t00"/>
          <w:color w:val="000000"/>
          <w:sz w:val="24"/>
          <w:szCs w:val="24"/>
        </w:rPr>
        <w:t>ę</w:t>
      </w:r>
      <w:r w:rsidRPr="00E508E7">
        <w:rPr>
          <w:rFonts w:ascii="Verdana" w:eastAsia="Helvetica" w:hAnsi="Verdana" w:cs="Helvetica"/>
          <w:color w:val="000000"/>
          <w:sz w:val="24"/>
          <w:szCs w:val="24"/>
        </w:rPr>
        <w:t>tego przez szkoł</w:t>
      </w:r>
      <w:r w:rsidRPr="00E508E7">
        <w:rPr>
          <w:rFonts w:ascii="Verdana" w:eastAsia="TTE1AF2C10t00" w:hAnsi="Verdana" w:cs="TTE1AF2C10t00"/>
          <w:color w:val="000000"/>
          <w:sz w:val="24"/>
          <w:szCs w:val="24"/>
        </w:rPr>
        <w:t xml:space="preserve">ę </w:t>
      </w:r>
      <w:r w:rsidR="005450FD">
        <w:rPr>
          <w:rFonts w:ascii="Verdana" w:eastAsia="Helvetica" w:hAnsi="Verdana" w:cs="Helvetica"/>
          <w:color w:val="000000"/>
          <w:sz w:val="24"/>
          <w:szCs w:val="24"/>
        </w:rPr>
        <w:t>wzoru);</w:t>
      </w:r>
    </w:p>
    <w:p w:rsidR="00E508E7" w:rsidRPr="00E508E7" w:rsidRDefault="00E508E7" w:rsidP="00E508E7">
      <w:pPr>
        <w:tabs>
          <w:tab w:val="left" w:pos="4734"/>
        </w:tabs>
        <w:suppressAutoHyphens w:val="0"/>
        <w:autoSpaceDE w:val="0"/>
        <w:spacing w:after="57" w:line="0" w:lineRule="atLeast"/>
        <w:ind w:left="1005" w:hanging="420"/>
        <w:jc w:val="both"/>
        <w:rPr>
          <w:rFonts w:ascii="Verdana" w:eastAsia="Helvetica" w:hAnsi="Verdana" w:cs="Helvetica"/>
          <w:bCs/>
          <w:iCs/>
          <w:color w:val="000000"/>
          <w:sz w:val="24"/>
          <w:szCs w:val="24"/>
        </w:rPr>
      </w:pPr>
      <w:r w:rsidRPr="00E508E7">
        <w:rPr>
          <w:rFonts w:ascii="Verdana" w:eastAsia="ArialMT" w:hAnsi="Verdana" w:cs="ArialMT"/>
          <w:bCs/>
          <w:iCs/>
          <w:color w:val="000000"/>
          <w:sz w:val="24"/>
          <w:szCs w:val="24"/>
        </w:rPr>
        <w:t xml:space="preserve">2) </w:t>
      </w:r>
      <w:r w:rsidRPr="00E508E7">
        <w:rPr>
          <w:rFonts w:ascii="Verdana" w:eastAsia="Helvetica" w:hAnsi="Verdana" w:cs="Helvetica"/>
          <w:bCs/>
          <w:iCs/>
          <w:color w:val="000000"/>
          <w:sz w:val="24"/>
          <w:szCs w:val="24"/>
        </w:rPr>
        <w:t>nazwiska dzieci posiadaj</w:t>
      </w:r>
      <w:r w:rsidRPr="00E508E7">
        <w:rPr>
          <w:rFonts w:ascii="Verdana" w:eastAsia="TTE1AF2C10t00" w:hAnsi="Verdana" w:cs="TTE1AF2C10t00"/>
          <w:bCs/>
          <w:iCs/>
          <w:color w:val="000000"/>
          <w:sz w:val="24"/>
          <w:szCs w:val="24"/>
        </w:rPr>
        <w:t>ą</w:t>
      </w:r>
      <w:r w:rsidRPr="00E508E7">
        <w:rPr>
          <w:rFonts w:ascii="Verdana" w:eastAsia="Helvetica" w:hAnsi="Verdana" w:cs="Helvetica"/>
          <w:bCs/>
          <w:iCs/>
          <w:color w:val="000000"/>
          <w:sz w:val="24"/>
          <w:szCs w:val="24"/>
        </w:rPr>
        <w:t xml:space="preserve">cych pozwolenie na samodzielny powrót do domu, a także nazwiska dzieci odbieranych przez rodziców oraz inne upoważnione przez nich osoby wychowawca klasy umieszcza w dzienniku lekcyjnym. </w:t>
      </w:r>
    </w:p>
    <w:p w:rsidR="00E508E7" w:rsidRPr="00E508E7" w:rsidRDefault="00E508E7" w:rsidP="00E508E7">
      <w:pPr>
        <w:autoSpaceDE w:val="0"/>
        <w:spacing w:after="57" w:line="0" w:lineRule="atLeast"/>
        <w:ind w:left="360" w:hanging="390"/>
        <w:jc w:val="both"/>
        <w:rPr>
          <w:rFonts w:ascii="Verdana" w:eastAsia="ArialMT" w:hAnsi="Verdana" w:cs="ArialMT"/>
          <w:color w:val="000000"/>
          <w:sz w:val="24"/>
          <w:szCs w:val="24"/>
        </w:rPr>
      </w:pPr>
      <w:r w:rsidRPr="00E508E7">
        <w:rPr>
          <w:rFonts w:ascii="Verdana" w:eastAsia="ArialMT" w:hAnsi="Verdana" w:cs="ArialMT"/>
          <w:color w:val="000000"/>
          <w:sz w:val="24"/>
          <w:szCs w:val="24"/>
        </w:rPr>
        <w:t>4. Przed rozpoczęciem swoich zajęć oraz w przypadku spóźnienia uczniowie przeb</w:t>
      </w:r>
      <w:r w:rsidR="005450FD">
        <w:rPr>
          <w:rFonts w:ascii="Verdana" w:eastAsia="ArialMT" w:hAnsi="Verdana" w:cs="ArialMT"/>
          <w:color w:val="000000"/>
          <w:sz w:val="24"/>
          <w:szCs w:val="24"/>
        </w:rPr>
        <w:t xml:space="preserve">ywają w świetlicy szkolnej, z wyjątkiem dzieci uczęszczających do przedszkola. </w:t>
      </w:r>
    </w:p>
    <w:p w:rsidR="00E508E7" w:rsidRPr="00E508E7" w:rsidRDefault="00E508E7" w:rsidP="00E508E7">
      <w:pPr>
        <w:spacing w:after="57" w:line="0" w:lineRule="atLeast"/>
        <w:ind w:left="480" w:hanging="480"/>
        <w:jc w:val="both"/>
        <w:rPr>
          <w:rFonts w:ascii="Verdana" w:hAnsi="Verdana"/>
          <w:color w:val="000000"/>
          <w:sz w:val="24"/>
          <w:szCs w:val="24"/>
        </w:rPr>
      </w:pPr>
      <w:r w:rsidRPr="00E508E7">
        <w:rPr>
          <w:rFonts w:ascii="Verdana" w:hAnsi="Verdana"/>
          <w:color w:val="000000"/>
          <w:sz w:val="24"/>
          <w:szCs w:val="24"/>
        </w:rPr>
        <w:lastRenderedPageBreak/>
        <w:t>5. Bezpośredn</w:t>
      </w:r>
      <w:r w:rsidR="005450FD">
        <w:rPr>
          <w:rFonts w:ascii="Verdana" w:hAnsi="Verdana"/>
          <w:color w:val="000000"/>
          <w:sz w:val="24"/>
          <w:szCs w:val="24"/>
        </w:rPr>
        <w:t>io po zakończeniu zajęć rodzice/opiekunowie prawni</w:t>
      </w:r>
      <w:r w:rsidR="00C627AB">
        <w:rPr>
          <w:rFonts w:ascii="Verdana" w:hAnsi="Verdana"/>
          <w:color w:val="000000"/>
          <w:sz w:val="24"/>
          <w:szCs w:val="24"/>
        </w:rPr>
        <w:t xml:space="preserve"> lub </w:t>
      </w:r>
      <w:r w:rsidRPr="00E508E7">
        <w:rPr>
          <w:rFonts w:ascii="Verdana" w:hAnsi="Verdana"/>
          <w:color w:val="000000"/>
          <w:sz w:val="24"/>
          <w:szCs w:val="24"/>
        </w:rPr>
        <w:t>upoważnione osoby odbierają uczniów z szatni.</w:t>
      </w:r>
    </w:p>
    <w:p w:rsidR="00E508E7" w:rsidRPr="00E508E7" w:rsidRDefault="00E508E7" w:rsidP="00E508E7">
      <w:pPr>
        <w:autoSpaceDE w:val="0"/>
        <w:spacing w:after="57" w:line="0" w:lineRule="atLeast"/>
        <w:ind w:left="465" w:hanging="450"/>
        <w:jc w:val="both"/>
        <w:rPr>
          <w:rFonts w:ascii="Verdana" w:eastAsia="Helvetica" w:hAnsi="Verdana" w:cs="Helvetica"/>
          <w:color w:val="000000"/>
          <w:sz w:val="24"/>
          <w:szCs w:val="24"/>
        </w:rPr>
      </w:pPr>
      <w:r w:rsidRPr="00E508E7">
        <w:rPr>
          <w:rFonts w:ascii="Verdana" w:eastAsia="Helvetica" w:hAnsi="Verdana" w:cs="Helvetica"/>
          <w:color w:val="000000"/>
          <w:sz w:val="24"/>
          <w:szCs w:val="24"/>
        </w:rPr>
        <w:t>6. Je</w:t>
      </w:r>
      <w:r w:rsidRPr="00E508E7">
        <w:rPr>
          <w:rFonts w:ascii="Verdana" w:eastAsia="TTE1AF2C10t00" w:hAnsi="Verdana" w:cs="TTE1AF2C10t00"/>
          <w:color w:val="000000"/>
          <w:sz w:val="24"/>
          <w:szCs w:val="24"/>
        </w:rPr>
        <w:t>ś</w:t>
      </w:r>
      <w:r w:rsidRPr="00E508E7">
        <w:rPr>
          <w:rFonts w:ascii="Verdana" w:eastAsia="Helvetica" w:hAnsi="Verdana" w:cs="Helvetica"/>
          <w:color w:val="000000"/>
          <w:sz w:val="24"/>
          <w:szCs w:val="24"/>
        </w:rPr>
        <w:t>li dziecko ucz</w:t>
      </w:r>
      <w:r w:rsidRPr="00E508E7">
        <w:rPr>
          <w:rFonts w:ascii="Verdana" w:eastAsia="TTE1AF2C10t00" w:hAnsi="Verdana" w:cs="TTE1AF2C10t00"/>
          <w:color w:val="000000"/>
          <w:sz w:val="24"/>
          <w:szCs w:val="24"/>
        </w:rPr>
        <w:t>ę</w:t>
      </w:r>
      <w:r w:rsidRPr="00E508E7">
        <w:rPr>
          <w:rFonts w:ascii="Verdana" w:eastAsia="Helvetica" w:hAnsi="Verdana" w:cs="Helvetica"/>
          <w:color w:val="000000"/>
          <w:sz w:val="24"/>
          <w:szCs w:val="24"/>
        </w:rPr>
        <w:t xml:space="preserve">szcza do </w:t>
      </w:r>
      <w:r w:rsidRPr="00E508E7">
        <w:rPr>
          <w:rFonts w:ascii="Verdana" w:eastAsia="TTE1AF2C10t00" w:hAnsi="Verdana" w:cs="TTE1AF2C10t00"/>
          <w:color w:val="000000"/>
          <w:sz w:val="24"/>
          <w:szCs w:val="24"/>
        </w:rPr>
        <w:t>ś</w:t>
      </w:r>
      <w:r w:rsidRPr="00E508E7">
        <w:rPr>
          <w:rFonts w:ascii="Verdana" w:eastAsia="Helvetica" w:hAnsi="Verdana" w:cs="Helvetica"/>
          <w:color w:val="000000"/>
          <w:sz w:val="24"/>
          <w:szCs w:val="24"/>
        </w:rPr>
        <w:t>wietlicy szkol</w:t>
      </w:r>
      <w:r w:rsidR="005450FD">
        <w:rPr>
          <w:rFonts w:ascii="Verdana" w:eastAsia="Helvetica" w:hAnsi="Verdana" w:cs="Helvetica"/>
          <w:color w:val="000000"/>
          <w:sz w:val="24"/>
          <w:szCs w:val="24"/>
        </w:rPr>
        <w:t xml:space="preserve">nej rodzice/opiekunowie prawni bądź </w:t>
      </w:r>
      <w:r w:rsidRPr="00E508E7">
        <w:rPr>
          <w:rFonts w:ascii="Verdana" w:eastAsia="Helvetica" w:hAnsi="Verdana" w:cs="Helvetica"/>
          <w:color w:val="000000"/>
          <w:sz w:val="24"/>
          <w:szCs w:val="24"/>
        </w:rPr>
        <w:t>upoważnione osoby odbieraj</w:t>
      </w:r>
      <w:r w:rsidRPr="00E508E7">
        <w:rPr>
          <w:rFonts w:ascii="Verdana" w:eastAsia="TTE1AF2C10t00" w:hAnsi="Verdana" w:cs="TTE1AF2C10t00"/>
          <w:color w:val="000000"/>
          <w:sz w:val="24"/>
          <w:szCs w:val="24"/>
        </w:rPr>
        <w:t xml:space="preserve">ą </w:t>
      </w:r>
      <w:r w:rsidRPr="00E508E7">
        <w:rPr>
          <w:rFonts w:ascii="Verdana" w:eastAsia="Helvetica" w:hAnsi="Verdana" w:cs="Helvetica"/>
          <w:color w:val="000000"/>
          <w:sz w:val="24"/>
          <w:szCs w:val="24"/>
        </w:rPr>
        <w:t>je</w:t>
      </w:r>
      <w:r w:rsidRPr="00E508E7">
        <w:rPr>
          <w:rFonts w:ascii="Verdana" w:eastAsia="TTE1AF2C10t00" w:hAnsi="Verdana" w:cs="TTE1AF2C10t00"/>
          <w:color w:val="000000"/>
          <w:sz w:val="24"/>
          <w:szCs w:val="24"/>
        </w:rPr>
        <w:t xml:space="preserve"> z sali świetlicowej</w:t>
      </w:r>
      <w:r w:rsidRPr="00E508E7">
        <w:rPr>
          <w:rFonts w:ascii="Verdana" w:eastAsia="Helvetica" w:hAnsi="Verdana" w:cs="Helvetica"/>
          <w:color w:val="000000"/>
          <w:sz w:val="24"/>
          <w:szCs w:val="24"/>
        </w:rPr>
        <w:t>, informuj</w:t>
      </w:r>
      <w:r w:rsidRPr="00E508E7">
        <w:rPr>
          <w:rFonts w:ascii="Verdana" w:eastAsia="TTE1AF2C10t00" w:hAnsi="Verdana" w:cs="TTE1AF2C10t00"/>
          <w:color w:val="000000"/>
          <w:sz w:val="24"/>
          <w:szCs w:val="24"/>
        </w:rPr>
        <w:t>ą</w:t>
      </w:r>
      <w:r w:rsidRPr="00E508E7">
        <w:rPr>
          <w:rFonts w:ascii="Verdana" w:eastAsia="Helvetica" w:hAnsi="Verdana" w:cs="Helvetica"/>
          <w:color w:val="000000"/>
          <w:sz w:val="24"/>
          <w:szCs w:val="24"/>
        </w:rPr>
        <w:t xml:space="preserve">c o tym fakcie wychowawcę </w:t>
      </w:r>
      <w:r w:rsidRPr="00E508E7">
        <w:rPr>
          <w:rFonts w:ascii="Verdana" w:eastAsia="TTE1AF2C10t00" w:hAnsi="Verdana" w:cs="TTE1AF2C10t00"/>
          <w:color w:val="000000"/>
          <w:sz w:val="24"/>
          <w:szCs w:val="24"/>
        </w:rPr>
        <w:t>ś</w:t>
      </w:r>
      <w:r w:rsidRPr="00E508E7">
        <w:rPr>
          <w:rFonts w:ascii="Verdana" w:eastAsia="Helvetica" w:hAnsi="Verdana" w:cs="Helvetica"/>
          <w:color w:val="000000"/>
          <w:sz w:val="24"/>
          <w:szCs w:val="24"/>
        </w:rPr>
        <w:t>wietlicy.</w:t>
      </w:r>
    </w:p>
    <w:p w:rsidR="00E508E7" w:rsidRPr="00E508E7" w:rsidRDefault="00E508E7" w:rsidP="00E508E7">
      <w:pPr>
        <w:autoSpaceDE w:val="0"/>
        <w:spacing w:after="57" w:line="0" w:lineRule="atLeast"/>
        <w:ind w:left="480" w:hanging="480"/>
        <w:jc w:val="both"/>
        <w:rPr>
          <w:rFonts w:ascii="Verdana" w:eastAsia="Helvetica" w:hAnsi="Verdana" w:cs="Helvetica"/>
          <w:color w:val="000000"/>
          <w:sz w:val="24"/>
          <w:szCs w:val="24"/>
        </w:rPr>
      </w:pPr>
      <w:r w:rsidRPr="00E508E7">
        <w:rPr>
          <w:rFonts w:ascii="Verdana" w:eastAsia="Helvetica" w:hAnsi="Verdana" w:cs="Helvetica"/>
          <w:color w:val="000000"/>
          <w:sz w:val="24"/>
          <w:szCs w:val="24"/>
        </w:rPr>
        <w:t>7. Osoba odbierająca dziecko ze szkoły nie może być pod wpływem alkoholu ani środków odurzających.</w:t>
      </w:r>
    </w:p>
    <w:p w:rsidR="00E508E7" w:rsidRPr="00E508E7" w:rsidRDefault="00E508E7" w:rsidP="00E508E7">
      <w:pPr>
        <w:autoSpaceDE w:val="0"/>
        <w:spacing w:after="57" w:line="0" w:lineRule="atLeast"/>
        <w:ind w:left="480" w:hanging="465"/>
        <w:jc w:val="both"/>
        <w:rPr>
          <w:rFonts w:ascii="Verdana" w:eastAsia="Helvetica" w:hAnsi="Verdana" w:cs="Helvetica"/>
          <w:color w:val="000000"/>
          <w:sz w:val="24"/>
          <w:szCs w:val="24"/>
        </w:rPr>
      </w:pPr>
      <w:r w:rsidRPr="00E508E7">
        <w:rPr>
          <w:rFonts w:ascii="Verdana" w:eastAsia="ArialMT" w:hAnsi="Verdana" w:cs="ArialMT"/>
          <w:color w:val="000000"/>
          <w:sz w:val="24"/>
          <w:szCs w:val="24"/>
        </w:rPr>
        <w:t xml:space="preserve">8. W przypadku nieodebrania dziecka </w:t>
      </w:r>
      <w:r w:rsidRPr="00C627AB">
        <w:rPr>
          <w:rFonts w:ascii="Verdana" w:eastAsia="Helvetica" w:hAnsi="Verdana" w:cs="Helvetica"/>
          <w:sz w:val="24"/>
          <w:szCs w:val="24"/>
        </w:rPr>
        <w:t xml:space="preserve">po upływie czasu pracy świetlicy bądź </w:t>
      </w:r>
      <w:r w:rsidR="00C627AB" w:rsidRPr="00C627AB">
        <w:rPr>
          <w:rFonts w:ascii="Verdana" w:eastAsia="Helvetica" w:hAnsi="Verdana" w:cs="Helvetica"/>
          <w:sz w:val="24"/>
          <w:szCs w:val="24"/>
        </w:rPr>
        <w:t xml:space="preserve">czasu </w:t>
      </w:r>
      <w:r w:rsidRPr="00C627AB">
        <w:rPr>
          <w:rFonts w:ascii="Verdana" w:eastAsia="Helvetica" w:hAnsi="Verdana" w:cs="Helvetica"/>
          <w:sz w:val="24"/>
          <w:szCs w:val="24"/>
        </w:rPr>
        <w:t>pracy przedszkola</w:t>
      </w:r>
      <w:r w:rsidRPr="00E508E7">
        <w:rPr>
          <w:rFonts w:ascii="Verdana" w:eastAsia="Helvetica" w:hAnsi="Verdana" w:cs="Helvetica"/>
          <w:color w:val="FF0000"/>
          <w:sz w:val="24"/>
          <w:szCs w:val="24"/>
        </w:rPr>
        <w:t xml:space="preserve"> </w:t>
      </w:r>
      <w:r w:rsidRPr="00E508E7">
        <w:rPr>
          <w:rFonts w:ascii="Verdana" w:eastAsia="Helvetica" w:hAnsi="Verdana" w:cs="Helvetica"/>
          <w:color w:val="000000"/>
          <w:sz w:val="24"/>
          <w:szCs w:val="24"/>
        </w:rPr>
        <w:t>oraz braku kontaktu z jego rodzicami/prawnymi opiekunami, dziecko zostanie</w:t>
      </w:r>
      <w:r w:rsidRPr="00E508E7">
        <w:rPr>
          <w:rFonts w:ascii="Verdana" w:eastAsia="TTE1AF2C10t00" w:hAnsi="Verdana" w:cs="TTE1AF2C10t00"/>
          <w:color w:val="000000"/>
          <w:sz w:val="24"/>
          <w:szCs w:val="24"/>
        </w:rPr>
        <w:t xml:space="preserve"> </w:t>
      </w:r>
      <w:r w:rsidRPr="00E508E7">
        <w:rPr>
          <w:rFonts w:ascii="Verdana" w:eastAsia="Helvetica" w:hAnsi="Verdana" w:cs="Helvetica"/>
          <w:color w:val="000000"/>
          <w:sz w:val="24"/>
          <w:szCs w:val="24"/>
        </w:rPr>
        <w:t>przekazane pod opiek</w:t>
      </w:r>
      <w:r w:rsidRPr="00E508E7">
        <w:rPr>
          <w:rFonts w:ascii="Verdana" w:eastAsia="TTE1AF2C10t00" w:hAnsi="Verdana" w:cs="TTE1AF2C10t00"/>
          <w:color w:val="000000"/>
          <w:sz w:val="24"/>
          <w:szCs w:val="24"/>
        </w:rPr>
        <w:t xml:space="preserve">ę </w:t>
      </w:r>
      <w:r w:rsidRPr="00E508E7">
        <w:rPr>
          <w:rFonts w:ascii="Verdana" w:eastAsia="Helvetica" w:hAnsi="Verdana" w:cs="Helvetica"/>
          <w:color w:val="000000"/>
          <w:sz w:val="24"/>
          <w:szCs w:val="24"/>
        </w:rPr>
        <w:t>odpowiednim organom.</w:t>
      </w:r>
    </w:p>
    <w:p w:rsidR="00E508E7" w:rsidRPr="00E508E7" w:rsidRDefault="00E508E7" w:rsidP="00E508E7">
      <w:pPr>
        <w:autoSpaceDE w:val="0"/>
        <w:spacing w:after="57" w:line="0" w:lineRule="atLeast"/>
        <w:ind w:left="510" w:hanging="510"/>
        <w:jc w:val="both"/>
        <w:rPr>
          <w:rFonts w:ascii="Verdana" w:hAnsi="Verdana"/>
          <w:color w:val="000000"/>
          <w:sz w:val="24"/>
          <w:szCs w:val="24"/>
        </w:rPr>
      </w:pPr>
      <w:r w:rsidRPr="00E508E7">
        <w:rPr>
          <w:rFonts w:ascii="Verdana" w:eastAsia="Helvetica" w:hAnsi="Verdana" w:cs="Helvetica"/>
          <w:color w:val="000000"/>
          <w:sz w:val="24"/>
          <w:szCs w:val="24"/>
        </w:rPr>
        <w:t xml:space="preserve">9. </w:t>
      </w:r>
      <w:r w:rsidRPr="00E508E7">
        <w:rPr>
          <w:rFonts w:ascii="Verdana" w:hAnsi="Verdana"/>
          <w:color w:val="000000"/>
          <w:sz w:val="24"/>
          <w:szCs w:val="24"/>
        </w:rPr>
        <w:t xml:space="preserve">Uczeń może być zwolniony z zajęć w danym dniu tylko w przypadku, gdy rodzic odbierze go osobiście ze szkoły. </w:t>
      </w:r>
    </w:p>
    <w:p w:rsidR="00E508E7" w:rsidRPr="00C627AB" w:rsidRDefault="00E508E7" w:rsidP="00E508E7">
      <w:pPr>
        <w:autoSpaceDE w:val="0"/>
        <w:spacing w:after="57" w:line="0" w:lineRule="atLeast"/>
        <w:ind w:left="420" w:hanging="405"/>
        <w:jc w:val="both"/>
        <w:rPr>
          <w:rFonts w:ascii="Verdana" w:eastAsia="Helvetica" w:hAnsi="Verdana" w:cs="Helvetica"/>
          <w:sz w:val="24"/>
          <w:szCs w:val="24"/>
        </w:rPr>
      </w:pPr>
      <w:r w:rsidRPr="00E508E7">
        <w:rPr>
          <w:rFonts w:ascii="Verdana" w:eastAsia="ArialMT" w:hAnsi="Verdana" w:cs="ArialMT"/>
          <w:color w:val="000000"/>
          <w:sz w:val="24"/>
          <w:szCs w:val="24"/>
        </w:rPr>
        <w:t xml:space="preserve">10. </w:t>
      </w:r>
      <w:r w:rsidRPr="00E508E7">
        <w:rPr>
          <w:rFonts w:ascii="Verdana" w:eastAsia="Helvetica" w:hAnsi="Verdana" w:cs="Helvetica"/>
          <w:color w:val="000000"/>
          <w:sz w:val="24"/>
          <w:szCs w:val="24"/>
        </w:rPr>
        <w:t>Rodzice/prawni opiekunowie s</w:t>
      </w:r>
      <w:r w:rsidRPr="00E508E7">
        <w:rPr>
          <w:rFonts w:ascii="Verdana" w:eastAsia="TTE1AF2C10t00" w:hAnsi="Verdana" w:cs="TTE1AF2C10t00"/>
          <w:color w:val="000000"/>
          <w:sz w:val="24"/>
          <w:szCs w:val="24"/>
        </w:rPr>
        <w:t xml:space="preserve">ą </w:t>
      </w:r>
      <w:r w:rsidRPr="00E508E7">
        <w:rPr>
          <w:rFonts w:ascii="Verdana" w:eastAsia="Helvetica" w:hAnsi="Verdana" w:cs="Helvetica"/>
          <w:color w:val="000000"/>
          <w:sz w:val="24"/>
          <w:szCs w:val="24"/>
        </w:rPr>
        <w:t>zobowi</w:t>
      </w:r>
      <w:r w:rsidRPr="00E508E7">
        <w:rPr>
          <w:rFonts w:ascii="Verdana" w:eastAsia="TTE1AF2C10t00" w:hAnsi="Verdana" w:cs="TTE1AF2C10t00"/>
          <w:color w:val="000000"/>
          <w:sz w:val="24"/>
          <w:szCs w:val="24"/>
        </w:rPr>
        <w:t>ą</w:t>
      </w:r>
      <w:r w:rsidRPr="00E508E7">
        <w:rPr>
          <w:rFonts w:ascii="Verdana" w:eastAsia="Helvetica" w:hAnsi="Verdana" w:cs="Helvetica"/>
          <w:color w:val="000000"/>
          <w:sz w:val="24"/>
          <w:szCs w:val="24"/>
        </w:rPr>
        <w:t>zani do zapewnienia regularnego ucz</w:t>
      </w:r>
      <w:r w:rsidRPr="00E508E7">
        <w:rPr>
          <w:rFonts w:ascii="Verdana" w:eastAsia="TTE1AF2C10t00" w:hAnsi="Verdana" w:cs="TTE1AF2C10t00"/>
          <w:color w:val="000000"/>
          <w:sz w:val="24"/>
          <w:szCs w:val="24"/>
        </w:rPr>
        <w:t>ę</w:t>
      </w:r>
      <w:r w:rsidRPr="00E508E7">
        <w:rPr>
          <w:rFonts w:ascii="Verdana" w:eastAsia="Helvetica" w:hAnsi="Verdana" w:cs="Helvetica"/>
          <w:color w:val="000000"/>
          <w:sz w:val="24"/>
          <w:szCs w:val="24"/>
        </w:rPr>
        <w:t>szczania ucznia na zaj</w:t>
      </w:r>
      <w:r w:rsidRPr="00E508E7">
        <w:rPr>
          <w:rFonts w:ascii="Verdana" w:eastAsia="TTE1AF2C10t00" w:hAnsi="Verdana" w:cs="TTE1AF2C10t00"/>
          <w:color w:val="000000"/>
          <w:sz w:val="24"/>
          <w:szCs w:val="24"/>
        </w:rPr>
        <w:t>ę</w:t>
      </w:r>
      <w:r w:rsidRPr="00E508E7">
        <w:rPr>
          <w:rFonts w:ascii="Verdana" w:eastAsia="Helvetica" w:hAnsi="Verdana" w:cs="Helvetica"/>
          <w:color w:val="000000"/>
          <w:sz w:val="24"/>
          <w:szCs w:val="24"/>
        </w:rPr>
        <w:t xml:space="preserve">cia szkolne </w:t>
      </w:r>
      <w:r w:rsidRPr="00C627AB">
        <w:rPr>
          <w:rFonts w:ascii="Verdana" w:eastAsia="Helvetica" w:hAnsi="Verdana" w:cs="Helvetica"/>
          <w:sz w:val="24"/>
          <w:szCs w:val="24"/>
        </w:rPr>
        <w:t>oraz na zajęcia przedszkolne.</w:t>
      </w:r>
    </w:p>
    <w:p w:rsidR="00E508E7" w:rsidRPr="00E508E7" w:rsidRDefault="00E508E7" w:rsidP="00E508E7">
      <w:pPr>
        <w:autoSpaceDE w:val="0"/>
        <w:spacing w:after="57" w:line="0" w:lineRule="atLeast"/>
        <w:ind w:left="495" w:hanging="495"/>
        <w:jc w:val="both"/>
        <w:rPr>
          <w:rFonts w:ascii="Verdana" w:eastAsia="Helvetica" w:hAnsi="Verdana" w:cs="Helvetica"/>
          <w:color w:val="000000"/>
          <w:sz w:val="24"/>
          <w:szCs w:val="24"/>
        </w:rPr>
      </w:pPr>
      <w:r w:rsidRPr="00E508E7">
        <w:rPr>
          <w:rFonts w:ascii="Verdana" w:eastAsia="Helvetica" w:hAnsi="Verdana" w:cs="Helvetica"/>
          <w:color w:val="000000"/>
          <w:sz w:val="24"/>
          <w:szCs w:val="24"/>
        </w:rPr>
        <w:t>11. Nauczyciele maj</w:t>
      </w:r>
      <w:r w:rsidRPr="00E508E7">
        <w:rPr>
          <w:rFonts w:ascii="Verdana" w:eastAsia="TTE1AF2C10t00" w:hAnsi="Verdana" w:cs="TTE1AF2C10t00"/>
          <w:color w:val="000000"/>
          <w:sz w:val="24"/>
          <w:szCs w:val="24"/>
        </w:rPr>
        <w:t xml:space="preserve">ą </w:t>
      </w:r>
      <w:r w:rsidRPr="00E508E7">
        <w:rPr>
          <w:rFonts w:ascii="Verdana" w:eastAsia="Helvetica" w:hAnsi="Verdana" w:cs="Helvetica"/>
          <w:color w:val="000000"/>
          <w:sz w:val="24"/>
          <w:szCs w:val="24"/>
        </w:rPr>
        <w:t>bezwzgl</w:t>
      </w:r>
      <w:r w:rsidRPr="00E508E7">
        <w:rPr>
          <w:rFonts w:ascii="Verdana" w:eastAsia="TTE1AF2C10t00" w:hAnsi="Verdana" w:cs="TTE1AF2C10t00"/>
          <w:color w:val="000000"/>
          <w:sz w:val="24"/>
          <w:szCs w:val="24"/>
        </w:rPr>
        <w:t>ę</w:t>
      </w:r>
      <w:r w:rsidRPr="00E508E7">
        <w:rPr>
          <w:rFonts w:ascii="Verdana" w:eastAsia="Helvetica" w:hAnsi="Verdana" w:cs="Helvetica"/>
          <w:color w:val="000000"/>
          <w:sz w:val="24"/>
          <w:szCs w:val="24"/>
        </w:rPr>
        <w:t>dny obowi</w:t>
      </w:r>
      <w:r w:rsidRPr="00E508E7">
        <w:rPr>
          <w:rFonts w:ascii="Verdana" w:eastAsia="TTE1AF2C10t00" w:hAnsi="Verdana" w:cs="TTE1AF2C10t00"/>
          <w:color w:val="000000"/>
          <w:sz w:val="24"/>
          <w:szCs w:val="24"/>
        </w:rPr>
        <w:t>ą</w:t>
      </w:r>
      <w:r w:rsidRPr="00E508E7">
        <w:rPr>
          <w:rFonts w:ascii="Verdana" w:eastAsia="Helvetica" w:hAnsi="Verdana" w:cs="Helvetica"/>
          <w:color w:val="000000"/>
          <w:sz w:val="24"/>
          <w:szCs w:val="24"/>
        </w:rPr>
        <w:t>zek sprawdzania stanu obecno</w:t>
      </w:r>
      <w:r w:rsidRPr="00E508E7">
        <w:rPr>
          <w:rFonts w:ascii="Verdana" w:eastAsia="TTE1AF2C10t00" w:hAnsi="Verdana" w:cs="TTE1AF2C10t00"/>
          <w:color w:val="000000"/>
          <w:sz w:val="24"/>
          <w:szCs w:val="24"/>
        </w:rPr>
        <w:t>ś</w:t>
      </w:r>
      <w:r w:rsidRPr="00E508E7">
        <w:rPr>
          <w:rFonts w:ascii="Verdana" w:eastAsia="Helvetica" w:hAnsi="Verdana" w:cs="Helvetica"/>
          <w:color w:val="000000"/>
          <w:sz w:val="24"/>
          <w:szCs w:val="24"/>
        </w:rPr>
        <w:t>ci uczniów na zajęciach.</w:t>
      </w:r>
    </w:p>
    <w:p w:rsidR="00E508E7" w:rsidRPr="00E508E7" w:rsidRDefault="00E508E7" w:rsidP="00E508E7">
      <w:pPr>
        <w:tabs>
          <w:tab w:val="left" w:pos="1719"/>
        </w:tabs>
        <w:suppressAutoHyphens w:val="0"/>
        <w:autoSpaceDE w:val="0"/>
        <w:spacing w:after="57" w:line="0" w:lineRule="atLeast"/>
        <w:jc w:val="both"/>
        <w:rPr>
          <w:rFonts w:ascii="Verdana" w:eastAsia="Helvetica" w:hAnsi="Verdana" w:cs="Helvetica"/>
          <w:bCs/>
          <w:iCs/>
          <w:color w:val="FF0000"/>
          <w:sz w:val="24"/>
          <w:szCs w:val="24"/>
        </w:rPr>
      </w:pPr>
      <w:r w:rsidRPr="00E508E7">
        <w:rPr>
          <w:rFonts w:ascii="Verdana" w:eastAsia="Helvetica" w:hAnsi="Verdana" w:cs="Helvetica"/>
          <w:bCs/>
          <w:iCs/>
          <w:color w:val="000000"/>
          <w:sz w:val="24"/>
          <w:szCs w:val="24"/>
        </w:rPr>
        <w:t>12. Rodzice/opiekunowie prawni zobo</w:t>
      </w:r>
      <w:r w:rsidR="00BC3D19">
        <w:rPr>
          <w:rFonts w:ascii="Verdana" w:eastAsia="Helvetica" w:hAnsi="Verdana" w:cs="Helvetica"/>
          <w:bCs/>
          <w:iCs/>
          <w:color w:val="000000"/>
          <w:sz w:val="24"/>
          <w:szCs w:val="24"/>
        </w:rPr>
        <w:t xml:space="preserve">wiązani są do usprawiedliwiania </w:t>
      </w:r>
      <w:r w:rsidRPr="00E508E7">
        <w:rPr>
          <w:rFonts w:ascii="Verdana" w:eastAsia="Helvetica" w:hAnsi="Verdana" w:cs="Helvetica"/>
          <w:bCs/>
          <w:iCs/>
          <w:color w:val="000000"/>
          <w:sz w:val="24"/>
          <w:szCs w:val="24"/>
        </w:rPr>
        <w:t xml:space="preserve">nieobecności dziecka na zajęciach szkolnych </w:t>
      </w:r>
      <w:r w:rsidRPr="00C627AB">
        <w:rPr>
          <w:rFonts w:ascii="Verdana" w:eastAsia="Helvetica" w:hAnsi="Verdana" w:cs="Helvetica"/>
          <w:bCs/>
          <w:iCs/>
          <w:sz w:val="24"/>
          <w:szCs w:val="24"/>
        </w:rPr>
        <w:t>i przedszkolnych</w:t>
      </w:r>
      <w:r w:rsidR="00C627AB">
        <w:rPr>
          <w:rFonts w:ascii="Verdana" w:eastAsia="Helvetica" w:hAnsi="Verdana" w:cs="Helvetica"/>
          <w:bCs/>
          <w:iCs/>
          <w:sz w:val="24"/>
          <w:szCs w:val="24"/>
        </w:rPr>
        <w:t>:</w:t>
      </w:r>
    </w:p>
    <w:p w:rsidR="00E508E7" w:rsidRPr="00B27940" w:rsidRDefault="00B27940" w:rsidP="00B27940">
      <w:pPr>
        <w:spacing w:after="0" w:line="240" w:lineRule="auto"/>
        <w:ind w:left="720"/>
        <w:contextualSpacing/>
        <w:jc w:val="both"/>
        <w:rPr>
          <w:rFonts w:ascii="Verdana" w:hAnsi="Verdana" w:cs="Arial"/>
          <w:kern w:val="0"/>
          <w:sz w:val="24"/>
          <w:szCs w:val="24"/>
          <w:lang w:eastAsia="pl-PL"/>
        </w:rPr>
      </w:pPr>
      <w:r>
        <w:rPr>
          <w:rFonts w:ascii="Verdana" w:hAnsi="Verdana" w:cs="Arial"/>
          <w:kern w:val="0"/>
          <w:sz w:val="24"/>
          <w:szCs w:val="24"/>
          <w:lang w:eastAsia="pl-PL"/>
        </w:rPr>
        <w:t>1)</w:t>
      </w:r>
      <w:r w:rsidR="00E508E7" w:rsidRPr="00B27940">
        <w:rPr>
          <w:rFonts w:ascii="Verdana" w:hAnsi="Verdana" w:cs="Arial"/>
          <w:kern w:val="0"/>
          <w:sz w:val="24"/>
          <w:szCs w:val="24"/>
          <w:lang w:eastAsia="pl-PL"/>
        </w:rPr>
        <w:t xml:space="preserve">usprawiedliwienie powinno być sporządzone przez  rodziców (prawnych opiekunów) w formie pisemnego oświadczenia </w:t>
      </w:r>
      <w:r w:rsidR="00C627AB" w:rsidRPr="00B27940">
        <w:rPr>
          <w:rFonts w:ascii="Verdana" w:hAnsi="Verdana" w:cs="Arial"/>
          <w:kern w:val="0"/>
          <w:sz w:val="24"/>
          <w:szCs w:val="24"/>
          <w:lang w:eastAsia="pl-PL"/>
        </w:rPr>
        <w:br/>
      </w:r>
      <w:r w:rsidR="00E508E7" w:rsidRPr="00B27940">
        <w:rPr>
          <w:rFonts w:ascii="Verdana" w:hAnsi="Verdana" w:cs="Arial"/>
          <w:kern w:val="0"/>
          <w:sz w:val="24"/>
          <w:szCs w:val="24"/>
          <w:lang w:eastAsia="pl-PL"/>
        </w:rPr>
        <w:t>o przyczynach nieobecności dziecka;</w:t>
      </w:r>
    </w:p>
    <w:p w:rsidR="00E508E7" w:rsidRPr="00B27940" w:rsidRDefault="00B27940" w:rsidP="00B27940">
      <w:pPr>
        <w:tabs>
          <w:tab w:val="left" w:pos="4314"/>
        </w:tabs>
        <w:autoSpaceDE w:val="0"/>
        <w:spacing w:after="0" w:line="240" w:lineRule="auto"/>
        <w:ind w:left="720"/>
        <w:jc w:val="both"/>
        <w:rPr>
          <w:rFonts w:ascii="Verdana" w:eastAsia="Helvetica" w:hAnsi="Verdana" w:cs="Helvetica"/>
          <w:bCs/>
          <w:iCs/>
          <w:sz w:val="24"/>
          <w:szCs w:val="24"/>
        </w:rPr>
      </w:pPr>
      <w:r>
        <w:rPr>
          <w:rFonts w:ascii="Verdana" w:eastAsia="Helvetica" w:hAnsi="Verdana" w:cs="Helvetica"/>
          <w:bCs/>
          <w:iCs/>
          <w:sz w:val="24"/>
          <w:szCs w:val="24"/>
        </w:rPr>
        <w:t>2)</w:t>
      </w:r>
      <w:r w:rsidR="00E508E7" w:rsidRPr="00B27940">
        <w:rPr>
          <w:rFonts w:ascii="Verdana" w:eastAsia="Helvetica" w:hAnsi="Verdana" w:cs="Helvetica"/>
          <w:bCs/>
          <w:iCs/>
          <w:sz w:val="24"/>
          <w:szCs w:val="24"/>
        </w:rPr>
        <w:t>nieobecność krótszą (</w:t>
      </w:r>
      <w:r w:rsidR="00E508E7" w:rsidRPr="00B27940">
        <w:rPr>
          <w:rFonts w:ascii="Verdana" w:hAnsi="Verdana" w:cs="Arial"/>
          <w:kern w:val="0"/>
          <w:sz w:val="24"/>
          <w:szCs w:val="24"/>
          <w:lang w:eastAsia="pl-PL"/>
        </w:rPr>
        <w:t>do pięciu dni</w:t>
      </w:r>
      <w:r w:rsidR="00E508E7" w:rsidRPr="00B27940">
        <w:rPr>
          <w:rFonts w:ascii="Verdana" w:eastAsia="Helvetica" w:hAnsi="Verdana" w:cs="Helvetica"/>
          <w:bCs/>
          <w:iCs/>
          <w:sz w:val="24"/>
          <w:szCs w:val="24"/>
        </w:rPr>
        <w:t>) rodzic/opiekun prawny może usprawiedliwić w formie ustnej;</w:t>
      </w:r>
    </w:p>
    <w:p w:rsidR="00E508E7" w:rsidRPr="00B27940" w:rsidRDefault="00B27940" w:rsidP="00B27940">
      <w:pPr>
        <w:spacing w:after="0" w:line="240" w:lineRule="auto"/>
        <w:ind w:left="720"/>
        <w:jc w:val="both"/>
        <w:rPr>
          <w:rFonts w:ascii="Verdana" w:hAnsi="Verdana"/>
          <w:sz w:val="24"/>
          <w:szCs w:val="24"/>
        </w:rPr>
      </w:pPr>
      <w:r>
        <w:rPr>
          <w:rFonts w:ascii="Verdana" w:eastAsia="Helvetica" w:hAnsi="Verdana" w:cs="Helvetica"/>
          <w:sz w:val="24"/>
          <w:szCs w:val="24"/>
        </w:rPr>
        <w:t>3)</w:t>
      </w:r>
      <w:r w:rsidR="00E508E7" w:rsidRPr="00B27940">
        <w:rPr>
          <w:rFonts w:ascii="Verdana" w:eastAsia="Helvetica" w:hAnsi="Verdana" w:cs="Helvetica"/>
          <w:sz w:val="24"/>
          <w:szCs w:val="24"/>
        </w:rPr>
        <w:t xml:space="preserve"> </w:t>
      </w:r>
      <w:r w:rsidR="00E508E7" w:rsidRPr="00B27940">
        <w:rPr>
          <w:rFonts w:ascii="Verdana" w:hAnsi="Verdana"/>
          <w:sz w:val="24"/>
          <w:szCs w:val="24"/>
        </w:rPr>
        <w:t>jeśli nieobecność trwa dłużej niż dwa tygodnie  wymagane jest  zaświadczenie od lekarza;</w:t>
      </w:r>
    </w:p>
    <w:p w:rsidR="00E508E7" w:rsidRPr="00B27940" w:rsidRDefault="00B27940" w:rsidP="00B27940">
      <w:pPr>
        <w:spacing w:after="0" w:line="240" w:lineRule="auto"/>
        <w:ind w:left="720"/>
        <w:jc w:val="both"/>
        <w:rPr>
          <w:rFonts w:ascii="Verdana" w:hAnsi="Verdana"/>
          <w:sz w:val="24"/>
          <w:szCs w:val="24"/>
        </w:rPr>
      </w:pPr>
      <w:r>
        <w:rPr>
          <w:rFonts w:ascii="Verdana" w:eastAsia="Helvetica" w:hAnsi="Verdana" w:cs="Helvetica"/>
          <w:sz w:val="24"/>
          <w:szCs w:val="24"/>
        </w:rPr>
        <w:t>4)</w:t>
      </w:r>
      <w:r w:rsidR="00E508E7" w:rsidRPr="00B27940">
        <w:rPr>
          <w:rFonts w:ascii="Verdana" w:eastAsia="Helvetica" w:hAnsi="Verdana" w:cs="Helvetica"/>
          <w:sz w:val="24"/>
          <w:szCs w:val="24"/>
        </w:rPr>
        <w:t xml:space="preserve">usprawiedliwienie powinno być dostarczone </w:t>
      </w:r>
      <w:r w:rsidR="00E508E7" w:rsidRPr="00B27940">
        <w:rPr>
          <w:rFonts w:ascii="Verdana" w:hAnsi="Verdana" w:cs="Arial"/>
          <w:sz w:val="24"/>
          <w:szCs w:val="24"/>
        </w:rPr>
        <w:t>w ciągu tygodnia, licząc od ostatniego dni</w:t>
      </w:r>
      <w:r w:rsidR="00C627AB" w:rsidRPr="00B27940">
        <w:rPr>
          <w:rFonts w:ascii="Verdana" w:hAnsi="Verdana" w:cs="Arial"/>
          <w:sz w:val="24"/>
          <w:szCs w:val="24"/>
        </w:rPr>
        <w:t xml:space="preserve">a nieobecności; po tym terminie </w:t>
      </w:r>
      <w:r w:rsidR="00E508E7" w:rsidRPr="00B27940">
        <w:rPr>
          <w:rFonts w:ascii="Verdana" w:hAnsi="Verdana" w:cs="Arial"/>
          <w:sz w:val="24"/>
          <w:szCs w:val="24"/>
        </w:rPr>
        <w:t>nieobecności uznawane są za nieusprawiedliwione.</w:t>
      </w:r>
    </w:p>
    <w:p w:rsidR="00E508E7" w:rsidRPr="00C627AB" w:rsidRDefault="00E508E7" w:rsidP="00C627AB">
      <w:pPr>
        <w:autoSpaceDE w:val="0"/>
        <w:spacing w:after="57" w:line="0" w:lineRule="atLeast"/>
        <w:ind w:left="567" w:hanging="567"/>
        <w:jc w:val="both"/>
        <w:rPr>
          <w:rFonts w:ascii="Verdana" w:eastAsia="Helvetica" w:hAnsi="Verdana" w:cs="Helvetica"/>
          <w:sz w:val="24"/>
          <w:szCs w:val="24"/>
        </w:rPr>
      </w:pPr>
      <w:r w:rsidRPr="00C627AB">
        <w:rPr>
          <w:rFonts w:ascii="Verdana" w:eastAsia="Helvetica" w:hAnsi="Verdana" w:cs="Helvetica"/>
          <w:sz w:val="24"/>
          <w:szCs w:val="24"/>
        </w:rPr>
        <w:t>13. Jeżeli nieobecno</w:t>
      </w:r>
      <w:r w:rsidRPr="00C627AB">
        <w:rPr>
          <w:rFonts w:ascii="Verdana" w:eastAsia="TTE1AF2C10t00" w:hAnsi="Verdana" w:cs="TTE1AF2C10t00"/>
          <w:sz w:val="24"/>
          <w:szCs w:val="24"/>
        </w:rPr>
        <w:t xml:space="preserve">ść </w:t>
      </w:r>
      <w:r w:rsidRPr="00C627AB">
        <w:rPr>
          <w:rFonts w:ascii="Verdana" w:eastAsia="Helvetica" w:hAnsi="Verdana" w:cs="Helvetica"/>
          <w:sz w:val="24"/>
          <w:szCs w:val="24"/>
        </w:rPr>
        <w:t>ucznia si</w:t>
      </w:r>
      <w:r w:rsidRPr="00C627AB">
        <w:rPr>
          <w:rFonts w:ascii="Verdana" w:eastAsia="TTE1AF2C10t00" w:hAnsi="Verdana" w:cs="TTE1AF2C10t00"/>
          <w:sz w:val="24"/>
          <w:szCs w:val="24"/>
        </w:rPr>
        <w:t xml:space="preserve">ę </w:t>
      </w:r>
      <w:r w:rsidRPr="00C627AB">
        <w:rPr>
          <w:rFonts w:ascii="Verdana" w:eastAsia="Helvetica" w:hAnsi="Verdana" w:cs="Helvetica"/>
          <w:sz w:val="24"/>
          <w:szCs w:val="24"/>
        </w:rPr>
        <w:t>przedłuża, a wychowawca nie posiada żadnej wiedzy, co do powodów nieobecno</w:t>
      </w:r>
      <w:r w:rsidRPr="00C627AB">
        <w:rPr>
          <w:rFonts w:ascii="Verdana" w:eastAsia="TTE1AF2C10t00" w:hAnsi="Verdana" w:cs="TTE1AF2C10t00"/>
          <w:sz w:val="24"/>
          <w:szCs w:val="24"/>
        </w:rPr>
        <w:t>ś</w:t>
      </w:r>
      <w:r w:rsidRPr="00C627AB">
        <w:rPr>
          <w:rFonts w:ascii="Verdana" w:eastAsia="Helvetica" w:hAnsi="Verdana" w:cs="Helvetica"/>
          <w:sz w:val="24"/>
          <w:szCs w:val="24"/>
        </w:rPr>
        <w:t>ci, natychmiast uruchamia procedury dotycz</w:t>
      </w:r>
      <w:r w:rsidRPr="00C627AB">
        <w:rPr>
          <w:rFonts w:ascii="Verdana" w:eastAsia="TTE1AF2C10t00" w:hAnsi="Verdana" w:cs="TTE1AF2C10t00"/>
          <w:sz w:val="24"/>
          <w:szCs w:val="24"/>
        </w:rPr>
        <w:t>ą</w:t>
      </w:r>
      <w:r w:rsidRPr="00C627AB">
        <w:rPr>
          <w:rFonts w:ascii="Verdana" w:eastAsia="Helvetica" w:hAnsi="Verdana" w:cs="Helvetica"/>
          <w:sz w:val="24"/>
          <w:szCs w:val="24"/>
        </w:rPr>
        <w:t>ce uchylania si</w:t>
      </w:r>
      <w:r w:rsidRPr="00C627AB">
        <w:rPr>
          <w:rFonts w:ascii="Verdana" w:eastAsia="TTE1AF2C10t00" w:hAnsi="Verdana" w:cs="TTE1AF2C10t00"/>
          <w:sz w:val="24"/>
          <w:szCs w:val="24"/>
        </w:rPr>
        <w:t xml:space="preserve">ę </w:t>
      </w:r>
      <w:r w:rsidRPr="00C627AB">
        <w:rPr>
          <w:rFonts w:ascii="Verdana" w:eastAsia="Helvetica" w:hAnsi="Verdana" w:cs="Helvetica"/>
          <w:sz w:val="24"/>
          <w:szCs w:val="24"/>
        </w:rPr>
        <w:t>od spełniania obowiązku odbycia rocznego przygotowania przedszkolnego, obowi</w:t>
      </w:r>
      <w:r w:rsidRPr="00C627AB">
        <w:rPr>
          <w:rFonts w:ascii="Verdana" w:eastAsia="TTE1AF2C10t00" w:hAnsi="Verdana" w:cs="TTE1AF2C10t00"/>
          <w:sz w:val="24"/>
          <w:szCs w:val="24"/>
        </w:rPr>
        <w:t>ą</w:t>
      </w:r>
      <w:r w:rsidRPr="00C627AB">
        <w:rPr>
          <w:rFonts w:ascii="Verdana" w:eastAsia="Helvetica" w:hAnsi="Verdana" w:cs="Helvetica"/>
          <w:sz w:val="24"/>
          <w:szCs w:val="24"/>
        </w:rPr>
        <w:t xml:space="preserve">zku szkolnego lub obowiązku nauki, zawarte w </w:t>
      </w:r>
      <w:r w:rsidR="00C627AB">
        <w:rPr>
          <w:rFonts w:ascii="Verdana" w:eastAsia="Helvetica" w:hAnsi="Verdana" w:cs="Verdana"/>
          <w:i/>
          <w:iCs/>
          <w:sz w:val="24"/>
          <w:szCs w:val="24"/>
        </w:rPr>
        <w:t xml:space="preserve">„Regulaminie zapewniania </w:t>
      </w:r>
      <w:r w:rsidRPr="00C627AB">
        <w:rPr>
          <w:rFonts w:ascii="Verdana" w:eastAsia="Helvetica" w:hAnsi="Verdana" w:cs="Verdana"/>
          <w:i/>
          <w:iCs/>
          <w:sz w:val="24"/>
          <w:szCs w:val="24"/>
        </w:rPr>
        <w:t xml:space="preserve">bezpieczeństwa uczniów w </w:t>
      </w:r>
      <w:r w:rsidR="00C627AB">
        <w:rPr>
          <w:rFonts w:ascii="Verdana" w:eastAsia="Helvetica" w:hAnsi="Verdana" w:cs="Verdana"/>
          <w:i/>
          <w:iCs/>
          <w:sz w:val="24"/>
          <w:szCs w:val="24"/>
        </w:rPr>
        <w:t xml:space="preserve">Zespole Szkół Specjalnych Nr 23 im. Janusza </w:t>
      </w:r>
      <w:r w:rsidRPr="00C627AB">
        <w:rPr>
          <w:rFonts w:ascii="Verdana" w:eastAsia="Helvetica" w:hAnsi="Verdana" w:cs="Verdana"/>
          <w:i/>
          <w:iCs/>
          <w:sz w:val="24"/>
          <w:szCs w:val="24"/>
        </w:rPr>
        <w:t>Korczaka w Częstochowie”.</w:t>
      </w:r>
    </w:p>
    <w:p w:rsidR="00E508E7" w:rsidRDefault="00E508E7" w:rsidP="00C627AB">
      <w:pPr>
        <w:autoSpaceDE w:val="0"/>
        <w:spacing w:after="57" w:line="0" w:lineRule="atLeast"/>
        <w:ind w:left="567" w:hanging="567"/>
        <w:jc w:val="both"/>
        <w:rPr>
          <w:rFonts w:ascii="Verdana" w:eastAsia="Helvetica" w:hAnsi="Verdana" w:cs="Helvetica"/>
          <w:sz w:val="24"/>
          <w:szCs w:val="24"/>
        </w:rPr>
      </w:pPr>
      <w:r w:rsidRPr="00C627AB">
        <w:rPr>
          <w:rFonts w:ascii="Verdana" w:eastAsia="Helvetica" w:hAnsi="Verdana" w:cs="Helvetica"/>
          <w:sz w:val="24"/>
          <w:szCs w:val="24"/>
        </w:rPr>
        <w:t xml:space="preserve">14. W przypadku, gdy u ucznia wystąpią  dolegliwości zdrowotne podczas pobytu w szkole nauczyciel informuje dyrekcję, wzywa pielęgniarkę i powiadamia rodziców/opiekunów prawnych, </w:t>
      </w:r>
      <w:r w:rsidR="00C627AB">
        <w:rPr>
          <w:rFonts w:ascii="Verdana" w:eastAsia="Helvetica" w:hAnsi="Verdana" w:cs="Helvetica"/>
          <w:sz w:val="24"/>
          <w:szCs w:val="24"/>
        </w:rPr>
        <w:br/>
      </w:r>
      <w:r w:rsidRPr="00C627AB">
        <w:rPr>
          <w:rFonts w:ascii="Verdana" w:eastAsia="Helvetica" w:hAnsi="Verdana" w:cs="Helvetica"/>
          <w:sz w:val="24"/>
          <w:szCs w:val="24"/>
        </w:rPr>
        <w:t>a rodzice/opiekunowie prawni zobowiązani są do niezwłocznego odebrania dziecka ze szkoły. W sytuacjach zagrażających zdrowiu lub życiu dziecka szkoła wzywa pogotowie ratunkowe.</w:t>
      </w:r>
    </w:p>
    <w:p w:rsidR="00C627AB" w:rsidRPr="00C627AB" w:rsidRDefault="00C627AB" w:rsidP="00C627AB">
      <w:pPr>
        <w:autoSpaceDE w:val="0"/>
        <w:spacing w:after="57" w:line="0" w:lineRule="atLeast"/>
        <w:ind w:left="567" w:hanging="567"/>
        <w:jc w:val="both"/>
        <w:rPr>
          <w:rFonts w:ascii="Verdana" w:eastAsia="Helvetica" w:hAnsi="Verdana" w:cs="Helvetica"/>
          <w:sz w:val="24"/>
          <w:szCs w:val="24"/>
        </w:rPr>
      </w:pPr>
      <w:r>
        <w:rPr>
          <w:rFonts w:ascii="Verdana" w:eastAsia="Helvetica" w:hAnsi="Verdana" w:cs="Helvetica"/>
          <w:sz w:val="24"/>
          <w:szCs w:val="24"/>
        </w:rPr>
        <w:lastRenderedPageBreak/>
        <w:t xml:space="preserve">14a. Uczestnika zajęć wychowania fizycznego i zajęć sportowych uskarżającego się na dolegliwości zdrowotne zwalnia się w danym dniu z wykonywania planowanych ćwiczeń, informując o tym jego rodziców (opiekunów). </w:t>
      </w:r>
    </w:p>
    <w:p w:rsidR="00E508E7" w:rsidRPr="00E508E7" w:rsidRDefault="00E508E7" w:rsidP="00E508E7">
      <w:pPr>
        <w:tabs>
          <w:tab w:val="left" w:pos="2400"/>
        </w:tabs>
        <w:suppressAutoHyphens w:val="0"/>
        <w:autoSpaceDE w:val="0"/>
        <w:spacing w:after="57" w:line="0" w:lineRule="atLeast"/>
        <w:ind w:left="30"/>
        <w:jc w:val="both"/>
        <w:rPr>
          <w:rFonts w:ascii="Verdana" w:eastAsia="ArialMT" w:hAnsi="Verdana" w:cs="Verdana"/>
          <w:i/>
          <w:iCs/>
          <w:color w:val="000000"/>
          <w:sz w:val="24"/>
          <w:szCs w:val="24"/>
        </w:rPr>
      </w:pPr>
      <w:r w:rsidRPr="00E508E7">
        <w:rPr>
          <w:rFonts w:ascii="Verdana" w:eastAsia="ArialMT" w:hAnsi="Verdana" w:cs="ArialMT"/>
          <w:bCs/>
          <w:iCs/>
          <w:color w:val="000000"/>
          <w:sz w:val="24"/>
          <w:szCs w:val="24"/>
        </w:rPr>
        <w:t>15. W sytuacjach zagrażających bezpieczeństwu ucznia</w:t>
      </w:r>
      <w:r w:rsidRPr="00E508E7">
        <w:rPr>
          <w:rFonts w:ascii="Verdana" w:eastAsia="ArialMT" w:hAnsi="Verdana" w:cs="ArialMT"/>
          <w:bCs/>
          <w:iCs/>
          <w:color w:val="FF0000"/>
          <w:sz w:val="24"/>
          <w:szCs w:val="24"/>
        </w:rPr>
        <w:t xml:space="preserve"> </w:t>
      </w:r>
      <w:r w:rsidRPr="00E508E7">
        <w:rPr>
          <w:rFonts w:ascii="Verdana" w:eastAsia="ArialMT" w:hAnsi="Verdana" w:cs="ArialMT"/>
          <w:bCs/>
          <w:iCs/>
          <w:color w:val="000000"/>
          <w:sz w:val="24"/>
          <w:szCs w:val="24"/>
        </w:rPr>
        <w:t xml:space="preserve">oraz innych osób   pozostających w jego </w:t>
      </w:r>
      <w:r w:rsidR="00C627AB">
        <w:rPr>
          <w:rFonts w:ascii="Verdana" w:eastAsia="ArialMT" w:hAnsi="Verdana" w:cs="ArialMT"/>
          <w:bCs/>
          <w:iCs/>
          <w:color w:val="000000"/>
          <w:sz w:val="24"/>
          <w:szCs w:val="24"/>
        </w:rPr>
        <w:t xml:space="preserve">otoczeniu, będących następstwem </w:t>
      </w:r>
      <w:r w:rsidRPr="00E508E7">
        <w:rPr>
          <w:rFonts w:ascii="Verdana" w:eastAsia="ArialMT" w:hAnsi="Verdana" w:cs="ArialMT"/>
          <w:bCs/>
          <w:iCs/>
          <w:color w:val="000000"/>
          <w:sz w:val="24"/>
          <w:szCs w:val="24"/>
        </w:rPr>
        <w:t>trudnych zachowań (agresja i autoagresja)</w:t>
      </w:r>
      <w:r w:rsidR="00C627AB">
        <w:rPr>
          <w:rFonts w:ascii="Verdana" w:eastAsia="ArialMT" w:hAnsi="Verdana" w:cs="ArialMT"/>
          <w:bCs/>
          <w:iCs/>
          <w:color w:val="000000"/>
          <w:sz w:val="24"/>
          <w:szCs w:val="24"/>
        </w:rPr>
        <w:t xml:space="preserve"> stosuje się  procedury zawarte </w:t>
      </w:r>
      <w:r w:rsidRPr="00E508E7">
        <w:rPr>
          <w:rFonts w:ascii="Verdana" w:eastAsia="ArialMT" w:hAnsi="Verdana" w:cs="ArialMT"/>
          <w:bCs/>
          <w:iCs/>
          <w:color w:val="000000"/>
          <w:sz w:val="24"/>
          <w:szCs w:val="24"/>
        </w:rPr>
        <w:t xml:space="preserve">w </w:t>
      </w:r>
      <w:r w:rsidRPr="00E508E7">
        <w:rPr>
          <w:rFonts w:ascii="Verdana" w:eastAsia="ArialMT" w:hAnsi="Verdana" w:cs="ArialMT"/>
          <w:i/>
          <w:iCs/>
          <w:color w:val="000000"/>
          <w:sz w:val="24"/>
          <w:szCs w:val="24"/>
        </w:rPr>
        <w:t xml:space="preserve">„Regulaminie zapewniania </w:t>
      </w:r>
      <w:r w:rsidRPr="00E508E7">
        <w:rPr>
          <w:rFonts w:ascii="Verdana" w:eastAsia="Helvetica" w:hAnsi="Verdana" w:cs="Verdana"/>
          <w:i/>
          <w:iCs/>
          <w:color w:val="000000"/>
          <w:sz w:val="24"/>
          <w:szCs w:val="24"/>
        </w:rPr>
        <w:t>bezpieczeństwa</w:t>
      </w:r>
      <w:r w:rsidRPr="00E508E7">
        <w:rPr>
          <w:rFonts w:ascii="Verdana" w:eastAsia="ArialMT" w:hAnsi="Verdana" w:cs="ArialMT"/>
          <w:i/>
          <w:iCs/>
          <w:color w:val="000000"/>
          <w:sz w:val="24"/>
          <w:szCs w:val="24"/>
        </w:rPr>
        <w:t xml:space="preserve"> </w:t>
      </w:r>
      <w:r w:rsidRPr="00E508E7">
        <w:rPr>
          <w:rFonts w:ascii="Verdana" w:eastAsia="ArialMT" w:hAnsi="Verdana" w:cs="Verdana"/>
          <w:i/>
          <w:iCs/>
          <w:color w:val="000000"/>
          <w:sz w:val="24"/>
          <w:szCs w:val="24"/>
        </w:rPr>
        <w:t>uczniów</w:t>
      </w:r>
      <w:r w:rsidRPr="00E508E7">
        <w:rPr>
          <w:rFonts w:ascii="Verdana" w:eastAsia="ArialMT" w:hAnsi="Verdana" w:cs="Verdana"/>
          <w:i/>
          <w:iCs/>
          <w:color w:val="000000"/>
          <w:sz w:val="24"/>
          <w:szCs w:val="24"/>
        </w:rPr>
        <w:br/>
        <w:t>w Zespol</w:t>
      </w:r>
      <w:r w:rsidR="00C627AB">
        <w:rPr>
          <w:rFonts w:ascii="Verdana" w:eastAsia="ArialMT" w:hAnsi="Verdana" w:cs="Verdana"/>
          <w:i/>
          <w:iCs/>
          <w:color w:val="000000"/>
          <w:sz w:val="24"/>
          <w:szCs w:val="24"/>
        </w:rPr>
        <w:t>e Szkół Specjalnych Nr 23 im. Janusza</w:t>
      </w:r>
      <w:r w:rsidRPr="00E508E7">
        <w:rPr>
          <w:rFonts w:ascii="Verdana" w:eastAsia="ArialMT" w:hAnsi="Verdana" w:cs="Verdana"/>
          <w:i/>
          <w:iCs/>
          <w:color w:val="000000"/>
          <w:sz w:val="24"/>
          <w:szCs w:val="24"/>
        </w:rPr>
        <w:t xml:space="preserve"> Korczaka</w:t>
      </w:r>
      <w:r w:rsidRPr="00E508E7">
        <w:rPr>
          <w:rFonts w:ascii="Verdana" w:eastAsia="ArialMT" w:hAnsi="Verdana" w:cs="Verdana"/>
          <w:i/>
          <w:iCs/>
          <w:color w:val="000000"/>
          <w:sz w:val="24"/>
          <w:szCs w:val="24"/>
        </w:rPr>
        <w:br/>
        <w:t>w Częstochowie”</w:t>
      </w:r>
      <w:r w:rsidR="002A6A08">
        <w:rPr>
          <w:rFonts w:ascii="Verdana" w:eastAsia="ArialMT" w:hAnsi="Verdana" w:cs="Verdana"/>
          <w:i/>
          <w:iCs/>
          <w:color w:val="000000"/>
          <w:sz w:val="24"/>
          <w:szCs w:val="24"/>
        </w:rPr>
        <w:t>:</w:t>
      </w:r>
    </w:p>
    <w:p w:rsidR="00E508E7" w:rsidRPr="00E508E7" w:rsidRDefault="00E508E7" w:rsidP="00E508E7">
      <w:pPr>
        <w:tabs>
          <w:tab w:val="left" w:pos="4875"/>
        </w:tabs>
        <w:spacing w:after="57" w:line="0" w:lineRule="atLeast"/>
        <w:ind w:left="1020" w:hanging="480"/>
        <w:jc w:val="both"/>
        <w:rPr>
          <w:rFonts w:ascii="Verdana" w:eastAsia="ArialMT" w:hAnsi="Verdana" w:cs="Verdana"/>
          <w:color w:val="000000"/>
          <w:sz w:val="24"/>
          <w:szCs w:val="24"/>
        </w:rPr>
      </w:pPr>
      <w:r w:rsidRPr="00E508E7">
        <w:rPr>
          <w:rFonts w:ascii="Verdana" w:eastAsia="ArialMT" w:hAnsi="Verdana" w:cs="Verdana"/>
          <w:color w:val="000000"/>
          <w:sz w:val="24"/>
          <w:szCs w:val="24"/>
        </w:rPr>
        <w:t xml:space="preserve">1) dla uczniów, u których występują trudne zachowania zespół nauczycieli uczących dziecko opracowuje program redukowania tych zachowań, który stanowi załącznik do Indywidualnego Programu Edukacyjno - Terapeutycznego  ucznia, </w:t>
      </w:r>
    </w:p>
    <w:p w:rsidR="00E508E7" w:rsidRPr="00E508E7" w:rsidRDefault="00E508E7" w:rsidP="00E508E7">
      <w:pPr>
        <w:tabs>
          <w:tab w:val="left" w:pos="4965"/>
        </w:tabs>
        <w:spacing w:after="57" w:line="0" w:lineRule="atLeast"/>
        <w:ind w:left="1050" w:hanging="540"/>
        <w:jc w:val="both"/>
        <w:rPr>
          <w:rFonts w:ascii="Verdana" w:eastAsia="ArialMT" w:hAnsi="Verdana" w:cs="Verdana"/>
          <w:color w:val="000000"/>
          <w:sz w:val="24"/>
          <w:szCs w:val="24"/>
        </w:rPr>
      </w:pPr>
      <w:r w:rsidRPr="00E508E7">
        <w:rPr>
          <w:rFonts w:ascii="Verdana" w:eastAsia="ArialMT" w:hAnsi="Verdana" w:cs="Verdana"/>
          <w:color w:val="000000"/>
          <w:sz w:val="24"/>
          <w:szCs w:val="24"/>
        </w:rPr>
        <w:t>2) program zachowań jest ustalany wspólnie z rodzicami, którzy wyrażają zgodę na stosowanie określonych konsekwencji zachowań,</w:t>
      </w:r>
    </w:p>
    <w:p w:rsidR="00E508E7" w:rsidRPr="00E508E7" w:rsidRDefault="00E508E7" w:rsidP="00E508E7">
      <w:pPr>
        <w:tabs>
          <w:tab w:val="left" w:pos="4335"/>
        </w:tabs>
        <w:suppressAutoHyphens w:val="0"/>
        <w:autoSpaceDE w:val="0"/>
        <w:spacing w:after="57" w:line="0" w:lineRule="atLeast"/>
        <w:ind w:left="990" w:hanging="420"/>
        <w:jc w:val="both"/>
        <w:rPr>
          <w:rFonts w:ascii="Verdana" w:eastAsia="ArialMT" w:hAnsi="Verdana" w:cs="Verdana"/>
          <w:iCs/>
          <w:color w:val="000000"/>
          <w:sz w:val="24"/>
          <w:szCs w:val="24"/>
        </w:rPr>
      </w:pPr>
      <w:r w:rsidRPr="00E508E7">
        <w:rPr>
          <w:rFonts w:ascii="Verdana" w:eastAsia="ArialMT" w:hAnsi="Verdana" w:cs="Verdana"/>
          <w:iCs/>
          <w:color w:val="000000"/>
          <w:sz w:val="24"/>
          <w:szCs w:val="24"/>
        </w:rPr>
        <w:t>3) nauczyciele oraz rodzice zobowiązani są do zachowania  tajemnicy odnośnie sposobów elim</w:t>
      </w:r>
      <w:r w:rsidR="002A6A08">
        <w:rPr>
          <w:rFonts w:ascii="Verdana" w:eastAsia="ArialMT" w:hAnsi="Verdana" w:cs="Verdana"/>
          <w:iCs/>
          <w:color w:val="000000"/>
          <w:sz w:val="24"/>
          <w:szCs w:val="24"/>
        </w:rPr>
        <w:t xml:space="preserve">inowania zachowań niepożądanych </w:t>
      </w:r>
      <w:r w:rsidRPr="00E508E7">
        <w:rPr>
          <w:rFonts w:ascii="Verdana" w:eastAsia="ArialMT" w:hAnsi="Verdana" w:cs="Verdana"/>
          <w:iCs/>
          <w:color w:val="000000"/>
          <w:sz w:val="24"/>
          <w:szCs w:val="24"/>
        </w:rPr>
        <w:t>dziecka oraz zachowań innych dzieci.</w:t>
      </w:r>
    </w:p>
    <w:p w:rsidR="00E508E7" w:rsidRPr="00E508E7" w:rsidRDefault="00E508E7" w:rsidP="00E508E7">
      <w:pPr>
        <w:tabs>
          <w:tab w:val="left" w:pos="2928"/>
        </w:tabs>
        <w:suppressAutoHyphens w:val="0"/>
        <w:autoSpaceDE w:val="0"/>
        <w:spacing w:after="57" w:line="0" w:lineRule="atLeast"/>
        <w:ind w:left="371" w:hanging="386"/>
        <w:jc w:val="center"/>
        <w:rPr>
          <w:rFonts w:ascii="Verdana" w:eastAsia="ArialMT" w:hAnsi="Verdana" w:cs="Verdana"/>
          <w:b/>
          <w:iCs/>
          <w:color w:val="000000"/>
          <w:sz w:val="24"/>
          <w:szCs w:val="24"/>
        </w:rPr>
      </w:pPr>
    </w:p>
    <w:p w:rsidR="00E508E7" w:rsidRPr="00E508E7" w:rsidRDefault="00E508E7" w:rsidP="00E508E7">
      <w:pPr>
        <w:tabs>
          <w:tab w:val="left" w:pos="2928"/>
        </w:tabs>
        <w:suppressAutoHyphens w:val="0"/>
        <w:autoSpaceDE w:val="0"/>
        <w:spacing w:after="57" w:line="0" w:lineRule="atLeast"/>
        <w:ind w:left="371" w:hanging="386"/>
        <w:jc w:val="center"/>
        <w:rPr>
          <w:rFonts w:ascii="Verdana" w:eastAsia="ArialMT" w:hAnsi="Verdana" w:cs="Verdana"/>
          <w:b/>
          <w:iCs/>
          <w:color w:val="000000"/>
          <w:sz w:val="24"/>
          <w:szCs w:val="24"/>
        </w:rPr>
      </w:pPr>
      <w:r w:rsidRPr="00E508E7">
        <w:rPr>
          <w:rFonts w:ascii="Verdana" w:eastAsia="ArialMT" w:hAnsi="Verdana" w:cs="Verdana"/>
          <w:b/>
          <w:iCs/>
          <w:color w:val="000000"/>
          <w:sz w:val="24"/>
          <w:szCs w:val="24"/>
        </w:rPr>
        <w:t>§ 5b.</w:t>
      </w:r>
    </w:p>
    <w:p w:rsidR="00E508E7" w:rsidRPr="00E508E7" w:rsidRDefault="00E508E7" w:rsidP="00E508E7">
      <w:pPr>
        <w:spacing w:after="57" w:line="0" w:lineRule="atLeast"/>
        <w:jc w:val="both"/>
        <w:rPr>
          <w:rFonts w:ascii="Verdana" w:hAnsi="Verdana"/>
          <w:color w:val="000000"/>
          <w:sz w:val="24"/>
          <w:szCs w:val="24"/>
        </w:rPr>
      </w:pPr>
    </w:p>
    <w:p w:rsidR="00E508E7" w:rsidRPr="00E508E7" w:rsidRDefault="00E508E7" w:rsidP="00F83326">
      <w:pPr>
        <w:pStyle w:val="Akapitzlist"/>
        <w:numPr>
          <w:ilvl w:val="3"/>
          <w:numId w:val="4"/>
        </w:numPr>
        <w:spacing w:after="57" w:line="0" w:lineRule="atLeast"/>
        <w:ind w:left="426" w:hanging="426"/>
        <w:jc w:val="both"/>
        <w:rPr>
          <w:rFonts w:ascii="Verdana" w:hAnsi="Verdana"/>
          <w:color w:val="000000"/>
          <w:sz w:val="24"/>
          <w:szCs w:val="24"/>
        </w:rPr>
      </w:pPr>
      <w:r w:rsidRPr="00E508E7">
        <w:rPr>
          <w:rFonts w:ascii="Verdana" w:hAnsi="Verdana"/>
          <w:color w:val="000000"/>
          <w:sz w:val="24"/>
          <w:szCs w:val="24"/>
        </w:rPr>
        <w:t xml:space="preserve">W realizacji zadań opiekuńczo – wychowawczych oraz zadań </w:t>
      </w:r>
      <w:r w:rsidR="002A6A08">
        <w:rPr>
          <w:rFonts w:ascii="Verdana" w:hAnsi="Verdana"/>
          <w:color w:val="000000"/>
          <w:sz w:val="24"/>
          <w:szCs w:val="24"/>
        </w:rPr>
        <w:br/>
      </w:r>
      <w:r w:rsidRPr="00E508E7">
        <w:rPr>
          <w:rFonts w:ascii="Verdana" w:hAnsi="Verdana"/>
          <w:color w:val="000000"/>
          <w:sz w:val="24"/>
          <w:szCs w:val="24"/>
        </w:rPr>
        <w:t>z zakresu bezpieczeństwa szkoła współpracuje z rodzicami uczniów.</w:t>
      </w:r>
    </w:p>
    <w:p w:rsidR="00E508E7" w:rsidRPr="002A6A08" w:rsidRDefault="00E508E7" w:rsidP="00E508E7">
      <w:pPr>
        <w:pStyle w:val="Akapitzlist"/>
        <w:spacing w:after="57" w:line="0" w:lineRule="atLeast"/>
        <w:ind w:left="426" w:hanging="426"/>
        <w:jc w:val="both"/>
        <w:rPr>
          <w:rFonts w:ascii="Verdana" w:hAnsi="Verdana"/>
          <w:sz w:val="24"/>
          <w:szCs w:val="24"/>
        </w:rPr>
      </w:pPr>
      <w:r w:rsidRPr="002A6A08">
        <w:rPr>
          <w:rFonts w:ascii="Verdana" w:hAnsi="Verdana"/>
          <w:sz w:val="24"/>
          <w:szCs w:val="24"/>
        </w:rPr>
        <w:t>1a. Do podstawowych obowiązków rodziców (opiekunów prawnych) dziecka należy:</w:t>
      </w:r>
    </w:p>
    <w:p w:rsidR="00E508E7" w:rsidRPr="002A6A08" w:rsidRDefault="00E508E7" w:rsidP="002A6A08">
      <w:pPr>
        <w:pStyle w:val="Akapitzlist"/>
        <w:spacing w:after="57" w:line="0" w:lineRule="atLeast"/>
        <w:ind w:left="426"/>
        <w:jc w:val="both"/>
        <w:rPr>
          <w:rFonts w:ascii="Verdana" w:hAnsi="Verdana"/>
          <w:sz w:val="24"/>
          <w:szCs w:val="24"/>
        </w:rPr>
      </w:pPr>
      <w:r w:rsidRPr="002A6A08">
        <w:rPr>
          <w:rFonts w:ascii="Verdana" w:hAnsi="Verdana"/>
          <w:sz w:val="24"/>
          <w:szCs w:val="24"/>
        </w:rPr>
        <w:t>1) przestrzeganie zapisów zawartych w statucie szkoły,</w:t>
      </w:r>
    </w:p>
    <w:p w:rsidR="00E508E7" w:rsidRPr="002A6A08" w:rsidRDefault="00E508E7" w:rsidP="002A6A08">
      <w:pPr>
        <w:pStyle w:val="Akapitzlist"/>
        <w:spacing w:after="57" w:line="0" w:lineRule="atLeast"/>
        <w:ind w:left="426"/>
        <w:jc w:val="both"/>
        <w:rPr>
          <w:rFonts w:ascii="Verdana" w:hAnsi="Verdana"/>
          <w:sz w:val="24"/>
          <w:szCs w:val="24"/>
        </w:rPr>
      </w:pPr>
      <w:r w:rsidRPr="002A6A08">
        <w:rPr>
          <w:rFonts w:ascii="Verdana" w:hAnsi="Verdana"/>
          <w:sz w:val="24"/>
          <w:szCs w:val="24"/>
        </w:rPr>
        <w:t>2) zaopatrzenie dziecka w niezbędne przybory i pomoce,</w:t>
      </w:r>
    </w:p>
    <w:p w:rsidR="00E508E7" w:rsidRPr="002A6A08" w:rsidRDefault="00E508E7" w:rsidP="002A6A08">
      <w:pPr>
        <w:pStyle w:val="Akapitzlist"/>
        <w:spacing w:after="57" w:line="0" w:lineRule="atLeast"/>
        <w:ind w:left="426"/>
        <w:jc w:val="both"/>
        <w:rPr>
          <w:rFonts w:ascii="Verdana" w:hAnsi="Verdana"/>
          <w:sz w:val="24"/>
          <w:szCs w:val="24"/>
        </w:rPr>
      </w:pPr>
      <w:r w:rsidRPr="002A6A08">
        <w:rPr>
          <w:rFonts w:ascii="Verdana" w:hAnsi="Verdana"/>
          <w:sz w:val="24"/>
          <w:szCs w:val="24"/>
        </w:rPr>
        <w:t>3) regularne kontaktowanie się z wychowawcą w celu ujednolicenia oddziaływań wychowawczych,</w:t>
      </w:r>
    </w:p>
    <w:p w:rsidR="00E508E7" w:rsidRPr="002A6A08" w:rsidRDefault="00E508E7" w:rsidP="002A6A08">
      <w:pPr>
        <w:pStyle w:val="Akapitzlist"/>
        <w:spacing w:after="57" w:line="0" w:lineRule="atLeast"/>
        <w:ind w:left="426"/>
        <w:jc w:val="both"/>
        <w:rPr>
          <w:rFonts w:ascii="Verdana" w:hAnsi="Verdana"/>
          <w:sz w:val="24"/>
          <w:szCs w:val="24"/>
        </w:rPr>
      </w:pPr>
      <w:r w:rsidRPr="002A6A08">
        <w:rPr>
          <w:rFonts w:ascii="Verdana" w:hAnsi="Verdana"/>
          <w:sz w:val="24"/>
          <w:szCs w:val="24"/>
        </w:rPr>
        <w:t>4) udzielanie pełnej informacji o sytuacji zdrowotnej dziecka, mającej wpływ na jego bezpieczeństwo i prawidłowe funkcjonowanie w grupie,</w:t>
      </w:r>
    </w:p>
    <w:p w:rsidR="00E508E7" w:rsidRPr="002A6A08" w:rsidRDefault="00E508E7" w:rsidP="002A6A08">
      <w:pPr>
        <w:pStyle w:val="Akapitzlist"/>
        <w:spacing w:after="57" w:line="0" w:lineRule="atLeast"/>
        <w:ind w:left="426"/>
        <w:jc w:val="both"/>
        <w:rPr>
          <w:rFonts w:ascii="Verdana" w:hAnsi="Verdana"/>
          <w:sz w:val="24"/>
          <w:szCs w:val="24"/>
        </w:rPr>
      </w:pPr>
      <w:r w:rsidRPr="002A6A08">
        <w:rPr>
          <w:rFonts w:ascii="Verdana" w:hAnsi="Verdana"/>
          <w:sz w:val="24"/>
          <w:szCs w:val="24"/>
        </w:rPr>
        <w:t>5) informowanie o przyczynach nieobecności na zajęciach.</w:t>
      </w:r>
    </w:p>
    <w:p w:rsidR="00E508E7" w:rsidRPr="002A6A08" w:rsidRDefault="00E508E7" w:rsidP="00E508E7">
      <w:pPr>
        <w:autoSpaceDE w:val="0"/>
        <w:spacing w:after="57" w:line="0" w:lineRule="atLeast"/>
        <w:ind w:left="315" w:hanging="300"/>
        <w:jc w:val="both"/>
        <w:rPr>
          <w:rFonts w:ascii="Verdana" w:hAnsi="Verdana"/>
          <w:sz w:val="24"/>
          <w:szCs w:val="24"/>
        </w:rPr>
      </w:pPr>
      <w:r w:rsidRPr="00E508E7">
        <w:rPr>
          <w:rFonts w:ascii="Verdana" w:hAnsi="Verdana"/>
          <w:color w:val="000000"/>
          <w:sz w:val="24"/>
          <w:szCs w:val="24"/>
        </w:rPr>
        <w:t xml:space="preserve">2. </w:t>
      </w:r>
      <w:r w:rsidRPr="002A6A08">
        <w:rPr>
          <w:rFonts w:ascii="Verdana" w:hAnsi="Verdana"/>
          <w:sz w:val="24"/>
          <w:szCs w:val="24"/>
        </w:rPr>
        <w:t>Rodzice uczestniczą w pracach na rzecz oddziału przedszkolnego, klasy i szkoły oraz imprezach i uroczystościach przedszkolnych, klasowych, szkolnych i pozaszkolnych.</w:t>
      </w:r>
    </w:p>
    <w:p w:rsidR="00E508E7" w:rsidRPr="002A6A08" w:rsidRDefault="00E508E7" w:rsidP="00E508E7">
      <w:pPr>
        <w:autoSpaceDE w:val="0"/>
        <w:spacing w:after="57" w:line="0" w:lineRule="atLeast"/>
        <w:ind w:left="360" w:hanging="360"/>
        <w:jc w:val="both"/>
        <w:rPr>
          <w:rFonts w:ascii="Verdana" w:hAnsi="Verdana"/>
          <w:sz w:val="24"/>
          <w:szCs w:val="24"/>
        </w:rPr>
      </w:pPr>
      <w:r w:rsidRPr="002A6A08">
        <w:rPr>
          <w:rFonts w:ascii="Verdana" w:hAnsi="Verdana"/>
          <w:sz w:val="24"/>
          <w:szCs w:val="24"/>
        </w:rPr>
        <w:t>3. Rodzice powinni uczestniczyć w zebraniach organizowanych przez nauczyciela oddziału przedszkolnego, wychowawcę klasy lub dyrektora szkoły.</w:t>
      </w:r>
    </w:p>
    <w:p w:rsidR="00E508E7" w:rsidRPr="002A6A08" w:rsidRDefault="00E508E7" w:rsidP="00E508E7">
      <w:pPr>
        <w:autoSpaceDE w:val="0"/>
        <w:spacing w:after="57" w:line="0" w:lineRule="atLeast"/>
        <w:ind w:left="360" w:hanging="360"/>
        <w:jc w:val="both"/>
        <w:rPr>
          <w:rFonts w:ascii="Verdana" w:hAnsi="Verdana"/>
          <w:sz w:val="24"/>
          <w:szCs w:val="24"/>
        </w:rPr>
      </w:pPr>
      <w:r w:rsidRPr="002A6A08">
        <w:rPr>
          <w:rFonts w:ascii="Verdana" w:hAnsi="Verdana"/>
          <w:sz w:val="24"/>
          <w:szCs w:val="24"/>
        </w:rPr>
        <w:lastRenderedPageBreak/>
        <w:t>3a. W przedszkolu spotkania z rodzicami organizowane są w celu wymiany informacji oraz dyskusji na tematy wychowawcze, według ustalonego na początku roku szkolnego harmonogramu zebrań lub częściej na wniosek rodziców i nauczycieli.</w:t>
      </w:r>
    </w:p>
    <w:p w:rsidR="00E508E7" w:rsidRPr="002A6A08" w:rsidRDefault="00E508E7" w:rsidP="00E508E7">
      <w:pPr>
        <w:autoSpaceDE w:val="0"/>
        <w:spacing w:after="57" w:line="0" w:lineRule="atLeast"/>
        <w:ind w:left="345" w:hanging="330"/>
        <w:jc w:val="both"/>
        <w:rPr>
          <w:rFonts w:ascii="Verdana" w:eastAsia="Helvetica" w:hAnsi="Verdana" w:cs="Helvetica"/>
          <w:sz w:val="24"/>
          <w:szCs w:val="24"/>
        </w:rPr>
      </w:pPr>
      <w:r w:rsidRPr="002A6A08">
        <w:rPr>
          <w:rFonts w:ascii="Verdana" w:hAnsi="Verdana"/>
          <w:sz w:val="24"/>
          <w:szCs w:val="24"/>
        </w:rPr>
        <w:t>4. Pożądany jest udział rodziców (</w:t>
      </w:r>
      <w:r w:rsidRPr="002A6A08">
        <w:rPr>
          <w:rFonts w:ascii="Verdana" w:eastAsia="Helvetica" w:hAnsi="Verdana" w:cs="Helvetica"/>
          <w:sz w:val="24"/>
          <w:szCs w:val="24"/>
        </w:rPr>
        <w:t>opiekunów prawnych) w konsultacjach dotyczących postępów i trudności ucznia, prowadzonych przez nauczycieli.</w:t>
      </w:r>
    </w:p>
    <w:p w:rsidR="00E508E7" w:rsidRPr="002A6A08" w:rsidRDefault="00E508E7" w:rsidP="00E508E7">
      <w:pPr>
        <w:autoSpaceDE w:val="0"/>
        <w:spacing w:after="57" w:line="0" w:lineRule="atLeast"/>
        <w:ind w:left="345" w:hanging="330"/>
        <w:jc w:val="both"/>
        <w:rPr>
          <w:rFonts w:ascii="Verdana" w:hAnsi="Verdana"/>
          <w:sz w:val="24"/>
          <w:szCs w:val="24"/>
        </w:rPr>
      </w:pPr>
      <w:r w:rsidRPr="002A6A08">
        <w:rPr>
          <w:rFonts w:ascii="Verdana" w:hAnsi="Verdana"/>
          <w:sz w:val="24"/>
          <w:szCs w:val="24"/>
        </w:rPr>
        <w:t>5. Rodzice utrzymują stały kontakt z wychowawcą, szczególnie</w:t>
      </w:r>
      <w:r w:rsidRPr="002A6A08">
        <w:rPr>
          <w:rFonts w:ascii="Verdana" w:hAnsi="Verdana"/>
          <w:sz w:val="24"/>
          <w:szCs w:val="24"/>
        </w:rPr>
        <w:br/>
        <w:t>w sytuacjach trudnych wychowawczo, a także uczestniczą</w:t>
      </w:r>
      <w:r w:rsidRPr="002A6A08">
        <w:rPr>
          <w:rFonts w:ascii="Verdana" w:hAnsi="Verdana"/>
          <w:sz w:val="24"/>
          <w:szCs w:val="24"/>
        </w:rPr>
        <w:br/>
        <w:t>w prelekcjach poświęconych zagadnieniom wychowawczym.</w:t>
      </w:r>
    </w:p>
    <w:p w:rsidR="00E508E7" w:rsidRPr="002A6A08" w:rsidRDefault="00E508E7" w:rsidP="00E508E7">
      <w:pPr>
        <w:autoSpaceDE w:val="0"/>
        <w:spacing w:after="57" w:line="0" w:lineRule="atLeast"/>
        <w:ind w:left="345" w:hanging="330"/>
        <w:jc w:val="both"/>
        <w:rPr>
          <w:rFonts w:ascii="Verdana" w:eastAsia="Helvetica" w:hAnsi="Verdana" w:cs="Helvetica"/>
          <w:sz w:val="24"/>
          <w:szCs w:val="24"/>
        </w:rPr>
      </w:pPr>
      <w:r w:rsidRPr="002A6A08">
        <w:rPr>
          <w:rFonts w:ascii="Verdana" w:hAnsi="Verdana"/>
          <w:sz w:val="24"/>
          <w:szCs w:val="24"/>
        </w:rPr>
        <w:t xml:space="preserve">6. </w:t>
      </w:r>
      <w:r w:rsidRPr="002A6A08">
        <w:rPr>
          <w:rFonts w:ascii="Verdana" w:eastAsia="Helvetica" w:hAnsi="Verdana" w:cs="Helvetica"/>
          <w:sz w:val="24"/>
          <w:szCs w:val="24"/>
        </w:rPr>
        <w:t>Indywidualne sprawy dotycz</w:t>
      </w:r>
      <w:r w:rsidRPr="002A6A08">
        <w:rPr>
          <w:rFonts w:ascii="Verdana" w:eastAsia="TTE1AF2C10t00" w:hAnsi="Verdana" w:cs="TTE1AF2C10t00"/>
          <w:sz w:val="24"/>
          <w:szCs w:val="24"/>
        </w:rPr>
        <w:t>ą</w:t>
      </w:r>
      <w:r w:rsidRPr="002A6A08">
        <w:rPr>
          <w:rFonts w:ascii="Verdana" w:eastAsia="Helvetica" w:hAnsi="Verdana" w:cs="Helvetica"/>
          <w:sz w:val="24"/>
          <w:szCs w:val="24"/>
        </w:rPr>
        <w:t>ce konkretnego ucznia</w:t>
      </w:r>
      <w:r w:rsidRPr="002A6A08">
        <w:rPr>
          <w:rFonts w:ascii="Verdana" w:eastAsia="Helvetica" w:hAnsi="Verdana" w:cs="Helvetica"/>
          <w:sz w:val="24"/>
          <w:szCs w:val="24"/>
        </w:rPr>
        <w:br/>
        <w:t>i problemów dydaktyczno – wychowawczych z  nim zwi</w:t>
      </w:r>
      <w:r w:rsidRPr="002A6A08">
        <w:rPr>
          <w:rFonts w:ascii="Verdana" w:eastAsia="TTE1AF2C10t00" w:hAnsi="Verdana" w:cs="TTE1AF2C10t00"/>
          <w:sz w:val="24"/>
          <w:szCs w:val="24"/>
        </w:rPr>
        <w:t>ą</w:t>
      </w:r>
      <w:r w:rsidRPr="002A6A08">
        <w:rPr>
          <w:rFonts w:ascii="Verdana" w:eastAsia="Helvetica" w:hAnsi="Verdana" w:cs="Helvetica"/>
          <w:sz w:val="24"/>
          <w:szCs w:val="24"/>
        </w:rPr>
        <w:t>zanych rodzice/prawni opiekunowie uzgadniaj</w:t>
      </w:r>
      <w:r w:rsidRPr="002A6A08">
        <w:rPr>
          <w:rFonts w:ascii="Verdana" w:eastAsia="TTE1AF2C10t00" w:hAnsi="Verdana" w:cs="TTE1AF2C10t00"/>
          <w:sz w:val="24"/>
          <w:szCs w:val="24"/>
        </w:rPr>
        <w:t xml:space="preserve">ą </w:t>
      </w:r>
      <w:r w:rsidRPr="002A6A08">
        <w:rPr>
          <w:rFonts w:ascii="Verdana" w:eastAsia="Helvetica" w:hAnsi="Verdana" w:cs="Helvetica"/>
          <w:sz w:val="24"/>
          <w:szCs w:val="24"/>
        </w:rPr>
        <w:t>(w zależno</w:t>
      </w:r>
      <w:r w:rsidRPr="002A6A08">
        <w:rPr>
          <w:rFonts w:ascii="Verdana" w:eastAsia="TTE1AF2C10t00" w:hAnsi="Verdana" w:cs="TTE1AF2C10t00"/>
          <w:sz w:val="24"/>
          <w:szCs w:val="24"/>
        </w:rPr>
        <w:t>ś</w:t>
      </w:r>
      <w:r w:rsidRPr="002A6A08">
        <w:rPr>
          <w:rFonts w:ascii="Verdana" w:eastAsia="Helvetica" w:hAnsi="Verdana" w:cs="Helvetica"/>
          <w:sz w:val="24"/>
          <w:szCs w:val="24"/>
        </w:rPr>
        <w:t>ci od rodzaju sprawy) z nauczycielem przedmiotu, nauczycielem zajęć dodatkowych,  wychowawc</w:t>
      </w:r>
      <w:r w:rsidRPr="002A6A08">
        <w:rPr>
          <w:rFonts w:ascii="Verdana" w:eastAsia="TTE1AF2C10t00" w:hAnsi="Verdana" w:cs="TTE1AF2C10t00"/>
          <w:sz w:val="24"/>
          <w:szCs w:val="24"/>
        </w:rPr>
        <w:t xml:space="preserve">ą </w:t>
      </w:r>
      <w:r w:rsidRPr="002A6A08">
        <w:rPr>
          <w:rFonts w:ascii="Verdana" w:eastAsia="Helvetica" w:hAnsi="Verdana" w:cs="Helvetica"/>
          <w:sz w:val="24"/>
          <w:szCs w:val="24"/>
        </w:rPr>
        <w:t>klasy lub oddziału przedszkolnego, wicedyrektorem. Jeżeli efekt tych rozmów nie satysfakcjonuje ich, udaj</w:t>
      </w:r>
      <w:r w:rsidRPr="002A6A08">
        <w:rPr>
          <w:rFonts w:ascii="Verdana" w:eastAsia="TTE1AF2C10t00" w:hAnsi="Verdana" w:cs="TTE1AF2C10t00"/>
          <w:sz w:val="24"/>
          <w:szCs w:val="24"/>
        </w:rPr>
        <w:t xml:space="preserve">ą </w:t>
      </w:r>
      <w:r w:rsidRPr="002A6A08">
        <w:rPr>
          <w:rFonts w:ascii="Verdana" w:eastAsia="Helvetica" w:hAnsi="Verdana" w:cs="Helvetica"/>
          <w:sz w:val="24"/>
          <w:szCs w:val="24"/>
        </w:rPr>
        <w:t>si</w:t>
      </w:r>
      <w:r w:rsidRPr="002A6A08">
        <w:rPr>
          <w:rFonts w:ascii="Verdana" w:eastAsia="TTE1AF2C10t00" w:hAnsi="Verdana" w:cs="TTE1AF2C10t00"/>
          <w:sz w:val="24"/>
          <w:szCs w:val="24"/>
        </w:rPr>
        <w:t xml:space="preserve">ę </w:t>
      </w:r>
      <w:r w:rsidRPr="002A6A08">
        <w:rPr>
          <w:rFonts w:ascii="Verdana" w:eastAsia="Helvetica" w:hAnsi="Verdana" w:cs="Helvetica"/>
          <w:sz w:val="24"/>
          <w:szCs w:val="24"/>
        </w:rPr>
        <w:t>do dyrektora szkoły.</w:t>
      </w:r>
    </w:p>
    <w:p w:rsidR="00E508E7" w:rsidRPr="002A6A08" w:rsidRDefault="00E508E7" w:rsidP="00E508E7">
      <w:pPr>
        <w:autoSpaceDE w:val="0"/>
        <w:spacing w:after="57" w:line="0" w:lineRule="atLeast"/>
        <w:ind w:left="375" w:hanging="360"/>
        <w:jc w:val="both"/>
        <w:rPr>
          <w:rFonts w:ascii="Verdana" w:eastAsia="Helvetica" w:hAnsi="Verdana" w:cs="Helvetica"/>
          <w:sz w:val="24"/>
          <w:szCs w:val="24"/>
        </w:rPr>
      </w:pPr>
      <w:r w:rsidRPr="002A6A08">
        <w:rPr>
          <w:rFonts w:ascii="Verdana" w:eastAsia="Helvetica" w:hAnsi="Verdana" w:cs="Helvetica"/>
          <w:sz w:val="24"/>
          <w:szCs w:val="24"/>
        </w:rPr>
        <w:t>7. Do kontaktów z dyrektorem szkoły w sprawach ogólnych, dotycz</w:t>
      </w:r>
      <w:r w:rsidRPr="002A6A08">
        <w:rPr>
          <w:rFonts w:ascii="Verdana" w:eastAsia="TTE1AF2C10t00" w:hAnsi="Verdana" w:cs="TTE1AF2C10t00"/>
          <w:sz w:val="24"/>
          <w:szCs w:val="24"/>
        </w:rPr>
        <w:t>ą</w:t>
      </w:r>
      <w:r w:rsidRPr="002A6A08">
        <w:rPr>
          <w:rFonts w:ascii="Verdana" w:eastAsia="Helvetica" w:hAnsi="Verdana" w:cs="Helvetica"/>
          <w:sz w:val="24"/>
          <w:szCs w:val="24"/>
        </w:rPr>
        <w:t>cych całej klasy lub oddziału, uprawnieni s</w:t>
      </w:r>
      <w:r w:rsidRPr="002A6A08">
        <w:rPr>
          <w:rFonts w:ascii="Verdana" w:eastAsia="TTE1AF2C10t00" w:hAnsi="Verdana" w:cs="TTE1AF2C10t00"/>
          <w:sz w:val="24"/>
          <w:szCs w:val="24"/>
        </w:rPr>
        <w:t>ą  p</w:t>
      </w:r>
      <w:r w:rsidRPr="002A6A08">
        <w:rPr>
          <w:rFonts w:ascii="Verdana" w:eastAsia="Helvetica" w:hAnsi="Verdana" w:cs="Helvetica"/>
          <w:sz w:val="24"/>
          <w:szCs w:val="24"/>
        </w:rPr>
        <w:t>rzedstawiciele oddziałowych rad rodziców.</w:t>
      </w:r>
    </w:p>
    <w:p w:rsidR="00E508E7" w:rsidRPr="002A6A08" w:rsidRDefault="00E508E7" w:rsidP="002A6A08">
      <w:pPr>
        <w:pStyle w:val="Akapitzlist"/>
        <w:spacing w:after="0" w:line="240" w:lineRule="auto"/>
        <w:ind w:left="345" w:hanging="330"/>
        <w:jc w:val="both"/>
        <w:rPr>
          <w:rFonts w:ascii="Verdana" w:hAnsi="Verdana"/>
          <w:sz w:val="24"/>
          <w:szCs w:val="24"/>
        </w:rPr>
      </w:pPr>
      <w:r w:rsidRPr="002A6A08">
        <w:rPr>
          <w:rFonts w:ascii="Verdana" w:hAnsi="Verdana"/>
          <w:sz w:val="24"/>
          <w:szCs w:val="24"/>
        </w:rPr>
        <w:t>8. Rodzice powinni na bieżąco zgłaszać do wychowawcy lub dyrektora szkoły najdrobniejsze nawet formy przestępczości wśród uczniów.</w:t>
      </w:r>
    </w:p>
    <w:p w:rsidR="002A6A08" w:rsidRDefault="00E508E7" w:rsidP="002A6A08">
      <w:pPr>
        <w:pStyle w:val="Akapitzlist"/>
        <w:spacing w:after="0" w:line="240" w:lineRule="auto"/>
        <w:ind w:left="390" w:hanging="375"/>
        <w:jc w:val="both"/>
        <w:rPr>
          <w:rFonts w:ascii="Verdana" w:hAnsi="Verdana"/>
          <w:color w:val="000000"/>
          <w:sz w:val="24"/>
          <w:szCs w:val="24"/>
        </w:rPr>
      </w:pPr>
      <w:r w:rsidRPr="002A6A08">
        <w:rPr>
          <w:rFonts w:ascii="Verdana" w:hAnsi="Verdana"/>
          <w:sz w:val="24"/>
          <w:szCs w:val="24"/>
        </w:rPr>
        <w:t>9. Rodzice ponoszą odpowiedzialność finansową lub materialną</w:t>
      </w:r>
      <w:r w:rsidRPr="00E508E7">
        <w:rPr>
          <w:rFonts w:ascii="Verdana" w:hAnsi="Verdana"/>
          <w:color w:val="000000"/>
          <w:sz w:val="24"/>
          <w:szCs w:val="24"/>
        </w:rPr>
        <w:t xml:space="preserve"> za</w:t>
      </w:r>
      <w:r w:rsidRPr="00E508E7">
        <w:rPr>
          <w:rFonts w:ascii="Verdana" w:hAnsi="Verdana"/>
          <w:color w:val="000000"/>
          <w:sz w:val="24"/>
          <w:szCs w:val="24"/>
        </w:rPr>
        <w:br/>
        <w:t>umyślne bądź nieumyślne zniszczenia i kradzieże dokonane w szkole przez ich dzieci.</w:t>
      </w:r>
    </w:p>
    <w:p w:rsidR="00E508E7" w:rsidRPr="002A6A08" w:rsidRDefault="00E508E7" w:rsidP="00FA0A7C">
      <w:pPr>
        <w:pStyle w:val="Akapitzlist"/>
        <w:tabs>
          <w:tab w:val="left" w:pos="426"/>
        </w:tabs>
        <w:spacing w:afterLines="57" w:after="136" w:line="240" w:lineRule="auto"/>
        <w:ind w:left="284" w:hanging="426"/>
        <w:jc w:val="both"/>
        <w:rPr>
          <w:rFonts w:ascii="Verdana" w:hAnsi="Verdana"/>
          <w:color w:val="000000"/>
          <w:sz w:val="24"/>
          <w:szCs w:val="24"/>
        </w:rPr>
      </w:pPr>
      <w:r w:rsidRPr="002A6A08">
        <w:rPr>
          <w:rFonts w:ascii="Verdana" w:eastAsia="ArialMT" w:hAnsi="Verdana" w:cs="ArialMT"/>
          <w:color w:val="000000"/>
          <w:sz w:val="24"/>
          <w:szCs w:val="24"/>
        </w:rPr>
        <w:t>10.</w:t>
      </w:r>
      <w:r w:rsidRPr="002A6A08">
        <w:rPr>
          <w:rFonts w:ascii="Verdana" w:hAnsi="Verdana"/>
          <w:sz w:val="24"/>
          <w:szCs w:val="24"/>
        </w:rPr>
        <w:t xml:space="preserve">Rodzice dziecka podlegającego obowiązkowi odbycia rocznego przygotowania przedszkolnego są obowiązani do: </w:t>
      </w:r>
    </w:p>
    <w:p w:rsidR="002A6A08" w:rsidRDefault="00E508E7" w:rsidP="00FA0A7C">
      <w:pPr>
        <w:spacing w:afterLines="57" w:after="136" w:line="240" w:lineRule="auto"/>
        <w:ind w:left="284"/>
        <w:jc w:val="both"/>
        <w:rPr>
          <w:rFonts w:ascii="Verdana" w:hAnsi="Verdana"/>
          <w:sz w:val="24"/>
          <w:szCs w:val="24"/>
        </w:rPr>
      </w:pPr>
      <w:r w:rsidRPr="00E508E7">
        <w:rPr>
          <w:rFonts w:ascii="Verdana" w:hAnsi="Verdana"/>
          <w:sz w:val="24"/>
          <w:szCs w:val="24"/>
        </w:rPr>
        <w:t>1) dopełnienia czynności związanych ze zgłoszeniem dziecka do przedszkola,</w:t>
      </w:r>
      <w:r w:rsidR="002A6A08">
        <w:rPr>
          <w:rFonts w:ascii="Verdana" w:hAnsi="Verdana"/>
          <w:sz w:val="24"/>
          <w:szCs w:val="24"/>
        </w:rPr>
        <w:br/>
      </w:r>
      <w:r w:rsidRPr="00E508E7">
        <w:rPr>
          <w:rFonts w:ascii="Verdana" w:hAnsi="Verdana"/>
          <w:sz w:val="24"/>
          <w:szCs w:val="24"/>
        </w:rPr>
        <w:t>2) zapewnienia regularnego uczęszczania dziecka na zajęcia.</w:t>
      </w:r>
    </w:p>
    <w:p w:rsidR="00E508E7" w:rsidRPr="002A6A08" w:rsidRDefault="002A6A08" w:rsidP="002A6A08">
      <w:pPr>
        <w:tabs>
          <w:tab w:val="left" w:pos="284"/>
          <w:tab w:val="left" w:pos="426"/>
        </w:tabs>
        <w:spacing w:after="0" w:line="240" w:lineRule="auto"/>
        <w:ind w:left="284" w:hanging="426"/>
        <w:jc w:val="both"/>
        <w:rPr>
          <w:rFonts w:ascii="Verdana" w:hAnsi="Verdana"/>
          <w:sz w:val="24"/>
          <w:szCs w:val="24"/>
        </w:rPr>
      </w:pPr>
      <w:r>
        <w:rPr>
          <w:rFonts w:ascii="Verdana" w:hAnsi="Verdana"/>
          <w:sz w:val="24"/>
          <w:szCs w:val="24"/>
        </w:rPr>
        <w:t>11.</w:t>
      </w:r>
      <w:r w:rsidR="00E508E7" w:rsidRPr="002A6A08">
        <w:rPr>
          <w:rFonts w:ascii="Verdana" w:hAnsi="Verdana"/>
          <w:sz w:val="24"/>
          <w:szCs w:val="24"/>
        </w:rPr>
        <w:t xml:space="preserve">Rodzice dziecka podlegającego obowiązkowi szkolnemu </w:t>
      </w:r>
      <w:r>
        <w:rPr>
          <w:rFonts w:ascii="Verdana" w:hAnsi="Verdana"/>
          <w:sz w:val="24"/>
          <w:szCs w:val="24"/>
        </w:rPr>
        <w:br/>
      </w:r>
      <w:r w:rsidR="00E508E7" w:rsidRPr="002A6A08">
        <w:rPr>
          <w:rFonts w:ascii="Verdana" w:hAnsi="Verdana"/>
          <w:sz w:val="24"/>
          <w:szCs w:val="24"/>
        </w:rPr>
        <w:t xml:space="preserve">i obowiązkowi nauki są obowiązani do: </w:t>
      </w:r>
    </w:p>
    <w:p w:rsidR="00E508E7" w:rsidRPr="002A6A08" w:rsidRDefault="00E508E7" w:rsidP="002A6A08">
      <w:pPr>
        <w:spacing w:after="0" w:line="240" w:lineRule="auto"/>
        <w:ind w:left="284"/>
        <w:jc w:val="both"/>
        <w:rPr>
          <w:rFonts w:ascii="Verdana" w:hAnsi="Verdana"/>
          <w:sz w:val="24"/>
          <w:szCs w:val="24"/>
        </w:rPr>
      </w:pPr>
      <w:r w:rsidRPr="002A6A08">
        <w:rPr>
          <w:rFonts w:ascii="Verdana" w:hAnsi="Verdana"/>
          <w:sz w:val="24"/>
          <w:szCs w:val="24"/>
        </w:rPr>
        <w:t>1) dopełnienia czynności związanych z</w:t>
      </w:r>
      <w:r w:rsidR="002A6A08">
        <w:rPr>
          <w:rFonts w:ascii="Verdana" w:hAnsi="Verdana"/>
          <w:sz w:val="24"/>
          <w:szCs w:val="24"/>
        </w:rPr>
        <w:t>e zgłoszeniem dziecka do szkoły,</w:t>
      </w:r>
    </w:p>
    <w:p w:rsidR="00E508E7" w:rsidRPr="002A6A08" w:rsidRDefault="00E508E7" w:rsidP="002A6A08">
      <w:pPr>
        <w:spacing w:after="0" w:line="240" w:lineRule="auto"/>
        <w:ind w:left="284"/>
        <w:jc w:val="both"/>
        <w:rPr>
          <w:rFonts w:ascii="Verdana" w:hAnsi="Verdana"/>
          <w:sz w:val="24"/>
          <w:szCs w:val="24"/>
        </w:rPr>
      </w:pPr>
      <w:r w:rsidRPr="002A6A08">
        <w:rPr>
          <w:rFonts w:ascii="Verdana" w:hAnsi="Verdana"/>
          <w:sz w:val="24"/>
          <w:szCs w:val="24"/>
        </w:rPr>
        <w:t>2) zapewnienia regularnego uczęszcz</w:t>
      </w:r>
      <w:r w:rsidR="002A6A08">
        <w:rPr>
          <w:rFonts w:ascii="Verdana" w:hAnsi="Verdana"/>
          <w:sz w:val="24"/>
          <w:szCs w:val="24"/>
        </w:rPr>
        <w:t>ania dziecka na zajęcia szkolne,</w:t>
      </w:r>
    </w:p>
    <w:p w:rsidR="00E508E7" w:rsidRPr="00E508E7" w:rsidRDefault="00E508E7" w:rsidP="002A6A08">
      <w:pPr>
        <w:spacing w:after="0" w:line="240" w:lineRule="auto"/>
        <w:ind w:left="284"/>
        <w:jc w:val="both"/>
        <w:rPr>
          <w:rFonts w:ascii="Verdana" w:hAnsi="Verdana"/>
          <w:sz w:val="24"/>
          <w:szCs w:val="24"/>
        </w:rPr>
      </w:pPr>
      <w:r w:rsidRPr="00E508E7">
        <w:rPr>
          <w:rFonts w:ascii="Verdana" w:hAnsi="Verdana"/>
          <w:sz w:val="24"/>
          <w:szCs w:val="24"/>
        </w:rPr>
        <w:t>3) zapewnienia dziecku warunków umożliwiających przygotowywanie się do zajęć.</w:t>
      </w:r>
    </w:p>
    <w:p w:rsidR="00E508E7" w:rsidRPr="00E508E7" w:rsidRDefault="00E508E7" w:rsidP="00E508E7">
      <w:pPr>
        <w:pStyle w:val="Akapitzlist"/>
        <w:tabs>
          <w:tab w:val="left" w:pos="1815"/>
        </w:tabs>
        <w:autoSpaceDE w:val="0"/>
        <w:spacing w:after="57" w:line="0" w:lineRule="atLeast"/>
        <w:ind w:left="0"/>
        <w:jc w:val="both"/>
        <w:rPr>
          <w:rFonts w:ascii="Verdana" w:eastAsia="ArialMT" w:hAnsi="Verdana" w:cs="ArialMT"/>
          <w:b/>
          <w:color w:val="000000"/>
          <w:sz w:val="24"/>
          <w:szCs w:val="24"/>
        </w:rPr>
      </w:pPr>
    </w:p>
    <w:p w:rsidR="00E508E7" w:rsidRPr="00E508E7" w:rsidRDefault="00E508E7" w:rsidP="00E508E7">
      <w:pPr>
        <w:tabs>
          <w:tab w:val="left" w:pos="1815"/>
        </w:tabs>
        <w:suppressAutoHyphens w:val="0"/>
        <w:autoSpaceDE w:val="0"/>
        <w:spacing w:after="57" w:line="0" w:lineRule="atLeast"/>
        <w:jc w:val="center"/>
        <w:rPr>
          <w:rFonts w:ascii="Verdana" w:eastAsia="ArialMT" w:hAnsi="Verdana" w:cs="Verdana"/>
          <w:b/>
          <w:iCs/>
          <w:color w:val="000000"/>
          <w:sz w:val="24"/>
          <w:szCs w:val="24"/>
        </w:rPr>
      </w:pPr>
      <w:r w:rsidRPr="00E508E7">
        <w:rPr>
          <w:rFonts w:ascii="Verdana" w:eastAsia="ArialMT" w:hAnsi="Verdana" w:cs="Verdana"/>
          <w:b/>
          <w:iCs/>
          <w:color w:val="000000"/>
          <w:sz w:val="24"/>
          <w:szCs w:val="24"/>
        </w:rPr>
        <w:t>§ 6.</w:t>
      </w:r>
    </w:p>
    <w:p w:rsidR="00E508E7" w:rsidRPr="00E508E7" w:rsidRDefault="00E508E7" w:rsidP="00E508E7">
      <w:pPr>
        <w:tabs>
          <w:tab w:val="left" w:pos="1815"/>
        </w:tabs>
        <w:suppressAutoHyphens w:val="0"/>
        <w:autoSpaceDE w:val="0"/>
        <w:spacing w:after="57" w:line="0" w:lineRule="atLeast"/>
        <w:jc w:val="center"/>
        <w:rPr>
          <w:rFonts w:ascii="Verdana" w:eastAsia="ArialMT" w:hAnsi="Verdana" w:cs="ArialMT"/>
          <w:b/>
          <w:color w:val="000000"/>
          <w:sz w:val="24"/>
          <w:szCs w:val="24"/>
        </w:rPr>
      </w:pPr>
    </w:p>
    <w:p w:rsidR="00E508E7" w:rsidRPr="00E508E7" w:rsidRDefault="00E508E7" w:rsidP="00E508E7">
      <w:pPr>
        <w:tabs>
          <w:tab w:val="left" w:pos="2567"/>
        </w:tabs>
        <w:suppressAutoHyphens w:val="0"/>
        <w:autoSpaceDE w:val="0"/>
        <w:spacing w:after="57" w:line="0" w:lineRule="atLeast"/>
        <w:ind w:left="286" w:hanging="284"/>
        <w:jc w:val="both"/>
        <w:rPr>
          <w:rFonts w:ascii="Verdana" w:eastAsia="ArialMT" w:hAnsi="Verdana" w:cs="Verdana"/>
          <w:iCs/>
          <w:color w:val="000000"/>
          <w:sz w:val="24"/>
          <w:szCs w:val="24"/>
        </w:rPr>
      </w:pPr>
      <w:r w:rsidRPr="00E508E7">
        <w:rPr>
          <w:rFonts w:ascii="Verdana" w:eastAsia="ArialMT" w:hAnsi="Verdana" w:cs="Verdana"/>
          <w:iCs/>
          <w:color w:val="000000"/>
          <w:sz w:val="24"/>
          <w:szCs w:val="24"/>
        </w:rPr>
        <w:t>1.</w:t>
      </w:r>
      <w:r w:rsidRPr="00E508E7">
        <w:rPr>
          <w:rFonts w:ascii="Verdana" w:eastAsia="ArialMT" w:hAnsi="Verdana" w:cs="Verdana"/>
          <w:iCs/>
          <w:color w:val="000000"/>
          <w:sz w:val="24"/>
          <w:szCs w:val="24"/>
        </w:rPr>
        <w:tab/>
        <w:t xml:space="preserve">Zespół Szkół Specjalnych Nr 23 im. Janusza Korczaka organizuje dla uczniów różnorodne formy krajoznawstwa i turystyki zgodnie z </w:t>
      </w:r>
      <w:r w:rsidRPr="00E508E7">
        <w:rPr>
          <w:rFonts w:ascii="Verdana" w:eastAsia="ArialMT" w:hAnsi="Verdana" w:cs="Verdana"/>
          <w:iCs/>
          <w:color w:val="000000"/>
          <w:sz w:val="24"/>
          <w:szCs w:val="24"/>
        </w:rPr>
        <w:lastRenderedPageBreak/>
        <w:t>regulaminem opracowanym przez nauczycieli i zatwierdzonym przez Radę Pedagogiczną:</w:t>
      </w:r>
    </w:p>
    <w:p w:rsidR="00E508E7" w:rsidRPr="00E508E7" w:rsidRDefault="00E508E7" w:rsidP="00E508E7">
      <w:pPr>
        <w:tabs>
          <w:tab w:val="left" w:pos="5957"/>
        </w:tabs>
        <w:autoSpaceDE w:val="0"/>
        <w:spacing w:after="57" w:line="0" w:lineRule="atLeast"/>
        <w:ind w:left="851" w:hanging="284"/>
        <w:jc w:val="both"/>
        <w:rPr>
          <w:rFonts w:ascii="Verdana" w:hAnsi="Verdana" w:cs="Verdana"/>
          <w:sz w:val="24"/>
          <w:szCs w:val="24"/>
        </w:rPr>
      </w:pPr>
      <w:r w:rsidRPr="00E508E7">
        <w:rPr>
          <w:rFonts w:ascii="Verdana" w:hAnsi="Verdana" w:cs="Verdana"/>
          <w:sz w:val="24"/>
          <w:szCs w:val="24"/>
        </w:rPr>
        <w:t xml:space="preserve">1) krajoznawstwo i turystyka organizowana jest w ramach zajęć    </w:t>
      </w:r>
      <w:r w:rsidRPr="002A6A08">
        <w:rPr>
          <w:rFonts w:ascii="Verdana" w:hAnsi="Verdana" w:cs="Verdana"/>
          <w:sz w:val="24"/>
          <w:szCs w:val="24"/>
        </w:rPr>
        <w:t>edukacyjnych,</w:t>
      </w:r>
      <w:r w:rsidRPr="00E508E7">
        <w:rPr>
          <w:rFonts w:ascii="Verdana" w:hAnsi="Verdana" w:cs="Verdana"/>
          <w:sz w:val="24"/>
          <w:szCs w:val="24"/>
        </w:rPr>
        <w:t xml:space="preserve"> pozalekcyjnych oraz pozaszkolnych, </w:t>
      </w:r>
    </w:p>
    <w:p w:rsidR="00E508E7" w:rsidRPr="00E508E7" w:rsidRDefault="00E508E7" w:rsidP="00E508E7">
      <w:pPr>
        <w:tabs>
          <w:tab w:val="left" w:pos="3410"/>
        </w:tabs>
        <w:suppressAutoHyphens w:val="0"/>
        <w:autoSpaceDE w:val="0"/>
        <w:spacing w:after="57" w:line="0" w:lineRule="atLeast"/>
        <w:ind w:left="567"/>
        <w:jc w:val="both"/>
        <w:rPr>
          <w:rFonts w:ascii="Verdana" w:eastAsia="ArialMT" w:hAnsi="Verdana" w:cs="Verdana"/>
          <w:iCs/>
          <w:color w:val="000000"/>
          <w:sz w:val="24"/>
          <w:szCs w:val="24"/>
        </w:rPr>
      </w:pPr>
      <w:r w:rsidRPr="00E508E7">
        <w:rPr>
          <w:rFonts w:ascii="Verdana" w:eastAsia="ArialMT" w:hAnsi="Verdana" w:cs="Verdana"/>
          <w:iCs/>
          <w:color w:val="000000"/>
          <w:sz w:val="24"/>
          <w:szCs w:val="24"/>
        </w:rPr>
        <w:t>2) krajoznawstwo i turystyka organizowana jest w następujących</w:t>
      </w:r>
      <w:r w:rsidRPr="00E508E7">
        <w:rPr>
          <w:rFonts w:ascii="Verdana" w:eastAsia="ArialMT" w:hAnsi="Verdana" w:cs="Verdana"/>
          <w:iCs/>
          <w:color w:val="000000"/>
          <w:sz w:val="24"/>
          <w:szCs w:val="24"/>
        </w:rPr>
        <w:br/>
        <w:t xml:space="preserve">     formach:</w:t>
      </w:r>
    </w:p>
    <w:p w:rsidR="00E508E7" w:rsidRPr="00E508E7" w:rsidRDefault="00E508E7" w:rsidP="00E508E7">
      <w:pPr>
        <w:tabs>
          <w:tab w:val="left" w:pos="9926"/>
        </w:tabs>
        <w:autoSpaceDE w:val="0"/>
        <w:spacing w:after="57" w:line="0" w:lineRule="atLeast"/>
        <w:ind w:left="1418" w:hanging="300"/>
        <w:jc w:val="both"/>
        <w:rPr>
          <w:rFonts w:ascii="Verdana" w:hAnsi="Verdana" w:cs="Verdana"/>
          <w:sz w:val="24"/>
          <w:szCs w:val="24"/>
        </w:rPr>
      </w:pPr>
      <w:r w:rsidRPr="00E508E7">
        <w:rPr>
          <w:rFonts w:ascii="Verdana" w:hAnsi="Verdana" w:cs="Verdana"/>
          <w:sz w:val="24"/>
          <w:szCs w:val="24"/>
        </w:rPr>
        <w:t>a)</w:t>
      </w:r>
      <w:r w:rsidRPr="00E508E7">
        <w:rPr>
          <w:rFonts w:ascii="Verdana" w:hAnsi="Verdana" w:cs="Verdana"/>
          <w:sz w:val="24"/>
          <w:szCs w:val="24"/>
        </w:rPr>
        <w:tab/>
        <w:t>wycieczki przedmiotowe - inicjowane i realizowane przez nauczycieli w celu uzupełnienia obowiązującego programu nauczania,</w:t>
      </w:r>
    </w:p>
    <w:p w:rsidR="00E508E7" w:rsidRPr="00E508E7" w:rsidRDefault="00E508E7" w:rsidP="00E508E7">
      <w:pPr>
        <w:spacing w:after="57" w:line="0" w:lineRule="atLeast"/>
        <w:ind w:left="1365" w:hanging="283"/>
        <w:jc w:val="both"/>
        <w:rPr>
          <w:rFonts w:ascii="Verdana" w:hAnsi="Verdana"/>
          <w:sz w:val="24"/>
          <w:szCs w:val="24"/>
        </w:rPr>
      </w:pPr>
      <w:r w:rsidRPr="00E508E7">
        <w:rPr>
          <w:rFonts w:ascii="Verdana" w:hAnsi="Verdana"/>
          <w:sz w:val="24"/>
          <w:szCs w:val="24"/>
        </w:rPr>
        <w:t>b)</w:t>
      </w:r>
      <w:r w:rsidRPr="00E508E7">
        <w:rPr>
          <w:rFonts w:ascii="Verdana" w:hAnsi="Verdana"/>
          <w:sz w:val="24"/>
          <w:szCs w:val="24"/>
        </w:rPr>
        <w:tab/>
        <w:t xml:space="preserve"> wycieczki krajoznawczo - turystyczne, w których nie wymaga się od uczestników przygotowania kondycyjnego i umiejętności specjalistycznych, zwane wycieczkami,</w:t>
      </w:r>
    </w:p>
    <w:p w:rsidR="00E508E7" w:rsidRPr="00E508E7" w:rsidRDefault="00E508E7" w:rsidP="00E508E7">
      <w:pPr>
        <w:spacing w:after="57" w:line="0" w:lineRule="atLeast"/>
        <w:ind w:left="1125"/>
        <w:jc w:val="both"/>
        <w:rPr>
          <w:rFonts w:ascii="Verdana" w:hAnsi="Verdana"/>
          <w:sz w:val="24"/>
          <w:szCs w:val="24"/>
        </w:rPr>
      </w:pPr>
      <w:r w:rsidRPr="00E508E7">
        <w:rPr>
          <w:rFonts w:ascii="Verdana" w:hAnsi="Verdana"/>
          <w:sz w:val="24"/>
          <w:szCs w:val="24"/>
        </w:rPr>
        <w:t>c)</w:t>
      </w:r>
      <w:r w:rsidRPr="00E508E7">
        <w:rPr>
          <w:rFonts w:ascii="Verdana" w:hAnsi="Verdana"/>
          <w:sz w:val="24"/>
          <w:szCs w:val="24"/>
        </w:rPr>
        <w:tab/>
        <w:t xml:space="preserve">imprezy krajoznawczo – turystyczne, takie jak biwaki, </w:t>
      </w:r>
    </w:p>
    <w:p w:rsidR="00E508E7" w:rsidRPr="00E508E7" w:rsidRDefault="00E508E7" w:rsidP="00F83326">
      <w:pPr>
        <w:numPr>
          <w:ilvl w:val="0"/>
          <w:numId w:val="8"/>
        </w:numPr>
        <w:suppressAutoHyphens w:val="0"/>
        <w:autoSpaceDE w:val="0"/>
        <w:spacing w:after="57" w:line="0" w:lineRule="atLeast"/>
        <w:ind w:left="1470" w:hanging="375"/>
        <w:jc w:val="both"/>
        <w:rPr>
          <w:rFonts w:ascii="Verdana" w:eastAsia="ArialMT" w:hAnsi="Verdana" w:cs="Verdana"/>
          <w:iCs/>
          <w:color w:val="000000"/>
          <w:sz w:val="24"/>
          <w:szCs w:val="24"/>
        </w:rPr>
      </w:pPr>
      <w:r w:rsidRPr="00E508E7">
        <w:rPr>
          <w:rFonts w:ascii="Verdana" w:eastAsia="ArialMT" w:hAnsi="Verdana" w:cs="Verdana"/>
          <w:iCs/>
          <w:color w:val="000000"/>
          <w:sz w:val="24"/>
          <w:szCs w:val="24"/>
        </w:rPr>
        <w:t>imprezy wyjazdowe – związane z realizacją programu</w:t>
      </w:r>
      <w:r w:rsidRPr="00E508E7">
        <w:rPr>
          <w:rFonts w:ascii="Verdana" w:eastAsia="ArialMT" w:hAnsi="Verdana" w:cs="Verdana"/>
          <w:iCs/>
          <w:color w:val="000000"/>
          <w:sz w:val="24"/>
          <w:szCs w:val="24"/>
        </w:rPr>
        <w:br/>
        <w:t>nauczania, takie jak: zielone szkoły, szkoły zimowe, szkoły ekologiczne,</w:t>
      </w:r>
    </w:p>
    <w:p w:rsidR="00E508E7" w:rsidRPr="00AE0445" w:rsidRDefault="00E508E7" w:rsidP="00AE0445">
      <w:pPr>
        <w:pStyle w:val="Akapitzlist"/>
        <w:numPr>
          <w:ilvl w:val="0"/>
          <w:numId w:val="5"/>
        </w:numPr>
        <w:autoSpaceDE w:val="0"/>
        <w:spacing w:after="57" w:line="0" w:lineRule="atLeast"/>
        <w:jc w:val="both"/>
        <w:rPr>
          <w:rFonts w:ascii="Verdana" w:hAnsi="Verdana" w:cs="Verdana"/>
          <w:sz w:val="24"/>
          <w:szCs w:val="24"/>
        </w:rPr>
      </w:pPr>
      <w:r w:rsidRPr="00AE0445">
        <w:rPr>
          <w:rFonts w:ascii="Verdana" w:hAnsi="Verdana" w:cs="Verdana"/>
          <w:sz w:val="24"/>
          <w:szCs w:val="24"/>
        </w:rPr>
        <w:t xml:space="preserve">w organizowaniu krajoznawstwa i turystyki szkoła uwzględnia cele edukacyjne i wychowawcze oraz bezpieczeństwo uczniów, </w:t>
      </w:r>
    </w:p>
    <w:p w:rsidR="00E508E7" w:rsidRPr="00AE0445" w:rsidRDefault="00E508E7" w:rsidP="00AE0445">
      <w:pPr>
        <w:pStyle w:val="Akapitzlist"/>
        <w:numPr>
          <w:ilvl w:val="0"/>
          <w:numId w:val="5"/>
        </w:numPr>
        <w:autoSpaceDE w:val="0"/>
        <w:spacing w:after="57" w:line="0" w:lineRule="atLeast"/>
        <w:jc w:val="both"/>
        <w:rPr>
          <w:rFonts w:ascii="Verdana" w:hAnsi="Verdana" w:cs="Verdana"/>
          <w:i/>
          <w:sz w:val="24"/>
          <w:szCs w:val="24"/>
        </w:rPr>
      </w:pPr>
      <w:r w:rsidRPr="00AE0445">
        <w:rPr>
          <w:rFonts w:ascii="Verdana" w:hAnsi="Verdana" w:cs="Verdana"/>
          <w:sz w:val="24"/>
          <w:szCs w:val="24"/>
        </w:rPr>
        <w:t xml:space="preserve">zapewnienie opieki i bezpieczeństwa ucznia podczas wycieczek i imprez odbywa się w sposób określony w </w:t>
      </w:r>
      <w:r w:rsidRPr="00AE0445">
        <w:rPr>
          <w:rFonts w:ascii="Verdana" w:hAnsi="Verdana" w:cs="Verdana"/>
          <w:i/>
          <w:sz w:val="24"/>
          <w:szCs w:val="24"/>
        </w:rPr>
        <w:t xml:space="preserve">Regulaminie organizowania krajoznawstwa i turystyki oraz wyjść i wyjazdów na imprezy pozaszkolne </w:t>
      </w:r>
      <w:r w:rsidRPr="00AE0445">
        <w:rPr>
          <w:rFonts w:ascii="Verdana" w:hAnsi="Verdana" w:cs="Arial"/>
          <w:bCs/>
          <w:i/>
          <w:iCs/>
          <w:sz w:val="24"/>
          <w:szCs w:val="24"/>
        </w:rPr>
        <w:t>oraz wypoczynku dzieci i młodzieży</w:t>
      </w:r>
      <w:r w:rsidRPr="00AE0445">
        <w:rPr>
          <w:rFonts w:ascii="Verdana" w:hAnsi="Verdana" w:cs="Verdana"/>
          <w:i/>
          <w:sz w:val="24"/>
          <w:szCs w:val="24"/>
        </w:rPr>
        <w:t xml:space="preserve"> </w:t>
      </w:r>
      <w:r w:rsidRPr="00AE0445">
        <w:rPr>
          <w:rFonts w:ascii="Verdana" w:hAnsi="Verdana" w:cs="Verdana"/>
          <w:i/>
          <w:iCs/>
          <w:sz w:val="24"/>
          <w:szCs w:val="24"/>
        </w:rPr>
        <w:t>w Zespole Szkół Specjalnych Nr 23</w:t>
      </w:r>
      <w:r w:rsidR="00865EA8">
        <w:rPr>
          <w:rFonts w:ascii="Verdana" w:hAnsi="Verdana" w:cs="Verdana"/>
          <w:i/>
          <w:iCs/>
          <w:sz w:val="24"/>
          <w:szCs w:val="24"/>
        </w:rPr>
        <w:t xml:space="preserve"> </w:t>
      </w:r>
      <w:r w:rsidRPr="00AE0445">
        <w:rPr>
          <w:rFonts w:ascii="Verdana" w:hAnsi="Verdana" w:cs="Verdana"/>
          <w:i/>
          <w:iCs/>
          <w:sz w:val="24"/>
          <w:szCs w:val="24"/>
        </w:rPr>
        <w:t xml:space="preserve">im. Janusza Korczaka w Częstochowie. </w:t>
      </w:r>
      <w:r w:rsidRPr="00AE0445">
        <w:rPr>
          <w:rFonts w:ascii="Verdana" w:hAnsi="Verdana" w:cs="Verdana"/>
          <w:i/>
          <w:sz w:val="24"/>
          <w:szCs w:val="24"/>
        </w:rPr>
        <w:t xml:space="preserve"> </w:t>
      </w:r>
    </w:p>
    <w:p w:rsidR="006A25B0" w:rsidRDefault="006A25B0" w:rsidP="006A25B0">
      <w:pPr>
        <w:spacing w:after="57" w:line="0" w:lineRule="atLeast"/>
        <w:rPr>
          <w:rFonts w:ascii="Verdana" w:hAnsi="Verdana"/>
          <w:b/>
          <w:i/>
          <w:sz w:val="24"/>
          <w:szCs w:val="24"/>
        </w:rPr>
      </w:pPr>
    </w:p>
    <w:p w:rsidR="006A25B0" w:rsidRPr="00E508E7" w:rsidRDefault="006A25B0" w:rsidP="00E508E7">
      <w:pPr>
        <w:spacing w:after="57" w:line="0" w:lineRule="atLeast"/>
        <w:jc w:val="center"/>
        <w:rPr>
          <w:rFonts w:ascii="Verdana" w:hAnsi="Verdana"/>
          <w:b/>
          <w:i/>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ROZDZIAŁ III: Zasady oceniania, klasyfikowania i promowania</w:t>
      </w:r>
    </w:p>
    <w:p w:rsidR="002A6A08" w:rsidRDefault="002A6A08" w:rsidP="00E508E7">
      <w:pPr>
        <w:autoSpaceDE w:val="0"/>
        <w:spacing w:after="57" w:line="0" w:lineRule="atLeast"/>
        <w:jc w:val="center"/>
        <w:rPr>
          <w:rFonts w:ascii="Verdana" w:hAnsi="Verdana" w:cs="Verdana"/>
          <w:b/>
          <w:bCs/>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7.</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Pr="00E508E7" w:rsidRDefault="00E508E7" w:rsidP="00F83326">
      <w:pPr>
        <w:numPr>
          <w:ilvl w:val="0"/>
          <w:numId w:val="9"/>
        </w:numPr>
        <w:tabs>
          <w:tab w:val="left" w:pos="913"/>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Uczniowie Zespołu Szkół Specjalnych Nr 23 im. Janusza Korczaka podlegają ocenianiu, klasyfikowaniu i promowaniu zgodnie</w:t>
      </w:r>
      <w:r w:rsidRPr="00E508E7">
        <w:rPr>
          <w:rFonts w:ascii="Verdana" w:hAnsi="Verdana" w:cs="Verdana"/>
          <w:sz w:val="24"/>
          <w:szCs w:val="24"/>
        </w:rPr>
        <w:br/>
        <w:t>z obowiązującymi przepisami prawnymi.</w:t>
      </w:r>
    </w:p>
    <w:p w:rsidR="00E508E7" w:rsidRPr="00E508E7" w:rsidRDefault="00E508E7" w:rsidP="00F83326">
      <w:pPr>
        <w:numPr>
          <w:ilvl w:val="0"/>
          <w:numId w:val="72"/>
        </w:numPr>
        <w:tabs>
          <w:tab w:val="left" w:pos="89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W szkole tworzy się Wewnątrzszkolny System Oceniania, który uwzględnia aktualne przepisy prawa oświatowego.</w:t>
      </w:r>
    </w:p>
    <w:p w:rsidR="00E508E7" w:rsidRPr="00E508E7" w:rsidRDefault="00E508E7" w:rsidP="00F83326">
      <w:pPr>
        <w:numPr>
          <w:ilvl w:val="0"/>
          <w:numId w:val="10"/>
        </w:numPr>
        <w:tabs>
          <w:tab w:val="left" w:pos="1080"/>
          <w:tab w:val="left" w:pos="1364"/>
        </w:tabs>
        <w:autoSpaceDE w:val="0"/>
        <w:spacing w:after="57" w:line="0" w:lineRule="atLeast"/>
        <w:ind w:left="360" w:hanging="345"/>
        <w:jc w:val="both"/>
        <w:rPr>
          <w:rFonts w:ascii="Verdana" w:hAnsi="Verdana" w:cs="Verdana"/>
          <w:sz w:val="24"/>
          <w:szCs w:val="24"/>
        </w:rPr>
      </w:pPr>
      <w:r w:rsidRPr="00E508E7">
        <w:rPr>
          <w:rFonts w:ascii="Verdana" w:hAnsi="Verdana" w:cs="Verdana"/>
          <w:sz w:val="24"/>
          <w:szCs w:val="24"/>
        </w:rPr>
        <w:t>Wewnątrzszkolny System Oceniania stanowi załącznik do niniejszego statutu.</w:t>
      </w:r>
    </w:p>
    <w:p w:rsidR="002A6A08" w:rsidRDefault="002A6A08" w:rsidP="00E508E7">
      <w:pPr>
        <w:spacing w:after="57" w:line="0" w:lineRule="atLeast"/>
        <w:jc w:val="center"/>
        <w:rPr>
          <w:rFonts w:ascii="Verdana" w:hAnsi="Verdana"/>
          <w:b/>
          <w:sz w:val="24"/>
          <w:szCs w:val="24"/>
        </w:rPr>
      </w:pPr>
    </w:p>
    <w:p w:rsidR="002A6A08" w:rsidRDefault="002A6A08" w:rsidP="00E508E7">
      <w:pPr>
        <w:spacing w:after="57" w:line="0" w:lineRule="atLeast"/>
        <w:jc w:val="center"/>
        <w:rPr>
          <w:rFonts w:ascii="Verdana" w:hAnsi="Verdana"/>
          <w:b/>
          <w:sz w:val="24"/>
          <w:szCs w:val="24"/>
        </w:rPr>
      </w:pPr>
    </w:p>
    <w:p w:rsidR="002A6A08" w:rsidRDefault="002A6A08"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lastRenderedPageBreak/>
        <w:t>§ 8.</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Wewnątrzszkolny System Oceniania (WSO) został opracowany</w:t>
      </w:r>
      <w:r w:rsidRPr="00E508E7">
        <w:rPr>
          <w:rFonts w:ascii="Verdana" w:hAnsi="Verdana" w:cs="Verdana"/>
          <w:sz w:val="24"/>
          <w:szCs w:val="24"/>
        </w:rPr>
        <w:br/>
        <w:t xml:space="preserve">i zatwierdzony przez Radę Pedagogiczną. </w:t>
      </w: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 xml:space="preserve">2. Wewnątrzszkolny  System  Oceniania  </w:t>
      </w:r>
      <w:r w:rsidR="007B7F10">
        <w:rPr>
          <w:rFonts w:ascii="Verdana" w:hAnsi="Verdana" w:cs="Verdana"/>
          <w:sz w:val="24"/>
          <w:szCs w:val="24"/>
        </w:rPr>
        <w:t xml:space="preserve"> uwzględnia:  specyfikę   pracy </w:t>
      </w:r>
      <w:r w:rsidRPr="00E508E7">
        <w:rPr>
          <w:rFonts w:ascii="Verdana" w:hAnsi="Verdana" w:cs="Verdana"/>
          <w:sz w:val="24"/>
          <w:szCs w:val="24"/>
        </w:rPr>
        <w:t>z  uczniami z upośledzeniem umysłowym w różnym stopniu, z niepełnosprawnością sprzężoną oraz z autyzmem i  pokrewnymi zaburzeniami, a także różnorodne źródła pozyskiwania informacji</w:t>
      </w:r>
      <w:r w:rsidRPr="00E508E7">
        <w:rPr>
          <w:rFonts w:ascii="Verdana" w:hAnsi="Verdana" w:cs="Verdana"/>
          <w:sz w:val="24"/>
          <w:szCs w:val="24"/>
        </w:rPr>
        <w:br/>
        <w:t xml:space="preserve">o uczniu i czynionych przez niego postępach. </w:t>
      </w:r>
    </w:p>
    <w:p w:rsidR="00E508E7" w:rsidRPr="00E508E7" w:rsidRDefault="00E508E7" w:rsidP="00F83326">
      <w:pPr>
        <w:numPr>
          <w:ilvl w:val="0"/>
          <w:numId w:val="11"/>
        </w:numPr>
        <w:tabs>
          <w:tab w:val="left" w:pos="913"/>
          <w:tab w:val="left" w:pos="1988"/>
        </w:tabs>
        <w:autoSpaceDE w:val="0"/>
        <w:spacing w:after="57" w:line="0" w:lineRule="atLeast"/>
        <w:ind w:left="284" w:hanging="284"/>
        <w:jc w:val="both"/>
        <w:rPr>
          <w:rFonts w:ascii="Verdana" w:hAnsi="Verdana"/>
          <w:sz w:val="24"/>
          <w:szCs w:val="24"/>
        </w:rPr>
      </w:pPr>
      <w:r w:rsidRPr="00E508E7">
        <w:rPr>
          <w:rFonts w:ascii="Verdana" w:hAnsi="Verdana"/>
          <w:sz w:val="24"/>
          <w:szCs w:val="24"/>
        </w:rPr>
        <w:t>Wewnątrzszkolny System Oceniania jest jawny - dostępny dla ucznia, rodziców, nauczycieli, nadzoru, weryfikowalny - otwarty na zmiany wynikające ze specyfiki pracy z dzieckiem o specjalnych potrzebach edukacyjnych i stale monitorowany.</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9.</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tabs>
          <w:tab w:val="left" w:pos="3290"/>
        </w:tabs>
        <w:autoSpaceDE w:val="0"/>
        <w:spacing w:after="57" w:line="0" w:lineRule="atLeast"/>
        <w:ind w:left="435" w:hanging="435"/>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Obserwacja czynionych przez ucznia postępów prowadzona jest przez cały rok.</w:t>
      </w:r>
    </w:p>
    <w:p w:rsidR="00E508E7" w:rsidRPr="00E508E7" w:rsidRDefault="00E508E7" w:rsidP="00BD44F1">
      <w:pPr>
        <w:tabs>
          <w:tab w:val="left" w:pos="284"/>
          <w:tab w:val="left" w:pos="851"/>
        </w:tabs>
        <w:spacing w:after="57" w:line="0" w:lineRule="atLeast"/>
        <w:ind w:left="284" w:hanging="284"/>
        <w:jc w:val="both"/>
        <w:rPr>
          <w:rFonts w:ascii="Verdana" w:hAnsi="Verdana"/>
          <w:sz w:val="24"/>
          <w:szCs w:val="24"/>
        </w:rPr>
      </w:pPr>
      <w:r w:rsidRPr="00E508E7">
        <w:rPr>
          <w:rFonts w:ascii="Verdana" w:hAnsi="Verdana"/>
          <w:sz w:val="24"/>
          <w:szCs w:val="24"/>
        </w:rPr>
        <w:t>2.</w:t>
      </w:r>
      <w:r w:rsidRPr="00E508E7">
        <w:rPr>
          <w:rFonts w:ascii="Verdana" w:hAnsi="Verdana"/>
          <w:sz w:val="24"/>
          <w:szCs w:val="24"/>
        </w:rPr>
        <w:tab/>
        <w:t>Umiejętności nabywane przez uczniów podlegają ocenie zgodnie z WSO.</w:t>
      </w:r>
    </w:p>
    <w:p w:rsidR="00E508E7" w:rsidRPr="00E508E7" w:rsidRDefault="00E508E7" w:rsidP="00E508E7">
      <w:pPr>
        <w:tabs>
          <w:tab w:val="left" w:pos="1988"/>
        </w:tabs>
        <w:spacing w:after="57" w:line="0" w:lineRule="atLeast"/>
        <w:ind w:left="284" w:hanging="284"/>
        <w:jc w:val="both"/>
        <w:rPr>
          <w:rFonts w:ascii="Verdana" w:hAnsi="Verdana"/>
          <w:sz w:val="24"/>
          <w:szCs w:val="24"/>
        </w:rPr>
      </w:pPr>
      <w:r w:rsidRPr="00E508E7">
        <w:rPr>
          <w:rFonts w:ascii="Verdana" w:hAnsi="Verdana"/>
          <w:sz w:val="24"/>
          <w:szCs w:val="24"/>
        </w:rPr>
        <w:t>3.</w:t>
      </w:r>
      <w:r w:rsidRPr="00E508E7">
        <w:rPr>
          <w:rFonts w:ascii="Verdana" w:hAnsi="Verdana"/>
          <w:sz w:val="24"/>
          <w:szCs w:val="24"/>
        </w:rPr>
        <w:tab/>
        <w:t>W  trakcie  roku  szkolnego odbywają się  zebrania z rodzicami: minimum 3 w roku szkolnym.</w:t>
      </w:r>
    </w:p>
    <w:p w:rsidR="00E508E7" w:rsidRPr="00E508E7" w:rsidRDefault="00E508E7" w:rsidP="00F83326">
      <w:pPr>
        <w:numPr>
          <w:ilvl w:val="0"/>
          <w:numId w:val="12"/>
        </w:numPr>
        <w:tabs>
          <w:tab w:val="left" w:pos="928"/>
          <w:tab w:val="left" w:pos="2130"/>
          <w:tab w:val="left" w:pos="2271"/>
        </w:tabs>
        <w:spacing w:after="57" w:line="0" w:lineRule="atLeast"/>
        <w:ind w:left="284" w:hanging="284"/>
        <w:jc w:val="both"/>
        <w:rPr>
          <w:rFonts w:ascii="Verdana" w:hAnsi="Verdana"/>
          <w:sz w:val="24"/>
          <w:szCs w:val="24"/>
        </w:rPr>
      </w:pPr>
      <w:r w:rsidRPr="00E508E7">
        <w:rPr>
          <w:rFonts w:ascii="Verdana" w:hAnsi="Verdana"/>
          <w:sz w:val="24"/>
          <w:szCs w:val="24"/>
        </w:rPr>
        <w:t>Konsultacje dla rodziców uczniów odbywają się na indywidualną prośbę rodziców lub nauczyciela i są odnotowywane zapisem w dzienniku lekcyjnym.</w:t>
      </w:r>
    </w:p>
    <w:p w:rsidR="00E508E7" w:rsidRPr="00E508E7" w:rsidRDefault="00E508E7" w:rsidP="00E508E7">
      <w:pPr>
        <w:autoSpaceDE w:val="0"/>
        <w:spacing w:after="57" w:line="0" w:lineRule="atLeast"/>
        <w:jc w:val="center"/>
        <w:rPr>
          <w:rFonts w:ascii="Verdana" w:hAnsi="Verdana" w:cs="Verdana"/>
          <w:b/>
          <w:bCs/>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10.</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Pr="00E508E7" w:rsidRDefault="00E508E7" w:rsidP="00F83326">
      <w:pPr>
        <w:numPr>
          <w:ilvl w:val="0"/>
          <w:numId w:val="13"/>
        </w:numPr>
        <w:tabs>
          <w:tab w:val="left" w:pos="1003"/>
        </w:tabs>
        <w:autoSpaceDE w:val="0"/>
        <w:spacing w:after="57" w:line="0" w:lineRule="atLeast"/>
        <w:ind w:left="314" w:hanging="300"/>
        <w:jc w:val="both"/>
        <w:rPr>
          <w:rFonts w:ascii="Verdana" w:hAnsi="Verdana" w:cs="Verdana"/>
          <w:sz w:val="24"/>
          <w:szCs w:val="24"/>
        </w:rPr>
      </w:pPr>
      <w:r w:rsidRPr="00E508E7">
        <w:rPr>
          <w:rFonts w:ascii="Verdana" w:hAnsi="Verdana" w:cs="Verdana"/>
          <w:sz w:val="24"/>
          <w:szCs w:val="24"/>
        </w:rPr>
        <w:t xml:space="preserve">Okres nauki dla uczniów </w:t>
      </w:r>
      <w:r w:rsidR="00BD44F1">
        <w:rPr>
          <w:rFonts w:ascii="Verdana" w:hAnsi="Verdana" w:cs="Verdana"/>
          <w:sz w:val="24"/>
          <w:szCs w:val="24"/>
        </w:rPr>
        <w:t xml:space="preserve">szkoły podstawowej, gimnazjum i szkoły przysposabiającej do pracy </w:t>
      </w:r>
      <w:r w:rsidRPr="00E508E7">
        <w:rPr>
          <w:rFonts w:ascii="Verdana" w:hAnsi="Verdana" w:cs="Verdana"/>
          <w:sz w:val="24"/>
          <w:szCs w:val="24"/>
        </w:rPr>
        <w:t>można przedłużyć na każdym etapie edukacyjnym</w:t>
      </w:r>
      <w:r w:rsidR="00BD44F1">
        <w:rPr>
          <w:rFonts w:ascii="Verdana" w:hAnsi="Verdana" w:cs="Verdana"/>
          <w:sz w:val="24"/>
          <w:szCs w:val="24"/>
        </w:rPr>
        <w:t xml:space="preserve">, </w:t>
      </w:r>
      <w:r w:rsidRPr="00E508E7">
        <w:rPr>
          <w:rFonts w:ascii="Verdana" w:hAnsi="Verdana" w:cs="Verdana"/>
          <w:sz w:val="24"/>
          <w:szCs w:val="24"/>
        </w:rPr>
        <w:t>zwiększając proporcjonalnie liczbę godzin zajęć edukacyjnych.</w:t>
      </w:r>
    </w:p>
    <w:p w:rsidR="00E508E7" w:rsidRPr="00E508E7" w:rsidRDefault="00BD44F1" w:rsidP="00F83326">
      <w:pPr>
        <w:numPr>
          <w:ilvl w:val="0"/>
          <w:numId w:val="13"/>
        </w:numPr>
        <w:tabs>
          <w:tab w:val="left" w:pos="1140"/>
        </w:tabs>
        <w:autoSpaceDE w:val="0"/>
        <w:spacing w:after="57" w:line="0" w:lineRule="atLeast"/>
        <w:jc w:val="both"/>
        <w:rPr>
          <w:rFonts w:ascii="Verdana" w:hAnsi="Verdana" w:cs="Verdana"/>
          <w:strike/>
          <w:sz w:val="24"/>
          <w:szCs w:val="24"/>
        </w:rPr>
      </w:pPr>
      <w:r>
        <w:rPr>
          <w:rFonts w:ascii="Verdana" w:hAnsi="Verdana" w:cs="Verdana"/>
          <w:sz w:val="24"/>
          <w:szCs w:val="24"/>
        </w:rPr>
        <w:t>Decyzja</w:t>
      </w:r>
      <w:r w:rsidR="00E508E7" w:rsidRPr="00BD44F1">
        <w:rPr>
          <w:rFonts w:ascii="Verdana" w:hAnsi="Verdana" w:cs="Verdana"/>
          <w:sz w:val="24"/>
          <w:szCs w:val="24"/>
        </w:rPr>
        <w:t xml:space="preserve">  o przedłużeniu  uczniowi  okresu  nauki podejm</w:t>
      </w:r>
      <w:r>
        <w:rPr>
          <w:rFonts w:ascii="Verdana" w:hAnsi="Verdana" w:cs="Verdana"/>
          <w:sz w:val="24"/>
          <w:szCs w:val="24"/>
        </w:rPr>
        <w:t>owana jest</w:t>
      </w:r>
      <w:r w:rsidR="007B7F10" w:rsidRPr="007B7F10">
        <w:rPr>
          <w:rFonts w:ascii="Verdana" w:hAnsi="Verdana" w:cs="Verdana"/>
          <w:sz w:val="24"/>
          <w:szCs w:val="24"/>
        </w:rPr>
        <w:t xml:space="preserve"> </w:t>
      </w:r>
      <w:r w:rsidR="00E508E7" w:rsidRPr="00BD44F1">
        <w:rPr>
          <w:rFonts w:ascii="Verdana" w:hAnsi="Verdana" w:cs="Verdana"/>
          <w:sz w:val="24"/>
          <w:szCs w:val="24"/>
        </w:rPr>
        <w:t>w uzgodnieniu z rodzicami (prawnymi opiekunami</w:t>
      </w:r>
      <w:r>
        <w:rPr>
          <w:rFonts w:ascii="Verdana" w:hAnsi="Verdana" w:cs="Verdana"/>
          <w:sz w:val="24"/>
          <w:szCs w:val="24"/>
        </w:rPr>
        <w:t>).</w:t>
      </w:r>
      <w:r w:rsidR="00E508E7" w:rsidRPr="00E508E7">
        <w:rPr>
          <w:rFonts w:ascii="Verdana" w:hAnsi="Verdana" w:cs="Verdana"/>
          <w:color w:val="FF0000"/>
          <w:sz w:val="24"/>
          <w:szCs w:val="24"/>
        </w:rPr>
        <w:t xml:space="preserve"> </w:t>
      </w:r>
    </w:p>
    <w:p w:rsidR="00E508E7" w:rsidRPr="00E508E7" w:rsidRDefault="00E508E7" w:rsidP="00F83326">
      <w:pPr>
        <w:numPr>
          <w:ilvl w:val="0"/>
          <w:numId w:val="13"/>
        </w:numPr>
        <w:tabs>
          <w:tab w:val="left" w:pos="1095"/>
        </w:tabs>
        <w:autoSpaceDE w:val="0"/>
        <w:spacing w:after="57" w:line="0" w:lineRule="atLeast"/>
        <w:jc w:val="both"/>
        <w:rPr>
          <w:rFonts w:ascii="Verdana" w:hAnsi="Verdana" w:cs="Verdana"/>
          <w:sz w:val="24"/>
          <w:szCs w:val="24"/>
        </w:rPr>
      </w:pPr>
      <w:r w:rsidRPr="00E508E7">
        <w:rPr>
          <w:rFonts w:ascii="Verdana" w:hAnsi="Verdana" w:cs="Verdana"/>
          <w:sz w:val="24"/>
          <w:szCs w:val="24"/>
        </w:rPr>
        <w:t xml:space="preserve">Adnotacje  o  przedłużeniu  uczniowi  okresu  nauki  umieszcza  się w  obowiązującej dokumentacji przebiegu nauczania. </w:t>
      </w:r>
    </w:p>
    <w:p w:rsidR="00E508E7" w:rsidRPr="00E508E7" w:rsidRDefault="00E508E7" w:rsidP="00F83326">
      <w:pPr>
        <w:numPr>
          <w:ilvl w:val="0"/>
          <w:numId w:val="13"/>
        </w:numPr>
        <w:tabs>
          <w:tab w:val="left" w:pos="1095"/>
        </w:tabs>
        <w:autoSpaceDE w:val="0"/>
        <w:spacing w:after="57" w:line="0" w:lineRule="atLeast"/>
        <w:jc w:val="both"/>
        <w:rPr>
          <w:rFonts w:ascii="Verdana" w:hAnsi="Verdana" w:cs="Verdana"/>
          <w:sz w:val="24"/>
          <w:szCs w:val="24"/>
        </w:rPr>
      </w:pPr>
      <w:r w:rsidRPr="00E508E7">
        <w:rPr>
          <w:rFonts w:ascii="Verdana" w:hAnsi="Verdana" w:cs="Verdana"/>
          <w:sz w:val="24"/>
          <w:szCs w:val="24"/>
        </w:rPr>
        <w:t xml:space="preserve">Szczegółowa procedura przedłużania okresu nauki dla uczniów wszystkich typów szkół </w:t>
      </w:r>
      <w:r w:rsidR="00BD44F1">
        <w:rPr>
          <w:rFonts w:ascii="Verdana" w:hAnsi="Verdana" w:cs="Verdana"/>
          <w:sz w:val="24"/>
          <w:szCs w:val="24"/>
        </w:rPr>
        <w:t xml:space="preserve">zawarta jest </w:t>
      </w:r>
      <w:r w:rsidRPr="00E508E7">
        <w:rPr>
          <w:rFonts w:ascii="Verdana" w:hAnsi="Verdana" w:cs="Verdana"/>
          <w:sz w:val="24"/>
          <w:szCs w:val="24"/>
        </w:rPr>
        <w:t>w Wewnątrzszkolnym Systemie Oceniania.</w:t>
      </w:r>
    </w:p>
    <w:p w:rsidR="00E508E7" w:rsidRPr="00E508E7" w:rsidRDefault="00E508E7" w:rsidP="00E508E7">
      <w:pPr>
        <w:tabs>
          <w:tab w:val="left" w:pos="390"/>
        </w:tabs>
        <w:autoSpaceDE w:val="0"/>
        <w:spacing w:after="57" w:line="0" w:lineRule="atLeast"/>
        <w:jc w:val="both"/>
        <w:rPr>
          <w:rFonts w:ascii="Verdana" w:hAnsi="Verdana" w:cs="Verdana"/>
          <w:sz w:val="24"/>
          <w:szCs w:val="24"/>
        </w:rPr>
      </w:pPr>
    </w:p>
    <w:p w:rsidR="00E508E7" w:rsidRDefault="00E508E7" w:rsidP="00E508E7">
      <w:pPr>
        <w:tabs>
          <w:tab w:val="left" w:pos="390"/>
        </w:tabs>
        <w:autoSpaceDE w:val="0"/>
        <w:spacing w:after="57" w:line="0" w:lineRule="atLeast"/>
        <w:jc w:val="both"/>
        <w:rPr>
          <w:rFonts w:ascii="Verdana" w:hAnsi="Verdana" w:cs="Verdana"/>
          <w:sz w:val="24"/>
          <w:szCs w:val="24"/>
        </w:rPr>
      </w:pPr>
    </w:p>
    <w:p w:rsidR="00BD44F1" w:rsidRPr="00E508E7" w:rsidRDefault="00BD44F1" w:rsidP="00E508E7">
      <w:pPr>
        <w:tabs>
          <w:tab w:val="left" w:pos="390"/>
        </w:tabs>
        <w:autoSpaceDE w:val="0"/>
        <w:spacing w:after="57" w:line="0" w:lineRule="atLeast"/>
        <w:jc w:val="both"/>
        <w:rPr>
          <w:rFonts w:ascii="Verdana" w:hAnsi="Verdana" w:cs="Verdana"/>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lastRenderedPageBreak/>
        <w:t xml:space="preserve">ROZDZIAŁ IV: Organy </w:t>
      </w:r>
      <w:r w:rsidRPr="00E508E7">
        <w:rPr>
          <w:rFonts w:ascii="Verdana" w:hAnsi="Verdana"/>
          <w:b/>
          <w:sz w:val="24"/>
          <w:szCs w:val="24"/>
        </w:rPr>
        <w:br/>
        <w:t>Zespołu Szkół Specjalnych Nr 23 im. Janusza Korczaka</w:t>
      </w:r>
    </w:p>
    <w:p w:rsidR="00E508E7" w:rsidRPr="00E508E7" w:rsidRDefault="00E508E7" w:rsidP="00E508E7">
      <w:pPr>
        <w:autoSpaceDE w:val="0"/>
        <w:spacing w:after="57" w:line="0" w:lineRule="atLeast"/>
        <w:jc w:val="both"/>
        <w:rPr>
          <w:rFonts w:ascii="Verdana" w:hAnsi="Verdana" w:cs="Verdana"/>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11.</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Pr="00E508E7" w:rsidRDefault="00E508E7" w:rsidP="00E508E7">
      <w:pPr>
        <w:autoSpaceDE w:val="0"/>
        <w:spacing w:after="57" w:line="0" w:lineRule="atLeast"/>
        <w:ind w:left="284" w:hanging="284"/>
        <w:jc w:val="both"/>
        <w:rPr>
          <w:rFonts w:ascii="Verdana" w:hAnsi="Verdana"/>
          <w:sz w:val="24"/>
          <w:szCs w:val="24"/>
        </w:rPr>
      </w:pPr>
      <w:r w:rsidRPr="00E508E7">
        <w:rPr>
          <w:rFonts w:ascii="Verdana" w:hAnsi="Verdana"/>
          <w:sz w:val="24"/>
          <w:szCs w:val="24"/>
        </w:rPr>
        <w:t>1.</w:t>
      </w:r>
      <w:r w:rsidRPr="00E508E7">
        <w:rPr>
          <w:rFonts w:ascii="Verdana" w:hAnsi="Verdana"/>
          <w:sz w:val="24"/>
          <w:szCs w:val="24"/>
        </w:rPr>
        <w:tab/>
        <w:t xml:space="preserve">Organami Zespołu Szkół Specjalnych Nr 23 im. Janusza Korczaka </w:t>
      </w:r>
      <w:r w:rsidRPr="00E508E7">
        <w:rPr>
          <w:rFonts w:ascii="Verdana" w:hAnsi="Verdana"/>
          <w:sz w:val="24"/>
          <w:szCs w:val="24"/>
        </w:rPr>
        <w:br/>
        <w:t xml:space="preserve">w Częstochowie – </w:t>
      </w:r>
      <w:r w:rsidRPr="00BD44F1">
        <w:rPr>
          <w:rFonts w:ascii="Verdana" w:hAnsi="Verdana"/>
          <w:sz w:val="24"/>
          <w:szCs w:val="24"/>
        </w:rPr>
        <w:t>Przedszkole Specjalne Nr 24,</w:t>
      </w:r>
      <w:r w:rsidRPr="00E508E7">
        <w:rPr>
          <w:rFonts w:ascii="Verdana" w:hAnsi="Verdana"/>
          <w:color w:val="FF0000"/>
          <w:sz w:val="24"/>
          <w:szCs w:val="24"/>
        </w:rPr>
        <w:t xml:space="preserve"> </w:t>
      </w:r>
      <w:r w:rsidRPr="00E508E7">
        <w:rPr>
          <w:rFonts w:ascii="Verdana" w:hAnsi="Verdana"/>
          <w:sz w:val="24"/>
          <w:szCs w:val="24"/>
        </w:rPr>
        <w:t>Szkoła Podstawowa Specjalna Nr 23, Gimnazjum Specjalne Nr 25, Szkoła Specjalna Przysposabiająca do Pracy Nr 3 są:</w:t>
      </w:r>
    </w:p>
    <w:p w:rsidR="00E508E7" w:rsidRPr="00E508E7" w:rsidRDefault="00E508E7" w:rsidP="00E508E7">
      <w:pPr>
        <w:tabs>
          <w:tab w:val="left" w:pos="5957"/>
        </w:tabs>
        <w:autoSpaceDE w:val="0"/>
        <w:spacing w:after="57" w:line="0" w:lineRule="atLeast"/>
        <w:ind w:left="851" w:hanging="284"/>
        <w:jc w:val="both"/>
        <w:rPr>
          <w:rFonts w:ascii="Verdana" w:hAnsi="Verdana"/>
          <w:sz w:val="24"/>
          <w:szCs w:val="24"/>
        </w:rPr>
      </w:pPr>
      <w:r w:rsidRPr="00E508E7">
        <w:rPr>
          <w:rFonts w:ascii="Verdana" w:hAnsi="Verdana" w:cs="Verdana"/>
          <w:sz w:val="24"/>
          <w:szCs w:val="24"/>
        </w:rPr>
        <w:t>1) Dyrektor Zespołu Szkół Specjaln</w:t>
      </w:r>
      <w:r w:rsidR="007B7F10">
        <w:rPr>
          <w:rFonts w:ascii="Verdana" w:hAnsi="Verdana" w:cs="Verdana"/>
          <w:sz w:val="24"/>
          <w:szCs w:val="24"/>
        </w:rPr>
        <w:t xml:space="preserve">ych Nr 23 im. Janusza Korczaka </w:t>
      </w:r>
      <w:r w:rsidRPr="00E508E7">
        <w:rPr>
          <w:rFonts w:ascii="Verdana" w:hAnsi="Verdana"/>
          <w:sz w:val="24"/>
          <w:szCs w:val="24"/>
        </w:rPr>
        <w:t xml:space="preserve">w Częstochowie, który jest dyrektorem </w:t>
      </w:r>
      <w:r w:rsidRPr="00BD44F1">
        <w:rPr>
          <w:rFonts w:ascii="Verdana" w:hAnsi="Verdana"/>
          <w:sz w:val="24"/>
          <w:szCs w:val="24"/>
        </w:rPr>
        <w:t>przedszkola i wszystkich typów</w:t>
      </w:r>
      <w:r w:rsidRPr="00E508E7">
        <w:rPr>
          <w:rFonts w:ascii="Verdana" w:hAnsi="Verdana"/>
          <w:color w:val="FF0000"/>
          <w:sz w:val="24"/>
          <w:szCs w:val="24"/>
        </w:rPr>
        <w:t xml:space="preserve"> </w:t>
      </w:r>
      <w:r w:rsidRPr="00E508E7">
        <w:rPr>
          <w:rFonts w:ascii="Verdana" w:hAnsi="Verdana"/>
          <w:sz w:val="24"/>
          <w:szCs w:val="24"/>
        </w:rPr>
        <w:t>szkół wchodzących  w jego skład,</w:t>
      </w:r>
    </w:p>
    <w:p w:rsidR="00E508E7" w:rsidRPr="00E508E7" w:rsidRDefault="00E508E7" w:rsidP="00E508E7">
      <w:pPr>
        <w:spacing w:after="57" w:line="0" w:lineRule="atLeast"/>
        <w:ind w:left="885" w:hanging="390"/>
        <w:jc w:val="both"/>
        <w:rPr>
          <w:rFonts w:ascii="Verdana" w:hAnsi="Verdana"/>
          <w:sz w:val="24"/>
          <w:szCs w:val="24"/>
        </w:rPr>
      </w:pPr>
      <w:r w:rsidRPr="00E508E7">
        <w:rPr>
          <w:rFonts w:ascii="Verdana" w:hAnsi="Verdana"/>
          <w:sz w:val="24"/>
          <w:szCs w:val="24"/>
        </w:rPr>
        <w:t xml:space="preserve">2) Rada Pedagogiczna, stanowiąca połączenie rad pedagogicznych </w:t>
      </w:r>
      <w:r w:rsidRPr="00BD44F1">
        <w:rPr>
          <w:rFonts w:ascii="Verdana" w:hAnsi="Verdana"/>
          <w:sz w:val="24"/>
          <w:szCs w:val="24"/>
        </w:rPr>
        <w:t>przedszkola</w:t>
      </w:r>
      <w:r w:rsidR="00BD44F1" w:rsidRPr="00BD44F1">
        <w:rPr>
          <w:rFonts w:ascii="Verdana" w:hAnsi="Verdana"/>
          <w:sz w:val="24"/>
          <w:szCs w:val="24"/>
        </w:rPr>
        <w:t>,</w:t>
      </w:r>
      <w:r w:rsidR="00BD44F1">
        <w:rPr>
          <w:rFonts w:ascii="Verdana" w:hAnsi="Verdana"/>
          <w:color w:val="FF0000"/>
          <w:sz w:val="24"/>
          <w:szCs w:val="24"/>
        </w:rPr>
        <w:t xml:space="preserve"> </w:t>
      </w:r>
      <w:r w:rsidR="00BD44F1">
        <w:rPr>
          <w:rFonts w:ascii="Verdana" w:hAnsi="Verdana" w:cs="Verdana"/>
          <w:sz w:val="24"/>
          <w:szCs w:val="24"/>
        </w:rPr>
        <w:t xml:space="preserve">szkoły podstawowej, gimnazjum i szkoły przysposabiającej do pracy, </w:t>
      </w:r>
    </w:p>
    <w:p w:rsidR="00E508E7" w:rsidRPr="00E508E7" w:rsidRDefault="00E508E7" w:rsidP="00E508E7">
      <w:pPr>
        <w:tabs>
          <w:tab w:val="left" w:pos="3090"/>
        </w:tabs>
        <w:spacing w:after="57" w:line="0" w:lineRule="atLeast"/>
        <w:ind w:left="780" w:hanging="255"/>
        <w:jc w:val="both"/>
        <w:rPr>
          <w:rFonts w:ascii="Verdana" w:hAnsi="Verdana"/>
          <w:sz w:val="24"/>
          <w:szCs w:val="24"/>
        </w:rPr>
      </w:pPr>
      <w:r w:rsidRPr="00E508E7">
        <w:rPr>
          <w:rFonts w:ascii="Verdana" w:hAnsi="Verdana"/>
          <w:sz w:val="24"/>
          <w:szCs w:val="24"/>
        </w:rPr>
        <w:t>3) uchylony</w:t>
      </w:r>
    </w:p>
    <w:p w:rsidR="00E508E7" w:rsidRPr="00E508E7" w:rsidRDefault="00E508E7" w:rsidP="00E508E7">
      <w:pPr>
        <w:tabs>
          <w:tab w:val="left" w:pos="3660"/>
        </w:tabs>
        <w:spacing w:after="57" w:line="0" w:lineRule="atLeast"/>
        <w:ind w:left="945" w:hanging="390"/>
        <w:jc w:val="both"/>
        <w:rPr>
          <w:rFonts w:ascii="Verdana" w:hAnsi="Verdana"/>
          <w:sz w:val="24"/>
          <w:szCs w:val="24"/>
        </w:rPr>
      </w:pPr>
      <w:r w:rsidRPr="00E508E7">
        <w:rPr>
          <w:rFonts w:ascii="Verdana" w:hAnsi="Verdana"/>
          <w:sz w:val="24"/>
          <w:szCs w:val="24"/>
        </w:rPr>
        <w:t xml:space="preserve">4) Rada Rodziców, wspólna dla </w:t>
      </w:r>
      <w:r w:rsidRPr="00BD44F1">
        <w:rPr>
          <w:rFonts w:ascii="Verdana" w:hAnsi="Verdana"/>
          <w:sz w:val="24"/>
          <w:szCs w:val="24"/>
        </w:rPr>
        <w:t>przedszkola</w:t>
      </w:r>
      <w:r w:rsidR="00BD44F1" w:rsidRPr="00BD44F1">
        <w:rPr>
          <w:rFonts w:ascii="Verdana" w:hAnsi="Verdana"/>
          <w:sz w:val="24"/>
          <w:szCs w:val="24"/>
        </w:rPr>
        <w:t>,</w:t>
      </w:r>
      <w:r w:rsidR="00BD44F1">
        <w:rPr>
          <w:rFonts w:ascii="Verdana" w:hAnsi="Verdana"/>
          <w:color w:val="FF0000"/>
          <w:sz w:val="24"/>
          <w:szCs w:val="24"/>
        </w:rPr>
        <w:t xml:space="preserve"> </w:t>
      </w:r>
      <w:r w:rsidR="00BD44F1">
        <w:rPr>
          <w:rFonts w:ascii="Verdana" w:hAnsi="Verdana" w:cs="Verdana"/>
          <w:sz w:val="24"/>
          <w:szCs w:val="24"/>
        </w:rPr>
        <w:t>szkoły podstawowej, gimnazjum i szkoły przysposabiającej do pracy.</w:t>
      </w:r>
      <w:r w:rsidRPr="00E508E7">
        <w:rPr>
          <w:rFonts w:ascii="Verdana" w:hAnsi="Verdana"/>
          <w:color w:val="FF0000"/>
          <w:sz w:val="24"/>
          <w:szCs w:val="24"/>
        </w:rPr>
        <w:t xml:space="preserve"> </w:t>
      </w:r>
    </w:p>
    <w:p w:rsidR="00E508E7" w:rsidRPr="00E508E7" w:rsidRDefault="00E508E7" w:rsidP="00E508E7">
      <w:pPr>
        <w:tabs>
          <w:tab w:val="left" w:pos="2645"/>
          <w:tab w:val="left" w:pos="2687"/>
        </w:tabs>
        <w:autoSpaceDE w:val="0"/>
        <w:spacing w:after="57" w:line="0" w:lineRule="atLeast"/>
        <w:ind w:left="386" w:hanging="400"/>
        <w:jc w:val="both"/>
        <w:rPr>
          <w:rFonts w:ascii="Verdana" w:hAnsi="Verdana" w:cs="Verdana"/>
          <w:sz w:val="24"/>
          <w:szCs w:val="24"/>
        </w:rPr>
      </w:pPr>
      <w:r w:rsidRPr="00E508E7">
        <w:rPr>
          <w:rFonts w:ascii="Verdana" w:hAnsi="Verdana" w:cs="Verdana"/>
          <w:sz w:val="24"/>
          <w:szCs w:val="24"/>
        </w:rPr>
        <w:t>2.</w:t>
      </w:r>
      <w:r w:rsidRPr="00E508E7">
        <w:rPr>
          <w:rFonts w:ascii="Verdana" w:hAnsi="Verdana" w:cs="Verdana"/>
          <w:sz w:val="24"/>
          <w:szCs w:val="24"/>
        </w:rPr>
        <w:tab/>
        <w:t>Każdy z organów Zespołu Szkół Specjalnych Nr 23 im. Janusza Korczaka działa na zasadach określonych w Ustawie o Systemie Oświaty z dnia 7 września 1991 r. i ma możliwość podejmowania decyzji w ramach swych kompetencji.</w:t>
      </w:r>
    </w:p>
    <w:p w:rsidR="00E508E7" w:rsidRPr="00E508E7" w:rsidRDefault="00E508E7" w:rsidP="00E508E7">
      <w:pPr>
        <w:tabs>
          <w:tab w:val="left" w:pos="2026"/>
          <w:tab w:val="left" w:pos="2451"/>
        </w:tabs>
        <w:autoSpaceDE w:val="0"/>
        <w:spacing w:after="57" w:line="0" w:lineRule="atLeast"/>
        <w:ind w:left="314" w:hanging="314"/>
        <w:jc w:val="both"/>
        <w:rPr>
          <w:rFonts w:ascii="Verdana" w:hAnsi="Verdana" w:cs="Verdana"/>
          <w:sz w:val="24"/>
          <w:szCs w:val="24"/>
        </w:rPr>
      </w:pPr>
      <w:r w:rsidRPr="00E508E7">
        <w:rPr>
          <w:rFonts w:ascii="Verdana" w:hAnsi="Verdana" w:cs="Verdana"/>
          <w:sz w:val="24"/>
          <w:szCs w:val="24"/>
        </w:rPr>
        <w:t>3.</w:t>
      </w:r>
      <w:r w:rsidRPr="00E508E7">
        <w:rPr>
          <w:rFonts w:ascii="Verdana" w:hAnsi="Verdana" w:cs="Verdana"/>
          <w:sz w:val="24"/>
          <w:szCs w:val="24"/>
        </w:rPr>
        <w:tab/>
        <w:t xml:space="preserve">Organy Zespołu Szkół Specjalnych Nr 23 im. Janusza Korczaka ściśle ze sobą współpracują, informują się o podejmowanych i planowanych działaniach lub decyzjach, wspólnie poszukują rozwiązań problemów </w:t>
      </w:r>
      <w:r w:rsidR="00BD44F1">
        <w:rPr>
          <w:rFonts w:ascii="Verdana" w:hAnsi="Verdana" w:cs="Verdana"/>
          <w:sz w:val="24"/>
          <w:szCs w:val="24"/>
        </w:rPr>
        <w:br/>
      </w:r>
      <w:r w:rsidRPr="00E508E7">
        <w:rPr>
          <w:rFonts w:ascii="Verdana" w:hAnsi="Verdana" w:cs="Verdana"/>
          <w:sz w:val="24"/>
          <w:szCs w:val="24"/>
        </w:rPr>
        <w:t>i trudnych sytuacji.</w:t>
      </w:r>
    </w:p>
    <w:p w:rsidR="00E508E7" w:rsidRPr="00E508E7" w:rsidRDefault="00E508E7" w:rsidP="00E508E7">
      <w:pPr>
        <w:tabs>
          <w:tab w:val="left" w:pos="3273"/>
        </w:tabs>
        <w:autoSpaceDE w:val="0"/>
        <w:spacing w:after="57" w:line="0" w:lineRule="atLeast"/>
        <w:ind w:left="405" w:hanging="390"/>
        <w:jc w:val="both"/>
        <w:rPr>
          <w:rFonts w:ascii="Verdana" w:hAnsi="Verdana" w:cs="Verdana"/>
          <w:sz w:val="24"/>
          <w:szCs w:val="24"/>
        </w:rPr>
      </w:pPr>
      <w:r w:rsidRPr="00E508E7">
        <w:rPr>
          <w:rFonts w:ascii="Verdana" w:hAnsi="Verdana" w:cs="Verdana"/>
          <w:sz w:val="24"/>
          <w:szCs w:val="24"/>
        </w:rPr>
        <w:t>4.</w:t>
      </w:r>
      <w:r w:rsidRPr="00E508E7">
        <w:rPr>
          <w:rFonts w:ascii="Verdana" w:hAnsi="Verdana" w:cs="Verdana"/>
          <w:sz w:val="24"/>
          <w:szCs w:val="24"/>
        </w:rPr>
        <w:tab/>
        <w:t>Ustala się następujące zasady współdziałania organów Zespołu Szkół Specjalnych Nr 23 im. Janusza Korczaka:</w:t>
      </w:r>
    </w:p>
    <w:p w:rsidR="00E508E7" w:rsidRPr="00E508E7" w:rsidRDefault="00E508E7" w:rsidP="00E508E7">
      <w:pPr>
        <w:tabs>
          <w:tab w:val="left" w:pos="6809"/>
        </w:tabs>
        <w:autoSpaceDE w:val="0"/>
        <w:spacing w:after="57" w:line="0" w:lineRule="atLeast"/>
        <w:ind w:left="993" w:hanging="426"/>
        <w:jc w:val="both"/>
        <w:rPr>
          <w:rFonts w:ascii="Verdana" w:hAnsi="Verdana" w:cs="Verdana"/>
          <w:sz w:val="24"/>
          <w:szCs w:val="24"/>
        </w:rPr>
      </w:pPr>
      <w:r w:rsidRPr="00E508E7">
        <w:rPr>
          <w:rFonts w:ascii="Verdana" w:hAnsi="Verdana" w:cs="Verdana"/>
          <w:sz w:val="24"/>
          <w:szCs w:val="24"/>
        </w:rPr>
        <w:t>1) każdy organ Zespołu Szkół Specjalnych planuje swoją działalność na rok szkolny i o swoich planach działania informuje pozostałe organy,</w:t>
      </w:r>
    </w:p>
    <w:p w:rsidR="00E508E7" w:rsidRPr="00E508E7" w:rsidRDefault="00E508E7" w:rsidP="00E508E7">
      <w:pPr>
        <w:spacing w:after="57" w:line="0" w:lineRule="atLeast"/>
        <w:ind w:left="993" w:hanging="426"/>
        <w:jc w:val="both"/>
        <w:rPr>
          <w:rFonts w:ascii="Verdana" w:hAnsi="Verdana"/>
          <w:sz w:val="24"/>
          <w:szCs w:val="24"/>
        </w:rPr>
      </w:pPr>
      <w:r w:rsidRPr="00E508E7">
        <w:rPr>
          <w:rFonts w:ascii="Verdana" w:hAnsi="Verdana"/>
          <w:sz w:val="24"/>
          <w:szCs w:val="24"/>
        </w:rPr>
        <w:t>2) organy Zespołu Szkół Specjalnych mogą zapraszać na swoje planowane lub doraźne zebrania przedstawicieli innych organów w celu wymiany informacji i poglądów,</w:t>
      </w:r>
    </w:p>
    <w:p w:rsidR="00E508E7" w:rsidRPr="00E508E7" w:rsidRDefault="00E508E7" w:rsidP="00E508E7">
      <w:pPr>
        <w:spacing w:after="57" w:line="0" w:lineRule="atLeast"/>
        <w:ind w:left="900" w:hanging="357"/>
        <w:jc w:val="both"/>
        <w:rPr>
          <w:rFonts w:ascii="Verdana" w:hAnsi="Verdana"/>
          <w:sz w:val="24"/>
          <w:szCs w:val="24"/>
        </w:rPr>
      </w:pPr>
      <w:r w:rsidRPr="00E508E7">
        <w:rPr>
          <w:rFonts w:ascii="Verdana" w:hAnsi="Verdana"/>
          <w:sz w:val="24"/>
          <w:szCs w:val="24"/>
        </w:rPr>
        <w:t>3) organy Zespołu Szkół Specjalnych zapoznają się ze swoimi kompetencjami ustawowymi i statutowymi,</w:t>
      </w:r>
    </w:p>
    <w:p w:rsidR="00E508E7" w:rsidRPr="00E508E7" w:rsidRDefault="00E508E7" w:rsidP="00F83326">
      <w:pPr>
        <w:numPr>
          <w:ilvl w:val="0"/>
          <w:numId w:val="14"/>
        </w:numPr>
        <w:tabs>
          <w:tab w:val="left" w:pos="2036"/>
        </w:tabs>
        <w:spacing w:after="57" w:line="0" w:lineRule="atLeast"/>
        <w:ind w:left="971" w:hanging="400"/>
        <w:jc w:val="both"/>
        <w:rPr>
          <w:rFonts w:ascii="Verdana" w:hAnsi="Verdana"/>
          <w:sz w:val="24"/>
          <w:szCs w:val="24"/>
        </w:rPr>
      </w:pPr>
      <w:r w:rsidRPr="00E508E7">
        <w:rPr>
          <w:rFonts w:ascii="Verdana" w:hAnsi="Verdana"/>
          <w:sz w:val="24"/>
          <w:szCs w:val="24"/>
        </w:rPr>
        <w:t>każdy z organów posiada możliwość rozwiązywania sytuacji spornych wewnątrz szkoły.</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12.</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tabs>
          <w:tab w:val="left" w:pos="1136"/>
        </w:tabs>
        <w:autoSpaceDE w:val="0"/>
        <w:spacing w:after="57" w:line="0" w:lineRule="atLeast"/>
        <w:jc w:val="both"/>
        <w:rPr>
          <w:rFonts w:ascii="Verdana" w:hAnsi="Verdana" w:cs="Verdana"/>
          <w:sz w:val="24"/>
          <w:szCs w:val="24"/>
        </w:rPr>
      </w:pPr>
      <w:r w:rsidRPr="00E508E7">
        <w:rPr>
          <w:rFonts w:ascii="Verdana" w:hAnsi="Verdana" w:cs="Verdana"/>
          <w:sz w:val="24"/>
          <w:szCs w:val="24"/>
        </w:rPr>
        <w:lastRenderedPageBreak/>
        <w:t>1.Zespołem Szkół Specjalnych Nr 23 im. Janusza Korczaka kieruje dyrektor, wyłoniony z konkursu, organizowanego przez organ prowadzący</w:t>
      </w:r>
      <w:r w:rsidR="00BD44F1">
        <w:rPr>
          <w:rFonts w:ascii="Verdana" w:hAnsi="Verdana" w:cs="Verdana"/>
          <w:sz w:val="24"/>
          <w:szCs w:val="24"/>
        </w:rPr>
        <w:t>:</w:t>
      </w:r>
    </w:p>
    <w:p w:rsidR="00E508E7" w:rsidRPr="00E508E7" w:rsidRDefault="00E508E7" w:rsidP="00E508E7">
      <w:pPr>
        <w:tabs>
          <w:tab w:val="left" w:pos="6156"/>
        </w:tabs>
        <w:autoSpaceDE w:val="0"/>
        <w:spacing w:after="57" w:line="0" w:lineRule="atLeast"/>
        <w:ind w:left="540"/>
        <w:jc w:val="both"/>
        <w:rPr>
          <w:rFonts w:ascii="Verdana" w:hAnsi="Verdana" w:cs="Verdana"/>
          <w:sz w:val="24"/>
          <w:szCs w:val="24"/>
        </w:rPr>
      </w:pPr>
      <w:r w:rsidRPr="00E508E7">
        <w:rPr>
          <w:rFonts w:ascii="Verdana" w:hAnsi="Verdana" w:cs="Verdana"/>
          <w:sz w:val="24"/>
          <w:szCs w:val="24"/>
        </w:rPr>
        <w:t>1) kadencja trwa 5 lat,</w:t>
      </w:r>
    </w:p>
    <w:p w:rsidR="00E508E7" w:rsidRPr="00E508E7" w:rsidRDefault="00E508E7" w:rsidP="00E508E7">
      <w:pPr>
        <w:spacing w:after="57" w:line="0" w:lineRule="atLeast"/>
        <w:ind w:left="1005" w:hanging="480"/>
        <w:jc w:val="both"/>
        <w:rPr>
          <w:rFonts w:ascii="Verdana" w:hAnsi="Verdana"/>
          <w:sz w:val="24"/>
          <w:szCs w:val="24"/>
        </w:rPr>
      </w:pPr>
      <w:r w:rsidRPr="00E508E7">
        <w:rPr>
          <w:rFonts w:ascii="Verdana" w:hAnsi="Verdana"/>
          <w:sz w:val="24"/>
          <w:szCs w:val="24"/>
        </w:rPr>
        <w:t>2) funkcję dyrektora w oparciu o obowiązujące przepisy powierza i z tej funkcji odwołuje organ prowadzący szkołę.</w:t>
      </w:r>
    </w:p>
    <w:p w:rsidR="00E508E7" w:rsidRPr="00E508E7" w:rsidRDefault="00E508E7" w:rsidP="00BD44F1">
      <w:pPr>
        <w:tabs>
          <w:tab w:val="left" w:pos="1136"/>
        </w:tabs>
        <w:autoSpaceDE w:val="0"/>
        <w:spacing w:after="57" w:line="0" w:lineRule="atLeast"/>
        <w:ind w:left="426" w:hanging="426"/>
        <w:jc w:val="both"/>
        <w:rPr>
          <w:rFonts w:ascii="Verdana" w:hAnsi="Verdana" w:cs="Verdana"/>
          <w:sz w:val="24"/>
          <w:szCs w:val="24"/>
        </w:rPr>
      </w:pPr>
      <w:r w:rsidRPr="00E508E7">
        <w:rPr>
          <w:rFonts w:ascii="Verdana" w:hAnsi="Verdana" w:cs="Verdana"/>
          <w:sz w:val="24"/>
          <w:szCs w:val="24"/>
        </w:rPr>
        <w:t>2.</w:t>
      </w:r>
      <w:r w:rsidR="00BD44F1">
        <w:rPr>
          <w:rFonts w:ascii="Verdana" w:hAnsi="Verdana" w:cs="Verdana"/>
          <w:sz w:val="24"/>
          <w:szCs w:val="24"/>
        </w:rPr>
        <w:t xml:space="preserve"> </w:t>
      </w:r>
      <w:r w:rsidRPr="00E508E7">
        <w:rPr>
          <w:rFonts w:ascii="Verdana" w:hAnsi="Verdana" w:cs="Verdana"/>
          <w:sz w:val="24"/>
          <w:szCs w:val="24"/>
        </w:rPr>
        <w:t>Do obowiązków dyrektora Zespołu Szkół Specjalnych Nr 23 im. Janusza Korczaka należy:</w:t>
      </w:r>
    </w:p>
    <w:p w:rsidR="00E508E7" w:rsidRPr="00E508E7" w:rsidRDefault="00E508E7" w:rsidP="00E508E7">
      <w:pPr>
        <w:tabs>
          <w:tab w:val="left" w:pos="7545"/>
        </w:tabs>
        <w:autoSpaceDE w:val="0"/>
        <w:spacing w:after="57" w:line="0" w:lineRule="atLeast"/>
        <w:ind w:left="1050" w:hanging="525"/>
        <w:jc w:val="both"/>
        <w:rPr>
          <w:rFonts w:ascii="Verdana" w:hAnsi="Verdana" w:cs="Verdana"/>
          <w:sz w:val="24"/>
          <w:szCs w:val="24"/>
        </w:rPr>
      </w:pPr>
      <w:r w:rsidRPr="00E508E7">
        <w:rPr>
          <w:rFonts w:ascii="Verdana" w:hAnsi="Verdana" w:cs="Verdana"/>
          <w:sz w:val="24"/>
          <w:szCs w:val="24"/>
        </w:rPr>
        <w:t>1) opracowanie dokumentów programowo – organizacyjnych (roczny plan pracy, arkusz organizacyjny szkoły, tygodniowy rozkład zajęć),</w:t>
      </w:r>
    </w:p>
    <w:p w:rsidR="00E508E7" w:rsidRPr="00E508E7" w:rsidRDefault="00E508E7" w:rsidP="00E508E7">
      <w:pPr>
        <w:spacing w:after="57" w:line="0" w:lineRule="atLeast"/>
        <w:ind w:left="1065" w:hanging="525"/>
        <w:jc w:val="both"/>
        <w:rPr>
          <w:rFonts w:ascii="Verdana" w:hAnsi="Verdana"/>
          <w:sz w:val="24"/>
          <w:szCs w:val="24"/>
        </w:rPr>
      </w:pPr>
      <w:r w:rsidRPr="00E508E7">
        <w:rPr>
          <w:rFonts w:ascii="Verdana" w:hAnsi="Verdana"/>
          <w:sz w:val="24"/>
          <w:szCs w:val="24"/>
        </w:rPr>
        <w:t>2) opracowanie zakresów obowiązków nauczycieli i pracowników niepedagogicznych szkoły,</w:t>
      </w:r>
    </w:p>
    <w:p w:rsidR="00E508E7" w:rsidRPr="00E508E7" w:rsidRDefault="00E508E7" w:rsidP="00E508E7">
      <w:pPr>
        <w:spacing w:after="57" w:line="0" w:lineRule="atLeast"/>
        <w:ind w:left="540"/>
        <w:jc w:val="both"/>
        <w:rPr>
          <w:rFonts w:ascii="Verdana" w:hAnsi="Verdana"/>
          <w:sz w:val="24"/>
          <w:szCs w:val="24"/>
        </w:rPr>
      </w:pPr>
      <w:r w:rsidRPr="00E508E7">
        <w:rPr>
          <w:rFonts w:ascii="Verdana" w:hAnsi="Verdana"/>
          <w:sz w:val="24"/>
          <w:szCs w:val="24"/>
        </w:rPr>
        <w:t>3) dobór kadry pedagogicznej, zatrudnianie i zwalnianie,</w:t>
      </w:r>
    </w:p>
    <w:p w:rsidR="00E508E7" w:rsidRPr="00E508E7" w:rsidRDefault="00E508E7" w:rsidP="00E508E7">
      <w:pPr>
        <w:tabs>
          <w:tab w:val="left" w:pos="3810"/>
        </w:tabs>
        <w:spacing w:after="57" w:line="0" w:lineRule="atLeast"/>
        <w:ind w:left="1005" w:hanging="450"/>
        <w:jc w:val="both"/>
        <w:rPr>
          <w:rFonts w:ascii="Verdana" w:hAnsi="Verdana"/>
          <w:sz w:val="24"/>
          <w:szCs w:val="24"/>
        </w:rPr>
      </w:pPr>
      <w:r w:rsidRPr="00E508E7">
        <w:rPr>
          <w:rFonts w:ascii="Verdana" w:hAnsi="Verdana"/>
          <w:sz w:val="24"/>
          <w:szCs w:val="24"/>
        </w:rPr>
        <w:t>4) realizowanie zadań związanych z procedurą awansu zawodowego nauczyciela,</w:t>
      </w:r>
    </w:p>
    <w:p w:rsidR="00E508E7" w:rsidRPr="00E508E7" w:rsidRDefault="00E508E7" w:rsidP="00E508E7">
      <w:pPr>
        <w:spacing w:after="57" w:line="0" w:lineRule="atLeast"/>
        <w:ind w:left="1050" w:hanging="525"/>
        <w:jc w:val="both"/>
        <w:rPr>
          <w:rFonts w:ascii="Verdana" w:hAnsi="Verdana"/>
          <w:sz w:val="24"/>
          <w:szCs w:val="24"/>
        </w:rPr>
      </w:pPr>
      <w:r w:rsidRPr="00E508E7">
        <w:rPr>
          <w:rFonts w:ascii="Verdana" w:hAnsi="Verdana"/>
          <w:sz w:val="24"/>
          <w:szCs w:val="24"/>
        </w:rPr>
        <w:t>5) dobór pracowników niepedagogicznych, zatrudnianie i zwalnianie,</w:t>
      </w:r>
    </w:p>
    <w:p w:rsidR="00E508E7" w:rsidRPr="00E508E7" w:rsidRDefault="00E508E7" w:rsidP="00E508E7">
      <w:pPr>
        <w:spacing w:after="57" w:line="0" w:lineRule="atLeast"/>
        <w:ind w:left="990" w:hanging="465"/>
        <w:jc w:val="both"/>
        <w:rPr>
          <w:rFonts w:ascii="Verdana" w:hAnsi="Verdana"/>
          <w:sz w:val="24"/>
          <w:szCs w:val="24"/>
        </w:rPr>
      </w:pPr>
      <w:r w:rsidRPr="00E508E7">
        <w:rPr>
          <w:rFonts w:ascii="Verdana" w:hAnsi="Verdana"/>
          <w:sz w:val="24"/>
          <w:szCs w:val="24"/>
        </w:rPr>
        <w:t>6) kierowanie całokształtem działania szkoły we współpracy z pozostałymi organami szkoły,</w:t>
      </w:r>
    </w:p>
    <w:p w:rsidR="00E508E7" w:rsidRPr="00E508E7" w:rsidRDefault="00E508E7" w:rsidP="00E508E7">
      <w:pPr>
        <w:spacing w:after="57" w:line="0" w:lineRule="atLeast"/>
        <w:ind w:left="1020" w:hanging="510"/>
        <w:jc w:val="both"/>
        <w:rPr>
          <w:rFonts w:ascii="Verdana" w:hAnsi="Verdana"/>
          <w:sz w:val="24"/>
          <w:szCs w:val="24"/>
        </w:rPr>
      </w:pPr>
      <w:r w:rsidRPr="00E508E7">
        <w:rPr>
          <w:rFonts w:ascii="Verdana" w:hAnsi="Verdana"/>
          <w:sz w:val="24"/>
          <w:szCs w:val="24"/>
        </w:rPr>
        <w:t>7) realizowanie zarządzeń władz oświatowych oraz uchwał Rady Pedagogicznej,</w:t>
      </w:r>
    </w:p>
    <w:p w:rsidR="00E508E7" w:rsidRPr="00E508E7" w:rsidRDefault="00E508E7" w:rsidP="00E508E7">
      <w:pPr>
        <w:spacing w:after="57" w:line="0" w:lineRule="atLeast"/>
        <w:ind w:left="990" w:hanging="480"/>
        <w:jc w:val="both"/>
        <w:rPr>
          <w:rFonts w:ascii="Verdana" w:hAnsi="Verdana"/>
          <w:sz w:val="24"/>
          <w:szCs w:val="24"/>
        </w:rPr>
      </w:pPr>
      <w:r w:rsidRPr="00E508E7">
        <w:rPr>
          <w:rFonts w:ascii="Verdana" w:hAnsi="Verdana"/>
          <w:sz w:val="24"/>
          <w:szCs w:val="24"/>
        </w:rPr>
        <w:t>8) pełnienie nadzoru pedagogicznego /przedstawienie RP dwa razy w roku szkolnym wniosków wynikających ze sprawowanego nadzoru/,</w:t>
      </w:r>
    </w:p>
    <w:p w:rsidR="00E508E7" w:rsidRPr="00E508E7" w:rsidRDefault="00E508E7" w:rsidP="00E508E7">
      <w:pPr>
        <w:spacing w:after="57" w:line="0" w:lineRule="atLeast"/>
        <w:ind w:left="1050" w:hanging="510"/>
        <w:jc w:val="both"/>
        <w:rPr>
          <w:rFonts w:ascii="Verdana" w:hAnsi="Verdana"/>
          <w:color w:val="FF0000"/>
          <w:sz w:val="24"/>
          <w:szCs w:val="24"/>
        </w:rPr>
      </w:pPr>
      <w:r w:rsidRPr="00E508E7">
        <w:rPr>
          <w:rFonts w:ascii="Verdana" w:hAnsi="Verdana"/>
          <w:sz w:val="24"/>
          <w:szCs w:val="24"/>
        </w:rPr>
        <w:t>9) dysponowanie środkami finansowymi określonymi w planie finansowym szkoły,</w:t>
      </w:r>
    </w:p>
    <w:p w:rsidR="00E508E7" w:rsidRPr="00E508E7" w:rsidRDefault="00E508E7" w:rsidP="00E508E7">
      <w:pPr>
        <w:spacing w:after="57" w:line="0" w:lineRule="atLeast"/>
        <w:ind w:left="1050" w:hanging="510"/>
        <w:jc w:val="both"/>
        <w:rPr>
          <w:rFonts w:ascii="Verdana" w:hAnsi="Verdana"/>
          <w:sz w:val="24"/>
          <w:szCs w:val="24"/>
        </w:rPr>
      </w:pPr>
      <w:r w:rsidRPr="00E508E7">
        <w:rPr>
          <w:rFonts w:ascii="Verdana" w:hAnsi="Verdana"/>
          <w:sz w:val="24"/>
          <w:szCs w:val="24"/>
        </w:rPr>
        <w:t xml:space="preserve">10) dopuszczanie </w:t>
      </w:r>
      <w:r w:rsidRPr="00BD44F1">
        <w:rPr>
          <w:rFonts w:ascii="Verdana" w:hAnsi="Verdana"/>
          <w:sz w:val="24"/>
          <w:szCs w:val="24"/>
        </w:rPr>
        <w:t xml:space="preserve">programu wychowania przedszkolnego </w:t>
      </w:r>
      <w:r w:rsidR="00BD44F1">
        <w:rPr>
          <w:rFonts w:ascii="Verdana" w:hAnsi="Verdana"/>
          <w:sz w:val="24"/>
          <w:szCs w:val="24"/>
        </w:rPr>
        <w:br/>
      </w:r>
      <w:r w:rsidRPr="00BD44F1">
        <w:rPr>
          <w:rFonts w:ascii="Verdana" w:hAnsi="Verdana"/>
          <w:sz w:val="24"/>
          <w:szCs w:val="24"/>
        </w:rPr>
        <w:t>i</w:t>
      </w:r>
      <w:r w:rsidRPr="00E508E7">
        <w:rPr>
          <w:rFonts w:ascii="Verdana" w:hAnsi="Verdana"/>
          <w:color w:val="FF0000"/>
          <w:sz w:val="24"/>
          <w:szCs w:val="24"/>
        </w:rPr>
        <w:t xml:space="preserve"> </w:t>
      </w:r>
      <w:r w:rsidRPr="00E508E7">
        <w:rPr>
          <w:rFonts w:ascii="Verdana" w:hAnsi="Verdana"/>
          <w:sz w:val="24"/>
          <w:szCs w:val="24"/>
        </w:rPr>
        <w:t>programu nauczania ogólnego</w:t>
      </w:r>
      <w:r w:rsidRPr="00E508E7">
        <w:rPr>
          <w:rFonts w:ascii="Verdana" w:hAnsi="Verdana"/>
          <w:b/>
          <w:sz w:val="24"/>
          <w:szCs w:val="24"/>
        </w:rPr>
        <w:t xml:space="preserve"> </w:t>
      </w:r>
      <w:r w:rsidRPr="00E508E7">
        <w:rPr>
          <w:rFonts w:ascii="Verdana" w:hAnsi="Verdana"/>
          <w:sz w:val="24"/>
          <w:szCs w:val="24"/>
        </w:rPr>
        <w:t xml:space="preserve">do użytku w szkole, po zasięgnięciu opinii Rady Pedagogicznej. </w:t>
      </w:r>
    </w:p>
    <w:p w:rsidR="00E508E7" w:rsidRPr="00E508E7" w:rsidRDefault="00E508E7" w:rsidP="00E508E7">
      <w:pPr>
        <w:tabs>
          <w:tab w:val="left" w:pos="2880"/>
          <w:tab w:val="left" w:pos="2907"/>
        </w:tabs>
        <w:autoSpaceDE w:val="0"/>
        <w:spacing w:after="57" w:line="0" w:lineRule="atLeast"/>
        <w:ind w:left="240" w:hanging="225"/>
        <w:jc w:val="both"/>
        <w:rPr>
          <w:rFonts w:ascii="Verdana" w:hAnsi="Verdana" w:cs="Verdana"/>
          <w:sz w:val="24"/>
          <w:szCs w:val="24"/>
        </w:rPr>
      </w:pPr>
      <w:r w:rsidRPr="00E508E7">
        <w:rPr>
          <w:rFonts w:ascii="Verdana" w:hAnsi="Verdana" w:cs="Verdana"/>
          <w:sz w:val="24"/>
          <w:szCs w:val="24"/>
        </w:rPr>
        <w:t>3. Dyrektor Zespołu Szkół Specjalnych Nr 23 im. Janusza Korczaka ma prawo do:</w:t>
      </w:r>
    </w:p>
    <w:p w:rsidR="00E508E7" w:rsidRPr="00E508E7" w:rsidRDefault="00E508E7" w:rsidP="00E508E7">
      <w:pPr>
        <w:tabs>
          <w:tab w:val="left" w:pos="6156"/>
        </w:tabs>
        <w:autoSpaceDE w:val="0"/>
        <w:spacing w:after="57" w:line="0" w:lineRule="atLeast"/>
        <w:ind w:left="540"/>
        <w:jc w:val="both"/>
        <w:rPr>
          <w:rFonts w:ascii="Verdana" w:hAnsi="Verdana" w:cs="Verdana"/>
          <w:sz w:val="24"/>
          <w:szCs w:val="24"/>
        </w:rPr>
      </w:pPr>
      <w:r w:rsidRPr="00E508E7">
        <w:rPr>
          <w:rFonts w:ascii="Verdana" w:hAnsi="Verdana" w:cs="Verdana"/>
          <w:sz w:val="24"/>
          <w:szCs w:val="24"/>
        </w:rPr>
        <w:t xml:space="preserve">1) wydawania poleceń służbowych wszystkim pracownikom </w:t>
      </w:r>
      <w:r w:rsidRPr="00BD44F1">
        <w:rPr>
          <w:rFonts w:ascii="Verdana" w:hAnsi="Verdana" w:cs="Verdana"/>
          <w:sz w:val="24"/>
          <w:szCs w:val="24"/>
        </w:rPr>
        <w:t>szkoły,</w:t>
      </w:r>
    </w:p>
    <w:p w:rsidR="00E508E7" w:rsidRPr="00E508E7" w:rsidRDefault="00E508E7" w:rsidP="00E508E7">
      <w:pPr>
        <w:spacing w:after="57" w:line="0" w:lineRule="atLeast"/>
        <w:ind w:left="945" w:hanging="405"/>
        <w:jc w:val="both"/>
        <w:rPr>
          <w:rFonts w:ascii="Verdana" w:hAnsi="Verdana"/>
          <w:sz w:val="24"/>
          <w:szCs w:val="24"/>
        </w:rPr>
      </w:pPr>
      <w:r w:rsidRPr="00E508E7">
        <w:rPr>
          <w:rFonts w:ascii="Verdana" w:hAnsi="Verdana"/>
          <w:sz w:val="24"/>
          <w:szCs w:val="24"/>
        </w:rPr>
        <w:t>2) premiowania i nagradzania pracowników zgodnie z Regulaminem Premiowania i Nagradzania, a także udzielania kar zgodnie z kodeksem pracy,</w:t>
      </w:r>
    </w:p>
    <w:p w:rsidR="00E508E7" w:rsidRPr="00E508E7" w:rsidRDefault="00E508E7" w:rsidP="00E508E7">
      <w:pPr>
        <w:spacing w:after="57" w:line="0" w:lineRule="atLeast"/>
        <w:ind w:left="525"/>
        <w:jc w:val="both"/>
        <w:rPr>
          <w:rFonts w:ascii="Verdana" w:hAnsi="Verdana"/>
          <w:sz w:val="24"/>
          <w:szCs w:val="24"/>
        </w:rPr>
      </w:pPr>
      <w:r w:rsidRPr="00E508E7">
        <w:rPr>
          <w:rFonts w:ascii="Verdana" w:hAnsi="Verdana"/>
          <w:sz w:val="24"/>
          <w:szCs w:val="24"/>
        </w:rPr>
        <w:t xml:space="preserve">3) przyjmowania </w:t>
      </w:r>
      <w:r w:rsidRPr="00BD44F1">
        <w:rPr>
          <w:rFonts w:ascii="Verdana" w:hAnsi="Verdana"/>
          <w:sz w:val="24"/>
          <w:szCs w:val="24"/>
        </w:rPr>
        <w:t xml:space="preserve">dzieci </w:t>
      </w:r>
      <w:r w:rsidRPr="00E508E7">
        <w:rPr>
          <w:rFonts w:ascii="Verdana" w:hAnsi="Verdana"/>
          <w:sz w:val="24"/>
          <w:szCs w:val="24"/>
        </w:rPr>
        <w:t>do szkoły,</w:t>
      </w:r>
    </w:p>
    <w:p w:rsidR="00E508E7" w:rsidRPr="00E508E7" w:rsidRDefault="00E508E7" w:rsidP="00E508E7">
      <w:pPr>
        <w:spacing w:after="57" w:line="0" w:lineRule="atLeast"/>
        <w:ind w:left="525"/>
        <w:jc w:val="both"/>
        <w:rPr>
          <w:rFonts w:ascii="Verdana" w:hAnsi="Verdana"/>
          <w:sz w:val="24"/>
          <w:szCs w:val="24"/>
        </w:rPr>
      </w:pPr>
      <w:r w:rsidRPr="00E508E7">
        <w:rPr>
          <w:rFonts w:ascii="Verdana" w:hAnsi="Verdana"/>
          <w:sz w:val="24"/>
          <w:szCs w:val="24"/>
        </w:rPr>
        <w:t>4) oceny pracy nauczycieli i innych pracowników,</w:t>
      </w:r>
    </w:p>
    <w:p w:rsidR="00E508E7" w:rsidRPr="00E508E7" w:rsidRDefault="00E508E7" w:rsidP="00E508E7">
      <w:pPr>
        <w:spacing w:after="57" w:line="0" w:lineRule="atLeast"/>
        <w:ind w:left="1080" w:hanging="525"/>
        <w:jc w:val="both"/>
        <w:rPr>
          <w:rFonts w:ascii="Verdana" w:hAnsi="Verdana"/>
          <w:sz w:val="24"/>
          <w:szCs w:val="24"/>
        </w:rPr>
      </w:pPr>
      <w:r w:rsidRPr="00E508E7">
        <w:rPr>
          <w:rFonts w:ascii="Verdana" w:hAnsi="Verdana"/>
          <w:sz w:val="24"/>
          <w:szCs w:val="24"/>
        </w:rPr>
        <w:t>5) decydowania o wewnętrznej organizacji pracy szkoły i jej bieżącym funkcjonowaniu,</w:t>
      </w:r>
    </w:p>
    <w:p w:rsidR="00E508E7" w:rsidRPr="00E508E7" w:rsidRDefault="00E508E7" w:rsidP="00E508E7">
      <w:pPr>
        <w:tabs>
          <w:tab w:val="left" w:pos="6134"/>
        </w:tabs>
        <w:autoSpaceDE w:val="0"/>
        <w:spacing w:after="57" w:line="0" w:lineRule="atLeast"/>
        <w:ind w:left="1095" w:hanging="540"/>
        <w:jc w:val="both"/>
        <w:rPr>
          <w:rFonts w:ascii="Verdana" w:hAnsi="Verdana" w:cs="Verdana"/>
          <w:sz w:val="24"/>
          <w:szCs w:val="24"/>
        </w:rPr>
      </w:pPr>
      <w:r w:rsidRPr="00E508E7">
        <w:rPr>
          <w:rFonts w:ascii="Verdana" w:hAnsi="Verdana" w:cs="Verdana"/>
          <w:sz w:val="24"/>
          <w:szCs w:val="24"/>
        </w:rPr>
        <w:t xml:space="preserve">6) reprezentowania szkoły na zewnątrz i podpisywania dokumentów </w:t>
      </w:r>
      <w:r w:rsidRPr="00E508E7">
        <w:rPr>
          <w:rFonts w:ascii="Verdana" w:hAnsi="Verdana" w:cs="Verdana"/>
          <w:sz w:val="24"/>
          <w:szCs w:val="24"/>
        </w:rPr>
        <w:br/>
        <w:t>i korespondencji.</w:t>
      </w:r>
    </w:p>
    <w:p w:rsidR="00E508E7" w:rsidRPr="00E508E7" w:rsidRDefault="00E508E7" w:rsidP="00E508E7">
      <w:pPr>
        <w:tabs>
          <w:tab w:val="left" w:pos="360"/>
          <w:tab w:val="left" w:pos="426"/>
        </w:tabs>
        <w:autoSpaceDE w:val="0"/>
        <w:spacing w:after="57" w:line="0" w:lineRule="atLeast"/>
        <w:jc w:val="both"/>
        <w:rPr>
          <w:rFonts w:ascii="Verdana" w:hAnsi="Verdana" w:cs="Verdana"/>
          <w:sz w:val="24"/>
          <w:szCs w:val="24"/>
        </w:rPr>
      </w:pPr>
      <w:r w:rsidRPr="00E508E7">
        <w:rPr>
          <w:rFonts w:ascii="Verdana" w:hAnsi="Verdana" w:cs="Verdana"/>
          <w:sz w:val="24"/>
          <w:szCs w:val="24"/>
        </w:rPr>
        <w:lastRenderedPageBreak/>
        <w:t>4.</w:t>
      </w:r>
      <w:r w:rsidRPr="00E508E7">
        <w:rPr>
          <w:rFonts w:ascii="Verdana" w:hAnsi="Verdana" w:cs="Verdana"/>
          <w:sz w:val="24"/>
          <w:szCs w:val="24"/>
        </w:rPr>
        <w:tab/>
        <w:t>Dyrektor ponosi odpowiedzialność za:</w:t>
      </w:r>
    </w:p>
    <w:p w:rsidR="00E508E7" w:rsidRPr="00E508E7" w:rsidRDefault="00E508E7" w:rsidP="00E508E7">
      <w:pPr>
        <w:tabs>
          <w:tab w:val="left" w:pos="567"/>
          <w:tab w:val="left" w:pos="1134"/>
        </w:tabs>
        <w:autoSpaceDE w:val="0"/>
        <w:spacing w:after="57" w:line="0" w:lineRule="atLeast"/>
        <w:jc w:val="both"/>
        <w:rPr>
          <w:rFonts w:ascii="Verdana" w:hAnsi="Verdana" w:cs="Verdana"/>
          <w:sz w:val="24"/>
          <w:szCs w:val="24"/>
        </w:rPr>
      </w:pPr>
      <w:r w:rsidRPr="00E508E7">
        <w:rPr>
          <w:rFonts w:ascii="Verdana" w:hAnsi="Verdana" w:cs="Verdana"/>
          <w:sz w:val="24"/>
          <w:szCs w:val="24"/>
        </w:rPr>
        <w:t xml:space="preserve">     1) zgodność funkcjonowania szkoły z przepisami prawa oświatowego </w:t>
      </w:r>
      <w:r w:rsidRPr="00E508E7">
        <w:rPr>
          <w:rFonts w:ascii="Verdana" w:hAnsi="Verdana" w:cs="Verdana"/>
          <w:sz w:val="24"/>
          <w:szCs w:val="24"/>
        </w:rPr>
        <w:br/>
        <w:t xml:space="preserve">         i niniejszego statutu,</w:t>
      </w:r>
    </w:p>
    <w:p w:rsidR="00E508E7" w:rsidRPr="00E508E7" w:rsidRDefault="00E508E7" w:rsidP="00E508E7">
      <w:pPr>
        <w:tabs>
          <w:tab w:val="left" w:pos="2613"/>
        </w:tabs>
        <w:autoSpaceDE w:val="0"/>
        <w:spacing w:after="57" w:line="0" w:lineRule="atLeast"/>
        <w:ind w:left="540"/>
        <w:jc w:val="both"/>
        <w:rPr>
          <w:rFonts w:ascii="Verdana" w:hAnsi="Verdana" w:cs="Verdana"/>
          <w:sz w:val="24"/>
          <w:szCs w:val="24"/>
        </w:rPr>
      </w:pPr>
      <w:r w:rsidRPr="00E508E7">
        <w:rPr>
          <w:rFonts w:ascii="Verdana" w:hAnsi="Verdana" w:cs="Verdana"/>
          <w:sz w:val="24"/>
          <w:szCs w:val="24"/>
        </w:rPr>
        <w:t>2) zabezpieczenie optymalnych warunków BHP na terenie szkoły,</w:t>
      </w:r>
    </w:p>
    <w:p w:rsidR="00E508E7" w:rsidRPr="00E508E7" w:rsidRDefault="00E508E7" w:rsidP="00E508E7">
      <w:pPr>
        <w:tabs>
          <w:tab w:val="left" w:pos="2613"/>
        </w:tabs>
        <w:autoSpaceDE w:val="0"/>
        <w:spacing w:after="57" w:line="0" w:lineRule="atLeast"/>
        <w:ind w:left="540"/>
        <w:jc w:val="both"/>
        <w:rPr>
          <w:rFonts w:ascii="Verdana" w:hAnsi="Verdana" w:cs="Verdana"/>
          <w:sz w:val="24"/>
          <w:szCs w:val="24"/>
        </w:rPr>
      </w:pPr>
      <w:r w:rsidRPr="00E508E7">
        <w:rPr>
          <w:rFonts w:ascii="Verdana" w:hAnsi="Verdana" w:cs="Verdana"/>
          <w:sz w:val="24"/>
          <w:szCs w:val="24"/>
        </w:rPr>
        <w:t xml:space="preserve">3) </w:t>
      </w:r>
      <w:r w:rsidR="00BD44F1">
        <w:rPr>
          <w:rFonts w:ascii="Verdana" w:hAnsi="Verdana" w:cs="Verdana"/>
          <w:sz w:val="24"/>
          <w:szCs w:val="24"/>
        </w:rPr>
        <w:t xml:space="preserve">stan sanitarny i stan ochrony przeciwpożarowej </w:t>
      </w:r>
      <w:r w:rsidRPr="00E508E7">
        <w:rPr>
          <w:rFonts w:ascii="Verdana" w:hAnsi="Verdana" w:cs="Verdana"/>
          <w:sz w:val="24"/>
          <w:szCs w:val="24"/>
        </w:rPr>
        <w:t>pomieszczeń szkolnych,</w:t>
      </w:r>
    </w:p>
    <w:p w:rsidR="00E508E7" w:rsidRPr="00E508E7" w:rsidRDefault="00E508E7" w:rsidP="00E508E7">
      <w:pPr>
        <w:tabs>
          <w:tab w:val="left" w:pos="2703"/>
        </w:tabs>
        <w:autoSpaceDE w:val="0"/>
        <w:spacing w:after="57" w:line="0" w:lineRule="atLeast"/>
        <w:ind w:left="570"/>
        <w:jc w:val="both"/>
        <w:rPr>
          <w:rFonts w:ascii="Verdana" w:hAnsi="Verdana" w:cs="Verdana"/>
          <w:sz w:val="24"/>
          <w:szCs w:val="24"/>
        </w:rPr>
      </w:pPr>
      <w:r w:rsidRPr="00E508E7">
        <w:rPr>
          <w:rFonts w:ascii="Verdana" w:hAnsi="Verdana" w:cs="Verdana"/>
          <w:sz w:val="24"/>
          <w:szCs w:val="24"/>
        </w:rPr>
        <w:t>4) celowe wykorzystanie środków finansowych,</w:t>
      </w:r>
    </w:p>
    <w:p w:rsidR="00E508E7" w:rsidRPr="00E508E7" w:rsidRDefault="00E508E7" w:rsidP="00E508E7">
      <w:pPr>
        <w:tabs>
          <w:tab w:val="left" w:pos="2658"/>
        </w:tabs>
        <w:autoSpaceDE w:val="0"/>
        <w:spacing w:after="57" w:line="0" w:lineRule="atLeast"/>
        <w:ind w:left="555"/>
        <w:jc w:val="both"/>
        <w:rPr>
          <w:rFonts w:ascii="Verdana" w:hAnsi="Verdana" w:cs="Verdana"/>
          <w:sz w:val="24"/>
          <w:szCs w:val="24"/>
        </w:rPr>
      </w:pPr>
      <w:r w:rsidRPr="00E508E7">
        <w:rPr>
          <w:rFonts w:ascii="Verdana" w:hAnsi="Verdana" w:cs="Verdana"/>
          <w:sz w:val="24"/>
          <w:szCs w:val="24"/>
        </w:rPr>
        <w:t>5) przestrzeganie dyscypliny budżetowej,</w:t>
      </w:r>
    </w:p>
    <w:p w:rsidR="00E508E7" w:rsidRPr="00E508E7" w:rsidRDefault="00E508E7" w:rsidP="00E508E7">
      <w:pPr>
        <w:tabs>
          <w:tab w:val="left" w:pos="2613"/>
        </w:tabs>
        <w:autoSpaceDE w:val="0"/>
        <w:spacing w:after="57" w:line="0" w:lineRule="atLeast"/>
        <w:ind w:left="540"/>
        <w:jc w:val="both"/>
        <w:rPr>
          <w:rFonts w:ascii="Verdana" w:hAnsi="Verdana" w:cs="Verdana"/>
          <w:sz w:val="24"/>
          <w:szCs w:val="24"/>
        </w:rPr>
      </w:pPr>
      <w:r w:rsidRPr="00E508E7">
        <w:rPr>
          <w:rFonts w:ascii="Verdana" w:hAnsi="Verdana" w:cs="Verdana"/>
          <w:sz w:val="24"/>
          <w:szCs w:val="24"/>
        </w:rPr>
        <w:t>6) prowadzenie dokumentacji pracowniczej zgodnie z przepisami,</w:t>
      </w:r>
    </w:p>
    <w:p w:rsidR="00E508E7" w:rsidRPr="00E508E7" w:rsidRDefault="00E508E7" w:rsidP="00E508E7">
      <w:pPr>
        <w:tabs>
          <w:tab w:val="left" w:pos="2658"/>
        </w:tabs>
        <w:autoSpaceDE w:val="0"/>
        <w:spacing w:after="57" w:line="0" w:lineRule="atLeast"/>
        <w:ind w:left="555"/>
        <w:jc w:val="both"/>
        <w:rPr>
          <w:rFonts w:ascii="Verdana" w:hAnsi="Verdana" w:cs="Verdana"/>
          <w:sz w:val="24"/>
          <w:szCs w:val="24"/>
        </w:rPr>
      </w:pPr>
      <w:r w:rsidRPr="00E508E7">
        <w:rPr>
          <w:rFonts w:ascii="Verdana" w:hAnsi="Verdana" w:cs="Verdana"/>
          <w:sz w:val="24"/>
          <w:szCs w:val="24"/>
        </w:rPr>
        <w:t>7) odpowiednie zabezpieczenie majątku szkolnego,</w:t>
      </w:r>
    </w:p>
    <w:p w:rsidR="00E508E7" w:rsidRPr="00E508E7" w:rsidRDefault="00E508E7" w:rsidP="00E508E7">
      <w:pPr>
        <w:tabs>
          <w:tab w:val="left" w:pos="3243"/>
        </w:tabs>
        <w:autoSpaceDE w:val="0"/>
        <w:spacing w:after="57" w:line="0" w:lineRule="atLeast"/>
        <w:ind w:left="840" w:hanging="255"/>
        <w:jc w:val="both"/>
        <w:rPr>
          <w:rFonts w:ascii="Verdana" w:hAnsi="Verdana" w:cs="Verdana"/>
          <w:sz w:val="24"/>
          <w:szCs w:val="24"/>
        </w:rPr>
      </w:pPr>
      <w:r w:rsidRPr="00E508E7">
        <w:rPr>
          <w:rFonts w:ascii="Verdana" w:hAnsi="Verdana" w:cs="Verdana"/>
          <w:sz w:val="24"/>
          <w:szCs w:val="24"/>
        </w:rPr>
        <w:t>8) właściwą organizację i przebieg sprawdzianu przeprowadzanego w szkole zgodnie z obowiązującymi przepisami.</w:t>
      </w:r>
    </w:p>
    <w:p w:rsidR="00E508E7" w:rsidRPr="00E508E7" w:rsidRDefault="00E508E7" w:rsidP="00E508E7">
      <w:pPr>
        <w:spacing w:after="57" w:line="0" w:lineRule="atLeast"/>
        <w:ind w:left="371" w:hanging="386"/>
        <w:jc w:val="both"/>
        <w:rPr>
          <w:rFonts w:ascii="Verdana" w:hAnsi="Verdana"/>
          <w:color w:val="000000"/>
          <w:sz w:val="24"/>
          <w:szCs w:val="24"/>
        </w:rPr>
      </w:pPr>
      <w:r w:rsidRPr="00E508E7">
        <w:rPr>
          <w:rFonts w:ascii="Verdana" w:hAnsi="Verdana" w:cs="Verdana"/>
          <w:sz w:val="24"/>
          <w:szCs w:val="24"/>
        </w:rPr>
        <w:t xml:space="preserve">4a. </w:t>
      </w:r>
      <w:r w:rsidRPr="00E508E7">
        <w:rPr>
          <w:rFonts w:ascii="Verdana" w:hAnsi="Verdana"/>
          <w:sz w:val="24"/>
          <w:szCs w:val="24"/>
        </w:rPr>
        <w:t xml:space="preserve">Dyrektor wykonuje zadania związane z zapewnieniem bezpieczeństwa uczniom i nauczycielom w czasie zajęć organizowanych </w:t>
      </w:r>
      <w:r w:rsidRPr="00E508E7">
        <w:rPr>
          <w:rFonts w:ascii="Verdana" w:hAnsi="Verdana"/>
          <w:color w:val="000000"/>
          <w:sz w:val="24"/>
          <w:szCs w:val="24"/>
        </w:rPr>
        <w:t>przez szkołę.</w:t>
      </w:r>
    </w:p>
    <w:p w:rsidR="00E508E7" w:rsidRPr="00E508E7" w:rsidRDefault="00E508E7" w:rsidP="00F83326">
      <w:pPr>
        <w:numPr>
          <w:ilvl w:val="0"/>
          <w:numId w:val="15"/>
        </w:numPr>
        <w:tabs>
          <w:tab w:val="left" w:pos="2033"/>
          <w:tab w:val="left" w:pos="2090"/>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Dyrektor szkoły stwarza warunki do działania w szkole: wolontariuszy, stowarzyszeń i innych organizacji, w szczególności organizacji harcerskich, których celem statutowym jest działalność wychowawcza lub rozszerzanie i wzbogacanie form działalności dydaktycznej, wychowawczej i opiekuńczej szkoły lub placówki.</w:t>
      </w:r>
    </w:p>
    <w:p w:rsidR="00E508E7" w:rsidRPr="00E508E7" w:rsidRDefault="00E508E7" w:rsidP="00E508E7">
      <w:pPr>
        <w:autoSpaceDE w:val="0"/>
        <w:spacing w:after="57" w:line="0" w:lineRule="atLeast"/>
        <w:jc w:val="center"/>
        <w:rPr>
          <w:rFonts w:ascii="Verdana" w:hAnsi="Verdana" w:cs="Verdana"/>
          <w:b/>
          <w:bCs/>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13</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Default="00E508E7" w:rsidP="00F83326">
      <w:pPr>
        <w:pStyle w:val="Akapitzlist"/>
        <w:numPr>
          <w:ilvl w:val="1"/>
          <w:numId w:val="15"/>
        </w:numPr>
        <w:tabs>
          <w:tab w:val="clear" w:pos="1080"/>
          <w:tab w:val="num" w:pos="284"/>
          <w:tab w:val="left" w:pos="2945"/>
        </w:tabs>
        <w:autoSpaceDE w:val="0"/>
        <w:spacing w:after="57" w:line="0" w:lineRule="atLeast"/>
        <w:ind w:left="284" w:hanging="426"/>
        <w:jc w:val="both"/>
        <w:rPr>
          <w:rFonts w:ascii="Verdana" w:hAnsi="Verdana" w:cs="Verdana"/>
          <w:sz w:val="24"/>
          <w:szCs w:val="24"/>
        </w:rPr>
      </w:pPr>
      <w:r w:rsidRPr="006A25B0">
        <w:rPr>
          <w:rFonts w:ascii="Verdana" w:hAnsi="Verdana" w:cs="Verdana"/>
          <w:sz w:val="24"/>
          <w:szCs w:val="24"/>
        </w:rPr>
        <w:t>W Zespole Szkół Specjalnych Nr 23 im. Janusza Korczaka tworzy się stanowisko wicedyrektora.</w:t>
      </w:r>
    </w:p>
    <w:p w:rsidR="006A25B0" w:rsidRPr="006A25B0" w:rsidRDefault="006A25B0" w:rsidP="006A25B0">
      <w:pPr>
        <w:tabs>
          <w:tab w:val="left" w:pos="2945"/>
        </w:tabs>
        <w:autoSpaceDE w:val="0"/>
        <w:spacing w:after="57" w:line="0" w:lineRule="atLeast"/>
        <w:ind w:left="-142"/>
        <w:jc w:val="both"/>
        <w:rPr>
          <w:rFonts w:ascii="Verdana" w:hAnsi="Verdana" w:cs="Verdana"/>
          <w:sz w:val="24"/>
          <w:szCs w:val="24"/>
        </w:rPr>
      </w:pPr>
      <w:r>
        <w:rPr>
          <w:rFonts w:ascii="Verdana" w:hAnsi="Verdana" w:cs="Verdana"/>
          <w:sz w:val="24"/>
          <w:szCs w:val="24"/>
        </w:rPr>
        <w:t xml:space="preserve">1a. </w:t>
      </w:r>
      <w:r w:rsidRPr="006A25B0">
        <w:rPr>
          <w:rFonts w:ascii="Verdana" w:hAnsi="Verdana" w:cs="Verdana"/>
          <w:sz w:val="24"/>
          <w:szCs w:val="24"/>
        </w:rPr>
        <w:t>Dyrektor szkoły, za zgodą organu prowadzącego szkołę, może tworzyć dodat</w:t>
      </w:r>
      <w:r>
        <w:rPr>
          <w:rFonts w:ascii="Verdana" w:hAnsi="Verdana" w:cs="Verdana"/>
          <w:sz w:val="24"/>
          <w:szCs w:val="24"/>
        </w:rPr>
        <w:t>kowe stanowiska wicedyrektorów.</w:t>
      </w:r>
    </w:p>
    <w:p w:rsidR="006A25B0" w:rsidRPr="006A25B0" w:rsidRDefault="006A25B0" w:rsidP="006A25B0">
      <w:pPr>
        <w:tabs>
          <w:tab w:val="left" w:pos="2945"/>
        </w:tabs>
        <w:autoSpaceDE w:val="0"/>
        <w:spacing w:after="57" w:line="0" w:lineRule="atLeast"/>
        <w:jc w:val="both"/>
        <w:rPr>
          <w:rFonts w:ascii="Verdana" w:hAnsi="Verdana" w:cs="Verdana"/>
          <w:sz w:val="24"/>
          <w:szCs w:val="24"/>
        </w:rPr>
      </w:pPr>
    </w:p>
    <w:p w:rsidR="00E508E7" w:rsidRPr="00E508E7" w:rsidRDefault="00E508E7" w:rsidP="00E508E7">
      <w:pPr>
        <w:tabs>
          <w:tab w:val="left" w:pos="3420"/>
        </w:tabs>
        <w:autoSpaceDE w:val="0"/>
        <w:spacing w:after="57" w:line="0" w:lineRule="atLeast"/>
        <w:ind w:left="435" w:hanging="420"/>
        <w:jc w:val="both"/>
        <w:rPr>
          <w:rFonts w:ascii="Verdana" w:hAnsi="Verdana" w:cs="Verdana"/>
          <w:sz w:val="24"/>
          <w:szCs w:val="24"/>
        </w:rPr>
      </w:pPr>
      <w:r w:rsidRPr="00E508E7">
        <w:rPr>
          <w:rFonts w:ascii="Verdana" w:hAnsi="Verdana" w:cs="Verdana"/>
          <w:sz w:val="24"/>
          <w:szCs w:val="24"/>
        </w:rPr>
        <w:t>2.</w:t>
      </w:r>
      <w:r w:rsidRPr="00E508E7">
        <w:rPr>
          <w:rFonts w:ascii="Verdana" w:hAnsi="Verdana" w:cs="Verdana"/>
          <w:sz w:val="24"/>
          <w:szCs w:val="24"/>
        </w:rPr>
        <w:tab/>
        <w:t>Wicedyrektor Zespołu Szkół Specjalnych Nr 23 im. Janusza Korczaka wypełnia następujące zadania:</w:t>
      </w:r>
    </w:p>
    <w:p w:rsidR="00E508E7" w:rsidRPr="00E508E7" w:rsidRDefault="00E508E7" w:rsidP="00BD44F1">
      <w:pPr>
        <w:tabs>
          <w:tab w:val="left" w:pos="993"/>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w zakresie działalności organizacyjnej;</w:t>
      </w:r>
    </w:p>
    <w:p w:rsidR="00E508E7" w:rsidRPr="00E508E7" w:rsidRDefault="00E508E7" w:rsidP="00E508E7">
      <w:pPr>
        <w:tabs>
          <w:tab w:val="left" w:pos="11340"/>
        </w:tabs>
        <w:autoSpaceDE w:val="0"/>
        <w:spacing w:after="57" w:line="0" w:lineRule="atLeast"/>
        <w:ind w:left="1620" w:hanging="486"/>
        <w:jc w:val="both"/>
        <w:rPr>
          <w:rFonts w:ascii="Verdana" w:hAnsi="Verdana" w:cs="Verdana"/>
          <w:sz w:val="24"/>
          <w:szCs w:val="24"/>
        </w:rPr>
      </w:pPr>
      <w:r w:rsidRPr="00E508E7">
        <w:rPr>
          <w:rFonts w:ascii="Verdana" w:hAnsi="Verdana" w:cs="Verdana"/>
          <w:sz w:val="24"/>
          <w:szCs w:val="24"/>
        </w:rPr>
        <w:t>a)</w:t>
      </w:r>
      <w:r w:rsidRPr="00E508E7">
        <w:rPr>
          <w:rFonts w:ascii="Verdana" w:hAnsi="Verdana" w:cs="Verdana"/>
          <w:sz w:val="24"/>
          <w:szCs w:val="24"/>
        </w:rPr>
        <w:tab/>
        <w:t>kształtuje właściwą atmosferę i dyscyplinę pracy w szkole,</w:t>
      </w:r>
    </w:p>
    <w:p w:rsidR="00E508E7" w:rsidRPr="00E508E7" w:rsidRDefault="00E508E7" w:rsidP="00E508E7">
      <w:pPr>
        <w:spacing w:after="57" w:line="0" w:lineRule="atLeast"/>
        <w:ind w:left="1485" w:hanging="345"/>
        <w:jc w:val="both"/>
        <w:rPr>
          <w:rFonts w:ascii="Verdana" w:hAnsi="Verdana"/>
          <w:sz w:val="24"/>
          <w:szCs w:val="24"/>
        </w:rPr>
      </w:pPr>
      <w:r w:rsidRPr="00E508E7">
        <w:rPr>
          <w:rFonts w:ascii="Verdana" w:hAnsi="Verdana"/>
          <w:sz w:val="24"/>
          <w:szCs w:val="24"/>
        </w:rPr>
        <w:t>b)</w:t>
      </w:r>
      <w:r w:rsidRPr="00E508E7">
        <w:rPr>
          <w:rFonts w:ascii="Verdana" w:hAnsi="Verdana"/>
          <w:sz w:val="24"/>
          <w:szCs w:val="24"/>
        </w:rPr>
        <w:tab/>
        <w:t>współpracuje  z  organizacjami  uczniowskimi  na  terenie  szkoły i instytucjami na rzecz dzieci, zapewnia warunki pracy dla tych organizacji,</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t>c)</w:t>
      </w:r>
      <w:r w:rsidRPr="00E508E7">
        <w:rPr>
          <w:rFonts w:ascii="Verdana" w:hAnsi="Verdana"/>
          <w:sz w:val="24"/>
          <w:szCs w:val="24"/>
        </w:rPr>
        <w:tab/>
        <w:t>ustala przydział czynności dla nauczycieli,</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t>d)</w:t>
      </w:r>
      <w:r w:rsidRPr="00E508E7">
        <w:rPr>
          <w:rFonts w:ascii="Verdana" w:hAnsi="Verdana"/>
          <w:sz w:val="24"/>
          <w:szCs w:val="24"/>
        </w:rPr>
        <w:tab/>
        <w:t>kontroluje porządek i czystość szkoły,</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t>e)</w:t>
      </w:r>
      <w:r w:rsidRPr="00E508E7">
        <w:rPr>
          <w:rFonts w:ascii="Verdana" w:hAnsi="Verdana"/>
          <w:sz w:val="24"/>
          <w:szCs w:val="24"/>
        </w:rPr>
        <w:tab/>
        <w:t>kontroluje dzienniki i arkusze ocen,</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lastRenderedPageBreak/>
        <w:t>f)</w:t>
      </w:r>
      <w:r w:rsidRPr="00E508E7">
        <w:rPr>
          <w:rFonts w:ascii="Verdana" w:hAnsi="Verdana"/>
          <w:sz w:val="24"/>
          <w:szCs w:val="24"/>
        </w:rPr>
        <w:tab/>
        <w:t>organizuje prace społeczno-użyteczne dla uczniów,</w:t>
      </w:r>
    </w:p>
    <w:p w:rsidR="00E508E7" w:rsidRPr="00E508E7" w:rsidRDefault="00BD44F1" w:rsidP="00BD44F1">
      <w:pPr>
        <w:spacing w:after="57" w:line="0" w:lineRule="atLeast"/>
        <w:ind w:left="1418" w:hanging="293"/>
        <w:jc w:val="both"/>
        <w:rPr>
          <w:rFonts w:ascii="Verdana" w:hAnsi="Verdana"/>
          <w:sz w:val="24"/>
          <w:szCs w:val="24"/>
        </w:rPr>
      </w:pPr>
      <w:r>
        <w:rPr>
          <w:rFonts w:ascii="Verdana" w:hAnsi="Verdana"/>
          <w:sz w:val="24"/>
          <w:szCs w:val="24"/>
        </w:rPr>
        <w:t>g)</w:t>
      </w:r>
      <w:r w:rsidR="00E508E7" w:rsidRPr="00E508E7">
        <w:rPr>
          <w:rFonts w:ascii="Verdana" w:hAnsi="Verdana"/>
          <w:sz w:val="24"/>
          <w:szCs w:val="24"/>
        </w:rPr>
        <w:t>kontroluje organizację imprez, uroczystości sz</w:t>
      </w:r>
      <w:r>
        <w:rPr>
          <w:rFonts w:ascii="Verdana" w:hAnsi="Verdana"/>
          <w:sz w:val="24"/>
          <w:szCs w:val="24"/>
        </w:rPr>
        <w:t xml:space="preserve">kolnych </w:t>
      </w:r>
      <w:r w:rsidR="00372F49">
        <w:rPr>
          <w:rFonts w:ascii="Verdana" w:hAnsi="Verdana"/>
          <w:sz w:val="24"/>
          <w:szCs w:val="24"/>
        </w:rPr>
        <w:t>i pozaszkolnych;</w:t>
      </w:r>
    </w:p>
    <w:p w:rsidR="00E508E7" w:rsidRPr="00E508E7" w:rsidRDefault="00E508E7" w:rsidP="00E508E7">
      <w:pPr>
        <w:tabs>
          <w:tab w:val="left" w:pos="7075"/>
          <w:tab w:val="left" w:pos="7175"/>
        </w:tabs>
        <w:autoSpaceDE w:val="0"/>
        <w:spacing w:after="57" w:line="0" w:lineRule="atLeast"/>
        <w:ind w:left="945" w:hanging="390"/>
        <w:jc w:val="both"/>
        <w:rPr>
          <w:rFonts w:ascii="Verdana" w:hAnsi="Verdana" w:cs="Verdana"/>
          <w:sz w:val="24"/>
          <w:szCs w:val="24"/>
        </w:rPr>
      </w:pPr>
      <w:r w:rsidRPr="00E508E7">
        <w:rPr>
          <w:rFonts w:ascii="Verdana" w:hAnsi="Verdana" w:cs="Verdana"/>
          <w:sz w:val="24"/>
          <w:szCs w:val="24"/>
        </w:rPr>
        <w:t xml:space="preserve"> 2)</w:t>
      </w:r>
      <w:r w:rsidRPr="00E508E7">
        <w:rPr>
          <w:rFonts w:ascii="Verdana" w:hAnsi="Verdana" w:cs="Verdana"/>
          <w:sz w:val="24"/>
          <w:szCs w:val="24"/>
        </w:rPr>
        <w:tab/>
        <w:t xml:space="preserve"> w zakresie działalności dydaktyczno – wychowawczo - opiekuńczej:</w:t>
      </w:r>
    </w:p>
    <w:p w:rsidR="00E508E7" w:rsidRPr="00E508E7" w:rsidRDefault="00E508E7" w:rsidP="00E508E7">
      <w:pPr>
        <w:tabs>
          <w:tab w:val="left" w:pos="9926"/>
        </w:tabs>
        <w:autoSpaceDE w:val="0"/>
        <w:spacing w:after="57" w:line="0" w:lineRule="atLeast"/>
        <w:ind w:left="1418" w:hanging="338"/>
        <w:jc w:val="both"/>
        <w:rPr>
          <w:rFonts w:ascii="Verdana" w:hAnsi="Verdana" w:cs="Verdana"/>
          <w:sz w:val="24"/>
          <w:szCs w:val="24"/>
        </w:rPr>
      </w:pPr>
      <w:r w:rsidRPr="00E508E7">
        <w:rPr>
          <w:rFonts w:ascii="Verdana" w:hAnsi="Verdana" w:cs="Verdana"/>
          <w:sz w:val="24"/>
          <w:szCs w:val="24"/>
        </w:rPr>
        <w:t>a) współpracuje z wychowawcami klas i wychowawcami świetlicy, ukierunkowuje i kontroluje ich pracę,</w:t>
      </w:r>
    </w:p>
    <w:p w:rsidR="00E508E7" w:rsidRPr="00E508E7" w:rsidRDefault="00E508E7" w:rsidP="00E508E7">
      <w:pPr>
        <w:spacing w:after="57" w:line="0" w:lineRule="atLeast"/>
        <w:ind w:left="1418" w:hanging="284"/>
        <w:jc w:val="both"/>
        <w:rPr>
          <w:rFonts w:ascii="Verdana" w:hAnsi="Verdana"/>
          <w:sz w:val="24"/>
          <w:szCs w:val="24"/>
        </w:rPr>
      </w:pPr>
      <w:r w:rsidRPr="00E508E7">
        <w:rPr>
          <w:rFonts w:ascii="Verdana" w:hAnsi="Verdana"/>
          <w:sz w:val="24"/>
          <w:szCs w:val="24"/>
        </w:rPr>
        <w:t>b)</w:t>
      </w:r>
      <w:r w:rsidRPr="00E508E7">
        <w:rPr>
          <w:rFonts w:ascii="Verdana" w:hAnsi="Verdana"/>
          <w:sz w:val="24"/>
          <w:szCs w:val="24"/>
        </w:rPr>
        <w:tab/>
        <w:t xml:space="preserve">egzekwuje realizację przydzielonych czynności organizacyjno - wychowawczych  </w:t>
      </w:r>
      <w:r w:rsidR="00372F49">
        <w:rPr>
          <w:rFonts w:ascii="Verdana" w:hAnsi="Verdana"/>
          <w:sz w:val="24"/>
          <w:szCs w:val="24"/>
        </w:rPr>
        <w:t xml:space="preserve">oraz  innych  zajęć  związanych </w:t>
      </w:r>
      <w:r w:rsidRPr="00E508E7">
        <w:rPr>
          <w:rFonts w:ascii="Verdana" w:hAnsi="Verdana"/>
          <w:sz w:val="24"/>
          <w:szCs w:val="24"/>
        </w:rPr>
        <w:t>z działalnością szkoły,</w:t>
      </w:r>
    </w:p>
    <w:p w:rsidR="00E508E7" w:rsidRPr="00E508E7" w:rsidRDefault="00E508E7" w:rsidP="00E508E7">
      <w:pPr>
        <w:spacing w:after="57" w:line="0" w:lineRule="atLeast"/>
        <w:ind w:left="1418" w:hanging="284"/>
        <w:jc w:val="both"/>
        <w:rPr>
          <w:rFonts w:ascii="Verdana" w:hAnsi="Verdana"/>
          <w:sz w:val="24"/>
          <w:szCs w:val="24"/>
        </w:rPr>
      </w:pPr>
      <w:r w:rsidRPr="00E508E7">
        <w:rPr>
          <w:rFonts w:ascii="Verdana" w:hAnsi="Verdana"/>
          <w:sz w:val="24"/>
          <w:szCs w:val="24"/>
        </w:rPr>
        <w:t>c)</w:t>
      </w:r>
      <w:r w:rsidRPr="00E508E7">
        <w:rPr>
          <w:rFonts w:ascii="Verdana" w:hAnsi="Verdana"/>
          <w:sz w:val="24"/>
          <w:szCs w:val="24"/>
        </w:rPr>
        <w:tab/>
        <w:t>przedkłada wnioski Radzie Pedagogicznej dotyczące pracy organizacji szkolnych,</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t>d)</w:t>
      </w:r>
      <w:r w:rsidRPr="00E508E7">
        <w:rPr>
          <w:rFonts w:ascii="Verdana" w:hAnsi="Verdana"/>
          <w:sz w:val="24"/>
          <w:szCs w:val="24"/>
        </w:rPr>
        <w:tab/>
        <w:t>organizuje zastępstwa za nieobecnych nauczycieli,</w:t>
      </w:r>
    </w:p>
    <w:p w:rsidR="00E508E7" w:rsidRPr="00E508E7" w:rsidRDefault="00E508E7" w:rsidP="00E508E7">
      <w:pPr>
        <w:spacing w:after="57" w:line="0" w:lineRule="atLeast"/>
        <w:ind w:left="1500" w:hanging="390"/>
        <w:jc w:val="both"/>
        <w:rPr>
          <w:rFonts w:ascii="Verdana" w:hAnsi="Verdana"/>
          <w:sz w:val="24"/>
          <w:szCs w:val="24"/>
        </w:rPr>
      </w:pPr>
      <w:r w:rsidRPr="00E508E7">
        <w:rPr>
          <w:rFonts w:ascii="Verdana" w:hAnsi="Verdana"/>
          <w:sz w:val="24"/>
          <w:szCs w:val="24"/>
        </w:rPr>
        <w:t>e)</w:t>
      </w:r>
      <w:r w:rsidRPr="00E508E7">
        <w:rPr>
          <w:rFonts w:ascii="Verdana" w:hAnsi="Verdana"/>
          <w:sz w:val="24"/>
          <w:szCs w:val="24"/>
        </w:rPr>
        <w:tab/>
        <w:t>zapewnia ciągłość realizacji treści programu nauczania i wychowania,</w:t>
      </w:r>
    </w:p>
    <w:p w:rsidR="00E508E7" w:rsidRPr="00E508E7" w:rsidRDefault="00E508E7" w:rsidP="00E508E7">
      <w:pPr>
        <w:spacing w:after="57" w:line="0" w:lineRule="atLeast"/>
        <w:ind w:left="1418" w:hanging="284"/>
        <w:jc w:val="both"/>
        <w:rPr>
          <w:rFonts w:ascii="Verdana" w:hAnsi="Verdana"/>
          <w:sz w:val="24"/>
          <w:szCs w:val="24"/>
        </w:rPr>
      </w:pPr>
      <w:r w:rsidRPr="00E508E7">
        <w:rPr>
          <w:rFonts w:ascii="Verdana" w:hAnsi="Verdana"/>
          <w:sz w:val="24"/>
          <w:szCs w:val="24"/>
        </w:rPr>
        <w:t>f)</w:t>
      </w:r>
      <w:r w:rsidRPr="00E508E7">
        <w:rPr>
          <w:rFonts w:ascii="Verdana" w:hAnsi="Verdana"/>
          <w:sz w:val="24"/>
          <w:szCs w:val="24"/>
        </w:rPr>
        <w:tab/>
        <w:t>dba o poznanie poziomu rozwoju i możliwości psychofizycznych uczniów, rozpoznaje ich potrzeby i warunki życiowe, opiniuje do otrzymania pomocy materialnej, zdrowotnej i opiekuńczo - wychowawczej,</w:t>
      </w:r>
    </w:p>
    <w:p w:rsidR="00E508E7" w:rsidRPr="00E508E7" w:rsidRDefault="00E508E7" w:rsidP="00E508E7">
      <w:pPr>
        <w:spacing w:after="57" w:line="0" w:lineRule="atLeast"/>
        <w:ind w:left="1560" w:hanging="426"/>
        <w:jc w:val="both"/>
        <w:rPr>
          <w:rFonts w:ascii="Verdana" w:hAnsi="Verdana"/>
          <w:sz w:val="24"/>
          <w:szCs w:val="24"/>
        </w:rPr>
      </w:pPr>
      <w:r w:rsidRPr="00E508E7">
        <w:rPr>
          <w:rFonts w:ascii="Verdana" w:hAnsi="Verdana"/>
          <w:sz w:val="24"/>
          <w:szCs w:val="24"/>
        </w:rPr>
        <w:t>g) w szczególności obserwuje, a</w:t>
      </w:r>
      <w:r w:rsidR="00372F49">
        <w:rPr>
          <w:rFonts w:ascii="Verdana" w:hAnsi="Verdana"/>
          <w:sz w:val="24"/>
          <w:szCs w:val="24"/>
        </w:rPr>
        <w:t xml:space="preserve"> także</w:t>
      </w:r>
      <w:r w:rsidR="00372F49">
        <w:rPr>
          <w:rFonts w:ascii="Verdana" w:hAnsi="Verdana"/>
          <w:sz w:val="24"/>
          <w:szCs w:val="24"/>
        </w:rPr>
        <w:tab/>
        <w:t xml:space="preserve">hospituje zajęcia </w:t>
      </w:r>
      <w:r w:rsidRPr="00E508E7">
        <w:rPr>
          <w:rFonts w:ascii="Verdana" w:hAnsi="Verdana"/>
          <w:sz w:val="24"/>
          <w:szCs w:val="24"/>
        </w:rPr>
        <w:t>lekcyjne i pozalekcyjne oraz udziela instruktażu i pomocy,</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t>h)</w:t>
      </w:r>
      <w:r w:rsidRPr="00E508E7">
        <w:rPr>
          <w:rFonts w:ascii="Verdana" w:hAnsi="Verdana"/>
          <w:sz w:val="24"/>
          <w:szCs w:val="24"/>
        </w:rPr>
        <w:tab/>
        <w:t>organizuje lekcje otwarte,</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t>i)</w:t>
      </w:r>
      <w:r w:rsidRPr="00E508E7">
        <w:rPr>
          <w:rFonts w:ascii="Verdana" w:hAnsi="Verdana"/>
          <w:sz w:val="24"/>
          <w:szCs w:val="24"/>
        </w:rPr>
        <w:tab/>
        <w:t>kontroluje tok codziennej pracy szkoły,</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t>j)</w:t>
      </w:r>
      <w:r w:rsidRPr="00E508E7">
        <w:rPr>
          <w:rFonts w:ascii="Verdana" w:hAnsi="Verdana"/>
          <w:sz w:val="24"/>
          <w:szCs w:val="24"/>
        </w:rPr>
        <w:tab/>
        <w:t>nadzoruje zajęcia pozalekcyjne,</w:t>
      </w:r>
    </w:p>
    <w:p w:rsidR="00E508E7" w:rsidRPr="00E508E7" w:rsidRDefault="00E508E7" w:rsidP="00E508E7">
      <w:pPr>
        <w:spacing w:after="57" w:line="0" w:lineRule="atLeast"/>
        <w:ind w:left="1418" w:hanging="284"/>
        <w:jc w:val="both"/>
        <w:rPr>
          <w:rFonts w:ascii="Verdana" w:hAnsi="Verdana"/>
          <w:sz w:val="24"/>
          <w:szCs w:val="24"/>
        </w:rPr>
      </w:pPr>
      <w:r w:rsidRPr="00E508E7">
        <w:rPr>
          <w:rFonts w:ascii="Verdana" w:hAnsi="Verdana"/>
          <w:sz w:val="24"/>
          <w:szCs w:val="24"/>
        </w:rPr>
        <w:t>k)</w:t>
      </w:r>
      <w:r w:rsidRPr="00E508E7">
        <w:rPr>
          <w:rFonts w:ascii="Verdana" w:hAnsi="Verdana"/>
          <w:sz w:val="24"/>
          <w:szCs w:val="24"/>
        </w:rPr>
        <w:tab/>
        <w:t>czuwa nad organizacją dożywiania oraz właściwym wykorzystaniem funduszu</w:t>
      </w:r>
      <w:r w:rsidR="00372F49">
        <w:rPr>
          <w:rFonts w:ascii="Verdana" w:hAnsi="Verdana"/>
          <w:sz w:val="24"/>
          <w:szCs w:val="24"/>
        </w:rPr>
        <w:t xml:space="preserve"> pomocy materialnej dla uczniów;</w:t>
      </w:r>
    </w:p>
    <w:p w:rsidR="00E508E7" w:rsidRPr="00E508E7" w:rsidRDefault="00E508E7" w:rsidP="00E508E7">
      <w:pPr>
        <w:tabs>
          <w:tab w:val="left" w:pos="1080"/>
        </w:tabs>
        <w:autoSpaceDE w:val="0"/>
        <w:spacing w:after="57" w:line="0" w:lineRule="atLeast"/>
        <w:ind w:firstLine="540"/>
        <w:jc w:val="both"/>
        <w:rPr>
          <w:rFonts w:ascii="Verdana" w:hAnsi="Verdana" w:cs="Verdana"/>
          <w:sz w:val="24"/>
          <w:szCs w:val="24"/>
        </w:rPr>
      </w:pPr>
      <w:r w:rsidRPr="00E508E7">
        <w:rPr>
          <w:rFonts w:ascii="Verdana" w:hAnsi="Verdana" w:cs="Verdana"/>
          <w:sz w:val="24"/>
          <w:szCs w:val="24"/>
        </w:rPr>
        <w:t>3) w zakresie działalności administracyjno-gospodarczej:</w:t>
      </w:r>
    </w:p>
    <w:p w:rsidR="00E508E7" w:rsidRPr="00E508E7" w:rsidRDefault="00E508E7" w:rsidP="00E508E7">
      <w:pPr>
        <w:tabs>
          <w:tab w:val="left" w:pos="9926"/>
        </w:tabs>
        <w:autoSpaceDE w:val="0"/>
        <w:spacing w:after="57" w:line="0" w:lineRule="atLeast"/>
        <w:ind w:left="1418" w:hanging="338"/>
        <w:jc w:val="both"/>
        <w:rPr>
          <w:rFonts w:ascii="Verdana" w:hAnsi="Verdana" w:cs="Verdana"/>
          <w:sz w:val="24"/>
          <w:szCs w:val="24"/>
        </w:rPr>
      </w:pPr>
      <w:r w:rsidRPr="00E508E7">
        <w:rPr>
          <w:rFonts w:ascii="Verdana" w:hAnsi="Verdana" w:cs="Verdana"/>
          <w:sz w:val="24"/>
          <w:szCs w:val="24"/>
        </w:rPr>
        <w:t>a) ustala w porozumieniu z Radą Pedagogiczną plan zakupów pomocy naukowych, mebli i sprzętu,</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t>b)</w:t>
      </w:r>
      <w:r w:rsidRPr="00E508E7">
        <w:rPr>
          <w:rFonts w:ascii="Verdana" w:hAnsi="Verdana"/>
          <w:sz w:val="24"/>
          <w:szCs w:val="24"/>
        </w:rPr>
        <w:tab/>
        <w:t>nadzoruje zaopatrzenie uczniów w podręczniki szkolne,</w:t>
      </w:r>
    </w:p>
    <w:p w:rsidR="00E508E7" w:rsidRPr="00E508E7" w:rsidRDefault="00E508E7" w:rsidP="00E508E7">
      <w:pPr>
        <w:spacing w:after="57" w:line="0" w:lineRule="atLeast"/>
        <w:ind w:left="1418" w:hanging="284"/>
        <w:jc w:val="both"/>
        <w:rPr>
          <w:rFonts w:ascii="Verdana" w:hAnsi="Verdana"/>
          <w:sz w:val="24"/>
          <w:szCs w:val="24"/>
        </w:rPr>
      </w:pPr>
      <w:r w:rsidRPr="00E508E7">
        <w:rPr>
          <w:rFonts w:ascii="Verdana" w:hAnsi="Verdana"/>
          <w:sz w:val="24"/>
          <w:szCs w:val="24"/>
        </w:rPr>
        <w:t>c)</w:t>
      </w:r>
      <w:r w:rsidRPr="00E508E7">
        <w:rPr>
          <w:rFonts w:ascii="Verdana" w:hAnsi="Verdana"/>
          <w:sz w:val="24"/>
          <w:szCs w:val="24"/>
        </w:rPr>
        <w:tab/>
        <w:t>podpisuje dokumenty szkolne i pisma w czasie urlopu lub choroby dyrektora Zespołu Szkół Specjal</w:t>
      </w:r>
      <w:r w:rsidR="00372F49">
        <w:rPr>
          <w:rFonts w:ascii="Verdana" w:hAnsi="Verdana"/>
          <w:sz w:val="24"/>
          <w:szCs w:val="24"/>
        </w:rPr>
        <w:t>nych Nr 23</w:t>
      </w:r>
      <w:r w:rsidR="00372F49">
        <w:rPr>
          <w:rFonts w:ascii="Verdana" w:hAnsi="Verdana"/>
          <w:sz w:val="24"/>
          <w:szCs w:val="24"/>
        </w:rPr>
        <w:br/>
        <w:t>im. Janusza Korczaka;</w:t>
      </w:r>
    </w:p>
    <w:p w:rsidR="00E508E7" w:rsidRPr="00E508E7" w:rsidRDefault="00E508E7" w:rsidP="00E508E7">
      <w:pPr>
        <w:tabs>
          <w:tab w:val="left" w:pos="915"/>
        </w:tabs>
        <w:autoSpaceDE w:val="0"/>
        <w:spacing w:after="57" w:line="0" w:lineRule="atLeast"/>
        <w:ind w:firstLine="540"/>
        <w:jc w:val="both"/>
        <w:rPr>
          <w:rFonts w:ascii="Verdana" w:hAnsi="Verdana" w:cs="Verdana"/>
          <w:sz w:val="24"/>
          <w:szCs w:val="24"/>
        </w:rPr>
      </w:pPr>
      <w:r w:rsidRPr="00E508E7">
        <w:rPr>
          <w:rFonts w:ascii="Verdana" w:hAnsi="Verdana" w:cs="Verdana"/>
          <w:sz w:val="24"/>
          <w:szCs w:val="24"/>
        </w:rPr>
        <w:t>4)</w:t>
      </w:r>
      <w:r w:rsidRPr="00E508E7">
        <w:rPr>
          <w:rFonts w:ascii="Verdana" w:hAnsi="Verdana" w:cs="Verdana"/>
          <w:sz w:val="24"/>
          <w:szCs w:val="24"/>
        </w:rPr>
        <w:tab/>
        <w:t>w zakresie spraw kadrowych:</w:t>
      </w:r>
    </w:p>
    <w:p w:rsidR="00E508E7" w:rsidRPr="00E508E7" w:rsidRDefault="00E508E7" w:rsidP="00E508E7">
      <w:pPr>
        <w:tabs>
          <w:tab w:val="left" w:pos="9926"/>
        </w:tabs>
        <w:autoSpaceDE w:val="0"/>
        <w:spacing w:after="57" w:line="0" w:lineRule="atLeast"/>
        <w:ind w:left="1418" w:hanging="338"/>
        <w:jc w:val="both"/>
        <w:rPr>
          <w:rFonts w:ascii="Verdana" w:hAnsi="Verdana" w:cs="Verdana"/>
          <w:sz w:val="24"/>
          <w:szCs w:val="24"/>
        </w:rPr>
      </w:pPr>
      <w:r w:rsidRPr="00E508E7">
        <w:rPr>
          <w:rFonts w:ascii="Verdana" w:hAnsi="Verdana" w:cs="Verdana"/>
          <w:sz w:val="24"/>
          <w:szCs w:val="24"/>
        </w:rPr>
        <w:t>a) organizuje na okres urlopu lub uzasadnionej nieobecności nauczyciela zastępstwa</w:t>
      </w:r>
      <w:r w:rsidR="00372F49">
        <w:rPr>
          <w:rFonts w:ascii="Verdana" w:hAnsi="Verdana" w:cs="Verdana"/>
          <w:sz w:val="24"/>
          <w:szCs w:val="24"/>
        </w:rPr>
        <w:t>,</w:t>
      </w:r>
      <w:r w:rsidRPr="00E508E7">
        <w:rPr>
          <w:rFonts w:ascii="Verdana" w:hAnsi="Verdana" w:cs="Verdana"/>
          <w:sz w:val="24"/>
          <w:szCs w:val="24"/>
        </w:rPr>
        <w:t xml:space="preserve"> zapewniając właściwą organizację pracy w szkole,</w:t>
      </w:r>
    </w:p>
    <w:p w:rsidR="00E508E7" w:rsidRPr="00E508E7" w:rsidRDefault="00E508E7" w:rsidP="00E508E7">
      <w:pPr>
        <w:spacing w:after="57" w:line="0" w:lineRule="atLeast"/>
        <w:ind w:left="1515" w:hanging="375"/>
        <w:jc w:val="both"/>
        <w:rPr>
          <w:rFonts w:ascii="Verdana" w:hAnsi="Verdana"/>
          <w:sz w:val="24"/>
          <w:szCs w:val="24"/>
        </w:rPr>
      </w:pPr>
      <w:r w:rsidRPr="00E508E7">
        <w:rPr>
          <w:rFonts w:ascii="Verdana" w:hAnsi="Verdana"/>
          <w:sz w:val="24"/>
          <w:szCs w:val="24"/>
        </w:rPr>
        <w:t>b)</w:t>
      </w:r>
      <w:r w:rsidRPr="00E508E7">
        <w:rPr>
          <w:rFonts w:ascii="Verdana" w:hAnsi="Verdana"/>
          <w:sz w:val="24"/>
          <w:szCs w:val="24"/>
        </w:rPr>
        <w:tab/>
        <w:t>spra</w:t>
      </w:r>
      <w:r w:rsidR="00372F49">
        <w:rPr>
          <w:rFonts w:ascii="Verdana" w:hAnsi="Verdana"/>
          <w:sz w:val="24"/>
          <w:szCs w:val="24"/>
        </w:rPr>
        <w:t xml:space="preserve">wuje nadzór nad pracą sekretarza szkoły i pracownika kadr </w:t>
      </w:r>
      <w:r w:rsidRPr="00E508E7">
        <w:rPr>
          <w:rFonts w:ascii="Verdana" w:hAnsi="Verdana"/>
          <w:sz w:val="24"/>
          <w:szCs w:val="24"/>
        </w:rPr>
        <w:t xml:space="preserve"> w czasie nieobecności dyrektora </w:t>
      </w:r>
      <w:r w:rsidR="00372F49">
        <w:rPr>
          <w:rFonts w:ascii="Verdana" w:hAnsi="Verdana"/>
          <w:sz w:val="24"/>
          <w:szCs w:val="24"/>
        </w:rPr>
        <w:t>Zespołu Szkół Specjalnych Nr 23 im. Janusza Korczaka;</w:t>
      </w:r>
    </w:p>
    <w:p w:rsidR="00E508E7" w:rsidRPr="00E508E7" w:rsidRDefault="00E508E7" w:rsidP="00E508E7">
      <w:pPr>
        <w:tabs>
          <w:tab w:val="left" w:pos="870"/>
        </w:tabs>
        <w:autoSpaceDE w:val="0"/>
        <w:spacing w:after="57" w:line="0" w:lineRule="atLeast"/>
        <w:ind w:firstLine="540"/>
        <w:jc w:val="both"/>
        <w:rPr>
          <w:rFonts w:ascii="Verdana" w:hAnsi="Verdana" w:cs="Verdana"/>
          <w:sz w:val="24"/>
          <w:szCs w:val="24"/>
        </w:rPr>
      </w:pPr>
      <w:r w:rsidRPr="00E508E7">
        <w:rPr>
          <w:rFonts w:ascii="Verdana" w:hAnsi="Verdana" w:cs="Verdana"/>
          <w:sz w:val="24"/>
          <w:szCs w:val="24"/>
        </w:rPr>
        <w:t>5)</w:t>
      </w:r>
      <w:r w:rsidRPr="00E508E7">
        <w:rPr>
          <w:rFonts w:ascii="Verdana" w:hAnsi="Verdana" w:cs="Verdana"/>
          <w:sz w:val="24"/>
          <w:szCs w:val="24"/>
        </w:rPr>
        <w:tab/>
        <w:t>ponadto:</w:t>
      </w:r>
    </w:p>
    <w:p w:rsidR="00E508E7" w:rsidRPr="00E508E7" w:rsidRDefault="00E508E7" w:rsidP="00E508E7">
      <w:pPr>
        <w:tabs>
          <w:tab w:val="left" w:pos="11340"/>
        </w:tabs>
        <w:autoSpaceDE w:val="0"/>
        <w:spacing w:after="57" w:line="0" w:lineRule="atLeast"/>
        <w:ind w:left="1620" w:hanging="540"/>
        <w:jc w:val="both"/>
        <w:rPr>
          <w:rFonts w:ascii="Verdana" w:hAnsi="Verdana" w:cs="Verdana"/>
          <w:sz w:val="24"/>
          <w:szCs w:val="24"/>
        </w:rPr>
      </w:pPr>
      <w:r w:rsidRPr="00E508E7">
        <w:rPr>
          <w:rFonts w:ascii="Verdana" w:hAnsi="Verdana" w:cs="Verdana"/>
          <w:sz w:val="24"/>
          <w:szCs w:val="24"/>
        </w:rPr>
        <w:lastRenderedPageBreak/>
        <w:t>a) nadzoruje pracę komisji i zespołów samokształceniowych,</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t>b)</w:t>
      </w:r>
      <w:r w:rsidRPr="00E508E7">
        <w:rPr>
          <w:rFonts w:ascii="Verdana" w:hAnsi="Verdana"/>
          <w:sz w:val="24"/>
          <w:szCs w:val="24"/>
        </w:rPr>
        <w:tab/>
        <w:t>czuwa nad porządkiem, estetyką i wystrojem szkoły,</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t>c)</w:t>
      </w:r>
      <w:r w:rsidRPr="00E508E7">
        <w:rPr>
          <w:rFonts w:ascii="Verdana" w:hAnsi="Verdana"/>
          <w:sz w:val="24"/>
          <w:szCs w:val="24"/>
        </w:rPr>
        <w:tab/>
        <w:t>kontroluje pracę nauczycieli,</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t>d)</w:t>
      </w:r>
      <w:r w:rsidRPr="00E508E7">
        <w:rPr>
          <w:rFonts w:ascii="Verdana" w:hAnsi="Verdana"/>
          <w:sz w:val="24"/>
          <w:szCs w:val="24"/>
        </w:rPr>
        <w:tab/>
        <w:t>planuje i kontroluje dyżury nauczycieli,</w:t>
      </w:r>
    </w:p>
    <w:p w:rsidR="00E508E7" w:rsidRPr="00E508E7" w:rsidRDefault="00E508E7" w:rsidP="00E508E7">
      <w:pPr>
        <w:spacing w:after="57" w:line="0" w:lineRule="atLeast"/>
        <w:ind w:left="1134"/>
        <w:jc w:val="both"/>
        <w:rPr>
          <w:rFonts w:ascii="Verdana" w:hAnsi="Verdana"/>
          <w:sz w:val="24"/>
          <w:szCs w:val="24"/>
        </w:rPr>
      </w:pPr>
      <w:r w:rsidRPr="00E508E7">
        <w:rPr>
          <w:rFonts w:ascii="Verdana" w:hAnsi="Verdana"/>
          <w:sz w:val="24"/>
          <w:szCs w:val="24"/>
        </w:rPr>
        <w:t>e)</w:t>
      </w:r>
      <w:r w:rsidRPr="00E508E7">
        <w:rPr>
          <w:rFonts w:ascii="Verdana" w:hAnsi="Verdana"/>
          <w:sz w:val="24"/>
          <w:szCs w:val="24"/>
        </w:rPr>
        <w:tab/>
        <w:t>kontroluje pracę biblioteki szkolnej,</w:t>
      </w:r>
    </w:p>
    <w:p w:rsidR="00E508E7" w:rsidRPr="00E508E7" w:rsidRDefault="00E508E7" w:rsidP="00372F49">
      <w:pPr>
        <w:spacing w:after="57" w:line="0" w:lineRule="atLeast"/>
        <w:ind w:left="1418" w:hanging="284"/>
        <w:jc w:val="both"/>
        <w:rPr>
          <w:rFonts w:ascii="Verdana" w:hAnsi="Verdana"/>
          <w:sz w:val="24"/>
          <w:szCs w:val="24"/>
        </w:rPr>
      </w:pPr>
      <w:r w:rsidRPr="00E508E7">
        <w:rPr>
          <w:rFonts w:ascii="Verdana" w:hAnsi="Verdana"/>
          <w:sz w:val="24"/>
          <w:szCs w:val="24"/>
        </w:rPr>
        <w:t>f)</w:t>
      </w:r>
      <w:r w:rsidRPr="00E508E7">
        <w:rPr>
          <w:rFonts w:ascii="Verdana" w:hAnsi="Verdana"/>
          <w:sz w:val="24"/>
          <w:szCs w:val="24"/>
        </w:rPr>
        <w:tab/>
        <w:t xml:space="preserve">rozpatruje wnioski i skargi rodziców, uczniów </w:t>
      </w:r>
      <w:r w:rsidRPr="00E508E7">
        <w:rPr>
          <w:rFonts w:ascii="Verdana" w:hAnsi="Verdana"/>
          <w:sz w:val="24"/>
          <w:szCs w:val="24"/>
        </w:rPr>
        <w:br/>
        <w:t>i pracowników,</w:t>
      </w:r>
    </w:p>
    <w:p w:rsidR="00E508E7" w:rsidRPr="00E508E7" w:rsidRDefault="00E508E7" w:rsidP="00E508E7">
      <w:pPr>
        <w:spacing w:after="57" w:line="0" w:lineRule="atLeast"/>
        <w:ind w:left="1470" w:hanging="345"/>
        <w:jc w:val="both"/>
        <w:rPr>
          <w:rFonts w:ascii="Verdana" w:hAnsi="Verdana"/>
          <w:sz w:val="24"/>
          <w:szCs w:val="24"/>
        </w:rPr>
      </w:pPr>
      <w:r w:rsidRPr="00E508E7">
        <w:rPr>
          <w:rFonts w:ascii="Verdana" w:hAnsi="Verdana"/>
          <w:sz w:val="24"/>
          <w:szCs w:val="24"/>
        </w:rPr>
        <w:t>g)</w:t>
      </w:r>
      <w:r w:rsidRPr="00E508E7">
        <w:rPr>
          <w:rFonts w:ascii="Verdana" w:hAnsi="Verdana"/>
          <w:sz w:val="24"/>
          <w:szCs w:val="24"/>
        </w:rPr>
        <w:tab/>
        <w:t xml:space="preserve">wykonuje inne </w:t>
      </w:r>
      <w:r w:rsidRPr="00372F49">
        <w:rPr>
          <w:rFonts w:ascii="Verdana" w:hAnsi="Verdana"/>
          <w:sz w:val="24"/>
          <w:szCs w:val="24"/>
        </w:rPr>
        <w:t>zadania</w:t>
      </w:r>
      <w:r w:rsidRPr="00E508E7">
        <w:rPr>
          <w:rFonts w:ascii="Verdana" w:hAnsi="Verdana"/>
          <w:sz w:val="24"/>
          <w:szCs w:val="24"/>
        </w:rPr>
        <w:t xml:space="preserve"> zlecone przez władze szkolne i dyrektora</w:t>
      </w:r>
      <w:r w:rsidR="00372F49">
        <w:rPr>
          <w:rFonts w:ascii="Verdana" w:hAnsi="Verdana"/>
          <w:sz w:val="24"/>
          <w:szCs w:val="24"/>
        </w:rPr>
        <w:t xml:space="preserve"> szkoły</w:t>
      </w:r>
      <w:r w:rsidRPr="00E508E7">
        <w:rPr>
          <w:rFonts w:ascii="Verdana" w:hAnsi="Verdana"/>
          <w:sz w:val="24"/>
          <w:szCs w:val="24"/>
        </w:rPr>
        <w:t>.</w:t>
      </w:r>
    </w:p>
    <w:p w:rsidR="00E508E7" w:rsidRPr="00E508E7" w:rsidRDefault="00E508E7" w:rsidP="00F83326">
      <w:pPr>
        <w:numPr>
          <w:ilvl w:val="0"/>
          <w:numId w:val="16"/>
        </w:numPr>
        <w:tabs>
          <w:tab w:val="left" w:pos="1260"/>
          <w:tab w:val="left" w:pos="3528"/>
        </w:tabs>
        <w:autoSpaceDE w:val="0"/>
        <w:spacing w:after="57" w:line="0" w:lineRule="atLeast"/>
        <w:ind w:left="420" w:hanging="405"/>
        <w:jc w:val="both"/>
        <w:rPr>
          <w:rFonts w:ascii="Verdana" w:hAnsi="Verdana" w:cs="Verdana"/>
          <w:sz w:val="24"/>
          <w:szCs w:val="24"/>
        </w:rPr>
      </w:pPr>
      <w:r w:rsidRPr="00E508E7">
        <w:rPr>
          <w:rFonts w:ascii="Verdana" w:hAnsi="Verdana" w:cs="Verdana"/>
          <w:sz w:val="24"/>
          <w:szCs w:val="24"/>
        </w:rPr>
        <w:t xml:space="preserve">Wicedyrektor zastępuje dyrektora </w:t>
      </w:r>
      <w:r w:rsidR="006A25B0">
        <w:rPr>
          <w:rFonts w:ascii="Verdana" w:hAnsi="Verdana" w:cs="Verdana"/>
          <w:sz w:val="24"/>
          <w:szCs w:val="24"/>
        </w:rPr>
        <w:t xml:space="preserve">Zespołu Szkół Specjalnych Nr 23 </w:t>
      </w:r>
      <w:r w:rsidRPr="00E508E7">
        <w:rPr>
          <w:rFonts w:ascii="Verdana" w:hAnsi="Verdana" w:cs="Verdana"/>
          <w:sz w:val="24"/>
          <w:szCs w:val="24"/>
        </w:rPr>
        <w:t>im. Janusza Korczaka w razie jego nieobecności.</w:t>
      </w:r>
    </w:p>
    <w:p w:rsidR="00E508E7" w:rsidRPr="00E508E7" w:rsidRDefault="00E508E7" w:rsidP="00E508E7">
      <w:pPr>
        <w:spacing w:after="57" w:line="0" w:lineRule="atLeast"/>
        <w:jc w:val="center"/>
        <w:rPr>
          <w:rFonts w:ascii="Verdana" w:hAnsi="Verdana"/>
          <w:b/>
          <w:sz w:val="24"/>
          <w:szCs w:val="24"/>
        </w:rPr>
      </w:pPr>
    </w:p>
    <w:p w:rsidR="00372F49" w:rsidRDefault="00372F49"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14.</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tabs>
          <w:tab w:val="left" w:pos="3573"/>
        </w:tabs>
        <w:autoSpaceDE w:val="0"/>
        <w:spacing w:after="57" w:line="0" w:lineRule="atLeast"/>
        <w:ind w:left="435" w:hanging="435"/>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 xml:space="preserve">Radę Pedagogiczną Zespołu Szkół Specjalnych Nr 23 im. Janusza Korczaka tworzą i biorą udział w jej posiedzeniach wszyscy pracownicy pedagogiczni </w:t>
      </w:r>
      <w:r w:rsidR="00372F49" w:rsidRPr="00372F49">
        <w:rPr>
          <w:rFonts w:ascii="Verdana" w:hAnsi="Verdana" w:cs="Verdana"/>
          <w:sz w:val="24"/>
          <w:szCs w:val="24"/>
        </w:rPr>
        <w:t>przedszkola,</w:t>
      </w:r>
      <w:r w:rsidR="00372F49">
        <w:rPr>
          <w:rFonts w:ascii="Verdana" w:hAnsi="Verdana" w:cs="Verdana"/>
          <w:sz w:val="24"/>
          <w:szCs w:val="24"/>
        </w:rPr>
        <w:t xml:space="preserve"> szkoły podstawowej, gimnazjum i szkoły przysposabiającej do pracy, </w:t>
      </w:r>
      <w:r w:rsidRPr="00E508E7">
        <w:rPr>
          <w:rFonts w:ascii="Verdana" w:hAnsi="Verdana" w:cs="Verdana"/>
          <w:sz w:val="24"/>
          <w:szCs w:val="24"/>
        </w:rPr>
        <w:t>bez względu na wymiar czasu pracy</w:t>
      </w:r>
      <w:r w:rsidR="00372F49">
        <w:rPr>
          <w:rFonts w:ascii="Verdana" w:hAnsi="Verdana" w:cs="Verdana"/>
          <w:sz w:val="24"/>
          <w:szCs w:val="24"/>
        </w:rPr>
        <w:t>:</w:t>
      </w:r>
    </w:p>
    <w:p w:rsidR="00E508E7" w:rsidRPr="00E508E7" w:rsidRDefault="00E508E7" w:rsidP="00E508E7">
      <w:pPr>
        <w:tabs>
          <w:tab w:val="left" w:pos="6809"/>
        </w:tabs>
        <w:autoSpaceDE w:val="0"/>
        <w:spacing w:after="57" w:line="0" w:lineRule="atLeast"/>
        <w:ind w:left="993" w:hanging="426"/>
        <w:jc w:val="both"/>
        <w:rPr>
          <w:rFonts w:ascii="Verdana" w:hAnsi="Verdana" w:cs="Verdana"/>
          <w:sz w:val="24"/>
          <w:szCs w:val="24"/>
        </w:rPr>
      </w:pPr>
      <w:r w:rsidRPr="00E508E7">
        <w:rPr>
          <w:rFonts w:ascii="Verdana" w:hAnsi="Verdana" w:cs="Verdana"/>
          <w:sz w:val="24"/>
          <w:szCs w:val="24"/>
        </w:rPr>
        <w:t>1) przewodniczącym Rady Pedagogicznej jest dyrektor Zespołu Szkół Specjalnych Nr 23 im. Janusza Korczaka,</w:t>
      </w:r>
    </w:p>
    <w:p w:rsidR="00E508E7" w:rsidRPr="00E508E7" w:rsidRDefault="00E508E7" w:rsidP="00E508E7">
      <w:pPr>
        <w:tabs>
          <w:tab w:val="left" w:pos="5957"/>
        </w:tabs>
        <w:autoSpaceDE w:val="0"/>
        <w:spacing w:after="57" w:line="0" w:lineRule="atLeast"/>
        <w:ind w:left="851" w:hanging="311"/>
        <w:jc w:val="both"/>
        <w:rPr>
          <w:rFonts w:ascii="Verdana" w:hAnsi="Verdana" w:cs="Verdana"/>
          <w:sz w:val="24"/>
          <w:szCs w:val="24"/>
        </w:rPr>
      </w:pPr>
      <w:r w:rsidRPr="00E508E7">
        <w:rPr>
          <w:rFonts w:ascii="Verdana" w:hAnsi="Verdana" w:cs="Verdana"/>
          <w:sz w:val="24"/>
          <w:szCs w:val="24"/>
        </w:rPr>
        <w:t xml:space="preserve">2) w zebraniach rady pedagogicznej mogą także brać udział, </w:t>
      </w:r>
      <w:r w:rsidR="00372F49">
        <w:rPr>
          <w:rFonts w:ascii="Verdana" w:hAnsi="Verdana" w:cs="Verdana"/>
          <w:sz w:val="24"/>
          <w:szCs w:val="24"/>
        </w:rPr>
        <w:br/>
      </w:r>
      <w:r w:rsidRPr="00E508E7">
        <w:rPr>
          <w:rFonts w:ascii="Verdana" w:hAnsi="Verdana" w:cs="Verdana"/>
          <w:sz w:val="24"/>
          <w:szCs w:val="24"/>
        </w:rPr>
        <w:t>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wzbogacanie form działalności dydaktycznej, wychowawczej i</w:t>
      </w:r>
      <w:r w:rsidR="00372F49">
        <w:rPr>
          <w:rFonts w:ascii="Verdana" w:hAnsi="Verdana" w:cs="Verdana"/>
          <w:sz w:val="24"/>
          <w:szCs w:val="24"/>
        </w:rPr>
        <w:t xml:space="preserve"> </w:t>
      </w:r>
      <w:r w:rsidRPr="00E508E7">
        <w:rPr>
          <w:rFonts w:ascii="Verdana" w:hAnsi="Verdana" w:cs="Verdana"/>
          <w:sz w:val="24"/>
          <w:szCs w:val="24"/>
        </w:rPr>
        <w:t>opiekuńczej szkoły,</w:t>
      </w:r>
    </w:p>
    <w:p w:rsidR="00C91C5E" w:rsidRDefault="00E508E7" w:rsidP="00C91C5E">
      <w:pPr>
        <w:tabs>
          <w:tab w:val="left" w:pos="7176"/>
        </w:tabs>
        <w:autoSpaceDE w:val="0"/>
        <w:spacing w:after="57" w:line="0" w:lineRule="atLeast"/>
        <w:ind w:left="825" w:hanging="270"/>
        <w:jc w:val="both"/>
        <w:rPr>
          <w:rFonts w:ascii="Verdana" w:hAnsi="Verdana" w:cs="Verdana"/>
          <w:sz w:val="24"/>
          <w:szCs w:val="24"/>
        </w:rPr>
      </w:pPr>
      <w:r w:rsidRPr="00E508E7">
        <w:rPr>
          <w:rFonts w:ascii="Verdana" w:hAnsi="Verdana" w:cs="Verdana"/>
          <w:sz w:val="24"/>
          <w:szCs w:val="24"/>
        </w:rPr>
        <w:t xml:space="preserve">3) </w:t>
      </w:r>
      <w:r w:rsidR="00C91C5E">
        <w:rPr>
          <w:rFonts w:ascii="Verdana" w:hAnsi="Verdana" w:cs="Verdana"/>
          <w:sz w:val="24"/>
          <w:szCs w:val="24"/>
        </w:rPr>
        <w:t>Rada Pedagogiczna</w:t>
      </w:r>
      <w:r w:rsidRPr="00E508E7">
        <w:rPr>
          <w:rFonts w:ascii="Verdana" w:hAnsi="Verdana" w:cs="Verdana"/>
          <w:sz w:val="24"/>
          <w:szCs w:val="24"/>
        </w:rPr>
        <w:t> </w:t>
      </w:r>
      <w:r w:rsidR="00C91C5E">
        <w:rPr>
          <w:rFonts w:ascii="Verdana" w:hAnsi="Verdana" w:cs="Verdana"/>
          <w:sz w:val="24"/>
          <w:szCs w:val="24"/>
        </w:rPr>
        <w:t>ustala</w:t>
      </w:r>
      <w:r w:rsidRPr="00372F49">
        <w:rPr>
          <w:rFonts w:ascii="Verdana" w:hAnsi="Verdana" w:cs="Verdana"/>
          <w:sz w:val="24"/>
          <w:szCs w:val="24"/>
        </w:rPr>
        <w:t xml:space="preserve"> </w:t>
      </w:r>
      <w:r w:rsidR="00C91C5E">
        <w:rPr>
          <w:rFonts w:ascii="Verdana" w:hAnsi="Verdana" w:cs="Verdana"/>
          <w:sz w:val="24"/>
          <w:szCs w:val="24"/>
        </w:rPr>
        <w:t>regulamin swojej działalności.</w:t>
      </w:r>
    </w:p>
    <w:p w:rsidR="00E508E7" w:rsidRPr="00E508E7" w:rsidRDefault="00E508E7" w:rsidP="00E508E7">
      <w:pPr>
        <w:spacing w:after="57" w:line="0" w:lineRule="atLeast"/>
        <w:jc w:val="both"/>
        <w:rPr>
          <w:rFonts w:ascii="Verdana" w:hAnsi="Verdana" w:cs="Verdana"/>
          <w:sz w:val="24"/>
          <w:szCs w:val="24"/>
        </w:rPr>
      </w:pPr>
      <w:r w:rsidRPr="00E508E7">
        <w:rPr>
          <w:rFonts w:ascii="Verdana" w:hAnsi="Verdana" w:cs="Verdana"/>
          <w:sz w:val="24"/>
          <w:szCs w:val="24"/>
        </w:rPr>
        <w:t>2.</w:t>
      </w:r>
      <w:r w:rsidRPr="00E508E7">
        <w:rPr>
          <w:rFonts w:ascii="Verdana" w:hAnsi="Verdana"/>
          <w:sz w:val="24"/>
          <w:szCs w:val="24"/>
        </w:rPr>
        <w:t xml:space="preserve"> </w:t>
      </w:r>
      <w:r w:rsidRPr="00E508E7">
        <w:rPr>
          <w:rFonts w:ascii="Verdana" w:hAnsi="Verdana" w:cs="Verdana"/>
          <w:sz w:val="24"/>
          <w:szCs w:val="24"/>
        </w:rPr>
        <w:t xml:space="preserve">Do kompetencji </w:t>
      </w:r>
      <w:r w:rsidRPr="00372F49">
        <w:rPr>
          <w:rFonts w:ascii="Verdana" w:hAnsi="Verdana" w:cs="Verdana"/>
          <w:sz w:val="24"/>
          <w:szCs w:val="24"/>
        </w:rPr>
        <w:t>stanowiących</w:t>
      </w:r>
      <w:r w:rsidRPr="00E508E7">
        <w:rPr>
          <w:rFonts w:ascii="Verdana" w:hAnsi="Verdana" w:cs="Verdana"/>
          <w:sz w:val="24"/>
          <w:szCs w:val="24"/>
        </w:rPr>
        <w:t xml:space="preserve"> Rady Pedagogicznej należy:</w:t>
      </w:r>
    </w:p>
    <w:p w:rsidR="00C910EB" w:rsidRDefault="00E508E7" w:rsidP="00C910EB">
      <w:pPr>
        <w:pStyle w:val="Akapitzlist"/>
        <w:numPr>
          <w:ilvl w:val="0"/>
          <w:numId w:val="75"/>
        </w:numPr>
        <w:tabs>
          <w:tab w:val="left" w:pos="993"/>
        </w:tabs>
        <w:autoSpaceDE w:val="0"/>
        <w:spacing w:after="57" w:line="0" w:lineRule="atLeast"/>
        <w:ind w:hanging="786"/>
        <w:jc w:val="both"/>
        <w:rPr>
          <w:rFonts w:ascii="Verdana" w:hAnsi="Verdana" w:cs="Verdana"/>
          <w:sz w:val="24"/>
          <w:szCs w:val="24"/>
        </w:rPr>
      </w:pPr>
      <w:r w:rsidRPr="00372F49">
        <w:rPr>
          <w:rFonts w:ascii="Verdana" w:hAnsi="Verdana" w:cs="Verdana"/>
          <w:sz w:val="24"/>
          <w:szCs w:val="24"/>
        </w:rPr>
        <w:t xml:space="preserve">zatwierdzanie planów pracy </w:t>
      </w:r>
      <w:r w:rsidR="00372F49">
        <w:rPr>
          <w:rFonts w:ascii="Verdana" w:hAnsi="Verdana" w:cs="Verdana"/>
          <w:sz w:val="24"/>
          <w:szCs w:val="24"/>
        </w:rPr>
        <w:t>Zespołu Szkół Specjalnych Nr 23</w:t>
      </w:r>
      <w:r w:rsidR="00575EF0">
        <w:rPr>
          <w:rFonts w:ascii="Verdana" w:hAnsi="Verdana" w:cs="Verdana"/>
          <w:sz w:val="24"/>
          <w:szCs w:val="24"/>
        </w:rPr>
        <w:t xml:space="preserve"> </w:t>
      </w:r>
      <w:r w:rsidRPr="00575EF0">
        <w:rPr>
          <w:rFonts w:ascii="Verdana" w:hAnsi="Verdana" w:cs="Verdana"/>
          <w:sz w:val="24"/>
          <w:szCs w:val="24"/>
        </w:rPr>
        <w:t>im. Janusza Korczaka,</w:t>
      </w:r>
    </w:p>
    <w:p w:rsidR="00C910EB" w:rsidRDefault="00E508E7" w:rsidP="00C910EB">
      <w:pPr>
        <w:pStyle w:val="Akapitzlist"/>
        <w:numPr>
          <w:ilvl w:val="0"/>
          <w:numId w:val="75"/>
        </w:numPr>
        <w:tabs>
          <w:tab w:val="left" w:pos="993"/>
        </w:tabs>
        <w:autoSpaceDE w:val="0"/>
        <w:spacing w:after="57" w:line="0" w:lineRule="atLeast"/>
        <w:ind w:hanging="786"/>
        <w:jc w:val="both"/>
        <w:rPr>
          <w:rFonts w:ascii="Verdana" w:hAnsi="Verdana" w:cs="Verdana"/>
          <w:sz w:val="24"/>
          <w:szCs w:val="24"/>
        </w:rPr>
      </w:pPr>
      <w:r w:rsidRPr="00C910EB">
        <w:rPr>
          <w:rFonts w:ascii="Verdana" w:hAnsi="Verdana" w:cs="Verdana"/>
          <w:sz w:val="24"/>
          <w:szCs w:val="24"/>
        </w:rPr>
        <w:t>podejmowanie uchwał w sprawie wyników klasyfikacji i promocji uczniów</w:t>
      </w:r>
      <w:r w:rsidR="00372F49" w:rsidRPr="00C910EB">
        <w:rPr>
          <w:rFonts w:ascii="Verdana" w:hAnsi="Verdana" w:cs="Verdana"/>
          <w:sz w:val="24"/>
          <w:szCs w:val="24"/>
        </w:rPr>
        <w:t xml:space="preserve"> szkoły podstawowej, gimnazjum i szkoły przysposabiającej do pracy, </w:t>
      </w:r>
      <w:r w:rsidRPr="00C910EB">
        <w:rPr>
          <w:rFonts w:ascii="Verdana" w:hAnsi="Verdana" w:cs="Verdana"/>
          <w:sz w:val="24"/>
          <w:szCs w:val="24"/>
        </w:rPr>
        <w:t xml:space="preserve"> </w:t>
      </w:r>
    </w:p>
    <w:p w:rsidR="00C910EB" w:rsidRDefault="00E508E7" w:rsidP="00C910EB">
      <w:pPr>
        <w:pStyle w:val="Akapitzlist"/>
        <w:numPr>
          <w:ilvl w:val="0"/>
          <w:numId w:val="75"/>
        </w:numPr>
        <w:tabs>
          <w:tab w:val="left" w:pos="993"/>
        </w:tabs>
        <w:autoSpaceDE w:val="0"/>
        <w:spacing w:after="57" w:line="0" w:lineRule="atLeast"/>
        <w:ind w:hanging="786"/>
        <w:jc w:val="both"/>
        <w:rPr>
          <w:rFonts w:ascii="Verdana" w:hAnsi="Verdana" w:cs="Verdana"/>
          <w:sz w:val="24"/>
          <w:szCs w:val="24"/>
        </w:rPr>
      </w:pPr>
      <w:r w:rsidRPr="00C910EB">
        <w:rPr>
          <w:rFonts w:ascii="Verdana" w:hAnsi="Verdana" w:cs="Verdana"/>
          <w:sz w:val="24"/>
          <w:szCs w:val="24"/>
        </w:rPr>
        <w:t xml:space="preserve">podejmowanie uchwał w sprawach skreślania uczniów </w:t>
      </w:r>
      <w:r w:rsidR="00372F49" w:rsidRPr="00C910EB">
        <w:rPr>
          <w:rFonts w:ascii="Verdana" w:hAnsi="Verdana" w:cs="Verdana"/>
          <w:sz w:val="24"/>
          <w:szCs w:val="24"/>
        </w:rPr>
        <w:t xml:space="preserve">szkoły podstawowej, gimnazjum i szkoły przysposabiającej do pracy </w:t>
      </w:r>
      <w:r w:rsidRPr="00C910EB">
        <w:rPr>
          <w:rFonts w:ascii="Verdana" w:hAnsi="Verdana" w:cs="Verdana"/>
          <w:sz w:val="24"/>
          <w:szCs w:val="24"/>
        </w:rPr>
        <w:t>z listy uczniów oraz dzieci z listy uczęszczających do przedszkola,</w:t>
      </w:r>
    </w:p>
    <w:p w:rsidR="00372F49" w:rsidRPr="00C910EB" w:rsidRDefault="00E508E7" w:rsidP="00C910EB">
      <w:pPr>
        <w:pStyle w:val="Akapitzlist"/>
        <w:numPr>
          <w:ilvl w:val="0"/>
          <w:numId w:val="75"/>
        </w:numPr>
        <w:tabs>
          <w:tab w:val="left" w:pos="993"/>
        </w:tabs>
        <w:autoSpaceDE w:val="0"/>
        <w:spacing w:after="57" w:line="0" w:lineRule="atLeast"/>
        <w:ind w:hanging="786"/>
        <w:jc w:val="both"/>
        <w:rPr>
          <w:rFonts w:ascii="Verdana" w:hAnsi="Verdana" w:cs="Verdana"/>
          <w:sz w:val="24"/>
          <w:szCs w:val="24"/>
        </w:rPr>
      </w:pPr>
      <w:r w:rsidRPr="00C910EB">
        <w:rPr>
          <w:rFonts w:ascii="Verdana" w:hAnsi="Verdana" w:cs="Verdana"/>
          <w:sz w:val="24"/>
          <w:szCs w:val="24"/>
        </w:rPr>
        <w:t>podejmowanie uchwał w sprawie innowacji i eksperymentów pedagogicznych w szkole,</w:t>
      </w:r>
    </w:p>
    <w:p w:rsidR="00372F49" w:rsidRDefault="00E508E7" w:rsidP="00F83326">
      <w:pPr>
        <w:numPr>
          <w:ilvl w:val="0"/>
          <w:numId w:val="19"/>
        </w:numPr>
        <w:autoSpaceDE w:val="0"/>
        <w:spacing w:after="57" w:line="0" w:lineRule="atLeast"/>
        <w:ind w:left="993" w:hanging="426"/>
        <w:jc w:val="both"/>
        <w:rPr>
          <w:rFonts w:ascii="Verdana" w:hAnsi="Verdana" w:cs="Verdana"/>
          <w:sz w:val="24"/>
          <w:szCs w:val="24"/>
        </w:rPr>
      </w:pPr>
      <w:r w:rsidRPr="00372F49">
        <w:rPr>
          <w:rFonts w:ascii="Verdana" w:hAnsi="Verdana" w:cs="Verdana"/>
          <w:sz w:val="24"/>
          <w:szCs w:val="24"/>
        </w:rPr>
        <w:lastRenderedPageBreak/>
        <w:t>ustalanie organizacji doskonalenia zawodowego nauczycieli,</w:t>
      </w:r>
    </w:p>
    <w:p w:rsidR="00E508E7" w:rsidRPr="00372F49" w:rsidRDefault="00E508E7" w:rsidP="00F83326">
      <w:pPr>
        <w:numPr>
          <w:ilvl w:val="0"/>
          <w:numId w:val="19"/>
        </w:numPr>
        <w:autoSpaceDE w:val="0"/>
        <w:spacing w:after="57" w:line="0" w:lineRule="atLeast"/>
        <w:ind w:left="993" w:hanging="426"/>
        <w:jc w:val="both"/>
        <w:rPr>
          <w:rFonts w:ascii="Verdana" w:hAnsi="Verdana" w:cs="Verdana"/>
          <w:sz w:val="24"/>
          <w:szCs w:val="24"/>
        </w:rPr>
      </w:pPr>
      <w:r w:rsidRPr="00372F49">
        <w:rPr>
          <w:rFonts w:ascii="Verdana" w:hAnsi="Verdana" w:cs="Verdana"/>
          <w:sz w:val="24"/>
          <w:szCs w:val="24"/>
        </w:rPr>
        <w:t>uchwalanie statu</w:t>
      </w:r>
      <w:r w:rsidR="00C910EB">
        <w:rPr>
          <w:rFonts w:ascii="Verdana" w:hAnsi="Verdana" w:cs="Verdana"/>
          <w:sz w:val="24"/>
          <w:szCs w:val="24"/>
        </w:rPr>
        <w:t>tu szkoły lub jego nowelizacji.</w:t>
      </w:r>
    </w:p>
    <w:p w:rsidR="00E508E7" w:rsidRPr="00E508E7" w:rsidRDefault="00E508E7" w:rsidP="00E508E7">
      <w:pPr>
        <w:tabs>
          <w:tab w:val="left" w:pos="426"/>
        </w:tabs>
        <w:autoSpaceDE w:val="0"/>
        <w:spacing w:after="57" w:line="0" w:lineRule="atLeast"/>
        <w:jc w:val="both"/>
        <w:rPr>
          <w:rFonts w:ascii="Verdana" w:hAnsi="Verdana" w:cs="Verdana"/>
          <w:sz w:val="24"/>
          <w:szCs w:val="24"/>
        </w:rPr>
      </w:pPr>
      <w:r w:rsidRPr="00E508E7">
        <w:rPr>
          <w:rFonts w:ascii="Verdana" w:hAnsi="Verdana" w:cs="Verdana"/>
          <w:sz w:val="24"/>
          <w:szCs w:val="24"/>
        </w:rPr>
        <w:t>3.</w:t>
      </w:r>
      <w:r w:rsidRPr="00E508E7">
        <w:rPr>
          <w:rFonts w:ascii="Verdana" w:hAnsi="Verdana" w:cs="Verdana"/>
          <w:sz w:val="24"/>
          <w:szCs w:val="24"/>
        </w:rPr>
        <w:tab/>
        <w:t>Rada Pedagogiczna opiniuje:</w:t>
      </w:r>
    </w:p>
    <w:p w:rsidR="00E508E7" w:rsidRPr="00E508E7" w:rsidRDefault="00E508E7" w:rsidP="00E508E7">
      <w:pPr>
        <w:tabs>
          <w:tab w:val="left" w:pos="7560"/>
          <w:tab w:val="left" w:pos="7614"/>
        </w:tabs>
        <w:autoSpaceDE w:val="0"/>
        <w:spacing w:after="57" w:line="0" w:lineRule="atLeast"/>
        <w:ind w:left="1080" w:hanging="540"/>
        <w:jc w:val="both"/>
        <w:rPr>
          <w:rFonts w:ascii="Verdana" w:hAnsi="Verdana" w:cs="Verdana"/>
          <w:sz w:val="24"/>
          <w:szCs w:val="24"/>
        </w:rPr>
      </w:pPr>
      <w:r w:rsidRPr="00E508E7">
        <w:rPr>
          <w:rFonts w:ascii="Verdana" w:hAnsi="Verdana" w:cs="Verdana"/>
          <w:sz w:val="24"/>
          <w:szCs w:val="24"/>
        </w:rPr>
        <w:t>1) arkusz organizacyjny Zespołu Szkół Specjalnych Nr 23 im. Janusza Korczaka,</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2) tygodniowy rozkład zajęć,</w:t>
      </w:r>
    </w:p>
    <w:p w:rsidR="00E508E7" w:rsidRPr="00E508E7" w:rsidRDefault="00E508E7" w:rsidP="00E508E7">
      <w:pPr>
        <w:spacing w:after="57" w:line="0" w:lineRule="atLeast"/>
        <w:ind w:left="993" w:hanging="426"/>
        <w:jc w:val="both"/>
        <w:rPr>
          <w:rFonts w:ascii="Verdana" w:hAnsi="Verdana"/>
          <w:sz w:val="24"/>
          <w:szCs w:val="24"/>
        </w:rPr>
      </w:pPr>
      <w:r w:rsidRPr="00E508E7">
        <w:rPr>
          <w:rFonts w:ascii="Verdana" w:hAnsi="Verdana"/>
          <w:sz w:val="24"/>
          <w:szCs w:val="24"/>
        </w:rPr>
        <w:t>3) projekt planu finansowego Zespołu Szkół Specjalnych Nr 23</w:t>
      </w:r>
      <w:r w:rsidRPr="00E508E7">
        <w:rPr>
          <w:rFonts w:ascii="Verdana" w:hAnsi="Verdana"/>
          <w:sz w:val="24"/>
          <w:szCs w:val="24"/>
        </w:rPr>
        <w:br/>
        <w:t>im. Janusza Korczaka,</w:t>
      </w:r>
    </w:p>
    <w:p w:rsidR="00E508E7" w:rsidRPr="00E508E7" w:rsidRDefault="00E508E7" w:rsidP="00E508E7">
      <w:pPr>
        <w:spacing w:after="57" w:line="0" w:lineRule="atLeast"/>
        <w:ind w:left="851" w:hanging="284"/>
        <w:jc w:val="both"/>
        <w:rPr>
          <w:rFonts w:ascii="Verdana" w:hAnsi="Verdana"/>
          <w:sz w:val="24"/>
          <w:szCs w:val="24"/>
        </w:rPr>
      </w:pPr>
      <w:r w:rsidRPr="00E508E7">
        <w:rPr>
          <w:rFonts w:ascii="Verdana" w:hAnsi="Verdana"/>
          <w:sz w:val="24"/>
          <w:szCs w:val="24"/>
        </w:rPr>
        <w:t>4) wnioski dyrektora o przyznanie</w:t>
      </w:r>
      <w:r w:rsidR="00981D8F">
        <w:rPr>
          <w:rFonts w:ascii="Verdana" w:hAnsi="Verdana"/>
          <w:sz w:val="24"/>
          <w:szCs w:val="24"/>
        </w:rPr>
        <w:t xml:space="preserve"> nauczycielom odznaczeń, nagród </w:t>
      </w:r>
      <w:r w:rsidRPr="00E508E7">
        <w:rPr>
          <w:rFonts w:ascii="Verdana" w:hAnsi="Verdana"/>
          <w:sz w:val="24"/>
          <w:szCs w:val="24"/>
        </w:rPr>
        <w:t xml:space="preserve">i innych wyróżnień, </w:t>
      </w:r>
    </w:p>
    <w:p w:rsidR="00E508E7" w:rsidRPr="00E508E7" w:rsidRDefault="00E508E7" w:rsidP="00E508E7">
      <w:pPr>
        <w:spacing w:after="57" w:line="0" w:lineRule="atLeast"/>
        <w:ind w:left="1005" w:hanging="465"/>
        <w:jc w:val="both"/>
        <w:rPr>
          <w:rFonts w:ascii="Verdana" w:hAnsi="Verdana"/>
          <w:sz w:val="24"/>
          <w:szCs w:val="24"/>
        </w:rPr>
      </w:pPr>
      <w:r w:rsidRPr="00E508E7">
        <w:rPr>
          <w:rFonts w:ascii="Verdana" w:hAnsi="Verdana"/>
          <w:sz w:val="24"/>
          <w:szCs w:val="24"/>
        </w:rPr>
        <w:t>5) propozycje dyrektora w sprawach przydziału nauczycielom stałych prac i zajęć w ramach wynagrodzenia zasadniczego oraz dodatkowo płatnych zaj</w:t>
      </w:r>
      <w:r w:rsidR="00C910EB">
        <w:rPr>
          <w:rFonts w:ascii="Verdana" w:hAnsi="Verdana"/>
          <w:sz w:val="24"/>
          <w:szCs w:val="24"/>
        </w:rPr>
        <w:t xml:space="preserve">ęć dydaktycznych, wychowawczych </w:t>
      </w:r>
      <w:r w:rsidRPr="00E508E7">
        <w:rPr>
          <w:rFonts w:ascii="Verdana" w:hAnsi="Verdana"/>
          <w:sz w:val="24"/>
          <w:szCs w:val="24"/>
        </w:rPr>
        <w:t>i opiekuńczych,</w:t>
      </w:r>
    </w:p>
    <w:p w:rsidR="00E508E7" w:rsidRPr="00E508E7" w:rsidRDefault="00E508E7" w:rsidP="00E508E7">
      <w:pPr>
        <w:spacing w:after="57" w:line="0" w:lineRule="atLeast"/>
        <w:ind w:left="993" w:hanging="426"/>
        <w:jc w:val="both"/>
        <w:rPr>
          <w:rFonts w:ascii="Verdana" w:hAnsi="Verdana"/>
          <w:sz w:val="24"/>
          <w:szCs w:val="24"/>
        </w:rPr>
      </w:pPr>
      <w:r w:rsidRPr="00E508E7">
        <w:rPr>
          <w:rFonts w:ascii="Verdana" w:hAnsi="Verdana"/>
          <w:sz w:val="24"/>
          <w:szCs w:val="24"/>
        </w:rPr>
        <w:t>6) podjęcie działalności w szkole przez stowarzyszenia lub inne organizacje, których celem statutowym jest działalność wychowawcza lub rozszerzanie i wzbogacanie form działalności dydaktycznej, wychowawczej i opiekuńczej szkoły.</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7) projekty innowacji i eksperymentów pedagogicznych,</w:t>
      </w:r>
    </w:p>
    <w:p w:rsidR="00E508E7" w:rsidRPr="00E508E7" w:rsidRDefault="00E508E7" w:rsidP="00E508E7">
      <w:pPr>
        <w:spacing w:after="57" w:line="0" w:lineRule="atLeast"/>
        <w:ind w:left="851" w:hanging="284"/>
        <w:jc w:val="both"/>
        <w:rPr>
          <w:rFonts w:ascii="Verdana" w:hAnsi="Verdana"/>
          <w:sz w:val="24"/>
          <w:szCs w:val="24"/>
        </w:rPr>
      </w:pPr>
      <w:r w:rsidRPr="00E508E7">
        <w:rPr>
          <w:rFonts w:ascii="Verdana" w:hAnsi="Verdana"/>
          <w:sz w:val="24"/>
          <w:szCs w:val="24"/>
        </w:rPr>
        <w:t xml:space="preserve">8) program </w:t>
      </w:r>
      <w:r w:rsidRPr="00372F49">
        <w:rPr>
          <w:rFonts w:ascii="Verdana" w:hAnsi="Verdana"/>
          <w:sz w:val="24"/>
          <w:szCs w:val="24"/>
        </w:rPr>
        <w:t>wychowania przedszkolnego i</w:t>
      </w:r>
      <w:r w:rsidRPr="00E508E7">
        <w:rPr>
          <w:rFonts w:ascii="Verdana" w:hAnsi="Verdana"/>
          <w:color w:val="FF0000"/>
          <w:sz w:val="24"/>
          <w:szCs w:val="24"/>
        </w:rPr>
        <w:t xml:space="preserve"> </w:t>
      </w:r>
      <w:r w:rsidR="00372F49">
        <w:rPr>
          <w:rFonts w:ascii="Verdana" w:hAnsi="Verdana"/>
          <w:sz w:val="24"/>
          <w:szCs w:val="24"/>
        </w:rPr>
        <w:t xml:space="preserve">program </w:t>
      </w:r>
      <w:r w:rsidRPr="00E508E7">
        <w:rPr>
          <w:rFonts w:ascii="Verdana" w:hAnsi="Verdana"/>
          <w:sz w:val="24"/>
          <w:szCs w:val="24"/>
        </w:rPr>
        <w:t>nauczania ogólnego przed dopuszczeniem do użytku w szkole.</w:t>
      </w:r>
    </w:p>
    <w:p w:rsidR="00E508E7" w:rsidRPr="00C91C5E" w:rsidRDefault="00E508E7" w:rsidP="00E508E7">
      <w:pPr>
        <w:tabs>
          <w:tab w:val="left" w:pos="3126"/>
          <w:tab w:val="left" w:pos="3267"/>
        </w:tabs>
        <w:autoSpaceDE w:val="0"/>
        <w:spacing w:after="57" w:line="0" w:lineRule="atLeast"/>
        <w:ind w:left="360" w:hanging="360"/>
        <w:jc w:val="both"/>
        <w:rPr>
          <w:rFonts w:ascii="Verdana" w:hAnsi="Verdana" w:cs="Verdana"/>
          <w:sz w:val="24"/>
          <w:szCs w:val="24"/>
        </w:rPr>
      </w:pPr>
      <w:r w:rsidRPr="00C91C5E">
        <w:rPr>
          <w:rFonts w:ascii="Verdana" w:hAnsi="Verdana" w:cs="Verdana"/>
          <w:sz w:val="24"/>
          <w:szCs w:val="24"/>
        </w:rPr>
        <w:t>4. Do zadań Rady Pedagogicznej należy:</w:t>
      </w:r>
    </w:p>
    <w:p w:rsidR="00E508E7" w:rsidRPr="00C91C5E" w:rsidRDefault="00E508E7" w:rsidP="00E508E7">
      <w:pPr>
        <w:tabs>
          <w:tab w:val="left" w:pos="3126"/>
          <w:tab w:val="left" w:pos="3267"/>
        </w:tabs>
        <w:autoSpaceDE w:val="0"/>
        <w:spacing w:after="57" w:line="0" w:lineRule="atLeast"/>
        <w:ind w:left="360" w:hanging="360"/>
        <w:jc w:val="both"/>
        <w:rPr>
          <w:rFonts w:ascii="Verdana" w:hAnsi="Verdana"/>
          <w:sz w:val="24"/>
          <w:szCs w:val="24"/>
        </w:rPr>
      </w:pPr>
      <w:r w:rsidRPr="00C91C5E">
        <w:rPr>
          <w:rFonts w:ascii="Verdana" w:hAnsi="Verdana" w:cs="Verdana"/>
          <w:sz w:val="24"/>
          <w:szCs w:val="24"/>
        </w:rPr>
        <w:t xml:space="preserve">1) </w:t>
      </w:r>
      <w:r w:rsidRPr="00C91C5E">
        <w:rPr>
          <w:rFonts w:ascii="Verdana" w:hAnsi="Verdana"/>
          <w:sz w:val="24"/>
          <w:szCs w:val="24"/>
        </w:rPr>
        <w:t xml:space="preserve">przygotowywanie projektu statutu szkoły oraz projektów zmian </w:t>
      </w:r>
      <w:r w:rsidRPr="00C91C5E">
        <w:rPr>
          <w:rFonts w:ascii="Verdana" w:hAnsi="Verdana"/>
          <w:sz w:val="24"/>
          <w:szCs w:val="24"/>
        </w:rPr>
        <w:br/>
        <w:t>w statucie,</w:t>
      </w:r>
    </w:p>
    <w:p w:rsidR="00E508E7" w:rsidRPr="00E508E7" w:rsidRDefault="00E508E7" w:rsidP="00E508E7">
      <w:pPr>
        <w:tabs>
          <w:tab w:val="left" w:pos="3126"/>
          <w:tab w:val="left" w:pos="3267"/>
        </w:tabs>
        <w:autoSpaceDE w:val="0"/>
        <w:spacing w:after="57" w:line="0" w:lineRule="atLeast"/>
        <w:ind w:left="360" w:hanging="360"/>
        <w:jc w:val="both"/>
        <w:rPr>
          <w:rFonts w:ascii="Verdana" w:hAnsi="Verdana" w:cs="Verdana"/>
          <w:sz w:val="24"/>
          <w:szCs w:val="24"/>
        </w:rPr>
      </w:pPr>
      <w:r w:rsidRPr="00C91C5E">
        <w:rPr>
          <w:rFonts w:ascii="Verdana" w:hAnsi="Verdana" w:cs="Verdana"/>
          <w:sz w:val="24"/>
          <w:szCs w:val="24"/>
        </w:rPr>
        <w:t>2) przyjmowanie projektów programów wychowawczych i programów profilaktyki: przedszkola, szkoły podstawowej, gimnazjum i szkoły przysposabiającej do pracy, opracowanych przez zespoły nauczycielskie.</w:t>
      </w:r>
    </w:p>
    <w:p w:rsidR="00E508E7" w:rsidRPr="00E508E7" w:rsidRDefault="00E508E7" w:rsidP="00E508E7">
      <w:pPr>
        <w:tabs>
          <w:tab w:val="left" w:pos="3404"/>
        </w:tabs>
        <w:autoSpaceDE w:val="0"/>
        <w:spacing w:after="57" w:line="0" w:lineRule="atLeast"/>
        <w:jc w:val="center"/>
        <w:rPr>
          <w:rFonts w:ascii="Verdana" w:hAnsi="Verdana" w:cs="Verdana"/>
          <w:sz w:val="24"/>
          <w:szCs w:val="24"/>
        </w:rPr>
      </w:pPr>
    </w:p>
    <w:p w:rsidR="00E508E7" w:rsidRPr="00E508E7" w:rsidRDefault="00E508E7" w:rsidP="00E508E7">
      <w:pPr>
        <w:autoSpaceDE w:val="0"/>
        <w:spacing w:after="57" w:line="0" w:lineRule="atLeast"/>
        <w:rPr>
          <w:rFonts w:ascii="Verdana" w:hAnsi="Verdana" w:cs="Verdana"/>
          <w:b/>
          <w:bCs/>
          <w:sz w:val="24"/>
          <w:szCs w:val="24"/>
        </w:rPr>
      </w:pPr>
      <w:r w:rsidRPr="00E508E7">
        <w:rPr>
          <w:rFonts w:ascii="Verdana" w:hAnsi="Verdana" w:cs="Verdana"/>
          <w:b/>
          <w:bCs/>
          <w:sz w:val="24"/>
          <w:szCs w:val="24"/>
        </w:rPr>
        <w:t>§ 15. uchylony</w:t>
      </w:r>
    </w:p>
    <w:p w:rsidR="00E508E7" w:rsidRPr="00E508E7" w:rsidRDefault="00E508E7" w:rsidP="00E508E7">
      <w:pPr>
        <w:autoSpaceDE w:val="0"/>
        <w:spacing w:after="57" w:line="0" w:lineRule="atLeast"/>
        <w:rPr>
          <w:rFonts w:ascii="Verdana" w:hAnsi="Verdana" w:cs="Verdana"/>
          <w:b/>
          <w:bCs/>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16.</w:t>
      </w:r>
    </w:p>
    <w:p w:rsidR="00E508E7" w:rsidRPr="00E508E7" w:rsidRDefault="00E508E7" w:rsidP="00E508E7">
      <w:pPr>
        <w:autoSpaceDE w:val="0"/>
        <w:spacing w:after="57" w:line="0" w:lineRule="atLeast"/>
        <w:ind w:left="540" w:hanging="540"/>
        <w:jc w:val="both"/>
        <w:rPr>
          <w:rFonts w:ascii="Verdana" w:hAnsi="Verdana" w:cs="Verdana"/>
          <w:sz w:val="24"/>
          <w:szCs w:val="24"/>
        </w:rPr>
      </w:pPr>
    </w:p>
    <w:p w:rsidR="00C91C5E" w:rsidRPr="00C91C5E" w:rsidRDefault="00E508E7" w:rsidP="00F83326">
      <w:pPr>
        <w:pStyle w:val="Akapitzlist"/>
        <w:numPr>
          <w:ilvl w:val="1"/>
          <w:numId w:val="16"/>
        </w:numPr>
        <w:tabs>
          <w:tab w:val="clear" w:pos="1080"/>
          <w:tab w:val="num" w:pos="426"/>
        </w:tabs>
        <w:autoSpaceDE w:val="0"/>
        <w:spacing w:after="57" w:line="0" w:lineRule="atLeast"/>
        <w:ind w:left="426" w:hanging="426"/>
        <w:jc w:val="both"/>
        <w:rPr>
          <w:rFonts w:ascii="Verdana" w:hAnsi="Verdana" w:cs="Verdana"/>
          <w:sz w:val="24"/>
          <w:szCs w:val="24"/>
        </w:rPr>
      </w:pPr>
      <w:r w:rsidRPr="00C91C5E">
        <w:rPr>
          <w:rFonts w:ascii="Verdana" w:hAnsi="Verdana" w:cs="Verdana"/>
          <w:sz w:val="24"/>
          <w:szCs w:val="24"/>
        </w:rPr>
        <w:t>W Zespole Szkół Specjalnych Nr 23 im. Janusza Korczaka działa Rada Rodziców, która reprezentuje ogół rodziców uczniów</w:t>
      </w:r>
      <w:r w:rsidR="00C91C5E" w:rsidRPr="00C91C5E">
        <w:rPr>
          <w:rFonts w:ascii="Verdana" w:hAnsi="Verdana" w:cs="Verdana"/>
          <w:sz w:val="24"/>
          <w:szCs w:val="24"/>
        </w:rPr>
        <w:t xml:space="preserve"> przedszkola, szkoły podstawowej, gimnazjum i szkoły przysposabiającej</w:t>
      </w:r>
      <w:r w:rsidR="00C91C5E">
        <w:rPr>
          <w:rFonts w:ascii="Verdana" w:hAnsi="Verdana" w:cs="Verdana"/>
          <w:sz w:val="24"/>
          <w:szCs w:val="24"/>
        </w:rPr>
        <w:t xml:space="preserve"> do pracy</w:t>
      </w:r>
      <w:r w:rsidR="00C91C5E" w:rsidRPr="00C91C5E">
        <w:rPr>
          <w:rFonts w:ascii="Verdana" w:hAnsi="Verdana" w:cs="Verdana"/>
          <w:sz w:val="24"/>
          <w:szCs w:val="24"/>
        </w:rPr>
        <w:t>:</w:t>
      </w:r>
    </w:p>
    <w:p w:rsidR="00E508E7" w:rsidRPr="00C91C5E" w:rsidRDefault="00E508E7" w:rsidP="00F83326">
      <w:pPr>
        <w:pStyle w:val="Akapitzlist"/>
        <w:numPr>
          <w:ilvl w:val="0"/>
          <w:numId w:val="20"/>
        </w:numPr>
        <w:tabs>
          <w:tab w:val="clear" w:pos="0"/>
          <w:tab w:val="num" w:pos="709"/>
        </w:tabs>
        <w:autoSpaceDE w:val="0"/>
        <w:spacing w:after="57" w:line="0" w:lineRule="atLeast"/>
        <w:ind w:left="709" w:hanging="283"/>
        <w:jc w:val="both"/>
        <w:rPr>
          <w:rFonts w:ascii="Verdana" w:hAnsi="Verdana" w:cs="Verdana"/>
          <w:sz w:val="24"/>
          <w:szCs w:val="24"/>
        </w:rPr>
      </w:pPr>
      <w:r w:rsidRPr="00C91C5E">
        <w:rPr>
          <w:rFonts w:ascii="Verdana" w:hAnsi="Verdana" w:cs="Verdana"/>
          <w:sz w:val="24"/>
          <w:szCs w:val="24"/>
        </w:rPr>
        <w:t xml:space="preserve">w skład Rady Rodziców wchodzi po jednym przedstawicielu rad oddziałowych, wybranych w tajnych wyborach przez zebranie rodziców uczniów danego oddziału, </w:t>
      </w:r>
    </w:p>
    <w:p w:rsidR="00E508E7" w:rsidRPr="00E508E7" w:rsidRDefault="00E508E7" w:rsidP="00F83326">
      <w:pPr>
        <w:numPr>
          <w:ilvl w:val="0"/>
          <w:numId w:val="20"/>
        </w:numPr>
        <w:tabs>
          <w:tab w:val="left" w:pos="1890"/>
        </w:tabs>
        <w:autoSpaceDE w:val="0"/>
        <w:spacing w:after="57" w:line="0" w:lineRule="atLeast"/>
        <w:ind w:left="915" w:hanging="345"/>
        <w:jc w:val="both"/>
        <w:rPr>
          <w:rFonts w:ascii="Verdana" w:hAnsi="Verdana" w:cs="Verdana"/>
          <w:sz w:val="24"/>
          <w:szCs w:val="24"/>
        </w:rPr>
      </w:pPr>
      <w:r w:rsidRPr="00E508E7">
        <w:rPr>
          <w:rFonts w:ascii="Verdana" w:hAnsi="Verdana" w:cs="Verdana"/>
          <w:sz w:val="24"/>
          <w:szCs w:val="24"/>
        </w:rPr>
        <w:t>w wyborach do rad oddziałowych jednego ucznia reprezentuje jeden rodzic,</w:t>
      </w:r>
    </w:p>
    <w:p w:rsidR="00E508E7" w:rsidRPr="00E508E7" w:rsidRDefault="00E508E7" w:rsidP="00F83326">
      <w:pPr>
        <w:numPr>
          <w:ilvl w:val="0"/>
          <w:numId w:val="21"/>
        </w:numPr>
        <w:autoSpaceDE w:val="0"/>
        <w:spacing w:after="57" w:line="0" w:lineRule="atLeast"/>
        <w:ind w:left="851" w:hanging="284"/>
        <w:jc w:val="both"/>
        <w:rPr>
          <w:rFonts w:ascii="Verdana" w:hAnsi="Verdana" w:cs="Verdana"/>
          <w:sz w:val="24"/>
          <w:szCs w:val="24"/>
        </w:rPr>
      </w:pPr>
      <w:r w:rsidRPr="00E508E7">
        <w:rPr>
          <w:rFonts w:ascii="Verdana" w:hAnsi="Verdana" w:cs="Verdana"/>
          <w:sz w:val="24"/>
          <w:szCs w:val="24"/>
        </w:rPr>
        <w:lastRenderedPageBreak/>
        <w:t>wybory przeprowadza się na pierwszym zebraniu rodziców</w:t>
      </w:r>
      <w:r w:rsidRPr="00E508E7">
        <w:rPr>
          <w:rFonts w:ascii="Verdana" w:hAnsi="Verdana" w:cs="Verdana"/>
          <w:sz w:val="24"/>
          <w:szCs w:val="24"/>
        </w:rPr>
        <w:br/>
        <w:t>w każdym roku szkolnym.</w:t>
      </w:r>
    </w:p>
    <w:p w:rsidR="00E508E7" w:rsidRPr="00E508E7" w:rsidRDefault="00E508E7" w:rsidP="00E508E7">
      <w:pPr>
        <w:autoSpaceDE w:val="0"/>
        <w:spacing w:after="57" w:line="0" w:lineRule="atLeast"/>
        <w:ind w:left="386" w:hanging="400"/>
        <w:jc w:val="both"/>
        <w:rPr>
          <w:rFonts w:ascii="Verdana" w:hAnsi="Verdana" w:cs="Verdana"/>
          <w:sz w:val="24"/>
          <w:szCs w:val="24"/>
        </w:rPr>
      </w:pPr>
      <w:r w:rsidRPr="00E508E7">
        <w:rPr>
          <w:rFonts w:ascii="Verdana" w:hAnsi="Verdana" w:cs="Verdana"/>
          <w:sz w:val="24"/>
          <w:szCs w:val="24"/>
        </w:rPr>
        <w:t>2.</w:t>
      </w:r>
      <w:r w:rsidRPr="00E508E7">
        <w:rPr>
          <w:rFonts w:ascii="Verdana" w:hAnsi="Verdana" w:cs="Verdana"/>
          <w:sz w:val="24"/>
          <w:szCs w:val="24"/>
        </w:rPr>
        <w:tab/>
        <w:t>Rada  Rodziców  uchwala  regulamin  swojej  działalności,  w którym określa w szczególności:</w:t>
      </w:r>
    </w:p>
    <w:p w:rsidR="00E508E7" w:rsidRPr="00C91C5E" w:rsidRDefault="00E508E7" w:rsidP="00F83326">
      <w:pPr>
        <w:pStyle w:val="Akapitzlist"/>
        <w:numPr>
          <w:ilvl w:val="0"/>
          <w:numId w:val="22"/>
        </w:numPr>
        <w:tabs>
          <w:tab w:val="left" w:pos="993"/>
          <w:tab w:val="left" w:pos="3969"/>
        </w:tabs>
        <w:autoSpaceDE w:val="0"/>
        <w:spacing w:after="57" w:line="0" w:lineRule="atLeast"/>
        <w:ind w:firstLine="567"/>
        <w:jc w:val="both"/>
        <w:rPr>
          <w:rFonts w:ascii="Verdana" w:hAnsi="Verdana" w:cs="Verdana"/>
          <w:sz w:val="24"/>
          <w:szCs w:val="24"/>
        </w:rPr>
      </w:pPr>
      <w:r w:rsidRPr="00C91C5E">
        <w:rPr>
          <w:rFonts w:ascii="Verdana" w:hAnsi="Verdana" w:cs="Verdana"/>
          <w:sz w:val="24"/>
          <w:szCs w:val="24"/>
        </w:rPr>
        <w:t>wewnętrzną strukturę i tryb pracy rady,</w:t>
      </w:r>
    </w:p>
    <w:p w:rsidR="00E508E7" w:rsidRPr="00E508E7" w:rsidRDefault="00E508E7" w:rsidP="00F83326">
      <w:pPr>
        <w:numPr>
          <w:ilvl w:val="0"/>
          <w:numId w:val="22"/>
        </w:numPr>
        <w:tabs>
          <w:tab w:val="left" w:pos="1856"/>
          <w:tab w:val="left" w:pos="6099"/>
        </w:tabs>
        <w:autoSpaceDE w:val="0"/>
        <w:spacing w:after="57" w:line="0" w:lineRule="atLeast"/>
        <w:ind w:left="851" w:hanging="284"/>
        <w:jc w:val="both"/>
        <w:rPr>
          <w:rFonts w:ascii="Verdana" w:hAnsi="Verdana" w:cs="Verdana"/>
          <w:sz w:val="24"/>
          <w:szCs w:val="24"/>
        </w:rPr>
      </w:pPr>
      <w:r w:rsidRPr="00E508E7">
        <w:rPr>
          <w:rFonts w:ascii="Verdana" w:hAnsi="Verdana" w:cs="Verdana"/>
          <w:sz w:val="24"/>
          <w:szCs w:val="24"/>
        </w:rPr>
        <w:t>szczegółowy tryb przeprowadzania wyborów do rady rodziców oraz przedstawicieli rad oddziałowych do Rady Rodziców szkoły.</w:t>
      </w:r>
    </w:p>
    <w:p w:rsidR="00E508E7" w:rsidRPr="00E508E7" w:rsidRDefault="00E508E7" w:rsidP="00E508E7">
      <w:pPr>
        <w:tabs>
          <w:tab w:val="left" w:pos="3773"/>
        </w:tabs>
        <w:autoSpaceDE w:val="0"/>
        <w:spacing w:after="57" w:line="0" w:lineRule="atLeast"/>
        <w:ind w:left="567" w:hanging="567"/>
        <w:jc w:val="both"/>
        <w:rPr>
          <w:rFonts w:ascii="Verdana" w:hAnsi="Verdana" w:cs="Verdana"/>
          <w:sz w:val="24"/>
          <w:szCs w:val="24"/>
        </w:rPr>
      </w:pPr>
      <w:r w:rsidRPr="00E508E7">
        <w:rPr>
          <w:rFonts w:ascii="Verdana" w:hAnsi="Verdana" w:cs="Verdana"/>
          <w:sz w:val="24"/>
          <w:szCs w:val="24"/>
        </w:rPr>
        <w:t>3.</w:t>
      </w:r>
      <w:r w:rsidRPr="00E508E7">
        <w:rPr>
          <w:rFonts w:ascii="Verdana" w:hAnsi="Verdana" w:cs="Verdana"/>
          <w:sz w:val="24"/>
          <w:szCs w:val="24"/>
        </w:rPr>
        <w:tab/>
        <w:t xml:space="preserve">Rada Rodziców może występować do: </w:t>
      </w:r>
    </w:p>
    <w:p w:rsidR="00E508E7" w:rsidRPr="00E508E7" w:rsidRDefault="00E508E7" w:rsidP="00E508E7">
      <w:pPr>
        <w:tabs>
          <w:tab w:val="left" w:pos="7155"/>
        </w:tabs>
        <w:autoSpaceDE w:val="0"/>
        <w:spacing w:after="57" w:line="0" w:lineRule="atLeast"/>
        <w:ind w:left="945" w:hanging="390"/>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 xml:space="preserve">dyrektora i innych organów szkoły, organu prowadzącego szkołę lub placówkę oraz organu sprawującego nadzór pedagogiczny </w:t>
      </w:r>
      <w:r w:rsidRPr="00E508E7">
        <w:rPr>
          <w:rFonts w:ascii="Verdana" w:hAnsi="Verdana" w:cs="Verdana"/>
          <w:sz w:val="24"/>
          <w:szCs w:val="24"/>
        </w:rPr>
        <w:br/>
        <w:t>z wnioskami i opiniami we wszystkich sprawach szkoły,</w:t>
      </w:r>
    </w:p>
    <w:p w:rsidR="00C91C5E" w:rsidRPr="00E508E7" w:rsidRDefault="00E508E7" w:rsidP="00192132">
      <w:pPr>
        <w:tabs>
          <w:tab w:val="left" w:pos="7065"/>
          <w:tab w:val="left" w:pos="7119"/>
        </w:tabs>
        <w:autoSpaceDE w:val="0"/>
        <w:spacing w:after="57" w:line="0" w:lineRule="atLeast"/>
        <w:ind w:left="915" w:hanging="405"/>
        <w:jc w:val="both"/>
        <w:rPr>
          <w:rFonts w:ascii="Verdana" w:hAnsi="Verdana" w:cs="Verdana"/>
          <w:sz w:val="24"/>
          <w:szCs w:val="24"/>
        </w:rPr>
      </w:pPr>
      <w:r w:rsidRPr="00E508E7">
        <w:rPr>
          <w:rFonts w:ascii="Verdana" w:hAnsi="Verdana" w:cs="Verdana"/>
          <w:sz w:val="24"/>
          <w:szCs w:val="24"/>
        </w:rPr>
        <w:t>2)</w:t>
      </w:r>
      <w:r w:rsidRPr="00E508E7">
        <w:rPr>
          <w:rFonts w:ascii="Verdana" w:hAnsi="Verdana" w:cs="Verdana"/>
          <w:sz w:val="24"/>
          <w:szCs w:val="24"/>
        </w:rPr>
        <w:tab/>
        <w:t>dyrektora  Zespołu  Szkół  Specjalnych  Nr 23 im.  Janusza Korczaka z wnioskiem o ocenienie pracy nauczyciela.</w:t>
      </w:r>
    </w:p>
    <w:p w:rsidR="00E508E7" w:rsidRPr="00E508E7" w:rsidRDefault="00E508E7" w:rsidP="00E508E7">
      <w:pPr>
        <w:spacing w:after="57" w:line="0" w:lineRule="atLeast"/>
        <w:jc w:val="both"/>
        <w:rPr>
          <w:rFonts w:ascii="Verdana" w:hAnsi="Verdana"/>
          <w:sz w:val="24"/>
          <w:szCs w:val="24"/>
        </w:rPr>
      </w:pPr>
      <w:r w:rsidRPr="00E508E7">
        <w:rPr>
          <w:rFonts w:ascii="Verdana" w:hAnsi="Verdana"/>
          <w:sz w:val="24"/>
          <w:szCs w:val="24"/>
        </w:rPr>
        <w:t>4.Rada Rodziców opiniuje:</w:t>
      </w:r>
    </w:p>
    <w:p w:rsidR="00E508E7" w:rsidRPr="00E508E7" w:rsidRDefault="00E508E7" w:rsidP="00F83326">
      <w:pPr>
        <w:numPr>
          <w:ilvl w:val="0"/>
          <w:numId w:val="23"/>
        </w:numPr>
        <w:tabs>
          <w:tab w:val="left" w:pos="1905"/>
          <w:tab w:val="left" w:pos="5342"/>
        </w:tabs>
        <w:autoSpaceDE w:val="0"/>
        <w:spacing w:after="57" w:line="0" w:lineRule="atLeast"/>
        <w:ind w:left="930" w:hanging="360"/>
        <w:jc w:val="both"/>
        <w:rPr>
          <w:rFonts w:ascii="Verdana" w:hAnsi="Verdana" w:cs="Verdana"/>
          <w:sz w:val="24"/>
          <w:szCs w:val="24"/>
        </w:rPr>
      </w:pPr>
      <w:r w:rsidRPr="00E508E7">
        <w:rPr>
          <w:rFonts w:ascii="Verdana" w:hAnsi="Verdana" w:cs="Verdana"/>
          <w:sz w:val="24"/>
          <w:szCs w:val="24"/>
        </w:rPr>
        <w:t>dorobek zawodowy nauczyciela ubiegającego się o awans zawodowy (za okres stażu),</w:t>
      </w:r>
    </w:p>
    <w:p w:rsidR="00E508E7" w:rsidRPr="00E508E7" w:rsidRDefault="00E508E7" w:rsidP="00F83326">
      <w:pPr>
        <w:numPr>
          <w:ilvl w:val="0"/>
          <w:numId w:val="23"/>
        </w:numPr>
        <w:tabs>
          <w:tab w:val="left" w:pos="2617"/>
        </w:tabs>
        <w:autoSpaceDE w:val="0"/>
        <w:spacing w:after="57" w:line="0" w:lineRule="atLeast"/>
        <w:ind w:left="851" w:hanging="284"/>
        <w:jc w:val="both"/>
        <w:rPr>
          <w:rFonts w:ascii="Verdana" w:hAnsi="Verdana" w:cs="Verdana"/>
          <w:sz w:val="24"/>
          <w:szCs w:val="24"/>
        </w:rPr>
      </w:pPr>
      <w:r w:rsidRPr="00E508E7">
        <w:rPr>
          <w:rFonts w:ascii="Verdana" w:hAnsi="Verdana" w:cs="Verdana"/>
          <w:sz w:val="24"/>
          <w:szCs w:val="24"/>
        </w:rPr>
        <w:t>podjęcie działalności w szkole przez stowarzyszenia lub inne organizacje, których celem statutowym jest działalność wychowawcza lub rozszerzanie i wzbogacanie form działalności dydaktycznej, wychowawczej i opiekuńczej szkoły.</w:t>
      </w: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5.Głównym celem Rady Rodziców jest d</w:t>
      </w:r>
      <w:r w:rsidR="00725BE9">
        <w:rPr>
          <w:rFonts w:ascii="Verdana" w:hAnsi="Verdana" w:cs="Verdana"/>
          <w:sz w:val="24"/>
          <w:szCs w:val="24"/>
        </w:rPr>
        <w:t xml:space="preserve">ziałanie na rzecz wychowawczej </w:t>
      </w:r>
      <w:r w:rsidRPr="00E508E7">
        <w:rPr>
          <w:rFonts w:ascii="Verdana" w:hAnsi="Verdana" w:cs="Verdana"/>
          <w:sz w:val="24"/>
          <w:szCs w:val="24"/>
        </w:rPr>
        <w:t>i opiekuńczej funkcji Zespołu Szkół Specjalnych Nr 23 im. Janusza Korczaka.</w:t>
      </w:r>
    </w:p>
    <w:p w:rsidR="00E508E7" w:rsidRPr="00E508E7" w:rsidRDefault="00E508E7" w:rsidP="00E508E7">
      <w:pPr>
        <w:spacing w:after="57" w:line="0" w:lineRule="atLeast"/>
        <w:ind w:left="284" w:hanging="284"/>
        <w:jc w:val="both"/>
        <w:rPr>
          <w:rFonts w:ascii="Verdana" w:hAnsi="Verdana"/>
          <w:sz w:val="24"/>
          <w:szCs w:val="24"/>
        </w:rPr>
      </w:pPr>
      <w:r w:rsidRPr="00E508E7">
        <w:rPr>
          <w:rFonts w:ascii="Verdana" w:hAnsi="Verdana"/>
          <w:sz w:val="24"/>
          <w:szCs w:val="24"/>
        </w:rPr>
        <w:t xml:space="preserve">6.W celu wspierania działalności statutowej </w:t>
      </w:r>
      <w:r w:rsidRPr="00C91C5E">
        <w:rPr>
          <w:rFonts w:ascii="Verdana" w:hAnsi="Verdana"/>
          <w:sz w:val="24"/>
          <w:szCs w:val="24"/>
        </w:rPr>
        <w:t>szkoły</w:t>
      </w:r>
      <w:r w:rsidRPr="00E508E7">
        <w:rPr>
          <w:rFonts w:ascii="Verdana" w:hAnsi="Verdana"/>
          <w:sz w:val="24"/>
          <w:szCs w:val="24"/>
        </w:rPr>
        <w:t xml:space="preserve"> Rada Rodziców gromadzi fundusze z dobrowolnych składek rodziców oraz innych źródeł.</w:t>
      </w:r>
    </w:p>
    <w:p w:rsidR="00E508E7" w:rsidRPr="00E508E7" w:rsidRDefault="00E508E7" w:rsidP="00E508E7">
      <w:pPr>
        <w:autoSpaceDE w:val="0"/>
        <w:spacing w:after="57" w:line="0" w:lineRule="atLeast"/>
        <w:ind w:left="465" w:hanging="465"/>
        <w:jc w:val="both"/>
        <w:rPr>
          <w:rFonts w:ascii="Verdana" w:hAnsi="Verdana" w:cs="Verdana"/>
          <w:sz w:val="24"/>
          <w:szCs w:val="24"/>
        </w:rPr>
      </w:pPr>
      <w:r w:rsidRPr="00E508E7">
        <w:rPr>
          <w:rFonts w:ascii="Verdana" w:hAnsi="Verdana" w:cs="Verdana"/>
          <w:sz w:val="24"/>
          <w:szCs w:val="24"/>
        </w:rPr>
        <w:t>7. Zasady wydatkowania funduszy Rady Rodziców określa regulamin działalności Rady.</w:t>
      </w:r>
    </w:p>
    <w:p w:rsidR="00E508E7" w:rsidRPr="00E508E7" w:rsidRDefault="00E508E7" w:rsidP="00E508E7">
      <w:pPr>
        <w:autoSpaceDE w:val="0"/>
        <w:spacing w:after="57" w:line="0" w:lineRule="atLeast"/>
        <w:jc w:val="both"/>
        <w:rPr>
          <w:rFonts w:ascii="Verdana" w:hAnsi="Verdana" w:cs="Verdana"/>
          <w:sz w:val="24"/>
          <w:szCs w:val="24"/>
        </w:rPr>
      </w:pPr>
      <w:r w:rsidRPr="00E508E7">
        <w:rPr>
          <w:rFonts w:ascii="Verdana" w:hAnsi="Verdana" w:cs="Verdana"/>
          <w:sz w:val="24"/>
          <w:szCs w:val="24"/>
        </w:rPr>
        <w:t>8. Do kompetencji Rady Rodziców należy:</w:t>
      </w:r>
    </w:p>
    <w:p w:rsidR="00E508E7" w:rsidRPr="00E508E7" w:rsidRDefault="00E508E7" w:rsidP="00F83326">
      <w:pPr>
        <w:numPr>
          <w:ilvl w:val="0"/>
          <w:numId w:val="24"/>
        </w:numPr>
        <w:tabs>
          <w:tab w:val="left" w:pos="993"/>
          <w:tab w:val="left" w:pos="2019"/>
          <w:tab w:val="left" w:pos="4253"/>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uchwalanie w porozumieniu z Radą Pedagogiczną:</w:t>
      </w:r>
    </w:p>
    <w:p w:rsidR="00E508E7" w:rsidRPr="00C91C5E" w:rsidRDefault="00E508E7" w:rsidP="00C91C5E">
      <w:pPr>
        <w:tabs>
          <w:tab w:val="left" w:pos="993"/>
          <w:tab w:val="left" w:pos="8932"/>
        </w:tabs>
        <w:autoSpaceDE w:val="0"/>
        <w:spacing w:after="57" w:line="0" w:lineRule="atLeast"/>
        <w:ind w:left="1276" w:hanging="283"/>
        <w:jc w:val="both"/>
        <w:rPr>
          <w:rFonts w:ascii="Verdana" w:hAnsi="Verdana" w:cs="Verdana"/>
          <w:sz w:val="24"/>
          <w:szCs w:val="24"/>
        </w:rPr>
      </w:pPr>
      <w:r w:rsidRPr="00E508E7">
        <w:rPr>
          <w:rFonts w:ascii="Verdana" w:hAnsi="Verdana" w:cs="Verdana"/>
          <w:sz w:val="24"/>
          <w:szCs w:val="24"/>
        </w:rPr>
        <w:t xml:space="preserve"> a)</w:t>
      </w:r>
      <w:r w:rsidR="00C91C5E">
        <w:rPr>
          <w:rFonts w:ascii="Verdana" w:hAnsi="Verdana" w:cs="Verdana"/>
          <w:sz w:val="24"/>
          <w:szCs w:val="24"/>
        </w:rPr>
        <w:t xml:space="preserve"> </w:t>
      </w:r>
      <w:r w:rsidRPr="00C91C5E">
        <w:rPr>
          <w:rFonts w:ascii="Verdana" w:hAnsi="Verdana" w:cs="Verdana"/>
          <w:sz w:val="24"/>
          <w:szCs w:val="24"/>
        </w:rPr>
        <w:t xml:space="preserve">programów wychowawczych: </w:t>
      </w:r>
      <w:r w:rsidR="00C91C5E" w:rsidRPr="00C91C5E">
        <w:rPr>
          <w:rFonts w:ascii="Verdana" w:hAnsi="Verdana" w:cs="Verdana"/>
          <w:sz w:val="24"/>
          <w:szCs w:val="24"/>
        </w:rPr>
        <w:t xml:space="preserve">przedszkola, szkoły </w:t>
      </w:r>
      <w:r w:rsidRPr="00C91C5E">
        <w:rPr>
          <w:rFonts w:ascii="Verdana" w:hAnsi="Verdana" w:cs="Verdana"/>
          <w:sz w:val="24"/>
          <w:szCs w:val="24"/>
        </w:rPr>
        <w:t>podstawowej, gimnazjum i szkoły przysposabiającej do pracy</w:t>
      </w:r>
      <w:r w:rsidR="00C91C5E" w:rsidRPr="00C91C5E">
        <w:rPr>
          <w:rFonts w:ascii="Verdana" w:hAnsi="Verdana" w:cs="Verdana"/>
          <w:sz w:val="24"/>
          <w:szCs w:val="24"/>
        </w:rPr>
        <w:t>,</w:t>
      </w:r>
    </w:p>
    <w:p w:rsidR="00C91C5E" w:rsidRPr="00C91C5E" w:rsidRDefault="00E508E7" w:rsidP="00C91C5E">
      <w:pPr>
        <w:tabs>
          <w:tab w:val="left" w:pos="9244"/>
        </w:tabs>
        <w:autoSpaceDE w:val="0"/>
        <w:spacing w:after="57" w:line="0" w:lineRule="atLeast"/>
        <w:ind w:left="1380" w:hanging="283"/>
        <w:jc w:val="both"/>
        <w:rPr>
          <w:rFonts w:ascii="Verdana" w:hAnsi="Verdana" w:cs="Verdana"/>
          <w:sz w:val="24"/>
          <w:szCs w:val="24"/>
        </w:rPr>
      </w:pPr>
      <w:r w:rsidRPr="00C91C5E">
        <w:rPr>
          <w:rFonts w:ascii="Verdana" w:hAnsi="Verdana" w:cs="Verdana"/>
          <w:sz w:val="24"/>
          <w:szCs w:val="24"/>
        </w:rPr>
        <w:t xml:space="preserve">b) programów profilaktyki: przedszkola, szkoły podstawowej, gimnazjum i szkoły przysposabiającej do pracy,  </w:t>
      </w:r>
    </w:p>
    <w:p w:rsidR="00E508E7" w:rsidRPr="00E508E7" w:rsidRDefault="00C91C5E" w:rsidP="00C91C5E">
      <w:pPr>
        <w:tabs>
          <w:tab w:val="left" w:pos="9244"/>
        </w:tabs>
        <w:autoSpaceDE w:val="0"/>
        <w:spacing w:after="57" w:line="0" w:lineRule="atLeast"/>
        <w:ind w:left="851" w:hanging="284"/>
        <w:jc w:val="both"/>
        <w:rPr>
          <w:rFonts w:ascii="Verdana" w:hAnsi="Verdana" w:cs="Verdana"/>
          <w:sz w:val="24"/>
          <w:szCs w:val="24"/>
        </w:rPr>
      </w:pPr>
      <w:r>
        <w:rPr>
          <w:rFonts w:ascii="Verdana" w:hAnsi="Verdana" w:cs="Verdana"/>
          <w:sz w:val="24"/>
          <w:szCs w:val="24"/>
        </w:rPr>
        <w:t xml:space="preserve">2) </w:t>
      </w:r>
      <w:r w:rsidR="00E508E7" w:rsidRPr="00E508E7">
        <w:rPr>
          <w:rFonts w:ascii="Verdana" w:hAnsi="Verdana" w:cs="Verdana"/>
          <w:sz w:val="24"/>
          <w:szCs w:val="24"/>
        </w:rPr>
        <w:t>opiniowanie programu i harmonogramu poprawy efektywności kształcenia lub w</w:t>
      </w:r>
      <w:r w:rsidR="00725BE9">
        <w:rPr>
          <w:rFonts w:ascii="Verdana" w:hAnsi="Verdana" w:cs="Verdana"/>
          <w:sz w:val="24"/>
          <w:szCs w:val="24"/>
        </w:rPr>
        <w:t xml:space="preserve">ychowania szkoły, o którym mowa </w:t>
      </w:r>
      <w:r w:rsidR="00E508E7" w:rsidRPr="00E508E7">
        <w:rPr>
          <w:rFonts w:ascii="Verdana" w:hAnsi="Verdana" w:cs="Verdana"/>
          <w:sz w:val="24"/>
          <w:szCs w:val="24"/>
        </w:rPr>
        <w:t>w art. 34, ust. 2 ustawy o systemie oświaty,</w:t>
      </w:r>
    </w:p>
    <w:p w:rsidR="00E508E7" w:rsidRPr="00E508E7" w:rsidRDefault="00E508E7" w:rsidP="00F83326">
      <w:pPr>
        <w:numPr>
          <w:ilvl w:val="0"/>
          <w:numId w:val="25"/>
        </w:numPr>
        <w:tabs>
          <w:tab w:val="left" w:pos="1965"/>
          <w:tab w:val="left" w:pos="5477"/>
        </w:tabs>
        <w:autoSpaceDE w:val="0"/>
        <w:spacing w:after="57" w:line="0" w:lineRule="atLeast"/>
        <w:ind w:left="975" w:hanging="435"/>
        <w:jc w:val="both"/>
        <w:rPr>
          <w:rFonts w:ascii="Verdana" w:hAnsi="Verdana" w:cs="Verdana"/>
          <w:sz w:val="24"/>
          <w:szCs w:val="24"/>
        </w:rPr>
      </w:pPr>
      <w:r w:rsidRPr="00E508E7">
        <w:rPr>
          <w:rFonts w:ascii="Verdana" w:hAnsi="Verdana" w:cs="Verdana"/>
          <w:sz w:val="24"/>
          <w:szCs w:val="24"/>
        </w:rPr>
        <w:t>opiniowanie projektu planu finansowego składanego przez dyrektora szkoły.</w:t>
      </w:r>
    </w:p>
    <w:p w:rsidR="00E508E7" w:rsidRPr="00B0581E" w:rsidRDefault="00E508E7" w:rsidP="00B0581E">
      <w:pPr>
        <w:tabs>
          <w:tab w:val="left" w:pos="1846"/>
        </w:tabs>
        <w:autoSpaceDE w:val="0"/>
        <w:spacing w:after="57" w:line="0" w:lineRule="atLeast"/>
        <w:ind w:left="426" w:hanging="426"/>
        <w:jc w:val="both"/>
        <w:rPr>
          <w:rFonts w:ascii="Verdana" w:hAnsi="Verdana" w:cs="Verdana"/>
          <w:sz w:val="24"/>
          <w:szCs w:val="24"/>
        </w:rPr>
      </w:pPr>
      <w:r w:rsidRPr="00B0581E">
        <w:rPr>
          <w:rFonts w:ascii="Verdana" w:hAnsi="Verdana" w:cs="Verdana"/>
          <w:sz w:val="24"/>
          <w:szCs w:val="24"/>
        </w:rPr>
        <w:lastRenderedPageBreak/>
        <w:t>9. Jeżeli Rada Rodziców w terminie 30 dni od dnia rozpoczęcia roku szkolnego nie uzyska porozumienia z Radą Pedagogiczną w sprawie programów wychowawczych i programów profilaktyki: przedszkola, szkoły podstawowej, gimnazjum i szkoły przysposabiającej do pracy, programy te ustala dyrektor szkoły w uzgodnieniu z organem sprawującym nadzór pedagogiczny. Programy ustalone przez dyrektora szkoły obowiąz</w:t>
      </w:r>
      <w:r w:rsidR="00B0581E" w:rsidRPr="00B0581E">
        <w:rPr>
          <w:rFonts w:ascii="Verdana" w:hAnsi="Verdana" w:cs="Verdana"/>
          <w:sz w:val="24"/>
          <w:szCs w:val="24"/>
        </w:rPr>
        <w:t>ują do czasu uchwalenia programów</w:t>
      </w:r>
      <w:r w:rsidRPr="00B0581E">
        <w:rPr>
          <w:rFonts w:ascii="Verdana" w:hAnsi="Verdana" w:cs="Verdana"/>
          <w:sz w:val="24"/>
          <w:szCs w:val="24"/>
        </w:rPr>
        <w:t xml:space="preserve"> przez Radę Rodziców w porozumieniu z Radą Pedagogiczną.</w:t>
      </w:r>
    </w:p>
    <w:p w:rsidR="00E508E7" w:rsidRDefault="00E508E7" w:rsidP="00B0581E">
      <w:pPr>
        <w:spacing w:after="57" w:line="0" w:lineRule="atLeast"/>
        <w:rPr>
          <w:rFonts w:ascii="Verdana" w:hAnsi="Verdana" w:cs="Verdana"/>
          <w:sz w:val="24"/>
          <w:szCs w:val="24"/>
        </w:rPr>
      </w:pPr>
    </w:p>
    <w:p w:rsidR="00B0581E" w:rsidRPr="00E508E7" w:rsidRDefault="00B0581E" w:rsidP="00B0581E">
      <w:pPr>
        <w:spacing w:after="57" w:line="0" w:lineRule="atLeast"/>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xml:space="preserve">ROZDZIAŁ V: Organizacja pracy </w:t>
      </w:r>
      <w:r w:rsidRPr="00E508E7">
        <w:rPr>
          <w:rFonts w:ascii="Verdana" w:hAnsi="Verdana"/>
          <w:b/>
          <w:sz w:val="24"/>
          <w:szCs w:val="24"/>
        </w:rPr>
        <w:br/>
        <w:t>Zespołu Szkół Specjalnych Nr 23 im. Janusza Korczaka</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17.</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1.Zespół Szkół Specjalnych Nr 23 im. Janusza Korczaka jest jednostką</w:t>
      </w:r>
      <w:r w:rsidR="00B0581E">
        <w:rPr>
          <w:rFonts w:ascii="Verdana" w:hAnsi="Verdana" w:cs="Verdana"/>
          <w:sz w:val="24"/>
          <w:szCs w:val="24"/>
        </w:rPr>
        <w:t xml:space="preserve"> budżetową, prowadzącą finanse </w:t>
      </w:r>
      <w:r w:rsidRPr="00E508E7">
        <w:rPr>
          <w:rFonts w:ascii="Verdana" w:hAnsi="Verdana" w:cs="Verdana"/>
          <w:sz w:val="24"/>
          <w:szCs w:val="24"/>
        </w:rPr>
        <w:t>i kadry.</w:t>
      </w:r>
    </w:p>
    <w:p w:rsidR="00E508E7" w:rsidRPr="00E508E7" w:rsidRDefault="00E508E7" w:rsidP="00E508E7">
      <w:pPr>
        <w:spacing w:after="57" w:line="0" w:lineRule="atLeast"/>
        <w:jc w:val="both"/>
        <w:rPr>
          <w:rFonts w:ascii="Verdana" w:hAnsi="Verdana"/>
          <w:sz w:val="24"/>
          <w:szCs w:val="24"/>
        </w:rPr>
      </w:pPr>
      <w:r w:rsidRPr="00E508E7">
        <w:rPr>
          <w:rFonts w:ascii="Verdana" w:hAnsi="Verdana"/>
          <w:sz w:val="24"/>
          <w:szCs w:val="24"/>
        </w:rPr>
        <w:t>2.</w:t>
      </w:r>
      <w:r w:rsidRPr="00E508E7">
        <w:rPr>
          <w:rFonts w:ascii="Verdana" w:hAnsi="Verdana"/>
          <w:color w:val="0000FF"/>
          <w:sz w:val="24"/>
          <w:szCs w:val="24"/>
        </w:rPr>
        <w:t xml:space="preserve"> </w:t>
      </w:r>
      <w:r w:rsidRPr="00E508E7">
        <w:rPr>
          <w:rFonts w:ascii="Verdana" w:hAnsi="Verdana"/>
          <w:sz w:val="24"/>
          <w:szCs w:val="24"/>
        </w:rPr>
        <w:t>Szkoła prowadzi:</w:t>
      </w:r>
    </w:p>
    <w:p w:rsidR="00E508E7" w:rsidRPr="00E508E7" w:rsidRDefault="00E508E7" w:rsidP="00E508E7">
      <w:pPr>
        <w:autoSpaceDE w:val="0"/>
        <w:spacing w:after="57" w:line="0" w:lineRule="atLeast"/>
        <w:ind w:left="900" w:hanging="453"/>
        <w:jc w:val="both"/>
        <w:rPr>
          <w:rFonts w:ascii="Verdana" w:hAnsi="Verdana" w:cs="Verdana"/>
          <w:bCs/>
          <w:sz w:val="24"/>
          <w:szCs w:val="24"/>
        </w:rPr>
      </w:pPr>
      <w:r w:rsidRPr="00E508E7">
        <w:rPr>
          <w:rFonts w:ascii="Verdana" w:hAnsi="Verdana" w:cs="Verdana"/>
          <w:bCs/>
          <w:sz w:val="24"/>
          <w:szCs w:val="24"/>
        </w:rPr>
        <w:t xml:space="preserve">1) wczesne wspomaganie rozwoju </w:t>
      </w:r>
      <w:r w:rsidR="00192132">
        <w:rPr>
          <w:rFonts w:ascii="Verdana" w:hAnsi="Verdana" w:cs="Verdana"/>
          <w:bCs/>
          <w:sz w:val="24"/>
          <w:szCs w:val="24"/>
        </w:rPr>
        <w:t xml:space="preserve">dzieci, które organizowane jest </w:t>
      </w:r>
      <w:r w:rsidRPr="00E508E7">
        <w:rPr>
          <w:rFonts w:ascii="Verdana" w:hAnsi="Verdana" w:cs="Verdana"/>
          <w:bCs/>
          <w:sz w:val="24"/>
          <w:szCs w:val="24"/>
        </w:rPr>
        <w:t>w Szkole Podstawowej Specjalnej Nr 23, na podstawie  obowiązujących  przepisów oraz  wewnętrznych regulaminów</w:t>
      </w:r>
      <w:r w:rsidRPr="00E508E7">
        <w:rPr>
          <w:rFonts w:ascii="Verdana" w:hAnsi="Verdana" w:cs="Verdana"/>
          <w:bCs/>
          <w:sz w:val="24"/>
          <w:szCs w:val="24"/>
        </w:rPr>
        <w:br/>
        <w:t>i kontraktów zatwierdzonych przez Radę Pedagogiczną,</w:t>
      </w:r>
    </w:p>
    <w:p w:rsidR="00E508E7" w:rsidRPr="00B0581E" w:rsidRDefault="00E508E7" w:rsidP="00E508E7">
      <w:pPr>
        <w:spacing w:after="57" w:line="0" w:lineRule="atLeast"/>
        <w:ind w:left="567"/>
        <w:jc w:val="both"/>
        <w:rPr>
          <w:rFonts w:ascii="Verdana" w:hAnsi="Verdana"/>
          <w:sz w:val="24"/>
          <w:szCs w:val="24"/>
        </w:rPr>
      </w:pPr>
      <w:r w:rsidRPr="00B0581E">
        <w:rPr>
          <w:rFonts w:ascii="Verdana" w:hAnsi="Verdana"/>
          <w:sz w:val="24"/>
          <w:szCs w:val="24"/>
        </w:rPr>
        <w:t>2) wychowanie przedszkolne w Przedszkolu Specjalnym Nr 24,</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3)</w:t>
      </w:r>
      <w:r w:rsidR="00B0581E">
        <w:rPr>
          <w:rFonts w:ascii="Verdana" w:hAnsi="Verdana"/>
          <w:sz w:val="24"/>
          <w:szCs w:val="24"/>
        </w:rPr>
        <w:t xml:space="preserve"> </w:t>
      </w:r>
      <w:r w:rsidRPr="00E508E7">
        <w:rPr>
          <w:rFonts w:ascii="Verdana" w:hAnsi="Verdana"/>
          <w:sz w:val="24"/>
          <w:szCs w:val="24"/>
        </w:rPr>
        <w:t>6 - letni cykl nauczania w Szkole Podstawowej Specjalnej Nr 23,</w:t>
      </w:r>
    </w:p>
    <w:p w:rsidR="00B0581E" w:rsidRDefault="00B0581E" w:rsidP="00B0581E">
      <w:pPr>
        <w:spacing w:after="57" w:line="0" w:lineRule="atLeast"/>
        <w:ind w:left="567"/>
        <w:jc w:val="both"/>
        <w:rPr>
          <w:rFonts w:ascii="Verdana" w:hAnsi="Verdana"/>
          <w:sz w:val="24"/>
          <w:szCs w:val="24"/>
        </w:rPr>
      </w:pPr>
      <w:r>
        <w:rPr>
          <w:rFonts w:ascii="Verdana" w:hAnsi="Verdana"/>
          <w:sz w:val="24"/>
          <w:szCs w:val="24"/>
        </w:rPr>
        <w:t>4</w:t>
      </w:r>
      <w:r w:rsidR="00E508E7" w:rsidRPr="00E508E7">
        <w:rPr>
          <w:rFonts w:ascii="Verdana" w:hAnsi="Verdana"/>
          <w:sz w:val="24"/>
          <w:szCs w:val="24"/>
        </w:rPr>
        <w:t>) 3 - letni cykl nauczania w Gimnazjum Specjalnym Nr 25,</w:t>
      </w:r>
    </w:p>
    <w:p w:rsidR="00E508E7" w:rsidRPr="00E508E7" w:rsidRDefault="00B0581E" w:rsidP="00B0581E">
      <w:pPr>
        <w:spacing w:after="57" w:line="0" w:lineRule="atLeast"/>
        <w:ind w:left="851" w:hanging="284"/>
        <w:jc w:val="both"/>
        <w:rPr>
          <w:rFonts w:ascii="Verdana" w:hAnsi="Verdana"/>
          <w:sz w:val="24"/>
          <w:szCs w:val="24"/>
        </w:rPr>
      </w:pPr>
      <w:r>
        <w:rPr>
          <w:rFonts w:ascii="Verdana" w:hAnsi="Verdana"/>
          <w:sz w:val="24"/>
          <w:szCs w:val="24"/>
        </w:rPr>
        <w:t xml:space="preserve">5) </w:t>
      </w:r>
      <w:r w:rsidR="00E508E7" w:rsidRPr="00E508E7">
        <w:rPr>
          <w:rFonts w:ascii="Verdana" w:hAnsi="Verdana"/>
          <w:sz w:val="24"/>
          <w:szCs w:val="24"/>
        </w:rPr>
        <w:t>3 - letni cykl nauczania w Szkole Specjalnej Przysposabiającej do Pracy Nr 3.</w:t>
      </w:r>
    </w:p>
    <w:p w:rsidR="00E508E7" w:rsidRPr="00E508E7" w:rsidRDefault="00E508E7" w:rsidP="00E508E7">
      <w:pPr>
        <w:autoSpaceDE w:val="0"/>
        <w:spacing w:after="57" w:line="0" w:lineRule="atLeast"/>
        <w:ind w:left="60"/>
        <w:jc w:val="center"/>
        <w:rPr>
          <w:rFonts w:ascii="Verdana" w:hAnsi="Verdana" w:cs="Verdana"/>
          <w:b/>
          <w:bCs/>
          <w:sz w:val="24"/>
          <w:szCs w:val="24"/>
        </w:rPr>
      </w:pPr>
      <w:r w:rsidRPr="00E508E7">
        <w:rPr>
          <w:rFonts w:ascii="Verdana" w:hAnsi="Verdana" w:cs="Verdana"/>
          <w:b/>
          <w:bCs/>
          <w:sz w:val="24"/>
          <w:szCs w:val="24"/>
        </w:rPr>
        <w:t>§ 18.</w:t>
      </w:r>
    </w:p>
    <w:p w:rsidR="00E508E7" w:rsidRPr="00E508E7" w:rsidRDefault="00E508E7" w:rsidP="00E508E7">
      <w:pPr>
        <w:autoSpaceDE w:val="0"/>
        <w:spacing w:after="57" w:line="0" w:lineRule="atLeast"/>
        <w:ind w:left="60"/>
        <w:jc w:val="center"/>
        <w:rPr>
          <w:rFonts w:ascii="Verdana" w:hAnsi="Verdana" w:cs="Verdana"/>
          <w:b/>
          <w:bCs/>
          <w:sz w:val="24"/>
          <w:szCs w:val="24"/>
        </w:rPr>
      </w:pPr>
    </w:p>
    <w:p w:rsidR="00E508E7" w:rsidRPr="00E508E7" w:rsidRDefault="00E508E7" w:rsidP="00E508E7">
      <w:pPr>
        <w:tabs>
          <w:tab w:val="left" w:pos="1988"/>
        </w:tabs>
        <w:autoSpaceDE w:val="0"/>
        <w:spacing w:after="57" w:line="0" w:lineRule="atLeast"/>
        <w:ind w:left="284" w:hanging="284"/>
        <w:jc w:val="both"/>
        <w:rPr>
          <w:rFonts w:ascii="Verdana" w:hAnsi="Verdana" w:cs="Verdana"/>
          <w:color w:val="0000FF"/>
          <w:sz w:val="24"/>
          <w:szCs w:val="24"/>
        </w:rPr>
      </w:pPr>
      <w:r w:rsidRPr="00E508E7">
        <w:rPr>
          <w:rFonts w:ascii="Verdana" w:hAnsi="Verdana" w:cs="Verdana"/>
          <w:sz w:val="24"/>
          <w:szCs w:val="24"/>
        </w:rPr>
        <w:t>1.</w:t>
      </w:r>
      <w:r w:rsidRPr="00E508E7">
        <w:rPr>
          <w:rFonts w:ascii="Verdana" w:hAnsi="Verdana" w:cs="Verdana"/>
          <w:sz w:val="24"/>
          <w:szCs w:val="24"/>
        </w:rPr>
        <w:tab/>
        <w:t xml:space="preserve">Szczegółową organizację nauczania, wychowania i opieki </w:t>
      </w:r>
      <w:r w:rsidR="00B0581E">
        <w:rPr>
          <w:rFonts w:ascii="Verdana" w:hAnsi="Verdana" w:cs="Verdana"/>
          <w:sz w:val="24"/>
          <w:szCs w:val="24"/>
        </w:rPr>
        <w:br/>
      </w:r>
      <w:r w:rsidRPr="00B0581E">
        <w:rPr>
          <w:rFonts w:ascii="Verdana" w:hAnsi="Verdana" w:cs="Verdana"/>
          <w:sz w:val="24"/>
          <w:szCs w:val="24"/>
        </w:rPr>
        <w:t>w przedszkolu, szkole podstawowej, gimnazjum i szkole przysposabiającej do pracy</w:t>
      </w:r>
      <w:r w:rsidR="00B0581E">
        <w:rPr>
          <w:rFonts w:ascii="Verdana" w:hAnsi="Verdana" w:cs="Verdana"/>
          <w:sz w:val="24"/>
          <w:szCs w:val="24"/>
        </w:rPr>
        <w:t xml:space="preserve">  </w:t>
      </w:r>
      <w:r w:rsidRPr="00E508E7">
        <w:rPr>
          <w:rFonts w:ascii="Verdana" w:hAnsi="Verdana" w:cs="Verdana"/>
          <w:sz w:val="24"/>
          <w:szCs w:val="24"/>
        </w:rPr>
        <w:t>w danym roku szkolnym określa arkusz organizacyjny, opracowany przez dyrektora Zespołu Szkół Specjalnych Nr 23 im. Janusza Korczaka (do dnia 30 kwietnia każdego roku) z uwzględnieniem szkolnego planu nauczania, o którym mowa w przepisach w sprawie ramowych planów nauczania</w:t>
      </w:r>
      <w:r w:rsidRPr="00E508E7">
        <w:rPr>
          <w:rFonts w:ascii="Verdana" w:hAnsi="Verdana" w:cs="Verdana"/>
          <w:color w:val="0000FF"/>
          <w:sz w:val="24"/>
          <w:szCs w:val="24"/>
        </w:rPr>
        <w:t>.</w:t>
      </w:r>
    </w:p>
    <w:p w:rsidR="00E508E7" w:rsidRPr="00E508E7" w:rsidRDefault="00E508E7" w:rsidP="00E508E7">
      <w:pPr>
        <w:pStyle w:val="NormalnyWeb"/>
        <w:spacing w:before="0" w:after="57" w:line="0" w:lineRule="atLeast"/>
        <w:ind w:left="271" w:hanging="257"/>
        <w:jc w:val="both"/>
        <w:rPr>
          <w:rFonts w:ascii="Verdana" w:hAnsi="Verdana" w:cs="Verdana"/>
          <w:bCs/>
        </w:rPr>
      </w:pPr>
      <w:r w:rsidRPr="00E508E7">
        <w:rPr>
          <w:rFonts w:ascii="Verdana" w:hAnsi="Verdana" w:cs="Verdana"/>
          <w:bCs/>
        </w:rPr>
        <w:t xml:space="preserve">1a. W arkuszu organizacyjnym szkoły uwzględniane są w danym roku szkolnym zajęcia rewalidacyjno – wychowawcze organizowane dla dzieci i młodzieży upośledzonych umysłowo w stopniu głębokim. </w:t>
      </w: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lastRenderedPageBreak/>
        <w:t>2.</w:t>
      </w:r>
      <w:r w:rsidRPr="00E508E7">
        <w:rPr>
          <w:rFonts w:ascii="Verdana" w:hAnsi="Verdana" w:cs="Verdana"/>
          <w:sz w:val="24"/>
          <w:szCs w:val="24"/>
        </w:rPr>
        <w:tab/>
        <w:t xml:space="preserve">Arkusz organizacyjny szkoły zatwierdza organ prowadzący w terminie do 30 maja danego roku. </w:t>
      </w:r>
    </w:p>
    <w:p w:rsidR="00E508E7" w:rsidRPr="00E508E7" w:rsidRDefault="00E508E7" w:rsidP="00F83326">
      <w:pPr>
        <w:numPr>
          <w:ilvl w:val="0"/>
          <w:numId w:val="72"/>
        </w:numPr>
        <w:autoSpaceDE w:val="0"/>
        <w:spacing w:after="57" w:line="0" w:lineRule="atLeast"/>
        <w:ind w:left="360" w:hanging="360"/>
        <w:jc w:val="both"/>
        <w:rPr>
          <w:rFonts w:ascii="Verdana" w:hAnsi="Verdana"/>
          <w:sz w:val="24"/>
          <w:szCs w:val="24"/>
        </w:rPr>
      </w:pPr>
      <w:r w:rsidRPr="00E508E7">
        <w:rPr>
          <w:rFonts w:ascii="Verdana" w:hAnsi="Verdana"/>
          <w:sz w:val="24"/>
          <w:szCs w:val="24"/>
        </w:rPr>
        <w:t>Na podstawie zatwierdzonego arkusza organizacyjnego dyrektor Zespołu Szkół Specjalnych Nr 23 im. Janusza Korczaka ustala,</w:t>
      </w:r>
      <w:r w:rsidRPr="00E508E7">
        <w:rPr>
          <w:rFonts w:ascii="Verdana" w:hAnsi="Verdana"/>
          <w:sz w:val="24"/>
          <w:szCs w:val="24"/>
        </w:rPr>
        <w:br/>
        <w:t>z uwzględnieniem zasad ochrony zdrowia i higieny pracy tygodniowy rozkład zajęć określający org</w:t>
      </w:r>
      <w:r w:rsidR="004056F0">
        <w:rPr>
          <w:rFonts w:ascii="Verdana" w:hAnsi="Verdana"/>
          <w:sz w:val="24"/>
          <w:szCs w:val="24"/>
        </w:rPr>
        <w:t xml:space="preserve">anizację stałych, obowiązkowych </w:t>
      </w:r>
      <w:r w:rsidRPr="00E508E7">
        <w:rPr>
          <w:rFonts w:ascii="Verdana" w:hAnsi="Verdana"/>
          <w:sz w:val="24"/>
          <w:szCs w:val="24"/>
        </w:rPr>
        <w:t xml:space="preserve">i nadobowiązkowych zajęć edukacyjnych. </w:t>
      </w:r>
    </w:p>
    <w:p w:rsidR="00E508E7" w:rsidRPr="00B0581E" w:rsidRDefault="00E508E7" w:rsidP="00F83326">
      <w:pPr>
        <w:numPr>
          <w:ilvl w:val="0"/>
          <w:numId w:val="72"/>
        </w:numPr>
        <w:tabs>
          <w:tab w:val="left" w:pos="567"/>
        </w:tabs>
        <w:autoSpaceDE w:val="0"/>
        <w:spacing w:after="57" w:line="0" w:lineRule="atLeast"/>
        <w:ind w:left="360" w:hanging="360"/>
        <w:jc w:val="both"/>
        <w:rPr>
          <w:rFonts w:ascii="Verdana" w:hAnsi="Verdana"/>
          <w:sz w:val="24"/>
          <w:szCs w:val="24"/>
        </w:rPr>
      </w:pPr>
      <w:r w:rsidRPr="00B0581E">
        <w:rPr>
          <w:rFonts w:ascii="Verdana" w:hAnsi="Verdana"/>
          <w:sz w:val="24"/>
          <w:szCs w:val="24"/>
        </w:rPr>
        <w:t xml:space="preserve">Organizację pracy przedszkola określa ramowy rozkład dnia uwzględniający zasady ochrony zdrowia i higieny pracy, ustalony przez dyrektora szkoły. </w:t>
      </w:r>
    </w:p>
    <w:p w:rsidR="00E508E7" w:rsidRPr="00B0581E" w:rsidRDefault="00E508E7" w:rsidP="00F83326">
      <w:pPr>
        <w:numPr>
          <w:ilvl w:val="0"/>
          <w:numId w:val="72"/>
        </w:numPr>
        <w:tabs>
          <w:tab w:val="left" w:pos="567"/>
        </w:tabs>
        <w:autoSpaceDE w:val="0"/>
        <w:spacing w:after="57" w:line="0" w:lineRule="atLeast"/>
        <w:ind w:left="360" w:hanging="360"/>
        <w:jc w:val="both"/>
        <w:rPr>
          <w:rFonts w:ascii="Verdana" w:hAnsi="Verdana"/>
          <w:sz w:val="24"/>
          <w:szCs w:val="24"/>
        </w:rPr>
      </w:pPr>
      <w:r w:rsidRPr="00B0581E">
        <w:rPr>
          <w:rFonts w:ascii="Verdana" w:hAnsi="Verdana"/>
          <w:sz w:val="24"/>
          <w:szCs w:val="24"/>
        </w:rPr>
        <w:t xml:space="preserve">Przedszkole realizuje podstawę programową wychowania przedszkolnego w czasie nie krótszym niż 5 godzin dziennie. </w:t>
      </w:r>
    </w:p>
    <w:p w:rsidR="00E508E7" w:rsidRPr="00B0581E"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19.</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tabs>
          <w:tab w:val="left" w:pos="3335"/>
        </w:tabs>
        <w:autoSpaceDE w:val="0"/>
        <w:spacing w:after="57" w:line="0" w:lineRule="atLeast"/>
        <w:ind w:left="450" w:hanging="465"/>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 xml:space="preserve">Podstawową  jednostką  organizacyjną  Zespołu  Szkół  Specjalnych  Nr 23 im. Janusza Korczaka jest oddział. </w:t>
      </w:r>
    </w:p>
    <w:p w:rsidR="00E508E7" w:rsidRPr="00E508E7" w:rsidRDefault="00E508E7" w:rsidP="00E508E7">
      <w:pPr>
        <w:tabs>
          <w:tab w:val="left" w:pos="284"/>
        </w:tabs>
        <w:autoSpaceDE w:val="0"/>
        <w:spacing w:after="57" w:line="0" w:lineRule="atLeast"/>
        <w:jc w:val="both"/>
        <w:rPr>
          <w:rFonts w:ascii="Verdana" w:hAnsi="Verdana" w:cs="Verdana"/>
          <w:sz w:val="24"/>
          <w:szCs w:val="24"/>
        </w:rPr>
      </w:pPr>
      <w:r w:rsidRPr="00E508E7">
        <w:rPr>
          <w:rFonts w:ascii="Verdana" w:hAnsi="Verdana" w:cs="Verdana"/>
          <w:sz w:val="24"/>
          <w:szCs w:val="24"/>
        </w:rPr>
        <w:t>2.</w:t>
      </w:r>
      <w:r w:rsidRPr="00E508E7">
        <w:rPr>
          <w:rFonts w:ascii="Verdana" w:hAnsi="Verdana" w:cs="Verdana"/>
          <w:sz w:val="24"/>
          <w:szCs w:val="24"/>
        </w:rPr>
        <w:tab/>
        <w:t>Zespół Szkół Specjalnych Nr 23 im. Janusza Korczaka organizuje:</w:t>
      </w:r>
    </w:p>
    <w:p w:rsidR="00E508E7" w:rsidRPr="00E508E7" w:rsidRDefault="00E508E7" w:rsidP="00F83326">
      <w:pPr>
        <w:numPr>
          <w:ilvl w:val="0"/>
          <w:numId w:val="26"/>
        </w:numPr>
        <w:tabs>
          <w:tab w:val="left" w:pos="993"/>
          <w:tab w:val="left" w:pos="4456"/>
          <w:tab w:val="left" w:pos="4881"/>
        </w:tabs>
        <w:autoSpaceDE w:val="0"/>
        <w:spacing w:after="57" w:line="0" w:lineRule="atLeast"/>
        <w:ind w:left="540"/>
        <w:jc w:val="both"/>
        <w:rPr>
          <w:rFonts w:ascii="Verdana" w:hAnsi="Verdana" w:cs="Verdana"/>
          <w:sz w:val="24"/>
          <w:szCs w:val="24"/>
        </w:rPr>
      </w:pPr>
      <w:r w:rsidRPr="00E508E7">
        <w:rPr>
          <w:rFonts w:ascii="Verdana" w:hAnsi="Verdana" w:cs="Verdana"/>
          <w:sz w:val="24"/>
          <w:szCs w:val="24"/>
        </w:rPr>
        <w:t>oddziały na I etapie edukacyjnym,</w:t>
      </w:r>
    </w:p>
    <w:p w:rsidR="00E508E7" w:rsidRPr="00E508E7" w:rsidRDefault="00E508E7" w:rsidP="00F83326">
      <w:pPr>
        <w:numPr>
          <w:ilvl w:val="0"/>
          <w:numId w:val="27"/>
        </w:numPr>
        <w:tabs>
          <w:tab w:val="left" w:pos="993"/>
          <w:tab w:val="left" w:pos="2070"/>
          <w:tab w:val="left" w:pos="4962"/>
        </w:tabs>
        <w:autoSpaceDE w:val="0"/>
        <w:spacing w:after="57" w:line="0" w:lineRule="atLeast"/>
        <w:ind w:left="585"/>
        <w:jc w:val="both"/>
        <w:rPr>
          <w:rFonts w:ascii="Verdana" w:hAnsi="Verdana" w:cs="Verdana"/>
          <w:sz w:val="24"/>
          <w:szCs w:val="24"/>
        </w:rPr>
      </w:pPr>
      <w:r w:rsidRPr="00E508E7">
        <w:rPr>
          <w:rFonts w:ascii="Verdana" w:hAnsi="Verdana" w:cs="Verdana"/>
          <w:sz w:val="24"/>
          <w:szCs w:val="24"/>
        </w:rPr>
        <w:t>oddziały na II etapie edukacyjnym,</w:t>
      </w:r>
    </w:p>
    <w:p w:rsidR="00E508E7" w:rsidRPr="00E508E7" w:rsidRDefault="00E508E7" w:rsidP="00F83326">
      <w:pPr>
        <w:numPr>
          <w:ilvl w:val="0"/>
          <w:numId w:val="28"/>
        </w:numPr>
        <w:tabs>
          <w:tab w:val="left" w:pos="993"/>
          <w:tab w:val="left" w:pos="2040"/>
        </w:tabs>
        <w:autoSpaceDE w:val="0"/>
        <w:spacing w:after="57" w:line="0" w:lineRule="atLeast"/>
        <w:ind w:left="555"/>
        <w:jc w:val="both"/>
        <w:rPr>
          <w:rFonts w:ascii="Verdana" w:hAnsi="Verdana" w:cs="Verdana"/>
          <w:sz w:val="24"/>
          <w:szCs w:val="24"/>
        </w:rPr>
      </w:pPr>
      <w:r w:rsidRPr="00E508E7">
        <w:rPr>
          <w:rFonts w:ascii="Verdana" w:hAnsi="Verdana" w:cs="Verdana"/>
          <w:sz w:val="24"/>
          <w:szCs w:val="24"/>
        </w:rPr>
        <w:t>oddziały na III etapie edukacyjnym -  gimnazjalnym,</w:t>
      </w:r>
    </w:p>
    <w:p w:rsidR="00E508E7" w:rsidRPr="00E508E7" w:rsidRDefault="00E508E7" w:rsidP="00F83326">
      <w:pPr>
        <w:numPr>
          <w:ilvl w:val="0"/>
          <w:numId w:val="29"/>
        </w:numPr>
        <w:tabs>
          <w:tab w:val="left" w:pos="993"/>
          <w:tab w:val="left" w:pos="2055"/>
        </w:tabs>
        <w:autoSpaceDE w:val="0"/>
        <w:spacing w:after="57" w:line="0" w:lineRule="atLeast"/>
        <w:ind w:left="570"/>
        <w:jc w:val="both"/>
        <w:rPr>
          <w:rFonts w:ascii="Verdana" w:hAnsi="Verdana" w:cs="Verdana"/>
          <w:sz w:val="24"/>
          <w:szCs w:val="24"/>
        </w:rPr>
      </w:pPr>
      <w:r w:rsidRPr="00E508E7">
        <w:rPr>
          <w:rFonts w:ascii="Verdana" w:hAnsi="Verdana" w:cs="Verdana"/>
          <w:sz w:val="24"/>
          <w:szCs w:val="24"/>
        </w:rPr>
        <w:t>oddziały na etapie ponadgimnazjalnym,</w:t>
      </w:r>
    </w:p>
    <w:p w:rsidR="00E508E7" w:rsidRPr="00E508E7" w:rsidRDefault="00E508E7" w:rsidP="00F83326">
      <w:pPr>
        <w:numPr>
          <w:ilvl w:val="0"/>
          <w:numId w:val="29"/>
        </w:numPr>
        <w:tabs>
          <w:tab w:val="left" w:pos="993"/>
          <w:tab w:val="left" w:pos="2070"/>
          <w:tab w:val="left" w:pos="4404"/>
          <w:tab w:val="left" w:pos="4917"/>
        </w:tabs>
        <w:autoSpaceDE w:val="0"/>
        <w:spacing w:after="57" w:line="0" w:lineRule="atLeast"/>
        <w:ind w:left="570"/>
        <w:jc w:val="both"/>
        <w:rPr>
          <w:rFonts w:ascii="Verdana" w:hAnsi="Verdana" w:cs="Verdana"/>
          <w:sz w:val="24"/>
          <w:szCs w:val="24"/>
        </w:rPr>
      </w:pPr>
      <w:r w:rsidRPr="00E508E7">
        <w:rPr>
          <w:rFonts w:ascii="Verdana" w:hAnsi="Verdana" w:cs="Verdana"/>
          <w:sz w:val="24"/>
          <w:szCs w:val="24"/>
        </w:rPr>
        <w:t>oddziały wczesnego wspomagania rozwoju dziecka,</w:t>
      </w:r>
    </w:p>
    <w:p w:rsidR="00E508E7" w:rsidRPr="00B0581E" w:rsidRDefault="00E508E7" w:rsidP="00F83326">
      <w:pPr>
        <w:numPr>
          <w:ilvl w:val="0"/>
          <w:numId w:val="29"/>
        </w:numPr>
        <w:tabs>
          <w:tab w:val="left" w:pos="993"/>
          <w:tab w:val="left" w:pos="2070"/>
          <w:tab w:val="left" w:pos="4404"/>
          <w:tab w:val="left" w:pos="4917"/>
        </w:tabs>
        <w:autoSpaceDE w:val="0"/>
        <w:spacing w:after="57" w:line="0" w:lineRule="atLeast"/>
        <w:ind w:left="570"/>
        <w:jc w:val="both"/>
        <w:rPr>
          <w:rFonts w:ascii="Verdana" w:hAnsi="Verdana" w:cs="Verdana"/>
          <w:sz w:val="24"/>
          <w:szCs w:val="24"/>
        </w:rPr>
      </w:pPr>
      <w:r w:rsidRPr="00B0581E">
        <w:rPr>
          <w:rFonts w:ascii="Verdana" w:hAnsi="Verdana" w:cs="Verdana"/>
          <w:sz w:val="24"/>
          <w:szCs w:val="24"/>
        </w:rPr>
        <w:t>oddziały przedszkolne.</w:t>
      </w:r>
    </w:p>
    <w:p w:rsidR="00E508E7" w:rsidRPr="00E508E7" w:rsidRDefault="00E508E7" w:rsidP="00E508E7">
      <w:pPr>
        <w:tabs>
          <w:tab w:val="left" w:pos="3074"/>
          <w:tab w:val="left" w:pos="3357"/>
        </w:tabs>
        <w:autoSpaceDE w:val="0"/>
        <w:spacing w:after="57" w:line="0" w:lineRule="atLeast"/>
        <w:ind w:left="390" w:hanging="405"/>
        <w:jc w:val="both"/>
        <w:rPr>
          <w:rFonts w:ascii="Verdana" w:hAnsi="Verdana" w:cs="Verdana"/>
          <w:sz w:val="24"/>
          <w:szCs w:val="24"/>
        </w:rPr>
      </w:pPr>
      <w:r w:rsidRPr="00E508E7">
        <w:rPr>
          <w:rFonts w:ascii="Verdana" w:hAnsi="Verdana" w:cs="Verdana"/>
          <w:sz w:val="24"/>
          <w:szCs w:val="24"/>
        </w:rPr>
        <w:t>3.</w:t>
      </w:r>
      <w:r w:rsidRPr="00E508E7">
        <w:rPr>
          <w:rFonts w:ascii="Verdana" w:hAnsi="Verdana" w:cs="Verdana"/>
          <w:sz w:val="24"/>
          <w:szCs w:val="24"/>
        </w:rPr>
        <w:tab/>
        <w:t>Na terenie Zespołu Szkół Specjalnych Nr 23 im. Janusza Korczaka tworzy się:</w:t>
      </w:r>
    </w:p>
    <w:p w:rsidR="00E508E7" w:rsidRPr="00E508E7" w:rsidRDefault="00E508E7" w:rsidP="00E508E7">
      <w:pPr>
        <w:tabs>
          <w:tab w:val="left" w:pos="7506"/>
        </w:tabs>
        <w:autoSpaceDE w:val="0"/>
        <w:spacing w:after="57" w:line="0" w:lineRule="atLeast"/>
        <w:ind w:left="990" w:hanging="435"/>
        <w:jc w:val="both"/>
        <w:rPr>
          <w:rFonts w:ascii="Verdana" w:hAnsi="Verdana" w:cs="Verdana"/>
          <w:sz w:val="24"/>
          <w:szCs w:val="24"/>
        </w:rPr>
      </w:pPr>
      <w:r w:rsidRPr="00E508E7">
        <w:rPr>
          <w:rFonts w:ascii="Verdana" w:hAnsi="Verdana" w:cs="Verdana"/>
          <w:sz w:val="24"/>
          <w:szCs w:val="24"/>
        </w:rPr>
        <w:t xml:space="preserve">1) oddziały dla uczniów z upośledzeniem umysłowym w stopniu lekkim </w:t>
      </w:r>
      <w:r w:rsidRPr="00E508E7">
        <w:rPr>
          <w:rFonts w:ascii="Verdana" w:hAnsi="Verdana" w:cs="Verdana"/>
          <w:b/>
          <w:sz w:val="24"/>
          <w:szCs w:val="24"/>
        </w:rPr>
        <w:t xml:space="preserve">- </w:t>
      </w:r>
      <w:r w:rsidRPr="00E508E7">
        <w:rPr>
          <w:rFonts w:ascii="Verdana" w:hAnsi="Verdana" w:cs="Verdana"/>
          <w:sz w:val="24"/>
          <w:szCs w:val="24"/>
        </w:rPr>
        <w:t>na I i II etapie edukacyjnym, zwane klasami,</w:t>
      </w:r>
    </w:p>
    <w:p w:rsidR="00E508E7" w:rsidRPr="00E508E7" w:rsidRDefault="00E508E7" w:rsidP="00E508E7">
      <w:pPr>
        <w:spacing w:after="57" w:line="0" w:lineRule="atLeast"/>
        <w:ind w:left="825" w:hanging="284"/>
        <w:jc w:val="both"/>
        <w:rPr>
          <w:rFonts w:ascii="Verdana" w:hAnsi="Verdana"/>
          <w:sz w:val="24"/>
          <w:szCs w:val="24"/>
        </w:rPr>
      </w:pPr>
      <w:r w:rsidRPr="00E508E7">
        <w:rPr>
          <w:rFonts w:ascii="Verdana" w:hAnsi="Verdana"/>
          <w:sz w:val="24"/>
          <w:szCs w:val="24"/>
        </w:rPr>
        <w:t>2) oddziały dla uczniów z upośledzeniem umysłowym w stopniu umiarkowanym i znacznym, zwane klasami,</w:t>
      </w:r>
    </w:p>
    <w:p w:rsidR="00E508E7" w:rsidRPr="00E508E7" w:rsidRDefault="00E508E7" w:rsidP="00E508E7">
      <w:pPr>
        <w:spacing w:after="57" w:line="0" w:lineRule="atLeast"/>
        <w:ind w:left="885" w:hanging="345"/>
        <w:jc w:val="both"/>
        <w:rPr>
          <w:rFonts w:ascii="Verdana" w:hAnsi="Verdana"/>
          <w:sz w:val="24"/>
          <w:szCs w:val="24"/>
        </w:rPr>
      </w:pPr>
      <w:r w:rsidRPr="00E508E7">
        <w:rPr>
          <w:rFonts w:ascii="Verdana" w:hAnsi="Verdana"/>
          <w:sz w:val="24"/>
          <w:szCs w:val="24"/>
        </w:rPr>
        <w:t>3) oddziały dla uczniów z niepełnosprawnościami sprzężonymi, zwane klasami,</w:t>
      </w:r>
    </w:p>
    <w:p w:rsidR="00E508E7" w:rsidRPr="00E508E7" w:rsidRDefault="00E508E7" w:rsidP="00E508E7">
      <w:pPr>
        <w:spacing w:after="57" w:line="0" w:lineRule="atLeast"/>
        <w:ind w:left="930" w:hanging="390"/>
        <w:jc w:val="both"/>
        <w:rPr>
          <w:rFonts w:ascii="Verdana" w:hAnsi="Verdana"/>
          <w:sz w:val="24"/>
          <w:szCs w:val="24"/>
        </w:rPr>
      </w:pPr>
      <w:r w:rsidRPr="00E508E7">
        <w:rPr>
          <w:rFonts w:ascii="Verdana" w:hAnsi="Verdana"/>
          <w:sz w:val="24"/>
          <w:szCs w:val="24"/>
        </w:rPr>
        <w:t>4) oddziały dla uczniów z autyzmem i pokrewnymi zaburzeniami,</w:t>
      </w:r>
      <w:r w:rsidRPr="00E508E7">
        <w:rPr>
          <w:rFonts w:ascii="Verdana" w:hAnsi="Verdana"/>
          <w:color w:val="0000FF"/>
          <w:sz w:val="24"/>
          <w:szCs w:val="24"/>
        </w:rPr>
        <w:t xml:space="preserve"> </w:t>
      </w:r>
      <w:r w:rsidRPr="00E508E7">
        <w:rPr>
          <w:rFonts w:ascii="Verdana" w:hAnsi="Verdana"/>
          <w:sz w:val="24"/>
          <w:szCs w:val="24"/>
        </w:rPr>
        <w:t>zwane oddziałami,</w:t>
      </w:r>
    </w:p>
    <w:p w:rsidR="00E508E7" w:rsidRPr="00B0581E" w:rsidRDefault="00E508E7" w:rsidP="00E508E7">
      <w:pPr>
        <w:spacing w:after="57" w:line="0" w:lineRule="atLeast"/>
        <w:ind w:left="930" w:hanging="390"/>
        <w:jc w:val="both"/>
        <w:rPr>
          <w:rFonts w:ascii="Verdana" w:hAnsi="Verdana"/>
          <w:sz w:val="24"/>
          <w:szCs w:val="24"/>
        </w:rPr>
      </w:pPr>
      <w:r w:rsidRPr="00B0581E">
        <w:rPr>
          <w:rFonts w:ascii="Verdana" w:hAnsi="Verdana"/>
          <w:sz w:val="24"/>
          <w:szCs w:val="24"/>
        </w:rPr>
        <w:t>5) oddziały dla dzieci i autyzmem i pokrewnymi zaburzeniami,</w:t>
      </w:r>
      <w:r w:rsidRPr="00B0581E">
        <w:rPr>
          <w:rFonts w:ascii="Verdana" w:hAnsi="Verdana"/>
          <w:sz w:val="24"/>
          <w:szCs w:val="24"/>
        </w:rPr>
        <w:br/>
        <w:t>z niepełnosprawnością ruchową, z upośledzeniem w stopniu umiarkowanym i znacznym oraz niepełnosprawnościami sprzężonymi, zwane oddziałami przedszkolnymi.</w:t>
      </w:r>
    </w:p>
    <w:p w:rsidR="00E508E7" w:rsidRPr="00E508E7" w:rsidRDefault="00E508E7" w:rsidP="00E508E7">
      <w:pPr>
        <w:tabs>
          <w:tab w:val="left" w:pos="1305"/>
          <w:tab w:val="left" w:pos="2552"/>
        </w:tabs>
        <w:autoSpaceDE w:val="0"/>
        <w:spacing w:after="57" w:line="0" w:lineRule="atLeast"/>
        <w:ind w:left="330" w:hanging="315"/>
        <w:jc w:val="both"/>
        <w:rPr>
          <w:rFonts w:ascii="Verdana" w:hAnsi="Verdana" w:cs="Verdana"/>
          <w:sz w:val="24"/>
          <w:szCs w:val="24"/>
        </w:rPr>
      </w:pPr>
      <w:r w:rsidRPr="00E508E7">
        <w:rPr>
          <w:rFonts w:ascii="Verdana" w:hAnsi="Verdana" w:cs="Verdana"/>
          <w:sz w:val="24"/>
          <w:szCs w:val="24"/>
        </w:rPr>
        <w:t>4.</w:t>
      </w:r>
      <w:r w:rsidRPr="00E508E7">
        <w:rPr>
          <w:rFonts w:ascii="Verdana" w:hAnsi="Verdana" w:cs="Verdana"/>
          <w:sz w:val="24"/>
          <w:szCs w:val="24"/>
        </w:rPr>
        <w:tab/>
        <w:t xml:space="preserve"> W szczególnych sytuacjach dopuszcza się organizację nauczania w klasach i oddziałach łączonych. </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D977F2">
        <w:rPr>
          <w:rFonts w:ascii="Verdana" w:hAnsi="Verdana" w:cs="Verdana"/>
          <w:b/>
          <w:bCs/>
          <w:sz w:val="24"/>
          <w:szCs w:val="24"/>
        </w:rPr>
        <w:t>§ 20.</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Pr="00E508E7" w:rsidRDefault="00E508E7" w:rsidP="00E508E7">
      <w:pPr>
        <w:tabs>
          <w:tab w:val="left" w:pos="3245"/>
        </w:tabs>
        <w:autoSpaceDE w:val="0"/>
        <w:spacing w:after="57" w:line="0" w:lineRule="atLeast"/>
        <w:ind w:left="420" w:hanging="405"/>
        <w:jc w:val="both"/>
        <w:rPr>
          <w:rFonts w:ascii="Verdana" w:hAnsi="Verdana" w:cs="Verdana"/>
          <w:sz w:val="24"/>
          <w:szCs w:val="24"/>
        </w:rPr>
      </w:pPr>
      <w:r w:rsidRPr="00E508E7">
        <w:rPr>
          <w:rFonts w:ascii="Verdana" w:hAnsi="Verdana" w:cs="Verdana"/>
          <w:sz w:val="24"/>
          <w:szCs w:val="24"/>
        </w:rPr>
        <w:lastRenderedPageBreak/>
        <w:t>1.</w:t>
      </w:r>
      <w:r w:rsidRPr="00E508E7">
        <w:rPr>
          <w:rFonts w:ascii="Verdana" w:hAnsi="Verdana" w:cs="Verdana"/>
          <w:sz w:val="24"/>
          <w:szCs w:val="24"/>
        </w:rPr>
        <w:tab/>
        <w:t>Liczba uczniów w oddziale zgodnie z obowiązującymi przepisami wynosi:</w:t>
      </w:r>
    </w:p>
    <w:p w:rsidR="00E508E7" w:rsidRPr="00E508E7" w:rsidRDefault="00E508E7" w:rsidP="00E508E7">
      <w:pPr>
        <w:tabs>
          <w:tab w:val="left" w:pos="7178"/>
        </w:tabs>
        <w:autoSpaceDE w:val="0"/>
        <w:spacing w:after="57" w:line="0" w:lineRule="atLeast"/>
        <w:ind w:left="975" w:hanging="405"/>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 xml:space="preserve">dla uczniów z upośledzeniem umysłowym w stopniu lekkim - od 10 do 16, </w:t>
      </w:r>
    </w:p>
    <w:p w:rsidR="00E508E7" w:rsidRPr="00E508E7" w:rsidRDefault="00E508E7" w:rsidP="00E508E7">
      <w:pPr>
        <w:spacing w:after="57" w:line="0" w:lineRule="atLeast"/>
        <w:ind w:left="780" w:hanging="210"/>
        <w:jc w:val="both"/>
        <w:rPr>
          <w:rFonts w:ascii="Verdana" w:hAnsi="Verdana"/>
          <w:sz w:val="24"/>
          <w:szCs w:val="24"/>
        </w:rPr>
      </w:pPr>
      <w:r w:rsidRPr="00E508E7">
        <w:rPr>
          <w:rFonts w:ascii="Verdana" w:hAnsi="Verdana"/>
          <w:sz w:val="24"/>
          <w:szCs w:val="24"/>
        </w:rPr>
        <w:t xml:space="preserve">2) dla uczniów z upośledzeniem umysłowym w stopniu umiarkowanym i znacznym - od 6 do 8, </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 xml:space="preserve">3) dla uczniów z autyzmem – od 2 do 4, </w:t>
      </w:r>
    </w:p>
    <w:p w:rsid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4) dla uczniów z niepełnosprawn</w:t>
      </w:r>
      <w:r w:rsidR="00B0581E">
        <w:rPr>
          <w:rFonts w:ascii="Verdana" w:hAnsi="Verdana"/>
          <w:sz w:val="24"/>
          <w:szCs w:val="24"/>
        </w:rPr>
        <w:t>ościami sprzężonymi – od 2 do 4.</w:t>
      </w:r>
    </w:p>
    <w:p w:rsidR="001C2347" w:rsidRPr="001C2347" w:rsidRDefault="001C2347" w:rsidP="001C2347">
      <w:pPr>
        <w:spacing w:after="57" w:line="0" w:lineRule="atLeast"/>
        <w:jc w:val="both"/>
        <w:rPr>
          <w:rFonts w:ascii="Verdana" w:hAnsi="Verdana"/>
          <w:sz w:val="24"/>
          <w:szCs w:val="24"/>
        </w:rPr>
      </w:pPr>
      <w:r>
        <w:rPr>
          <w:rFonts w:ascii="Verdana" w:hAnsi="Verdana"/>
          <w:sz w:val="24"/>
          <w:szCs w:val="24"/>
        </w:rPr>
        <w:t xml:space="preserve">1a. </w:t>
      </w:r>
      <w:r w:rsidRPr="001C2347">
        <w:rPr>
          <w:rFonts w:ascii="Verdana" w:hAnsi="Verdana"/>
          <w:sz w:val="24"/>
          <w:szCs w:val="24"/>
        </w:rPr>
        <w:t xml:space="preserve">Liczba uczniów w oddziale szkoły </w:t>
      </w:r>
      <w:r>
        <w:rPr>
          <w:rFonts w:ascii="Verdana" w:hAnsi="Verdana"/>
          <w:sz w:val="24"/>
          <w:szCs w:val="24"/>
        </w:rPr>
        <w:t xml:space="preserve">przysposabiającej do pracy </w:t>
      </w:r>
      <w:r w:rsidRPr="001C2347">
        <w:rPr>
          <w:rFonts w:ascii="Verdana" w:hAnsi="Verdana"/>
          <w:sz w:val="24"/>
          <w:szCs w:val="24"/>
        </w:rPr>
        <w:t>wynosi od 6 do 8.</w:t>
      </w: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2.</w:t>
      </w:r>
      <w:r w:rsidRPr="00E508E7">
        <w:rPr>
          <w:rFonts w:ascii="Verdana" w:hAnsi="Verdana" w:cs="Verdana"/>
          <w:sz w:val="24"/>
          <w:szCs w:val="24"/>
        </w:rPr>
        <w:tab/>
        <w:t xml:space="preserve">W przypadku, gdy co najmniej u jednego ucznia w oddziale występują niepełnosprawności sprzężone, określoną w ust.1 </w:t>
      </w:r>
      <w:r w:rsidR="001C2347">
        <w:rPr>
          <w:rFonts w:ascii="Verdana" w:hAnsi="Verdana" w:cs="Verdana"/>
          <w:sz w:val="24"/>
          <w:szCs w:val="24"/>
        </w:rPr>
        <w:t xml:space="preserve">i ust. 1a. </w:t>
      </w:r>
      <w:r w:rsidRPr="00E508E7">
        <w:rPr>
          <w:rFonts w:ascii="Verdana" w:hAnsi="Verdana" w:cs="Verdana"/>
          <w:sz w:val="24"/>
          <w:szCs w:val="24"/>
        </w:rPr>
        <w:t xml:space="preserve">liczbę uczniów w oddziale można obniżyć o 2. </w:t>
      </w:r>
    </w:p>
    <w:p w:rsidR="00E508E7" w:rsidRPr="00E508E7" w:rsidRDefault="00E508E7" w:rsidP="00E508E7">
      <w:pPr>
        <w:tabs>
          <w:tab w:val="left" w:pos="1988"/>
        </w:tabs>
        <w:spacing w:after="57" w:line="0" w:lineRule="atLeast"/>
        <w:ind w:left="284" w:hanging="284"/>
        <w:jc w:val="both"/>
        <w:rPr>
          <w:rFonts w:ascii="Verdana" w:hAnsi="Verdana"/>
          <w:sz w:val="24"/>
          <w:szCs w:val="24"/>
        </w:rPr>
      </w:pPr>
      <w:r w:rsidRPr="00E508E7">
        <w:rPr>
          <w:rFonts w:ascii="Verdana" w:hAnsi="Verdana"/>
          <w:sz w:val="24"/>
          <w:szCs w:val="24"/>
        </w:rPr>
        <w:t>3.</w:t>
      </w:r>
      <w:r w:rsidRPr="00E508E7">
        <w:rPr>
          <w:rFonts w:ascii="Verdana" w:hAnsi="Verdana"/>
          <w:sz w:val="24"/>
          <w:szCs w:val="24"/>
        </w:rPr>
        <w:tab/>
        <w:t xml:space="preserve">W uzasadnionych przypadkach, za zgodą organu prowadzącego, liczba uczniów w oddziale może być niższa od liczby określonej </w:t>
      </w:r>
      <w:r w:rsidR="00B0581E">
        <w:rPr>
          <w:rFonts w:ascii="Verdana" w:hAnsi="Verdana"/>
          <w:sz w:val="24"/>
          <w:szCs w:val="24"/>
        </w:rPr>
        <w:br/>
      </w:r>
      <w:r w:rsidRPr="00E508E7">
        <w:rPr>
          <w:rFonts w:ascii="Verdana" w:hAnsi="Verdana"/>
          <w:sz w:val="24"/>
          <w:szCs w:val="24"/>
        </w:rPr>
        <w:t>w ust. 1</w:t>
      </w:r>
      <w:r w:rsidR="001C2347">
        <w:rPr>
          <w:rFonts w:ascii="Verdana" w:hAnsi="Verdana"/>
          <w:sz w:val="24"/>
          <w:szCs w:val="24"/>
        </w:rPr>
        <w:t>, 1a</w:t>
      </w:r>
      <w:r w:rsidRPr="00E508E7">
        <w:rPr>
          <w:rFonts w:ascii="Verdana" w:hAnsi="Verdana"/>
          <w:sz w:val="24"/>
          <w:szCs w:val="24"/>
        </w:rPr>
        <w:t xml:space="preserve"> i 2.</w:t>
      </w:r>
    </w:p>
    <w:p w:rsidR="00E508E7" w:rsidRPr="00E508E7" w:rsidRDefault="00E508E7" w:rsidP="00E508E7">
      <w:pPr>
        <w:tabs>
          <w:tab w:val="left" w:pos="1988"/>
        </w:tabs>
        <w:spacing w:after="57" w:line="0" w:lineRule="atLeast"/>
        <w:ind w:left="284" w:hanging="284"/>
        <w:jc w:val="both"/>
        <w:rPr>
          <w:rFonts w:ascii="Verdana" w:hAnsi="Verdana"/>
          <w:sz w:val="24"/>
          <w:szCs w:val="24"/>
        </w:rPr>
      </w:pPr>
      <w:r w:rsidRPr="00E508E7">
        <w:rPr>
          <w:rFonts w:ascii="Verdana" w:hAnsi="Verdana"/>
          <w:sz w:val="24"/>
          <w:szCs w:val="24"/>
        </w:rPr>
        <w:t>4.</w:t>
      </w:r>
      <w:r w:rsidRPr="00E508E7">
        <w:rPr>
          <w:rFonts w:ascii="Verdana" w:hAnsi="Verdana"/>
          <w:sz w:val="24"/>
          <w:szCs w:val="24"/>
        </w:rPr>
        <w:tab/>
        <w:t>W klasach I – III szkoły podstawowej liczba uczniów może być mniejsza ze względu na to, że są to oddziały rozwojowe, a nabór do szkoły trwa cały rok/za zgodą organu prowadzącego/.</w:t>
      </w:r>
    </w:p>
    <w:p w:rsidR="00E508E7" w:rsidRPr="00E508E7" w:rsidRDefault="00E508E7" w:rsidP="00E508E7">
      <w:pPr>
        <w:tabs>
          <w:tab w:val="left" w:pos="1988"/>
        </w:tabs>
        <w:spacing w:after="57" w:line="0" w:lineRule="atLeast"/>
        <w:ind w:left="284" w:hanging="284"/>
        <w:jc w:val="both"/>
        <w:rPr>
          <w:rFonts w:ascii="Verdana" w:hAnsi="Verdana"/>
          <w:sz w:val="24"/>
          <w:szCs w:val="24"/>
        </w:rPr>
      </w:pPr>
      <w:r w:rsidRPr="00E508E7">
        <w:rPr>
          <w:rFonts w:ascii="Verdana" w:hAnsi="Verdana"/>
          <w:sz w:val="24"/>
          <w:szCs w:val="24"/>
        </w:rPr>
        <w:t>5.</w:t>
      </w:r>
      <w:r w:rsidRPr="00E508E7">
        <w:rPr>
          <w:rFonts w:ascii="Verdana" w:hAnsi="Verdana"/>
          <w:sz w:val="24"/>
          <w:szCs w:val="24"/>
        </w:rPr>
        <w:tab/>
        <w:t>Dla uczniów, którzy muszą dłużej przebywać w szkole ze względu na czas pracy ich rodziców (prawnych opiekunów), organizację dojazdu do szkoły lub inne okoliczności wymagające zapewnienia uczniowi opieki w szkole, szkoła organizuje świetlicę</w:t>
      </w:r>
      <w:r w:rsidR="00B0581E">
        <w:rPr>
          <w:rFonts w:ascii="Verdana" w:hAnsi="Verdana"/>
          <w:sz w:val="24"/>
          <w:szCs w:val="24"/>
        </w:rPr>
        <w:t>.</w:t>
      </w:r>
    </w:p>
    <w:p w:rsidR="00E508E7" w:rsidRPr="00B0581E" w:rsidRDefault="00B0581E" w:rsidP="00E508E7">
      <w:pPr>
        <w:tabs>
          <w:tab w:val="left" w:pos="1988"/>
        </w:tabs>
        <w:spacing w:after="57" w:line="0" w:lineRule="atLeast"/>
        <w:ind w:left="284" w:hanging="284"/>
        <w:jc w:val="both"/>
        <w:rPr>
          <w:rFonts w:ascii="Verdana" w:hAnsi="Verdana"/>
          <w:sz w:val="24"/>
          <w:szCs w:val="24"/>
        </w:rPr>
      </w:pPr>
      <w:r w:rsidRPr="00B0581E">
        <w:rPr>
          <w:rFonts w:ascii="Verdana" w:hAnsi="Verdana"/>
          <w:sz w:val="24"/>
          <w:szCs w:val="24"/>
        </w:rPr>
        <w:t>5a. O</w:t>
      </w:r>
      <w:r w:rsidR="00E508E7" w:rsidRPr="00B0581E">
        <w:rPr>
          <w:rFonts w:ascii="Verdana" w:hAnsi="Verdana"/>
          <w:sz w:val="24"/>
          <w:szCs w:val="24"/>
        </w:rPr>
        <w:t>pieką świetlicy nie są objęte dzieci uczęszczające do przedszkola.</w:t>
      </w:r>
    </w:p>
    <w:p w:rsidR="00E508E7" w:rsidRPr="00E508E7" w:rsidRDefault="00E508E7" w:rsidP="00E508E7">
      <w:pPr>
        <w:tabs>
          <w:tab w:val="left" w:pos="1988"/>
        </w:tabs>
        <w:spacing w:after="57" w:line="0" w:lineRule="atLeast"/>
        <w:ind w:left="284" w:hanging="284"/>
        <w:jc w:val="both"/>
        <w:rPr>
          <w:rFonts w:ascii="Verdana" w:hAnsi="Verdana"/>
          <w:sz w:val="24"/>
          <w:szCs w:val="24"/>
        </w:rPr>
      </w:pPr>
      <w:r w:rsidRPr="00E508E7">
        <w:rPr>
          <w:rFonts w:ascii="Verdana" w:hAnsi="Verdana"/>
          <w:sz w:val="24"/>
          <w:szCs w:val="24"/>
        </w:rPr>
        <w:t>6.</w:t>
      </w:r>
      <w:r w:rsidRPr="00E508E7">
        <w:rPr>
          <w:rFonts w:ascii="Verdana" w:hAnsi="Verdana"/>
          <w:sz w:val="24"/>
          <w:szCs w:val="24"/>
        </w:rPr>
        <w:tab/>
        <w:t>W świetlicy prowadzone są zajęcia w grupach wychowawczych. Liczba uczniów w  grupie  wychowawczej  odpowiada  liczbie  uczniów w oddziale</w:t>
      </w:r>
      <w:r w:rsidR="00337C21">
        <w:rPr>
          <w:rFonts w:ascii="Verdana" w:hAnsi="Verdana"/>
          <w:sz w:val="24"/>
          <w:szCs w:val="24"/>
        </w:rPr>
        <w:t xml:space="preserve"> określonej w § 20 ust. 1, 2, 3. </w:t>
      </w:r>
      <w:r w:rsidRPr="00E508E7">
        <w:rPr>
          <w:rFonts w:ascii="Verdana" w:hAnsi="Verdana"/>
          <w:sz w:val="24"/>
          <w:szCs w:val="24"/>
        </w:rPr>
        <w:t xml:space="preserve"> </w:t>
      </w:r>
    </w:p>
    <w:p w:rsidR="00E508E7" w:rsidRPr="00E508E7" w:rsidRDefault="00E508E7" w:rsidP="00B0581E">
      <w:pPr>
        <w:tabs>
          <w:tab w:val="left" w:pos="614"/>
          <w:tab w:val="left" w:pos="1420"/>
        </w:tabs>
        <w:spacing w:after="57" w:line="0" w:lineRule="atLeast"/>
        <w:ind w:left="426" w:hanging="426"/>
        <w:jc w:val="both"/>
        <w:rPr>
          <w:rFonts w:ascii="Verdana" w:hAnsi="Verdana"/>
          <w:color w:val="000000"/>
          <w:sz w:val="24"/>
          <w:szCs w:val="24"/>
        </w:rPr>
      </w:pPr>
      <w:r w:rsidRPr="00E508E7">
        <w:rPr>
          <w:rFonts w:ascii="Verdana" w:hAnsi="Verdana"/>
          <w:sz w:val="24"/>
          <w:szCs w:val="24"/>
        </w:rPr>
        <w:t xml:space="preserve">7. W celu realizacji zadań opiekuńczych i wspomagania właściwego rozwoju uczniów szkoła organizuje </w:t>
      </w:r>
      <w:r w:rsidRPr="00E508E7">
        <w:rPr>
          <w:rFonts w:ascii="Verdana" w:hAnsi="Verdana"/>
          <w:color w:val="000000"/>
          <w:sz w:val="24"/>
          <w:szCs w:val="24"/>
        </w:rPr>
        <w:t>dożywianie uczniów</w:t>
      </w:r>
      <w:r w:rsidR="00B0581E">
        <w:rPr>
          <w:rFonts w:ascii="Verdana" w:hAnsi="Verdana"/>
          <w:color w:val="000000"/>
          <w:sz w:val="24"/>
          <w:szCs w:val="24"/>
        </w:rPr>
        <w:t>.</w:t>
      </w:r>
    </w:p>
    <w:p w:rsidR="00E508E7" w:rsidRPr="00B0581E" w:rsidRDefault="00B0581E" w:rsidP="00B0581E">
      <w:pPr>
        <w:tabs>
          <w:tab w:val="left" w:pos="614"/>
          <w:tab w:val="left" w:pos="1420"/>
        </w:tabs>
        <w:spacing w:after="57" w:line="0" w:lineRule="atLeast"/>
        <w:ind w:left="426" w:hanging="426"/>
        <w:jc w:val="both"/>
        <w:rPr>
          <w:rFonts w:ascii="Verdana" w:hAnsi="Verdana"/>
          <w:sz w:val="24"/>
          <w:szCs w:val="24"/>
        </w:rPr>
      </w:pPr>
      <w:r w:rsidRPr="00B0581E">
        <w:rPr>
          <w:rFonts w:ascii="Verdana" w:hAnsi="Verdana"/>
          <w:sz w:val="24"/>
          <w:szCs w:val="24"/>
        </w:rPr>
        <w:t>7a. W</w:t>
      </w:r>
      <w:r w:rsidR="00E508E7" w:rsidRPr="00B0581E">
        <w:rPr>
          <w:rFonts w:ascii="Verdana" w:hAnsi="Verdana"/>
          <w:sz w:val="24"/>
          <w:szCs w:val="24"/>
        </w:rPr>
        <w:t xml:space="preserve"> przedszkolu nie organizuje się wyżywienia; dzieci spożywają drugie śniada</w:t>
      </w:r>
      <w:r w:rsidRPr="00B0581E">
        <w:rPr>
          <w:rFonts w:ascii="Verdana" w:hAnsi="Verdana"/>
          <w:sz w:val="24"/>
          <w:szCs w:val="24"/>
        </w:rPr>
        <w:t>nie przygotowane przez rodziców.</w:t>
      </w:r>
    </w:p>
    <w:p w:rsidR="00E508E7" w:rsidRPr="00B0581E" w:rsidRDefault="00B0581E" w:rsidP="00A27772">
      <w:pPr>
        <w:tabs>
          <w:tab w:val="left" w:pos="567"/>
          <w:tab w:val="left" w:pos="1420"/>
        </w:tabs>
        <w:spacing w:after="57" w:line="0" w:lineRule="atLeast"/>
        <w:ind w:left="426" w:hanging="426"/>
        <w:jc w:val="both"/>
        <w:rPr>
          <w:rFonts w:ascii="Verdana" w:hAnsi="Verdana"/>
          <w:sz w:val="24"/>
          <w:szCs w:val="24"/>
        </w:rPr>
      </w:pPr>
      <w:r w:rsidRPr="00B0581E">
        <w:rPr>
          <w:rFonts w:ascii="Verdana" w:hAnsi="Verdana"/>
          <w:sz w:val="24"/>
          <w:szCs w:val="24"/>
        </w:rPr>
        <w:t>7b. Z</w:t>
      </w:r>
      <w:r w:rsidR="00E508E7" w:rsidRPr="00B0581E">
        <w:rPr>
          <w:rFonts w:ascii="Verdana" w:hAnsi="Verdana"/>
          <w:sz w:val="24"/>
          <w:szCs w:val="24"/>
        </w:rPr>
        <w:t>e względu na wydłużenie czasu pracy przedszkola wyżywienie może być organizowane w formie cateringu.</w:t>
      </w:r>
    </w:p>
    <w:p w:rsidR="00E508E7" w:rsidRPr="00B0581E" w:rsidRDefault="00E508E7" w:rsidP="00E508E7">
      <w:pPr>
        <w:tabs>
          <w:tab w:val="left" w:pos="614"/>
          <w:tab w:val="left" w:pos="1420"/>
        </w:tabs>
        <w:spacing w:after="57" w:line="0" w:lineRule="atLeast"/>
        <w:jc w:val="both"/>
        <w:rPr>
          <w:rFonts w:ascii="Verdana" w:hAnsi="Verdana"/>
          <w:sz w:val="24"/>
          <w:szCs w:val="24"/>
        </w:rPr>
      </w:pPr>
      <w:r w:rsidRPr="00B0581E">
        <w:rPr>
          <w:rFonts w:ascii="Verdana" w:hAnsi="Verdana"/>
          <w:sz w:val="24"/>
          <w:szCs w:val="24"/>
        </w:rPr>
        <w:t>8. W przedszkolu liczba dzieci powinna wynosić:</w:t>
      </w:r>
    </w:p>
    <w:p w:rsidR="00E508E7" w:rsidRPr="00B0581E" w:rsidRDefault="00E508E7" w:rsidP="00A27772">
      <w:pPr>
        <w:tabs>
          <w:tab w:val="left" w:pos="993"/>
          <w:tab w:val="left" w:pos="1420"/>
        </w:tabs>
        <w:spacing w:after="57" w:line="0" w:lineRule="atLeast"/>
        <w:ind w:left="709" w:hanging="142"/>
        <w:jc w:val="both"/>
        <w:rPr>
          <w:rFonts w:ascii="Verdana" w:hAnsi="Verdana"/>
          <w:sz w:val="24"/>
          <w:szCs w:val="24"/>
        </w:rPr>
      </w:pPr>
      <w:r w:rsidRPr="00B0581E">
        <w:rPr>
          <w:rFonts w:ascii="Verdana" w:hAnsi="Verdana"/>
          <w:sz w:val="24"/>
          <w:szCs w:val="24"/>
        </w:rPr>
        <w:tab/>
        <w:t>1) w oddziale dla dzieci w upośledzeniem w stopniu umiarko</w:t>
      </w:r>
      <w:r w:rsidR="00A27772">
        <w:rPr>
          <w:rFonts w:ascii="Verdana" w:hAnsi="Verdana"/>
          <w:sz w:val="24"/>
          <w:szCs w:val="24"/>
        </w:rPr>
        <w:t>wanym lub znacznym – od 6 do 10,</w:t>
      </w:r>
      <w:r w:rsidR="00A27772">
        <w:rPr>
          <w:rFonts w:ascii="Verdana" w:hAnsi="Verdana"/>
          <w:sz w:val="24"/>
          <w:szCs w:val="24"/>
        </w:rPr>
        <w:br/>
      </w:r>
      <w:r w:rsidRPr="00B0581E">
        <w:rPr>
          <w:rFonts w:ascii="Verdana" w:hAnsi="Verdana"/>
          <w:sz w:val="24"/>
          <w:szCs w:val="24"/>
        </w:rPr>
        <w:t xml:space="preserve">2) w oddziale dla dzieci z autyzmem i niepełnosprawnościami </w:t>
      </w:r>
      <w:r w:rsidR="00A27772">
        <w:rPr>
          <w:rFonts w:ascii="Verdana" w:hAnsi="Verdana"/>
          <w:sz w:val="24"/>
          <w:szCs w:val="24"/>
        </w:rPr>
        <w:t xml:space="preserve"> </w:t>
      </w:r>
      <w:r w:rsidRPr="00B0581E">
        <w:rPr>
          <w:rFonts w:ascii="Verdana" w:hAnsi="Verdana"/>
          <w:sz w:val="24"/>
          <w:szCs w:val="24"/>
        </w:rPr>
        <w:t>sprzężonymi – od 2 do 4,</w:t>
      </w:r>
    </w:p>
    <w:p w:rsidR="00A27772" w:rsidRDefault="00E508E7" w:rsidP="00A27772">
      <w:pPr>
        <w:tabs>
          <w:tab w:val="left" w:pos="993"/>
          <w:tab w:val="left" w:pos="1420"/>
        </w:tabs>
        <w:spacing w:after="57" w:line="0" w:lineRule="atLeast"/>
        <w:ind w:left="993" w:hanging="426"/>
        <w:jc w:val="both"/>
        <w:rPr>
          <w:rFonts w:ascii="Verdana" w:hAnsi="Verdana"/>
          <w:sz w:val="24"/>
          <w:szCs w:val="24"/>
        </w:rPr>
      </w:pPr>
      <w:r w:rsidRPr="00B0581E">
        <w:rPr>
          <w:rFonts w:ascii="Verdana" w:hAnsi="Verdana"/>
          <w:sz w:val="24"/>
          <w:szCs w:val="24"/>
        </w:rPr>
        <w:t>3) w oddziale dla dzieci z niepełnosprawnością ruchową – od 8 do12,</w:t>
      </w:r>
      <w:r w:rsidR="00A27772">
        <w:rPr>
          <w:rFonts w:ascii="Verdana" w:hAnsi="Verdana"/>
          <w:sz w:val="24"/>
          <w:szCs w:val="24"/>
        </w:rPr>
        <w:t xml:space="preserve"> </w:t>
      </w:r>
    </w:p>
    <w:p w:rsidR="00E508E7" w:rsidRPr="00B0581E" w:rsidRDefault="00E508E7" w:rsidP="00A27772">
      <w:pPr>
        <w:tabs>
          <w:tab w:val="left" w:pos="993"/>
          <w:tab w:val="left" w:pos="1420"/>
        </w:tabs>
        <w:spacing w:after="57" w:line="0" w:lineRule="atLeast"/>
        <w:ind w:left="993" w:hanging="426"/>
        <w:jc w:val="both"/>
        <w:rPr>
          <w:rFonts w:ascii="Verdana" w:hAnsi="Verdana"/>
          <w:sz w:val="24"/>
          <w:szCs w:val="24"/>
        </w:rPr>
      </w:pPr>
      <w:r w:rsidRPr="00B0581E">
        <w:rPr>
          <w:rFonts w:ascii="Verdana" w:hAnsi="Verdana"/>
          <w:sz w:val="24"/>
          <w:szCs w:val="24"/>
        </w:rPr>
        <w:t>4) w przypadku niemożności stworzenia oddziału dla dzieci</w:t>
      </w:r>
      <w:r w:rsidRPr="00B0581E">
        <w:rPr>
          <w:rFonts w:ascii="Verdana" w:hAnsi="Verdana"/>
          <w:sz w:val="24"/>
          <w:szCs w:val="24"/>
        </w:rPr>
        <w:br/>
        <w:t>z upośledzeniem umysłowym w st</w:t>
      </w:r>
      <w:r w:rsidR="00A27772">
        <w:rPr>
          <w:rFonts w:ascii="Verdana" w:hAnsi="Verdana"/>
          <w:sz w:val="24"/>
          <w:szCs w:val="24"/>
        </w:rPr>
        <w:t xml:space="preserve">opniu umiarkowanym lub </w:t>
      </w:r>
      <w:r w:rsidR="00A27772">
        <w:rPr>
          <w:rFonts w:ascii="Verdana" w:hAnsi="Verdana"/>
          <w:sz w:val="24"/>
          <w:szCs w:val="24"/>
        </w:rPr>
        <w:lastRenderedPageBreak/>
        <w:t xml:space="preserve">znacznym </w:t>
      </w:r>
      <w:r w:rsidRPr="00B0581E">
        <w:rPr>
          <w:rFonts w:ascii="Verdana" w:hAnsi="Verdana"/>
          <w:sz w:val="24"/>
          <w:szCs w:val="24"/>
        </w:rPr>
        <w:t>ze względu na liczebność, dopuszcza</w:t>
      </w:r>
      <w:r w:rsidR="00A27772">
        <w:rPr>
          <w:rFonts w:ascii="Verdana" w:hAnsi="Verdana"/>
          <w:sz w:val="24"/>
          <w:szCs w:val="24"/>
        </w:rPr>
        <w:t xml:space="preserve"> się możliwość włączenia dzieci </w:t>
      </w:r>
      <w:r w:rsidRPr="00B0581E">
        <w:rPr>
          <w:rFonts w:ascii="Verdana" w:hAnsi="Verdana"/>
          <w:sz w:val="24"/>
          <w:szCs w:val="24"/>
        </w:rPr>
        <w:t>ze stwierdzonym  upośledzeniem umysłowym w stopniu umiarkowanym lub znacznym do grupy dla dzieci z autyzmem i z niepełnosprawnościami sprzężonymi, pod warunkiem nieprz</w:t>
      </w:r>
      <w:r w:rsidR="00A27772">
        <w:rPr>
          <w:rFonts w:ascii="Verdana" w:hAnsi="Verdana"/>
          <w:sz w:val="24"/>
          <w:szCs w:val="24"/>
        </w:rPr>
        <w:t xml:space="preserve">ekroczenia dopuszczalnej liczby </w:t>
      </w:r>
      <w:r w:rsidRPr="00B0581E">
        <w:rPr>
          <w:rFonts w:ascii="Verdana" w:hAnsi="Verdana"/>
          <w:sz w:val="24"/>
          <w:szCs w:val="24"/>
        </w:rPr>
        <w:t>4 dzieci.</w:t>
      </w:r>
    </w:p>
    <w:p w:rsidR="00E508E7" w:rsidRPr="00B0581E" w:rsidRDefault="00E508E7" w:rsidP="00A27772">
      <w:pPr>
        <w:tabs>
          <w:tab w:val="left" w:pos="614"/>
          <w:tab w:val="left" w:pos="1420"/>
        </w:tabs>
        <w:spacing w:after="57" w:line="0" w:lineRule="atLeast"/>
        <w:jc w:val="both"/>
        <w:rPr>
          <w:rFonts w:ascii="Verdana" w:hAnsi="Verdana"/>
          <w:sz w:val="24"/>
          <w:szCs w:val="24"/>
        </w:rPr>
      </w:pPr>
      <w:r w:rsidRPr="00B0581E">
        <w:rPr>
          <w:rFonts w:ascii="Verdana" w:hAnsi="Verdana"/>
          <w:sz w:val="24"/>
          <w:szCs w:val="24"/>
        </w:rPr>
        <w:t>9. W uzasadnionych przypadkach, za zgodą organu prowadzącego przedszkole, liczba dzieci w oddziale może być niższa od liczby określonej w ust. 8.</w:t>
      </w:r>
    </w:p>
    <w:p w:rsidR="00E508E7" w:rsidRPr="00B0581E" w:rsidRDefault="00E508E7" w:rsidP="00E508E7">
      <w:pPr>
        <w:autoSpaceDE w:val="0"/>
        <w:spacing w:after="57" w:line="0" w:lineRule="atLeast"/>
        <w:jc w:val="center"/>
        <w:rPr>
          <w:rFonts w:ascii="Verdana" w:hAnsi="Verdana" w:cs="Verdana"/>
          <w:b/>
          <w:bCs/>
          <w:sz w:val="24"/>
          <w:szCs w:val="24"/>
        </w:rPr>
      </w:pPr>
    </w:p>
    <w:p w:rsidR="00E508E7" w:rsidRPr="00B0581E" w:rsidRDefault="00E508E7" w:rsidP="00E508E7">
      <w:pPr>
        <w:autoSpaceDE w:val="0"/>
        <w:spacing w:after="57" w:line="0" w:lineRule="atLeast"/>
        <w:jc w:val="center"/>
        <w:rPr>
          <w:rFonts w:ascii="Verdana" w:hAnsi="Verdana" w:cs="Verdana"/>
          <w:b/>
          <w:bCs/>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21.</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 xml:space="preserve">Dyrektor Zespołu Szkół Specjalnych Nr 23 im. Janusza Korczaka określa tryb corocznego podziału oddziałów na grupy, na zajęciach wymagających specjalnych warunków nauki i bezpieczeństwa (język angielski, wychowanie fizyczne, informatyka) w miarę posiadanych środków finansowych oraz zasad wynikających </w:t>
      </w:r>
      <w:r w:rsidR="00A27772">
        <w:rPr>
          <w:rFonts w:ascii="Verdana" w:hAnsi="Verdana" w:cs="Verdana"/>
          <w:sz w:val="24"/>
          <w:szCs w:val="24"/>
        </w:rPr>
        <w:br/>
      </w:r>
      <w:r w:rsidRPr="00E508E7">
        <w:rPr>
          <w:rFonts w:ascii="Verdana" w:hAnsi="Verdana" w:cs="Verdana"/>
          <w:sz w:val="24"/>
          <w:szCs w:val="24"/>
        </w:rPr>
        <w:t>z przepisów w sprawie ramowych planów nauczania.</w:t>
      </w:r>
    </w:p>
    <w:p w:rsidR="00E508E7" w:rsidRPr="00A27772" w:rsidRDefault="00E508E7" w:rsidP="00A27772">
      <w:pPr>
        <w:tabs>
          <w:tab w:val="left" w:pos="1988"/>
        </w:tabs>
        <w:spacing w:after="57" w:line="0" w:lineRule="atLeast"/>
        <w:ind w:left="284" w:hanging="284"/>
        <w:jc w:val="both"/>
        <w:rPr>
          <w:rFonts w:ascii="Verdana" w:hAnsi="Verdana"/>
          <w:sz w:val="24"/>
          <w:szCs w:val="24"/>
        </w:rPr>
      </w:pPr>
      <w:r w:rsidRPr="00E508E7">
        <w:rPr>
          <w:rFonts w:ascii="Verdana" w:hAnsi="Verdana"/>
          <w:sz w:val="24"/>
          <w:szCs w:val="24"/>
        </w:rPr>
        <w:t>2.</w:t>
      </w:r>
      <w:r w:rsidRPr="00E508E7">
        <w:rPr>
          <w:rFonts w:ascii="Verdana" w:hAnsi="Verdana"/>
          <w:sz w:val="24"/>
          <w:szCs w:val="24"/>
        </w:rPr>
        <w:tab/>
        <w:t>Liczba uczniów – uczestników zajęć w kołach zainteresowań oraz innych zajęć nadobowiązkowych, finansowanych z budżetu szkoły nie może być niższa niż 5.</w:t>
      </w: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22.</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Pr="00E508E7" w:rsidRDefault="00E508E7" w:rsidP="00E508E7">
      <w:pPr>
        <w:tabs>
          <w:tab w:val="left" w:pos="1988"/>
        </w:tabs>
        <w:autoSpaceDE w:val="0"/>
        <w:spacing w:after="57" w:line="0" w:lineRule="atLeast"/>
        <w:ind w:left="284" w:hanging="284"/>
        <w:jc w:val="both"/>
        <w:rPr>
          <w:rFonts w:ascii="Verdana" w:hAnsi="Verdana" w:cs="Verdana"/>
          <w:color w:val="0000FF"/>
          <w:sz w:val="24"/>
          <w:szCs w:val="24"/>
        </w:rPr>
      </w:pPr>
      <w:r w:rsidRPr="00E508E7">
        <w:rPr>
          <w:rFonts w:ascii="Verdana" w:hAnsi="Verdana" w:cs="Verdana"/>
          <w:sz w:val="24"/>
          <w:szCs w:val="24"/>
        </w:rPr>
        <w:t>1.</w:t>
      </w:r>
      <w:r w:rsidRPr="00E508E7">
        <w:rPr>
          <w:rFonts w:ascii="Verdana" w:hAnsi="Verdana" w:cs="Verdana"/>
          <w:sz w:val="24"/>
          <w:szCs w:val="24"/>
        </w:rPr>
        <w:tab/>
        <w:t>Podstawową formą pracy Zespołu Szkół Specjalnych Nr 23 im. Janusza Korczaka są zajęcia edukacyjno – terapeutyczne.</w:t>
      </w:r>
      <w:r w:rsidRPr="00E508E7">
        <w:rPr>
          <w:rFonts w:ascii="Verdana" w:hAnsi="Verdana" w:cs="Verdana"/>
          <w:color w:val="0000FF"/>
          <w:sz w:val="24"/>
          <w:szCs w:val="24"/>
        </w:rPr>
        <w:t xml:space="preserve"> </w:t>
      </w:r>
    </w:p>
    <w:p w:rsidR="00E508E7" w:rsidRPr="00E508E7" w:rsidRDefault="00E508E7" w:rsidP="00E508E7">
      <w:pPr>
        <w:tabs>
          <w:tab w:val="left" w:pos="2130"/>
        </w:tabs>
        <w:spacing w:after="57" w:line="0" w:lineRule="atLeast"/>
        <w:ind w:left="284" w:hanging="284"/>
        <w:jc w:val="both"/>
        <w:rPr>
          <w:rFonts w:ascii="Verdana" w:hAnsi="Verdana"/>
          <w:sz w:val="24"/>
          <w:szCs w:val="24"/>
        </w:rPr>
      </w:pPr>
      <w:r w:rsidRPr="00E508E7">
        <w:rPr>
          <w:rFonts w:ascii="Verdana" w:hAnsi="Verdana"/>
          <w:sz w:val="24"/>
          <w:szCs w:val="24"/>
        </w:rPr>
        <w:t>2.</w:t>
      </w:r>
      <w:r w:rsidRPr="00E508E7">
        <w:rPr>
          <w:rFonts w:ascii="Verdana" w:hAnsi="Verdana"/>
          <w:sz w:val="24"/>
          <w:szCs w:val="24"/>
        </w:rPr>
        <w:tab/>
        <w:t xml:space="preserve">Godzina lekcyjna trwa 45 minut. W uzasadnionych przypadkach dopuszcza się: </w:t>
      </w:r>
    </w:p>
    <w:p w:rsidR="00E508E7" w:rsidRPr="00E508E7" w:rsidRDefault="00E508E7" w:rsidP="00E508E7">
      <w:pPr>
        <w:tabs>
          <w:tab w:val="left" w:pos="4971"/>
        </w:tabs>
        <w:spacing w:after="57" w:line="0" w:lineRule="atLeast"/>
        <w:ind w:left="700" w:hanging="214"/>
        <w:jc w:val="both"/>
        <w:rPr>
          <w:rFonts w:ascii="Verdana" w:hAnsi="Verdana"/>
          <w:sz w:val="24"/>
          <w:szCs w:val="24"/>
        </w:rPr>
      </w:pPr>
      <w:r w:rsidRPr="00E508E7">
        <w:rPr>
          <w:rFonts w:ascii="Verdana" w:hAnsi="Verdana"/>
          <w:sz w:val="24"/>
          <w:szCs w:val="24"/>
        </w:rPr>
        <w:t xml:space="preserve">1) prowadzenie zajęć w czasie od 30 – 60 minut, zachowując ogólny czas zajęć, ustalony w tygodniowym planie zajęć - </w:t>
      </w:r>
      <w:r w:rsidR="00A27772">
        <w:rPr>
          <w:rFonts w:ascii="Verdana" w:hAnsi="Verdana"/>
          <w:sz w:val="24"/>
          <w:szCs w:val="24"/>
        </w:rPr>
        <w:br/>
      </w:r>
      <w:r w:rsidRPr="00E508E7">
        <w:rPr>
          <w:rFonts w:ascii="Verdana" w:hAnsi="Verdana"/>
          <w:sz w:val="24"/>
          <w:szCs w:val="24"/>
        </w:rPr>
        <w:t>w szkole podstawowej i w gimnazjum,</w:t>
      </w:r>
    </w:p>
    <w:p w:rsidR="00E508E7" w:rsidRPr="00E508E7" w:rsidRDefault="00E508E7" w:rsidP="00E508E7">
      <w:pPr>
        <w:spacing w:after="57" w:line="0" w:lineRule="atLeast"/>
        <w:ind w:left="743" w:hanging="271"/>
        <w:jc w:val="both"/>
        <w:rPr>
          <w:rFonts w:ascii="Verdana" w:hAnsi="Verdana"/>
          <w:sz w:val="24"/>
          <w:szCs w:val="24"/>
        </w:rPr>
      </w:pPr>
      <w:r w:rsidRPr="00E508E7">
        <w:rPr>
          <w:rFonts w:ascii="Verdana" w:hAnsi="Verdana"/>
          <w:sz w:val="24"/>
          <w:szCs w:val="24"/>
        </w:rPr>
        <w:t xml:space="preserve">2) prowadzenie zajęć edukacyjnych w innym wymiarze, nie dłuższym jednak niż 60 minut, zachowując ogólny tygodniowy czas zajęć ustalony w tygodniowym rozkładzie zajęć – </w:t>
      </w:r>
      <w:r w:rsidR="00A27772">
        <w:rPr>
          <w:rFonts w:ascii="Verdana" w:hAnsi="Verdana"/>
          <w:sz w:val="24"/>
          <w:szCs w:val="24"/>
        </w:rPr>
        <w:br/>
      </w:r>
      <w:r w:rsidRPr="00E508E7">
        <w:rPr>
          <w:rFonts w:ascii="Verdana" w:hAnsi="Verdana"/>
          <w:sz w:val="24"/>
          <w:szCs w:val="24"/>
        </w:rPr>
        <w:t>w szkole przysposabiającej do pracy.</w:t>
      </w:r>
    </w:p>
    <w:p w:rsidR="00E508E7" w:rsidRPr="00E508E7" w:rsidRDefault="00E508E7" w:rsidP="00E508E7">
      <w:pPr>
        <w:tabs>
          <w:tab w:val="left" w:pos="1988"/>
        </w:tabs>
        <w:spacing w:after="57" w:line="0" w:lineRule="atLeast"/>
        <w:ind w:left="284" w:hanging="284"/>
        <w:jc w:val="both"/>
        <w:rPr>
          <w:rFonts w:ascii="Verdana" w:hAnsi="Verdana"/>
          <w:sz w:val="24"/>
          <w:szCs w:val="24"/>
        </w:rPr>
      </w:pPr>
      <w:r w:rsidRPr="00E508E7">
        <w:rPr>
          <w:rFonts w:ascii="Verdana" w:hAnsi="Verdana"/>
          <w:sz w:val="24"/>
          <w:szCs w:val="24"/>
        </w:rPr>
        <w:t>3.</w:t>
      </w:r>
      <w:r w:rsidRPr="00E508E7">
        <w:rPr>
          <w:rFonts w:ascii="Verdana" w:hAnsi="Verdana"/>
          <w:sz w:val="24"/>
          <w:szCs w:val="24"/>
        </w:rPr>
        <w:tab/>
        <w:t>Czas trwania poszczególnych zajęć w klasach I – III szkoły podstawowej, ustala nauczyciel prowadzący te zajęcia zachowując ogólny, tygodniowy czas zajęć.</w:t>
      </w:r>
    </w:p>
    <w:p w:rsidR="00E508E7" w:rsidRPr="00E508E7" w:rsidRDefault="00E508E7" w:rsidP="00E508E7">
      <w:pPr>
        <w:tabs>
          <w:tab w:val="left" w:pos="284"/>
        </w:tabs>
        <w:spacing w:after="57" w:line="0" w:lineRule="atLeast"/>
        <w:jc w:val="both"/>
        <w:rPr>
          <w:rFonts w:ascii="Verdana" w:hAnsi="Verdana"/>
          <w:sz w:val="24"/>
          <w:szCs w:val="24"/>
        </w:rPr>
      </w:pPr>
      <w:r w:rsidRPr="00E508E7">
        <w:rPr>
          <w:rFonts w:ascii="Verdana" w:hAnsi="Verdana"/>
          <w:sz w:val="24"/>
          <w:szCs w:val="24"/>
        </w:rPr>
        <w:t>4. Zgodnie z zasadami BHP organizuje się przerwy między zajęciami.</w:t>
      </w:r>
    </w:p>
    <w:p w:rsidR="00A27772" w:rsidRDefault="00E508E7" w:rsidP="00A27772">
      <w:pPr>
        <w:suppressAutoHyphens w:val="0"/>
        <w:autoSpaceDE w:val="0"/>
        <w:spacing w:after="57" w:line="0" w:lineRule="atLeast"/>
        <w:ind w:left="360" w:hanging="330"/>
        <w:jc w:val="both"/>
        <w:rPr>
          <w:rFonts w:ascii="Verdana" w:hAnsi="Verdana" w:cs="UniversPro-Roman"/>
          <w:color w:val="000000"/>
          <w:sz w:val="24"/>
          <w:szCs w:val="24"/>
        </w:rPr>
      </w:pPr>
      <w:r w:rsidRPr="00E508E7">
        <w:rPr>
          <w:rFonts w:ascii="Verdana" w:hAnsi="Verdana" w:cs="UniversPro-Roman"/>
          <w:color w:val="000000"/>
          <w:sz w:val="24"/>
          <w:szCs w:val="24"/>
        </w:rPr>
        <w:t>5. Godzina zajęć rozwijających uzdolnienia i zajęć dydaktyczno-wyrównawczych trwa 45 minut, a godzina zajęć specjalistycznych – 60 minut.</w:t>
      </w:r>
    </w:p>
    <w:p w:rsidR="00A27772" w:rsidRDefault="00A27772" w:rsidP="00A27772">
      <w:pPr>
        <w:suppressAutoHyphens w:val="0"/>
        <w:autoSpaceDE w:val="0"/>
        <w:spacing w:after="57" w:line="0" w:lineRule="atLeast"/>
        <w:ind w:left="360" w:hanging="330"/>
        <w:jc w:val="both"/>
        <w:rPr>
          <w:rFonts w:ascii="Verdana" w:hAnsi="Verdana" w:cs="UniversPro-Roman"/>
          <w:color w:val="000000"/>
          <w:sz w:val="24"/>
          <w:szCs w:val="24"/>
        </w:rPr>
      </w:pPr>
      <w:r>
        <w:rPr>
          <w:rFonts w:ascii="Verdana" w:hAnsi="Verdana" w:cs="UniversPro-Roman"/>
          <w:color w:val="000000"/>
          <w:sz w:val="24"/>
          <w:szCs w:val="24"/>
        </w:rPr>
        <w:lastRenderedPageBreak/>
        <w:t xml:space="preserve">6. </w:t>
      </w:r>
      <w:r w:rsidR="00E508E7" w:rsidRPr="00E508E7">
        <w:rPr>
          <w:rFonts w:ascii="Verdana" w:hAnsi="Verdana" w:cs="UniversPro-Roman"/>
          <w:color w:val="000000"/>
          <w:sz w:val="24"/>
          <w:szCs w:val="24"/>
        </w:rPr>
        <w:t>W uzasadnionych przypadkach dopuszcza się prowadzenie zajęć specjalistycznych w czasie krótszym niż 60 minut, z zachowaniem ustalonego dla ucznia łącznego tygodniowego czasu tych zajęć.</w:t>
      </w:r>
      <w:r>
        <w:rPr>
          <w:rFonts w:ascii="Verdana" w:hAnsi="Verdana" w:cs="UniversPro-Roman"/>
          <w:color w:val="000000"/>
          <w:sz w:val="24"/>
          <w:szCs w:val="24"/>
        </w:rPr>
        <w:t xml:space="preserve"> </w:t>
      </w:r>
    </w:p>
    <w:p w:rsidR="00E508E7" w:rsidRPr="00A27772" w:rsidRDefault="00A27772" w:rsidP="00A27772">
      <w:pPr>
        <w:suppressAutoHyphens w:val="0"/>
        <w:autoSpaceDE w:val="0"/>
        <w:spacing w:after="57" w:line="0" w:lineRule="atLeast"/>
        <w:ind w:left="360" w:hanging="330"/>
        <w:jc w:val="both"/>
        <w:rPr>
          <w:rFonts w:ascii="Verdana" w:hAnsi="Verdana" w:cs="UniversPro-Roman"/>
          <w:sz w:val="24"/>
          <w:szCs w:val="24"/>
        </w:rPr>
      </w:pPr>
      <w:r>
        <w:rPr>
          <w:rFonts w:ascii="Verdana" w:hAnsi="Verdana" w:cs="UniversPro-Roman"/>
          <w:color w:val="000000"/>
          <w:sz w:val="24"/>
          <w:szCs w:val="24"/>
        </w:rPr>
        <w:t xml:space="preserve">7. </w:t>
      </w:r>
      <w:r w:rsidR="00E508E7" w:rsidRPr="00A27772">
        <w:rPr>
          <w:rFonts w:ascii="Verdana" w:hAnsi="Verdana" w:cs="UniversPro-Roman"/>
          <w:sz w:val="24"/>
          <w:szCs w:val="24"/>
        </w:rPr>
        <w:t xml:space="preserve">Godzina zajęć w przedszkolu trwa 60 minut. </w:t>
      </w:r>
    </w:p>
    <w:p w:rsidR="00E508E7" w:rsidRPr="00A27772" w:rsidRDefault="00E508E7" w:rsidP="00F83326">
      <w:pPr>
        <w:pStyle w:val="Akapitzlist"/>
        <w:numPr>
          <w:ilvl w:val="0"/>
          <w:numId w:val="76"/>
        </w:numPr>
        <w:autoSpaceDE w:val="0"/>
        <w:spacing w:after="57" w:line="0" w:lineRule="atLeast"/>
        <w:ind w:left="426" w:hanging="426"/>
        <w:jc w:val="both"/>
        <w:rPr>
          <w:rFonts w:ascii="Verdana" w:hAnsi="Verdana" w:cs="UniversPro-Roman"/>
          <w:sz w:val="24"/>
          <w:szCs w:val="24"/>
        </w:rPr>
      </w:pPr>
      <w:r w:rsidRPr="00A27772">
        <w:rPr>
          <w:rFonts w:ascii="Verdana" w:hAnsi="Verdana" w:cs="UniversPro-Roman"/>
          <w:sz w:val="24"/>
          <w:szCs w:val="24"/>
        </w:rPr>
        <w:t>Czas trwania zajęć prowadzonych dodatkowo, w szczególności nauki religii i zajęć rewalidacyjnych w zakresie indywidualnego wspierania dziecka</w:t>
      </w:r>
      <w:r w:rsidR="00A27772">
        <w:rPr>
          <w:rFonts w:ascii="Verdana" w:hAnsi="Verdana" w:cs="UniversPro-Roman"/>
          <w:sz w:val="24"/>
          <w:szCs w:val="24"/>
        </w:rPr>
        <w:t>,</w:t>
      </w:r>
      <w:r w:rsidRPr="00A27772">
        <w:rPr>
          <w:rFonts w:ascii="Verdana" w:hAnsi="Verdana" w:cs="UniversPro-Roman"/>
          <w:sz w:val="24"/>
          <w:szCs w:val="24"/>
        </w:rPr>
        <w:t xml:space="preserve"> powinien być dostosowany do możliwości rozwojowych dzieci i wynosić:</w:t>
      </w:r>
    </w:p>
    <w:p w:rsidR="00E508E7" w:rsidRPr="00A27772" w:rsidRDefault="00E508E7" w:rsidP="00F83326">
      <w:pPr>
        <w:pStyle w:val="Akapitzlist"/>
        <w:numPr>
          <w:ilvl w:val="0"/>
          <w:numId w:val="77"/>
        </w:numPr>
        <w:autoSpaceDE w:val="0"/>
        <w:spacing w:after="57" w:line="0" w:lineRule="atLeast"/>
        <w:ind w:left="851" w:hanging="425"/>
        <w:jc w:val="both"/>
        <w:rPr>
          <w:rFonts w:ascii="Verdana" w:hAnsi="Verdana" w:cs="UniversPro-Roman"/>
          <w:sz w:val="24"/>
          <w:szCs w:val="24"/>
        </w:rPr>
      </w:pPr>
      <w:r w:rsidRPr="00A27772">
        <w:rPr>
          <w:rFonts w:ascii="Verdana" w:hAnsi="Verdana" w:cs="UniversPro-Roman"/>
          <w:sz w:val="24"/>
          <w:szCs w:val="24"/>
        </w:rPr>
        <w:t>z dziećmi  w wieku 3 – 4 lat – do 15 minut,</w:t>
      </w:r>
    </w:p>
    <w:p w:rsidR="009541A9" w:rsidRDefault="00E508E7" w:rsidP="00F83326">
      <w:pPr>
        <w:pStyle w:val="Akapitzlist"/>
        <w:numPr>
          <w:ilvl w:val="0"/>
          <w:numId w:val="77"/>
        </w:numPr>
        <w:autoSpaceDE w:val="0"/>
        <w:spacing w:after="57" w:line="0" w:lineRule="atLeast"/>
        <w:ind w:left="851" w:hanging="425"/>
        <w:jc w:val="both"/>
        <w:rPr>
          <w:rFonts w:ascii="Verdana" w:hAnsi="Verdana" w:cs="UniversPro-Roman"/>
          <w:sz w:val="24"/>
          <w:szCs w:val="24"/>
        </w:rPr>
      </w:pPr>
      <w:r w:rsidRPr="00A27772">
        <w:rPr>
          <w:rFonts w:ascii="Verdana" w:hAnsi="Verdana" w:cs="UniversPro-Roman"/>
          <w:sz w:val="24"/>
          <w:szCs w:val="24"/>
        </w:rPr>
        <w:t>z dziećmi w wieku 5 – 6 lat – do 30 minut,</w:t>
      </w:r>
    </w:p>
    <w:p w:rsidR="00E508E7" w:rsidRPr="009541A9" w:rsidRDefault="00E508E7" w:rsidP="00F83326">
      <w:pPr>
        <w:pStyle w:val="Akapitzlist"/>
        <w:numPr>
          <w:ilvl w:val="0"/>
          <w:numId w:val="77"/>
        </w:numPr>
        <w:autoSpaceDE w:val="0"/>
        <w:spacing w:after="57" w:line="0" w:lineRule="atLeast"/>
        <w:ind w:left="851" w:hanging="425"/>
        <w:jc w:val="both"/>
        <w:rPr>
          <w:rFonts w:ascii="Verdana" w:hAnsi="Verdana" w:cs="UniversPro-Roman"/>
          <w:sz w:val="24"/>
          <w:szCs w:val="24"/>
        </w:rPr>
      </w:pPr>
      <w:r w:rsidRPr="009541A9">
        <w:rPr>
          <w:rFonts w:ascii="Verdana" w:hAnsi="Verdana" w:cs="UniversPro-Roman"/>
          <w:sz w:val="24"/>
          <w:szCs w:val="24"/>
        </w:rPr>
        <w:t>dla dzieci powyżej 7 r.</w:t>
      </w:r>
      <w:r w:rsidR="009541A9">
        <w:rPr>
          <w:rFonts w:ascii="Verdana" w:hAnsi="Verdana" w:cs="UniversPro-Roman"/>
          <w:sz w:val="24"/>
          <w:szCs w:val="24"/>
        </w:rPr>
        <w:t xml:space="preserve"> </w:t>
      </w:r>
      <w:r w:rsidRPr="009541A9">
        <w:rPr>
          <w:rFonts w:ascii="Verdana" w:hAnsi="Verdana" w:cs="UniversPro-Roman"/>
          <w:sz w:val="24"/>
          <w:szCs w:val="24"/>
        </w:rPr>
        <w:t>ż. – do 45 minut</w:t>
      </w:r>
      <w:r w:rsidR="009541A9">
        <w:rPr>
          <w:rFonts w:ascii="Verdana" w:hAnsi="Verdana" w:cs="UniversPro-Roman"/>
          <w:sz w:val="24"/>
          <w:szCs w:val="24"/>
        </w:rPr>
        <w:t>.</w:t>
      </w:r>
    </w:p>
    <w:p w:rsidR="00E508E7" w:rsidRPr="009541A9" w:rsidRDefault="00E508E7" w:rsidP="00F83326">
      <w:pPr>
        <w:pStyle w:val="Akapitzlist"/>
        <w:numPr>
          <w:ilvl w:val="0"/>
          <w:numId w:val="76"/>
        </w:numPr>
        <w:autoSpaceDE w:val="0"/>
        <w:spacing w:after="57" w:line="0" w:lineRule="atLeast"/>
        <w:ind w:left="426" w:hanging="426"/>
        <w:jc w:val="both"/>
        <w:rPr>
          <w:rFonts w:ascii="Verdana" w:hAnsi="Verdana" w:cs="UniversPro-Roman"/>
          <w:sz w:val="24"/>
          <w:szCs w:val="24"/>
        </w:rPr>
      </w:pPr>
      <w:r w:rsidRPr="009541A9">
        <w:rPr>
          <w:rFonts w:ascii="Verdana" w:hAnsi="Verdana" w:cs="UniversPro-Roman"/>
          <w:sz w:val="24"/>
          <w:szCs w:val="24"/>
        </w:rPr>
        <w:t>Na zajęciach rewalidacyjnych w przedszkolu praca terapeuty jest pracą indywidualną.</w:t>
      </w:r>
    </w:p>
    <w:p w:rsidR="00E508E7" w:rsidRPr="00A27772" w:rsidRDefault="00E508E7" w:rsidP="00A27772">
      <w:pPr>
        <w:autoSpaceDE w:val="0"/>
        <w:spacing w:after="57" w:line="0" w:lineRule="atLeast"/>
        <w:jc w:val="both"/>
        <w:rPr>
          <w:rFonts w:ascii="Verdana" w:hAnsi="Verdana"/>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p>
    <w:p w:rsidR="00E508E7" w:rsidRPr="00E508E7" w:rsidRDefault="00937157" w:rsidP="00E508E7">
      <w:pPr>
        <w:autoSpaceDE w:val="0"/>
        <w:spacing w:after="57" w:line="0" w:lineRule="atLeast"/>
        <w:jc w:val="center"/>
        <w:rPr>
          <w:rFonts w:ascii="Verdana" w:hAnsi="Verdana" w:cs="Verdana"/>
          <w:b/>
          <w:bCs/>
          <w:sz w:val="24"/>
          <w:szCs w:val="24"/>
        </w:rPr>
      </w:pPr>
      <w:r>
        <w:rPr>
          <w:rFonts w:ascii="Verdana" w:hAnsi="Verdana"/>
          <w:sz w:val="24"/>
          <w:szCs w:val="24"/>
        </w:rPr>
        <w:pict>
          <v:line id="_x0000_s1027" style="position:absolute;left:0;text-align:left;z-index:251658240" from="120.5pt,7.55pt" to="120.5pt,7.55pt" strokeweight=".26mm">
            <v:stroke joinstyle="miter"/>
          </v:line>
        </w:pict>
      </w:r>
      <w:r w:rsidR="00E508E7" w:rsidRPr="00E508E7">
        <w:rPr>
          <w:rFonts w:ascii="Verdana" w:hAnsi="Verdana" w:cs="Verdana"/>
          <w:b/>
          <w:bCs/>
          <w:sz w:val="24"/>
          <w:szCs w:val="24"/>
        </w:rPr>
        <w:t>§ 23.</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Zespół Szkół Specjalnych Nr 23 im. Janusza Korczaka prowadzi bibliotekę, która jest pracownią szkolną służącą:</w:t>
      </w:r>
    </w:p>
    <w:p w:rsidR="00E508E7" w:rsidRPr="00E508E7" w:rsidRDefault="00E508E7" w:rsidP="00E508E7">
      <w:pPr>
        <w:tabs>
          <w:tab w:val="left" w:pos="4536"/>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1) realizacji potrzeb i zainteresowań uczniów,</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2) doskonaleniu warsztatu pracy nauczyciela,</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3) rodzicom uczniów.</w:t>
      </w: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2.</w:t>
      </w:r>
      <w:r w:rsidRPr="00E508E7">
        <w:rPr>
          <w:rFonts w:ascii="Verdana" w:hAnsi="Verdana" w:cs="Verdana"/>
          <w:sz w:val="24"/>
          <w:szCs w:val="24"/>
        </w:rPr>
        <w:tab/>
        <w:t>Biblioteka czynna jest od poniedziałku do piątku. Godziny pracy biblioteki dostosowane są do planu zajęć szkolnych.</w:t>
      </w:r>
    </w:p>
    <w:p w:rsidR="00E508E7" w:rsidRPr="00E508E7" w:rsidRDefault="00E508E7" w:rsidP="00E508E7">
      <w:pPr>
        <w:tabs>
          <w:tab w:val="left" w:pos="284"/>
        </w:tabs>
        <w:autoSpaceDE w:val="0"/>
        <w:spacing w:after="57" w:line="0" w:lineRule="atLeast"/>
        <w:jc w:val="both"/>
        <w:rPr>
          <w:rFonts w:ascii="Verdana" w:hAnsi="Verdana" w:cs="Verdana"/>
          <w:sz w:val="24"/>
          <w:szCs w:val="24"/>
        </w:rPr>
      </w:pPr>
      <w:r w:rsidRPr="00E508E7">
        <w:rPr>
          <w:rFonts w:ascii="Verdana" w:hAnsi="Verdana" w:cs="Verdana"/>
          <w:sz w:val="24"/>
          <w:szCs w:val="24"/>
        </w:rPr>
        <w:t>3.</w:t>
      </w:r>
      <w:r w:rsidRPr="00E508E7">
        <w:rPr>
          <w:rFonts w:ascii="Verdana" w:hAnsi="Verdana" w:cs="Verdana"/>
          <w:sz w:val="24"/>
          <w:szCs w:val="24"/>
        </w:rPr>
        <w:tab/>
        <w:t>Uczniowie korzystają z biblioteki podczas:</w:t>
      </w:r>
    </w:p>
    <w:p w:rsidR="00E508E7" w:rsidRPr="00E508E7" w:rsidRDefault="00E508E7" w:rsidP="00E508E7">
      <w:pPr>
        <w:tabs>
          <w:tab w:val="left" w:pos="4536"/>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1) przerw międzylekcyjnych</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2) przed i po lekcjach,</w:t>
      </w: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4.</w:t>
      </w:r>
      <w:r w:rsidRPr="00E508E7">
        <w:rPr>
          <w:rFonts w:ascii="Verdana" w:hAnsi="Verdana" w:cs="Verdana"/>
          <w:sz w:val="24"/>
          <w:szCs w:val="24"/>
        </w:rPr>
        <w:tab/>
        <w:t>Nauczyciele wykorzystują zbiory biblioteki na zajęciach dydaktycznych jako pomoce naukowe lub jako podręczniki umożliwiające doskonalenie warsztatu pracy.</w:t>
      </w:r>
    </w:p>
    <w:p w:rsidR="00E508E7" w:rsidRPr="00E508E7" w:rsidRDefault="00E508E7" w:rsidP="00E508E7">
      <w:pPr>
        <w:tabs>
          <w:tab w:val="left" w:pos="1988"/>
        </w:tabs>
        <w:spacing w:after="57" w:line="0" w:lineRule="atLeast"/>
        <w:ind w:left="284" w:hanging="284"/>
        <w:jc w:val="both"/>
        <w:rPr>
          <w:rFonts w:ascii="Verdana" w:hAnsi="Verdana"/>
          <w:sz w:val="24"/>
          <w:szCs w:val="24"/>
        </w:rPr>
      </w:pPr>
      <w:r w:rsidRPr="00E508E7">
        <w:rPr>
          <w:rFonts w:ascii="Verdana" w:hAnsi="Verdana"/>
          <w:sz w:val="24"/>
          <w:szCs w:val="24"/>
        </w:rPr>
        <w:t>5.</w:t>
      </w:r>
      <w:r w:rsidRPr="00E508E7">
        <w:rPr>
          <w:rFonts w:ascii="Verdana" w:hAnsi="Verdana"/>
          <w:sz w:val="24"/>
          <w:szCs w:val="24"/>
        </w:rPr>
        <w:tab/>
        <w:t>Zadania bibliotekarza są zgodne z rozporządzeniem MEN dotyczącym pracy biblioteki szkolnej:</w:t>
      </w:r>
    </w:p>
    <w:p w:rsidR="00E508E7" w:rsidRPr="00E508E7" w:rsidRDefault="00E508E7" w:rsidP="00E508E7">
      <w:pPr>
        <w:tabs>
          <w:tab w:val="left" w:pos="3360"/>
          <w:tab w:val="left" w:pos="6350"/>
        </w:tabs>
        <w:autoSpaceDE w:val="0"/>
        <w:spacing w:after="57" w:line="0" w:lineRule="atLeast"/>
        <w:ind w:left="840" w:hanging="330"/>
        <w:jc w:val="both"/>
        <w:rPr>
          <w:rFonts w:ascii="Verdana" w:hAnsi="Verdana" w:cs="Verdana"/>
          <w:sz w:val="24"/>
          <w:szCs w:val="24"/>
        </w:rPr>
      </w:pPr>
      <w:r w:rsidRPr="00E508E7">
        <w:rPr>
          <w:rFonts w:ascii="Verdana" w:hAnsi="Verdana" w:cs="Verdana"/>
          <w:sz w:val="24"/>
          <w:szCs w:val="24"/>
        </w:rPr>
        <w:t>1) bibliotekarz udostępnia książki uczniom, nauczycielom, pracownikom Zespołu Szkół Specjalnych oraz rodzicom uczniów,</w:t>
      </w:r>
    </w:p>
    <w:p w:rsidR="00E508E7" w:rsidRPr="00E508E7" w:rsidRDefault="00E508E7" w:rsidP="009541A9">
      <w:pPr>
        <w:spacing w:after="57" w:line="0" w:lineRule="atLeast"/>
        <w:ind w:left="851" w:hanging="284"/>
        <w:jc w:val="both"/>
        <w:rPr>
          <w:rFonts w:ascii="Verdana" w:hAnsi="Verdana"/>
          <w:sz w:val="24"/>
          <w:szCs w:val="24"/>
        </w:rPr>
      </w:pPr>
      <w:r w:rsidRPr="00E508E7">
        <w:rPr>
          <w:rFonts w:ascii="Verdana" w:hAnsi="Verdana"/>
          <w:sz w:val="24"/>
          <w:szCs w:val="24"/>
        </w:rPr>
        <w:t>2) prowadzi działalność z zakresu upowszechniania czytelnictwa,</w:t>
      </w:r>
    </w:p>
    <w:p w:rsidR="00E508E7" w:rsidRPr="00E508E7" w:rsidRDefault="00E508E7" w:rsidP="00E508E7">
      <w:pPr>
        <w:spacing w:after="57" w:line="0" w:lineRule="atLeast"/>
        <w:ind w:left="851" w:hanging="284"/>
        <w:jc w:val="both"/>
        <w:rPr>
          <w:rFonts w:ascii="Verdana" w:hAnsi="Verdana"/>
          <w:sz w:val="24"/>
          <w:szCs w:val="24"/>
        </w:rPr>
      </w:pPr>
      <w:r w:rsidRPr="00E508E7">
        <w:rPr>
          <w:rFonts w:ascii="Verdana" w:hAnsi="Verdana"/>
          <w:sz w:val="24"/>
          <w:szCs w:val="24"/>
        </w:rPr>
        <w:t>3) gromadzi materiały z zakresu literatury pięknej, naukowej, popularno – naukowej, czasopisma, podręczniki szkolne dla szkoły specjalnej,</w:t>
      </w:r>
    </w:p>
    <w:p w:rsidR="00E508E7" w:rsidRPr="00E508E7" w:rsidRDefault="00E508E7" w:rsidP="009541A9">
      <w:pPr>
        <w:spacing w:after="57" w:line="0" w:lineRule="atLeast"/>
        <w:ind w:left="851" w:hanging="284"/>
        <w:jc w:val="both"/>
        <w:rPr>
          <w:rFonts w:ascii="Verdana" w:hAnsi="Verdana"/>
          <w:sz w:val="24"/>
          <w:szCs w:val="24"/>
        </w:rPr>
      </w:pPr>
      <w:r w:rsidRPr="00E508E7">
        <w:rPr>
          <w:rFonts w:ascii="Verdana" w:hAnsi="Verdana"/>
          <w:sz w:val="24"/>
          <w:szCs w:val="24"/>
        </w:rPr>
        <w:t>4) opracowuje materiały biblioteczne oraz prowadzi ich ewidencję,</w:t>
      </w:r>
    </w:p>
    <w:p w:rsidR="00E508E7" w:rsidRPr="00E508E7" w:rsidRDefault="00E508E7" w:rsidP="00E508E7">
      <w:pPr>
        <w:spacing w:after="57" w:line="0" w:lineRule="atLeast"/>
        <w:ind w:left="960" w:hanging="390"/>
        <w:jc w:val="both"/>
        <w:rPr>
          <w:rFonts w:ascii="Verdana" w:hAnsi="Verdana"/>
          <w:sz w:val="24"/>
          <w:szCs w:val="24"/>
        </w:rPr>
      </w:pPr>
      <w:r w:rsidRPr="00E508E7">
        <w:rPr>
          <w:rFonts w:ascii="Verdana" w:hAnsi="Verdana"/>
          <w:sz w:val="24"/>
          <w:szCs w:val="24"/>
        </w:rPr>
        <w:lastRenderedPageBreak/>
        <w:t>5) prowadzi dzienne, miesięczne, semestralne i roczne zestawienia czytelnictwa,</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6) opracowuje plan pracy biblioteki,</w:t>
      </w:r>
    </w:p>
    <w:p w:rsidR="00E508E7" w:rsidRPr="00E508E7" w:rsidRDefault="00E508E7" w:rsidP="00F83326">
      <w:pPr>
        <w:numPr>
          <w:ilvl w:val="0"/>
          <w:numId w:val="30"/>
        </w:numPr>
        <w:tabs>
          <w:tab w:val="left" w:pos="1497"/>
          <w:tab w:val="left" w:pos="2646"/>
        </w:tabs>
        <w:suppressAutoHyphens w:val="0"/>
        <w:autoSpaceDE w:val="0"/>
        <w:spacing w:after="57" w:line="0" w:lineRule="atLeast"/>
        <w:ind w:left="993" w:hanging="426"/>
        <w:jc w:val="both"/>
        <w:rPr>
          <w:rFonts w:ascii="Verdana" w:eastAsia="ArialMT" w:hAnsi="Verdana" w:cs="Verdana"/>
          <w:iCs/>
          <w:color w:val="000000"/>
          <w:sz w:val="24"/>
          <w:szCs w:val="24"/>
        </w:rPr>
      </w:pPr>
      <w:r w:rsidRPr="00E508E7">
        <w:rPr>
          <w:rFonts w:ascii="Verdana" w:eastAsia="ArialMT" w:hAnsi="Verdana" w:cs="Verdana"/>
          <w:iCs/>
          <w:color w:val="000000"/>
          <w:sz w:val="24"/>
          <w:szCs w:val="24"/>
        </w:rPr>
        <w:t>opracowuje roczne sprawozdanie ze swojej działalności.</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24.</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F83326">
      <w:pPr>
        <w:numPr>
          <w:ilvl w:val="0"/>
          <w:numId w:val="31"/>
        </w:numPr>
        <w:tabs>
          <w:tab w:val="left" w:pos="92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Zespół Szkół Specjalnych Nr 23 im. Janusza Korczaka przyjmuje słuchaczy zakładów kształcenia nauczycieli oraz studentów szkół wyższych kształcących nauczycieli, na praktyki pedagogiczne /nauczycielskie/ na podstawie pisemnego porozumienia zawartego pomiędzy dyrektorem szkoły a  zakładem kształcenia nauczycieli lub szkołą wyższą.</w:t>
      </w:r>
    </w:p>
    <w:p w:rsidR="00E508E7" w:rsidRPr="00E508E7" w:rsidRDefault="00E508E7" w:rsidP="00F83326">
      <w:pPr>
        <w:numPr>
          <w:ilvl w:val="0"/>
          <w:numId w:val="32"/>
        </w:numPr>
        <w:tabs>
          <w:tab w:val="left" w:pos="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Badania naukowe prowadzone przez słuchaczy uczelni pedagogicznych dopuszczalne są na terenie Zespołu Szkół Specjalnych Nr 23 im. Janusza Korczaka jedynie za zgodą dyrektora i rodziców uczniów.</w:t>
      </w:r>
    </w:p>
    <w:p w:rsidR="00E508E7" w:rsidRPr="00E508E7" w:rsidRDefault="00E508E7" w:rsidP="00F83326">
      <w:pPr>
        <w:numPr>
          <w:ilvl w:val="0"/>
          <w:numId w:val="33"/>
        </w:numPr>
        <w:tabs>
          <w:tab w:val="left" w:pos="913"/>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Na terenie Zespołu Szkół Specjalnych Nr 23 im. Janusza Korczaka prowadzone są szkolenia wolontariuszy pod kierunkiem nauczycieli wyznaczonych przez dyrektora szkoły.</w:t>
      </w:r>
    </w:p>
    <w:p w:rsidR="00E508E7" w:rsidRPr="00E508E7" w:rsidRDefault="00E508E7" w:rsidP="00F83326">
      <w:pPr>
        <w:numPr>
          <w:ilvl w:val="0"/>
          <w:numId w:val="34"/>
        </w:numPr>
        <w:tabs>
          <w:tab w:val="left" w:pos="913"/>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 xml:space="preserve">Zespół Szkół Specjalnych Nr 23 im. Janusza Korczaka zatrudnia wolontariuszy na podstawie porozumienia pracy wolontarystycznej. </w:t>
      </w:r>
    </w:p>
    <w:p w:rsidR="00E508E7" w:rsidRPr="00E508E7" w:rsidRDefault="00E508E7" w:rsidP="00F83326">
      <w:pPr>
        <w:numPr>
          <w:ilvl w:val="0"/>
          <w:numId w:val="34"/>
        </w:numPr>
        <w:tabs>
          <w:tab w:val="left" w:pos="943"/>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 xml:space="preserve">W szkole mogą działać, z wyjątkiem partii i organizacji politycznych, stowarzyszenia i inne organizacje, w szczególności organizacje harcerskie, których  celem statutowym  jest działalność  wychowawcza  lub rozszerzanie i wzbogacanie form działalności dydaktycznej, wychowawczej i opiekuńczej szkoły. </w:t>
      </w:r>
    </w:p>
    <w:p w:rsidR="00E508E7" w:rsidRPr="00E508E7" w:rsidRDefault="00E508E7" w:rsidP="00E508E7">
      <w:pPr>
        <w:tabs>
          <w:tab w:val="left" w:pos="913"/>
          <w:tab w:val="left" w:pos="2271"/>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6. Podjęcie działalności w szkole przez stowarzyszenie lub inną organizację, o których mowa w § 24 ust.5 statutu szkoły, wymaga uzyskania zgody dyrektora szkoły, wyrażonej po uprzednim uzgodnieniu warunków tej działalności oraz po uzyskaniu pozytywnej opinii Rady Pedagogicznej i Rady Rodziców szkoły.</w:t>
      </w:r>
    </w:p>
    <w:p w:rsidR="00E508E7" w:rsidRPr="00E508E7" w:rsidRDefault="00E508E7" w:rsidP="00E508E7">
      <w:pPr>
        <w:tabs>
          <w:tab w:val="left" w:pos="1272"/>
          <w:tab w:val="left" w:pos="2271"/>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7. Rada Pedagogiczna i Rada Rodziców szkoły opiniują podjęcie działalności w szkole przez stowarzyszenie lub inną organizację po zapoznaniu się ze statutem stowarzyszenia lub organizacji oraz warunkami ich działalności uzgodnionymi z dyrekcją szkoły.</w:t>
      </w:r>
    </w:p>
    <w:p w:rsidR="00E508E7" w:rsidRPr="00E508E7" w:rsidRDefault="00E508E7" w:rsidP="00E508E7">
      <w:pPr>
        <w:tabs>
          <w:tab w:val="left" w:pos="567"/>
        </w:tabs>
        <w:autoSpaceDE w:val="0"/>
        <w:spacing w:after="57" w:line="0" w:lineRule="atLeast"/>
        <w:jc w:val="both"/>
        <w:rPr>
          <w:rFonts w:ascii="Verdana" w:hAnsi="Verdana" w:cs="Verdana"/>
          <w:sz w:val="24"/>
          <w:szCs w:val="24"/>
        </w:rPr>
      </w:pPr>
      <w:r w:rsidRPr="00E508E7">
        <w:rPr>
          <w:rFonts w:ascii="Verdana" w:hAnsi="Verdana" w:cs="Verdana"/>
          <w:sz w:val="24"/>
          <w:szCs w:val="24"/>
        </w:rPr>
        <w:t>8. Przy ustalaniu warunków działalności należy określić:</w:t>
      </w:r>
    </w:p>
    <w:p w:rsidR="00E508E7" w:rsidRPr="00E508E7" w:rsidRDefault="00E508E7" w:rsidP="00F83326">
      <w:pPr>
        <w:numPr>
          <w:ilvl w:val="0"/>
          <w:numId w:val="35"/>
        </w:numPr>
        <w:tabs>
          <w:tab w:val="left" w:pos="851"/>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rodzaje i formy działalności prowadzonej na terenie szkoły,</w:t>
      </w:r>
    </w:p>
    <w:p w:rsidR="00E508E7" w:rsidRPr="00E508E7" w:rsidRDefault="00E508E7" w:rsidP="00F83326">
      <w:pPr>
        <w:numPr>
          <w:ilvl w:val="0"/>
          <w:numId w:val="36"/>
        </w:numPr>
        <w:tabs>
          <w:tab w:val="left" w:pos="851"/>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podmiot tej działalności,</w:t>
      </w:r>
    </w:p>
    <w:p w:rsidR="00E508E7" w:rsidRPr="00E508E7" w:rsidRDefault="00E508E7" w:rsidP="009541A9">
      <w:pPr>
        <w:tabs>
          <w:tab w:val="left" w:pos="4253"/>
        </w:tabs>
        <w:autoSpaceDE w:val="0"/>
        <w:spacing w:after="57" w:line="0" w:lineRule="atLeast"/>
        <w:ind w:left="851" w:hanging="284"/>
        <w:jc w:val="both"/>
        <w:rPr>
          <w:rFonts w:ascii="Verdana" w:hAnsi="Verdana" w:cs="Verdana"/>
          <w:sz w:val="24"/>
          <w:szCs w:val="24"/>
        </w:rPr>
      </w:pPr>
      <w:r w:rsidRPr="00E508E7">
        <w:rPr>
          <w:rFonts w:ascii="Verdana" w:hAnsi="Verdana" w:cs="Verdana"/>
          <w:sz w:val="24"/>
          <w:szCs w:val="24"/>
        </w:rPr>
        <w:t>3) warunki korzystania z bazy lokalowej i środków trwałych szkoły,</w:t>
      </w:r>
    </w:p>
    <w:p w:rsidR="00E508E7" w:rsidRPr="00E508E7" w:rsidRDefault="00E508E7" w:rsidP="00E508E7">
      <w:pPr>
        <w:tabs>
          <w:tab w:val="left" w:pos="4253"/>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4) zakres współpracy z organami szkoły.</w:t>
      </w:r>
    </w:p>
    <w:p w:rsidR="00E508E7" w:rsidRPr="00E508E7" w:rsidRDefault="00E508E7" w:rsidP="00E508E7">
      <w:pPr>
        <w:tabs>
          <w:tab w:val="left" w:pos="2244"/>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lastRenderedPageBreak/>
        <w:t>9. Warunki działalności w szkole stowar</w:t>
      </w:r>
      <w:r w:rsidR="009541A9">
        <w:rPr>
          <w:rFonts w:ascii="Verdana" w:hAnsi="Verdana" w:cs="Verdana"/>
          <w:sz w:val="24"/>
          <w:szCs w:val="24"/>
        </w:rPr>
        <w:t xml:space="preserve">zyszenia lub innej organizacji, </w:t>
      </w:r>
      <w:r w:rsidRPr="00E508E7">
        <w:rPr>
          <w:rFonts w:ascii="Verdana" w:hAnsi="Verdana" w:cs="Verdana"/>
          <w:sz w:val="24"/>
          <w:szCs w:val="24"/>
        </w:rPr>
        <w:t xml:space="preserve">o których mowa w § 24 ust. 5, nie mogą być sprzeczne z prawem oraz ze statutem szkoły. </w:t>
      </w:r>
    </w:p>
    <w:p w:rsidR="00E508E7" w:rsidRPr="00E508E7" w:rsidRDefault="00E508E7" w:rsidP="00E508E7">
      <w:pPr>
        <w:tabs>
          <w:tab w:val="left" w:pos="2244"/>
          <w:tab w:val="left" w:pos="2271"/>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10. Stowarzyszenia lub inne organizacje działające w szkole nie mogą naruszać kompetencji i uprawnień organów szkoły.</w:t>
      </w:r>
    </w:p>
    <w:p w:rsidR="00E508E7" w:rsidRPr="00E508E7" w:rsidRDefault="00E508E7" w:rsidP="00F83326">
      <w:pPr>
        <w:numPr>
          <w:ilvl w:val="0"/>
          <w:numId w:val="37"/>
        </w:numPr>
        <w:tabs>
          <w:tab w:val="clear" w:pos="720"/>
          <w:tab w:val="num" w:pos="567"/>
          <w:tab w:val="left" w:pos="1260"/>
          <w:tab w:val="left" w:pos="3411"/>
          <w:tab w:val="left" w:pos="3438"/>
        </w:tabs>
        <w:autoSpaceDE w:val="0"/>
        <w:spacing w:after="57" w:line="0" w:lineRule="atLeast"/>
        <w:ind w:left="390" w:hanging="375"/>
        <w:jc w:val="both"/>
        <w:rPr>
          <w:rFonts w:ascii="Verdana" w:hAnsi="Verdana" w:cs="Verdana"/>
          <w:sz w:val="24"/>
          <w:szCs w:val="24"/>
        </w:rPr>
      </w:pPr>
      <w:r w:rsidRPr="00E508E7">
        <w:rPr>
          <w:rFonts w:ascii="Verdana" w:hAnsi="Verdana" w:cs="Verdana"/>
          <w:sz w:val="24"/>
          <w:szCs w:val="24"/>
        </w:rPr>
        <w:t>Organ szkoły, którego kompetencje lub uprawnienia zostały naruszone ma prawo złożyć pisemne zażalenie w tej sprawie do dyrektora szkoły lub organu nadzorującego działalność stowarzyszenia lub organizacji.</w:t>
      </w:r>
    </w:p>
    <w:p w:rsidR="00E508E7" w:rsidRPr="00E508E7" w:rsidRDefault="00E508E7" w:rsidP="00E508E7">
      <w:pPr>
        <w:tabs>
          <w:tab w:val="left" w:pos="3942"/>
          <w:tab w:val="left" w:pos="3969"/>
        </w:tabs>
        <w:autoSpaceDE w:val="0"/>
        <w:spacing w:after="57" w:line="0" w:lineRule="atLeast"/>
        <w:ind w:left="567" w:hanging="567"/>
        <w:jc w:val="both"/>
        <w:rPr>
          <w:rFonts w:ascii="Verdana" w:hAnsi="Verdana"/>
          <w:sz w:val="24"/>
          <w:szCs w:val="24"/>
        </w:rPr>
      </w:pPr>
    </w:p>
    <w:p w:rsidR="00E508E7" w:rsidRPr="00E508E7" w:rsidRDefault="00E508E7" w:rsidP="009541A9">
      <w:pPr>
        <w:spacing w:after="57" w:line="0" w:lineRule="atLeast"/>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ROZDZIAŁ VI: Nauczyciele i inni pracownicy</w:t>
      </w: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Zespołu Szkół Specjalnych Nr 23 im. Janusza Korczaka</w:t>
      </w:r>
    </w:p>
    <w:p w:rsidR="00E508E7" w:rsidRPr="00E508E7" w:rsidRDefault="00E508E7" w:rsidP="00E508E7">
      <w:pPr>
        <w:autoSpaceDE w:val="0"/>
        <w:spacing w:after="57" w:line="0" w:lineRule="atLeast"/>
        <w:jc w:val="center"/>
        <w:rPr>
          <w:rFonts w:ascii="Verdana" w:hAnsi="Verdana" w:cs="Verdana"/>
          <w:b/>
          <w:bCs/>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25.</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W Zespole Szkół Specjalnych Nr 23 im. Janusza Korczaka zatrudnia się pracowników:</w:t>
      </w:r>
    </w:p>
    <w:p w:rsidR="00E508E7" w:rsidRPr="00E508E7" w:rsidRDefault="00E508E7" w:rsidP="00E508E7">
      <w:pPr>
        <w:tabs>
          <w:tab w:val="left" w:pos="4536"/>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1) pedagogicznych, w tym psychologa,</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 xml:space="preserve">2) administracji, </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3) obsługi, w tym pomoc nauczyciela.</w:t>
      </w: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2.</w:t>
      </w:r>
      <w:r w:rsidRPr="00E508E7">
        <w:rPr>
          <w:rFonts w:ascii="Verdana" w:hAnsi="Verdana" w:cs="Verdana"/>
          <w:sz w:val="24"/>
          <w:szCs w:val="24"/>
        </w:rPr>
        <w:tab/>
        <w:t>Zasady zatrudniania i wynagradzania nauczycieli i innych pracowników Zespołu Szkół Specjalnych Nr 23 im. Janusza Korczaka określają odrębne przepisy.</w:t>
      </w:r>
    </w:p>
    <w:p w:rsidR="00E508E7" w:rsidRPr="00E508E7" w:rsidRDefault="00E508E7" w:rsidP="00E508E7">
      <w:pPr>
        <w:tabs>
          <w:tab w:val="left" w:pos="1988"/>
        </w:tabs>
        <w:spacing w:after="57" w:line="0" w:lineRule="atLeast"/>
        <w:ind w:left="284" w:hanging="284"/>
        <w:jc w:val="both"/>
        <w:rPr>
          <w:rFonts w:ascii="Verdana" w:hAnsi="Verdana"/>
          <w:sz w:val="24"/>
          <w:szCs w:val="24"/>
        </w:rPr>
      </w:pPr>
      <w:r w:rsidRPr="00E508E7">
        <w:rPr>
          <w:rFonts w:ascii="Verdana" w:hAnsi="Verdana"/>
          <w:sz w:val="24"/>
          <w:szCs w:val="24"/>
        </w:rPr>
        <w:t>3.</w:t>
      </w:r>
      <w:r w:rsidRPr="00E508E7">
        <w:rPr>
          <w:rFonts w:ascii="Verdana" w:hAnsi="Verdana"/>
          <w:sz w:val="24"/>
          <w:szCs w:val="24"/>
        </w:rPr>
        <w:tab/>
        <w:t>Zakres czynności poszczególnych pracowników ustala dyrektor Zespołu Szkół Specjalnych Nr 23 im. Janusza Korczaka.</w:t>
      </w:r>
    </w:p>
    <w:p w:rsidR="00192132" w:rsidRDefault="00E508E7" w:rsidP="00E508E7">
      <w:pPr>
        <w:tabs>
          <w:tab w:val="left" w:pos="1988"/>
        </w:tabs>
        <w:spacing w:after="57" w:line="0" w:lineRule="atLeast"/>
        <w:ind w:left="284" w:hanging="284"/>
        <w:jc w:val="both"/>
        <w:rPr>
          <w:rFonts w:ascii="Verdana" w:hAnsi="Verdana"/>
          <w:sz w:val="24"/>
          <w:szCs w:val="24"/>
        </w:rPr>
      </w:pPr>
      <w:r w:rsidRPr="00E508E7">
        <w:rPr>
          <w:rFonts w:ascii="Verdana" w:hAnsi="Verdana"/>
          <w:sz w:val="24"/>
          <w:szCs w:val="24"/>
        </w:rPr>
        <w:t>4.</w:t>
      </w:r>
      <w:r w:rsidRPr="00E508E7">
        <w:rPr>
          <w:rFonts w:ascii="Verdana" w:hAnsi="Verdana"/>
          <w:sz w:val="24"/>
          <w:szCs w:val="24"/>
        </w:rPr>
        <w:tab/>
        <w:t xml:space="preserve">Pomoc nauczyciela zatrudnia się w oddziałach dla uczniów z upośledzeniem umysłowym w stopniu umiarkowanym </w:t>
      </w:r>
      <w:r w:rsidR="009541A9">
        <w:rPr>
          <w:rFonts w:ascii="Verdana" w:hAnsi="Verdana"/>
          <w:sz w:val="24"/>
          <w:szCs w:val="24"/>
        </w:rPr>
        <w:br/>
      </w:r>
      <w:r w:rsidRPr="00E508E7">
        <w:rPr>
          <w:rFonts w:ascii="Verdana" w:hAnsi="Verdana"/>
          <w:sz w:val="24"/>
          <w:szCs w:val="24"/>
        </w:rPr>
        <w:t xml:space="preserve">i znacznym, </w:t>
      </w:r>
      <w:r w:rsidRPr="009541A9">
        <w:rPr>
          <w:rFonts w:ascii="Verdana" w:hAnsi="Verdana"/>
          <w:sz w:val="24"/>
          <w:szCs w:val="24"/>
        </w:rPr>
        <w:t xml:space="preserve">z niepełnosprawnością ruchową, z autyzmem </w:t>
      </w:r>
      <w:r w:rsidR="009541A9" w:rsidRPr="009541A9">
        <w:rPr>
          <w:rFonts w:ascii="Verdana" w:hAnsi="Verdana"/>
          <w:sz w:val="24"/>
          <w:szCs w:val="24"/>
        </w:rPr>
        <w:br/>
      </w:r>
      <w:r w:rsidRPr="009541A9">
        <w:rPr>
          <w:rFonts w:ascii="Verdana" w:hAnsi="Verdana"/>
          <w:sz w:val="24"/>
          <w:szCs w:val="24"/>
        </w:rPr>
        <w:t xml:space="preserve">i niepełnosprawnościami sprzężonymi </w:t>
      </w:r>
      <w:r w:rsidR="00192132">
        <w:rPr>
          <w:rFonts w:ascii="Verdana" w:hAnsi="Verdana"/>
          <w:sz w:val="24"/>
          <w:szCs w:val="24"/>
        </w:rPr>
        <w:t>w przedszkolu oraz w klasach I-IV szkoły</w:t>
      </w:r>
      <w:r w:rsidR="00192132" w:rsidRPr="00192132">
        <w:rPr>
          <w:rFonts w:ascii="Verdana" w:hAnsi="Verdana"/>
          <w:sz w:val="24"/>
          <w:szCs w:val="24"/>
        </w:rPr>
        <w:t xml:space="preserve"> </w:t>
      </w:r>
      <w:r w:rsidR="00192132">
        <w:rPr>
          <w:rFonts w:ascii="Verdana" w:hAnsi="Verdana"/>
          <w:sz w:val="24"/>
          <w:szCs w:val="24"/>
        </w:rPr>
        <w:t>podstawowej.</w:t>
      </w:r>
    </w:p>
    <w:p w:rsidR="00E508E7" w:rsidRDefault="00192132" w:rsidP="00E508E7">
      <w:pPr>
        <w:tabs>
          <w:tab w:val="left" w:pos="1988"/>
        </w:tabs>
        <w:spacing w:after="57" w:line="0" w:lineRule="atLeast"/>
        <w:ind w:left="284" w:hanging="284"/>
        <w:jc w:val="both"/>
        <w:rPr>
          <w:rFonts w:ascii="Verdana" w:hAnsi="Verdana"/>
          <w:sz w:val="24"/>
          <w:szCs w:val="24"/>
        </w:rPr>
      </w:pPr>
      <w:r>
        <w:rPr>
          <w:rFonts w:ascii="Verdana" w:hAnsi="Verdana"/>
          <w:sz w:val="24"/>
          <w:szCs w:val="24"/>
        </w:rPr>
        <w:t>4a.</w:t>
      </w:r>
      <w:r w:rsidRPr="00192132">
        <w:rPr>
          <w:rFonts w:ascii="Verdana" w:hAnsi="Verdana"/>
          <w:sz w:val="24"/>
          <w:szCs w:val="24"/>
        </w:rPr>
        <w:t>W uzasadnionych przypadkach dopuszcza się zatrudnienie pomo</w:t>
      </w:r>
      <w:r>
        <w:rPr>
          <w:rFonts w:ascii="Verdana" w:hAnsi="Verdana"/>
          <w:sz w:val="24"/>
          <w:szCs w:val="24"/>
        </w:rPr>
        <w:t xml:space="preserve">cy nauczyciela w klasach V i VI szkoły podstawowej oraz </w:t>
      </w:r>
      <w:r>
        <w:rPr>
          <w:rFonts w:ascii="Verdana" w:hAnsi="Verdana"/>
          <w:sz w:val="24"/>
          <w:szCs w:val="24"/>
        </w:rPr>
        <w:br/>
        <w:t>w gimnazjum</w:t>
      </w:r>
      <w:r w:rsidR="001C2347">
        <w:rPr>
          <w:rFonts w:ascii="Verdana" w:hAnsi="Verdana"/>
          <w:sz w:val="24"/>
          <w:szCs w:val="24"/>
        </w:rPr>
        <w:t>.</w:t>
      </w:r>
    </w:p>
    <w:p w:rsidR="00E508E7" w:rsidRPr="00E508E7" w:rsidRDefault="00E508E7" w:rsidP="00F83326">
      <w:pPr>
        <w:numPr>
          <w:ilvl w:val="0"/>
          <w:numId w:val="38"/>
        </w:numPr>
        <w:tabs>
          <w:tab w:val="left" w:pos="1003"/>
          <w:tab w:val="left" w:pos="1988"/>
        </w:tabs>
        <w:suppressAutoHyphens w:val="0"/>
        <w:autoSpaceDE w:val="0"/>
        <w:spacing w:after="57" w:line="0" w:lineRule="atLeast"/>
        <w:ind w:left="284" w:hanging="284"/>
        <w:jc w:val="both"/>
        <w:rPr>
          <w:rFonts w:ascii="Verdana" w:eastAsia="ArialMT" w:hAnsi="Verdana" w:cs="Verdana"/>
          <w:iCs/>
          <w:strike/>
          <w:color w:val="000000"/>
          <w:sz w:val="24"/>
          <w:szCs w:val="24"/>
        </w:rPr>
      </w:pPr>
      <w:r w:rsidRPr="00E508E7">
        <w:rPr>
          <w:rFonts w:ascii="Verdana" w:eastAsia="ArialMT" w:hAnsi="Verdana" w:cs="Verdana"/>
          <w:iCs/>
          <w:color w:val="000000"/>
          <w:sz w:val="24"/>
          <w:szCs w:val="24"/>
        </w:rPr>
        <w:t>Warunkiem zatrudnienia na stanowisku pedagogicznym w Zespole Szkół Specjalnych Nr 23 im. Janusza Kor</w:t>
      </w:r>
      <w:r w:rsidR="009541A9">
        <w:rPr>
          <w:rFonts w:ascii="Verdana" w:eastAsia="ArialMT" w:hAnsi="Verdana" w:cs="Verdana"/>
          <w:iCs/>
          <w:color w:val="000000"/>
          <w:sz w:val="24"/>
          <w:szCs w:val="24"/>
        </w:rPr>
        <w:t xml:space="preserve">czaka są posiadane kwalifikacje </w:t>
      </w:r>
      <w:r w:rsidRPr="00E508E7">
        <w:rPr>
          <w:rFonts w:ascii="Verdana" w:eastAsia="ArialMT" w:hAnsi="Verdana" w:cs="Verdana"/>
          <w:iCs/>
          <w:color w:val="000000"/>
          <w:sz w:val="24"/>
          <w:szCs w:val="24"/>
        </w:rPr>
        <w:t>pedagogiczne do nauczania w szkole specjalnej, określone</w:t>
      </w:r>
      <w:r w:rsidR="009541A9">
        <w:rPr>
          <w:rFonts w:ascii="Verdana" w:eastAsia="ArialMT" w:hAnsi="Verdana" w:cs="Verdana"/>
          <w:iCs/>
          <w:color w:val="000000"/>
          <w:sz w:val="24"/>
          <w:szCs w:val="24"/>
        </w:rPr>
        <w:t xml:space="preserve"> </w:t>
      </w:r>
      <w:r w:rsidRPr="00E508E7">
        <w:rPr>
          <w:rFonts w:ascii="Verdana" w:eastAsia="ArialMT" w:hAnsi="Verdana" w:cs="Verdana"/>
          <w:iCs/>
          <w:color w:val="000000"/>
          <w:sz w:val="24"/>
          <w:szCs w:val="24"/>
        </w:rPr>
        <w:t xml:space="preserve">odrębnymi przepisami. </w:t>
      </w:r>
    </w:p>
    <w:p w:rsidR="00E508E7" w:rsidRPr="00E508E7" w:rsidRDefault="00E508E7" w:rsidP="00E508E7">
      <w:pPr>
        <w:autoSpaceDE w:val="0"/>
        <w:spacing w:after="57" w:line="0" w:lineRule="atLeast"/>
        <w:jc w:val="center"/>
        <w:rPr>
          <w:rFonts w:ascii="Verdana" w:hAnsi="Verdana" w:cs="Verdana"/>
          <w:b/>
          <w:bCs/>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26.</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Pr="00E508E7" w:rsidRDefault="00E508E7" w:rsidP="00F83326">
      <w:pPr>
        <w:numPr>
          <w:ilvl w:val="0"/>
          <w:numId w:val="39"/>
        </w:numPr>
        <w:tabs>
          <w:tab w:val="left" w:pos="426"/>
        </w:tabs>
        <w:autoSpaceDE w:val="0"/>
        <w:spacing w:after="57" w:line="0" w:lineRule="atLeast"/>
        <w:ind w:left="329" w:hanging="343"/>
        <w:jc w:val="both"/>
        <w:rPr>
          <w:rFonts w:ascii="Verdana" w:hAnsi="Verdana" w:cs="Verdana"/>
          <w:sz w:val="24"/>
          <w:szCs w:val="24"/>
        </w:rPr>
      </w:pPr>
      <w:r w:rsidRPr="00E508E7">
        <w:rPr>
          <w:rFonts w:ascii="Verdana" w:hAnsi="Verdana" w:cs="Verdana"/>
          <w:sz w:val="24"/>
          <w:szCs w:val="24"/>
        </w:rPr>
        <w:t xml:space="preserve">Nauczyciel prowadzi pracę dydaktyczną, terapeutyczną, wychowawczą, opiekuńczą i jest odpowiedzialny za jakość tej </w:t>
      </w:r>
      <w:r w:rsidRPr="00E508E7">
        <w:rPr>
          <w:rFonts w:ascii="Verdana" w:hAnsi="Verdana" w:cs="Verdana"/>
          <w:sz w:val="24"/>
          <w:szCs w:val="24"/>
        </w:rPr>
        <w:lastRenderedPageBreak/>
        <w:t>pracy oraz zapewnienie bezpieczeństwa powierzonym jego opiece uczniom.</w:t>
      </w:r>
    </w:p>
    <w:p w:rsidR="00E508E7" w:rsidRPr="00E508E7" w:rsidRDefault="00E508E7" w:rsidP="00E508E7">
      <w:pPr>
        <w:tabs>
          <w:tab w:val="left" w:pos="2271"/>
          <w:tab w:val="left" w:pos="2424"/>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2. Nauczyciel jest zobowiązany do wykonywania innych zadań, zleconych przez dyrektora Zespołu Szkół Specjalnych Nr 23 im. Janusza Korczaka, związanych z organizacją procesu dydaktycznego, terapeutycznego</w:t>
      </w:r>
      <w:r w:rsidRPr="00E508E7">
        <w:rPr>
          <w:rFonts w:ascii="Verdana" w:hAnsi="Verdana" w:cs="Verdana"/>
          <w:sz w:val="24"/>
          <w:szCs w:val="24"/>
        </w:rPr>
        <w:br/>
        <w:t>i opiekuńczo- wychowawczego.</w:t>
      </w:r>
    </w:p>
    <w:p w:rsidR="00E508E7" w:rsidRPr="00E508E7" w:rsidRDefault="00E508E7" w:rsidP="00E508E7">
      <w:pPr>
        <w:tabs>
          <w:tab w:val="left" w:pos="567"/>
          <w:tab w:val="left" w:pos="720"/>
        </w:tabs>
        <w:autoSpaceDE w:val="0"/>
        <w:spacing w:after="57" w:line="0" w:lineRule="atLeast"/>
        <w:jc w:val="both"/>
        <w:rPr>
          <w:rFonts w:ascii="Verdana" w:hAnsi="Verdana" w:cs="Verdana"/>
          <w:sz w:val="24"/>
          <w:szCs w:val="24"/>
        </w:rPr>
      </w:pPr>
      <w:r w:rsidRPr="00E508E7">
        <w:rPr>
          <w:rFonts w:ascii="Verdana" w:hAnsi="Verdana" w:cs="Verdana"/>
          <w:sz w:val="24"/>
          <w:szCs w:val="24"/>
        </w:rPr>
        <w:t xml:space="preserve">3. Obowiązkiem nauczyciela jest: </w:t>
      </w:r>
    </w:p>
    <w:p w:rsidR="00E508E7" w:rsidRPr="00E508E7" w:rsidRDefault="00E508E7" w:rsidP="00E508E7">
      <w:pPr>
        <w:tabs>
          <w:tab w:val="left" w:pos="6809"/>
        </w:tabs>
        <w:autoSpaceDE w:val="0"/>
        <w:spacing w:after="57" w:line="0" w:lineRule="atLeast"/>
        <w:ind w:left="993" w:hanging="426"/>
        <w:jc w:val="both"/>
        <w:rPr>
          <w:rFonts w:ascii="Verdana" w:hAnsi="Verdana" w:cs="Verdana"/>
          <w:sz w:val="24"/>
          <w:szCs w:val="24"/>
        </w:rPr>
      </w:pPr>
      <w:r w:rsidRPr="00E508E7">
        <w:rPr>
          <w:rFonts w:ascii="Verdana" w:hAnsi="Verdana" w:cs="Verdana"/>
          <w:sz w:val="24"/>
          <w:szCs w:val="24"/>
        </w:rPr>
        <w:t>1) rzetelnie realizować zadania związane z powierzonym mu stanowiskiem oraz podstawowymi funkcjami szkoły: dydaktyczną, edukacyjną, terapeutyczną, wychowawczą i opiekuńczą,</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2) wspierać każdego ucznia w jego rozwoju,</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3) dążyć do pełni własnego rozwoju osobowego,</w:t>
      </w:r>
    </w:p>
    <w:p w:rsidR="00E508E7" w:rsidRPr="00E508E7" w:rsidRDefault="00E508E7" w:rsidP="00E508E7">
      <w:pPr>
        <w:spacing w:after="57" w:line="0" w:lineRule="atLeast"/>
        <w:ind w:left="993" w:hanging="426"/>
        <w:jc w:val="both"/>
        <w:rPr>
          <w:rFonts w:ascii="Verdana" w:hAnsi="Verdana"/>
          <w:sz w:val="24"/>
          <w:szCs w:val="24"/>
        </w:rPr>
      </w:pPr>
      <w:r w:rsidRPr="00E508E7">
        <w:rPr>
          <w:rFonts w:ascii="Verdana" w:hAnsi="Verdana"/>
          <w:sz w:val="24"/>
          <w:szCs w:val="24"/>
        </w:rPr>
        <w:t xml:space="preserve">4) w swoich działaniach kierować się dobrem uczniów, troską o ich zdrowie, postawą moralną i obywatelską z poszanowaniem godności osobistej ucznia, </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5) mieć pełne rozeznanie potrzeb uczniów,</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6) znać środowisko ucznia,</w:t>
      </w:r>
    </w:p>
    <w:p w:rsidR="00E508E7" w:rsidRPr="00E508E7" w:rsidRDefault="00E508E7" w:rsidP="00E508E7">
      <w:pPr>
        <w:spacing w:after="57" w:line="0" w:lineRule="atLeast"/>
        <w:ind w:left="993" w:hanging="426"/>
        <w:jc w:val="both"/>
        <w:rPr>
          <w:rFonts w:ascii="Verdana" w:hAnsi="Verdana"/>
          <w:sz w:val="24"/>
          <w:szCs w:val="24"/>
        </w:rPr>
      </w:pPr>
      <w:r w:rsidRPr="00E508E7">
        <w:rPr>
          <w:rFonts w:ascii="Verdana" w:hAnsi="Verdana"/>
          <w:sz w:val="24"/>
          <w:szCs w:val="24"/>
        </w:rPr>
        <w:t>7) zapewnić powierzonym mu uczniom bezpieczeństwo na zajęciach w szkole oraz na zajęciach organizowanych przez szkołę,</w:t>
      </w:r>
    </w:p>
    <w:p w:rsidR="00E508E7" w:rsidRPr="00E508E7" w:rsidRDefault="00E508E7" w:rsidP="00E508E7">
      <w:pPr>
        <w:spacing w:after="57" w:line="0" w:lineRule="atLeast"/>
        <w:ind w:left="993" w:hanging="426"/>
        <w:jc w:val="both"/>
        <w:rPr>
          <w:rFonts w:ascii="Verdana" w:hAnsi="Verdana"/>
          <w:sz w:val="24"/>
          <w:szCs w:val="24"/>
        </w:rPr>
      </w:pPr>
      <w:r w:rsidRPr="00E508E7">
        <w:rPr>
          <w:rFonts w:ascii="Verdana" w:hAnsi="Verdana"/>
          <w:sz w:val="24"/>
          <w:szCs w:val="24"/>
        </w:rPr>
        <w:t>8) doskonalić własne umiejętności dydaktyczne w celu podnoszenia poziomu wiedzy merytorycznej i skuteczności oddziaływań wychowawczych,</w:t>
      </w:r>
    </w:p>
    <w:p w:rsidR="00E508E7" w:rsidRPr="00E508E7" w:rsidRDefault="00E508E7" w:rsidP="00E508E7">
      <w:pPr>
        <w:spacing w:after="57" w:line="0" w:lineRule="atLeast"/>
        <w:ind w:left="945" w:hanging="375"/>
        <w:jc w:val="both"/>
        <w:rPr>
          <w:rFonts w:ascii="Verdana" w:hAnsi="Verdana"/>
          <w:sz w:val="24"/>
          <w:szCs w:val="24"/>
        </w:rPr>
      </w:pPr>
      <w:r w:rsidRPr="00E508E7">
        <w:rPr>
          <w:rFonts w:ascii="Verdana" w:hAnsi="Verdana"/>
          <w:sz w:val="24"/>
          <w:szCs w:val="24"/>
        </w:rPr>
        <w:t>9) wzbogacać własny warsztat pracy, wnioskować o jego udoskonalenie,</w:t>
      </w:r>
    </w:p>
    <w:p w:rsidR="00E508E7" w:rsidRPr="00E508E7" w:rsidRDefault="00E508E7" w:rsidP="00E508E7">
      <w:pPr>
        <w:spacing w:after="57" w:line="0" w:lineRule="atLeast"/>
        <w:ind w:left="900" w:hanging="360"/>
        <w:jc w:val="both"/>
        <w:rPr>
          <w:rFonts w:ascii="Verdana" w:hAnsi="Verdana"/>
          <w:sz w:val="24"/>
          <w:szCs w:val="24"/>
        </w:rPr>
      </w:pPr>
      <w:r w:rsidRPr="00E508E7">
        <w:rPr>
          <w:rFonts w:ascii="Verdana" w:hAnsi="Verdana"/>
          <w:sz w:val="24"/>
          <w:szCs w:val="24"/>
        </w:rPr>
        <w:t>10) oceniać ucznia obiektywnie, bezstronnie i sprawiedliwie, zgodnie z WSO,</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11) wdrażać uczniów do dbałości o estetyczny wygląd i higienę,</w:t>
      </w:r>
    </w:p>
    <w:p w:rsidR="00E508E7" w:rsidRPr="00E508E7" w:rsidRDefault="00E508E7" w:rsidP="00E508E7">
      <w:pPr>
        <w:spacing w:after="57" w:line="0" w:lineRule="atLeast"/>
        <w:ind w:left="993" w:hanging="426"/>
        <w:jc w:val="both"/>
        <w:rPr>
          <w:rFonts w:ascii="Verdana" w:hAnsi="Verdana"/>
          <w:sz w:val="24"/>
          <w:szCs w:val="24"/>
        </w:rPr>
      </w:pPr>
      <w:r w:rsidRPr="00E508E7">
        <w:rPr>
          <w:rFonts w:ascii="Verdana" w:hAnsi="Verdana"/>
          <w:sz w:val="24"/>
          <w:szCs w:val="24"/>
        </w:rPr>
        <w:t>12) formułować wymagania edukacyjne oraz informować o nich uczniów i rodziców,</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13) prowadzić i przechowywać dokumentację zgodnie z przepisami,</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 xml:space="preserve">14) informować rodziców o czynionych przez uczniów postępach. </w:t>
      </w:r>
    </w:p>
    <w:p w:rsidR="00E508E7" w:rsidRPr="00E508E7" w:rsidRDefault="00E508E7" w:rsidP="00E508E7">
      <w:pPr>
        <w:tabs>
          <w:tab w:val="left" w:pos="284"/>
        </w:tabs>
        <w:autoSpaceDE w:val="0"/>
        <w:spacing w:after="57" w:line="0" w:lineRule="atLeast"/>
        <w:jc w:val="both"/>
        <w:rPr>
          <w:rFonts w:ascii="Verdana" w:hAnsi="Verdana" w:cs="Verdana"/>
          <w:sz w:val="24"/>
          <w:szCs w:val="24"/>
        </w:rPr>
      </w:pPr>
      <w:r w:rsidRPr="00E508E7">
        <w:rPr>
          <w:rFonts w:ascii="Verdana" w:hAnsi="Verdana" w:cs="Verdana"/>
          <w:sz w:val="24"/>
          <w:szCs w:val="24"/>
        </w:rPr>
        <w:t>4. Nauczyciel ma prawo do:</w:t>
      </w:r>
    </w:p>
    <w:p w:rsidR="00E508E7" w:rsidRPr="00E508E7" w:rsidRDefault="00E508E7" w:rsidP="00E508E7">
      <w:pPr>
        <w:tabs>
          <w:tab w:val="left" w:pos="7938"/>
        </w:tabs>
        <w:autoSpaceDE w:val="0"/>
        <w:spacing w:after="57" w:line="0" w:lineRule="atLeast"/>
        <w:ind w:left="1134" w:hanging="567"/>
        <w:jc w:val="both"/>
        <w:rPr>
          <w:rFonts w:ascii="Verdana" w:hAnsi="Verdana" w:cs="Verdana"/>
          <w:sz w:val="24"/>
          <w:szCs w:val="24"/>
        </w:rPr>
      </w:pPr>
      <w:r w:rsidRPr="00E508E7">
        <w:rPr>
          <w:rFonts w:ascii="Verdana" w:hAnsi="Verdana" w:cs="Verdana"/>
          <w:sz w:val="24"/>
          <w:szCs w:val="24"/>
        </w:rPr>
        <w:t>1) tworzenia autorskich programów nauczania i wychowania,</w:t>
      </w:r>
    </w:p>
    <w:p w:rsidR="00E508E7" w:rsidRPr="00E508E7" w:rsidRDefault="00E508E7" w:rsidP="00E508E7">
      <w:pPr>
        <w:spacing w:after="57" w:line="0" w:lineRule="atLeast"/>
        <w:ind w:left="851" w:hanging="284"/>
        <w:jc w:val="both"/>
        <w:rPr>
          <w:rFonts w:ascii="Verdana" w:hAnsi="Verdana"/>
          <w:sz w:val="24"/>
          <w:szCs w:val="24"/>
        </w:rPr>
      </w:pPr>
      <w:r w:rsidRPr="00E508E7">
        <w:rPr>
          <w:rFonts w:ascii="Verdana" w:hAnsi="Verdana"/>
          <w:sz w:val="24"/>
          <w:szCs w:val="24"/>
        </w:rPr>
        <w:t>2) wyboru lub modyfikowania programu nauczania</w:t>
      </w:r>
      <w:r w:rsidR="001C2347">
        <w:rPr>
          <w:rFonts w:ascii="Verdana" w:hAnsi="Verdana"/>
          <w:sz w:val="24"/>
          <w:szCs w:val="24"/>
        </w:rPr>
        <w:t xml:space="preserve"> ogólnego</w:t>
      </w:r>
      <w:r w:rsidRPr="00E508E7">
        <w:rPr>
          <w:rFonts w:ascii="Verdana" w:hAnsi="Verdana"/>
          <w:sz w:val="24"/>
          <w:szCs w:val="24"/>
        </w:rPr>
        <w:t xml:space="preserve">, </w:t>
      </w:r>
      <w:r w:rsidRPr="001C2347">
        <w:rPr>
          <w:rFonts w:ascii="Verdana" w:hAnsi="Verdana"/>
          <w:sz w:val="24"/>
          <w:szCs w:val="24"/>
        </w:rPr>
        <w:t>programu wychowania przedszkolnego</w:t>
      </w:r>
      <w:r w:rsidRPr="00E508E7">
        <w:rPr>
          <w:rFonts w:ascii="Verdana" w:hAnsi="Verdana"/>
          <w:sz w:val="24"/>
          <w:szCs w:val="24"/>
        </w:rPr>
        <w:t>, w</w:t>
      </w:r>
      <w:r w:rsidR="001C2347">
        <w:rPr>
          <w:rFonts w:ascii="Verdana" w:hAnsi="Verdana"/>
          <w:sz w:val="24"/>
          <w:szCs w:val="24"/>
        </w:rPr>
        <w:t xml:space="preserve">yboru podręcznika, decydowania </w:t>
      </w:r>
      <w:r w:rsidRPr="00E508E7">
        <w:rPr>
          <w:rFonts w:ascii="Verdana" w:hAnsi="Verdana"/>
          <w:sz w:val="24"/>
          <w:szCs w:val="24"/>
        </w:rPr>
        <w:t>o metodach kształcenia i środkach dydaktycznych,</w:t>
      </w:r>
    </w:p>
    <w:p w:rsidR="00E508E7" w:rsidRPr="00E508E7" w:rsidRDefault="00E508E7" w:rsidP="00E508E7">
      <w:pPr>
        <w:spacing w:after="57" w:line="0" w:lineRule="atLeast"/>
        <w:ind w:left="851" w:hanging="284"/>
        <w:jc w:val="both"/>
        <w:rPr>
          <w:rFonts w:ascii="Verdana" w:hAnsi="Verdana"/>
          <w:sz w:val="24"/>
          <w:szCs w:val="24"/>
        </w:rPr>
      </w:pPr>
      <w:r w:rsidRPr="00E508E7">
        <w:rPr>
          <w:rFonts w:ascii="Verdana" w:hAnsi="Verdana"/>
          <w:sz w:val="24"/>
          <w:szCs w:val="24"/>
        </w:rPr>
        <w:t>3) decydowania o ocenie bieżącej, semestralnej i rocznej postępów swoich uczniów,</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lastRenderedPageBreak/>
        <w:t>4) współdecydowania o ocenie z zachowania uczniów,</w:t>
      </w:r>
    </w:p>
    <w:p w:rsidR="00E508E7" w:rsidRPr="00E508E7" w:rsidRDefault="00E508E7" w:rsidP="00F83326">
      <w:pPr>
        <w:numPr>
          <w:ilvl w:val="0"/>
          <w:numId w:val="40"/>
        </w:numPr>
        <w:spacing w:after="57" w:line="0" w:lineRule="atLeast"/>
        <w:ind w:left="930" w:hanging="375"/>
        <w:jc w:val="both"/>
        <w:rPr>
          <w:rFonts w:ascii="Verdana" w:hAnsi="Verdana"/>
          <w:sz w:val="24"/>
          <w:szCs w:val="24"/>
        </w:rPr>
      </w:pPr>
      <w:r w:rsidRPr="00E508E7">
        <w:rPr>
          <w:rFonts w:ascii="Verdana" w:hAnsi="Verdana"/>
          <w:sz w:val="24"/>
          <w:szCs w:val="24"/>
        </w:rPr>
        <w:t xml:space="preserve">wnioskowania w sprawie nagród, wyróżnień oraz kar dla uczniów, zawartych w statucie </w:t>
      </w:r>
      <w:r w:rsidRPr="001C2347">
        <w:rPr>
          <w:rFonts w:ascii="Verdana" w:hAnsi="Verdana"/>
          <w:sz w:val="24"/>
          <w:szCs w:val="24"/>
        </w:rPr>
        <w:t>szkoły.</w:t>
      </w:r>
    </w:p>
    <w:p w:rsidR="00E508E7" w:rsidRPr="00E508E7" w:rsidRDefault="00E508E7" w:rsidP="00E508E7">
      <w:pPr>
        <w:tabs>
          <w:tab w:val="left" w:pos="540"/>
        </w:tabs>
        <w:autoSpaceDE w:val="0"/>
        <w:spacing w:after="57" w:line="0" w:lineRule="atLeast"/>
        <w:jc w:val="both"/>
        <w:rPr>
          <w:rFonts w:ascii="Verdana" w:hAnsi="Verdana" w:cs="Verdana"/>
          <w:sz w:val="24"/>
          <w:szCs w:val="24"/>
        </w:rPr>
      </w:pPr>
    </w:p>
    <w:p w:rsidR="00E508E7" w:rsidRPr="00E508E7" w:rsidRDefault="00E508E7" w:rsidP="00E508E7">
      <w:pPr>
        <w:tabs>
          <w:tab w:val="left" w:pos="540"/>
        </w:tabs>
        <w:autoSpaceDE w:val="0"/>
        <w:spacing w:after="57" w:line="0" w:lineRule="atLeast"/>
        <w:jc w:val="both"/>
        <w:rPr>
          <w:rFonts w:ascii="Verdana" w:hAnsi="Verdana" w:cs="Verdana"/>
          <w:sz w:val="24"/>
          <w:szCs w:val="24"/>
        </w:rPr>
      </w:pPr>
      <w:r w:rsidRPr="00E508E7">
        <w:rPr>
          <w:rFonts w:ascii="Verdana" w:hAnsi="Verdana" w:cs="Verdana"/>
          <w:sz w:val="24"/>
          <w:szCs w:val="24"/>
        </w:rPr>
        <w:t>5. Nauczyciel odpowiada za:</w:t>
      </w:r>
    </w:p>
    <w:p w:rsidR="00E508E7" w:rsidRPr="00E508E7" w:rsidRDefault="00E508E7" w:rsidP="00E508E7">
      <w:pPr>
        <w:tabs>
          <w:tab w:val="left" w:pos="6099"/>
        </w:tabs>
        <w:autoSpaceDE w:val="0"/>
        <w:spacing w:after="57" w:line="0" w:lineRule="atLeast"/>
        <w:ind w:left="851" w:hanging="284"/>
        <w:jc w:val="both"/>
        <w:rPr>
          <w:rFonts w:ascii="Verdana" w:hAnsi="Verdana" w:cs="Verdana"/>
          <w:sz w:val="24"/>
          <w:szCs w:val="24"/>
        </w:rPr>
      </w:pPr>
      <w:r w:rsidRPr="00E508E7">
        <w:rPr>
          <w:rFonts w:ascii="Verdana" w:hAnsi="Verdana" w:cs="Verdana"/>
          <w:sz w:val="24"/>
          <w:szCs w:val="24"/>
        </w:rPr>
        <w:t>1) bezpieczeństwo uczniów w czasie zajęć w szkole, przerw oraz zajęć organizowanych przez szkołę,</w:t>
      </w:r>
    </w:p>
    <w:p w:rsidR="00E508E7" w:rsidRPr="00E508E7" w:rsidRDefault="00E508E7" w:rsidP="00E508E7">
      <w:pPr>
        <w:spacing w:after="57" w:line="0" w:lineRule="atLeast"/>
        <w:ind w:left="851" w:hanging="284"/>
        <w:jc w:val="both"/>
        <w:rPr>
          <w:rFonts w:ascii="Verdana" w:hAnsi="Verdana"/>
          <w:sz w:val="24"/>
          <w:szCs w:val="24"/>
        </w:rPr>
      </w:pPr>
      <w:r w:rsidRPr="00E508E7">
        <w:rPr>
          <w:rFonts w:ascii="Verdana" w:hAnsi="Verdana"/>
          <w:sz w:val="24"/>
          <w:szCs w:val="24"/>
        </w:rPr>
        <w:t>2) jakość pracy dydaktycznej, wychowawczej i terapeutycznej</w:t>
      </w:r>
      <w:r w:rsidRPr="00E508E7">
        <w:rPr>
          <w:rFonts w:ascii="Verdana" w:hAnsi="Verdana"/>
          <w:sz w:val="24"/>
          <w:szCs w:val="24"/>
        </w:rPr>
        <w:br/>
        <w:t xml:space="preserve">w klasach i oddziałach, </w:t>
      </w:r>
    </w:p>
    <w:p w:rsidR="00E508E7" w:rsidRPr="00E508E7" w:rsidRDefault="00E508E7" w:rsidP="00F83326">
      <w:pPr>
        <w:numPr>
          <w:ilvl w:val="0"/>
          <w:numId w:val="41"/>
        </w:numPr>
        <w:spacing w:after="57" w:line="0" w:lineRule="atLeast"/>
        <w:ind w:left="945" w:hanging="375"/>
        <w:jc w:val="both"/>
        <w:rPr>
          <w:rFonts w:ascii="Verdana" w:hAnsi="Verdana"/>
          <w:sz w:val="24"/>
          <w:szCs w:val="24"/>
        </w:rPr>
      </w:pPr>
      <w:r w:rsidRPr="00E508E7">
        <w:rPr>
          <w:rFonts w:ascii="Verdana" w:hAnsi="Verdana"/>
          <w:sz w:val="24"/>
          <w:szCs w:val="24"/>
        </w:rPr>
        <w:t>stan warsztatu pracy, sprzętów i urządzeń oraz środków dydaktycznych.</w:t>
      </w:r>
    </w:p>
    <w:p w:rsidR="001C2347" w:rsidRDefault="001C2347" w:rsidP="00E508E7">
      <w:pPr>
        <w:autoSpaceDE w:val="0"/>
        <w:spacing w:after="57" w:line="0" w:lineRule="atLeast"/>
        <w:ind w:left="720"/>
        <w:jc w:val="center"/>
        <w:rPr>
          <w:rFonts w:ascii="Verdana" w:hAnsi="Verdana" w:cs="Verdana"/>
          <w:b/>
          <w:bCs/>
          <w:sz w:val="24"/>
          <w:szCs w:val="24"/>
        </w:rPr>
      </w:pPr>
    </w:p>
    <w:p w:rsidR="00E508E7" w:rsidRPr="00E508E7" w:rsidRDefault="00E508E7" w:rsidP="00E508E7">
      <w:pPr>
        <w:autoSpaceDE w:val="0"/>
        <w:spacing w:after="57" w:line="0" w:lineRule="atLeast"/>
        <w:ind w:left="720"/>
        <w:jc w:val="center"/>
        <w:rPr>
          <w:rFonts w:ascii="Verdana" w:hAnsi="Verdana" w:cs="Verdana"/>
          <w:b/>
          <w:bCs/>
          <w:sz w:val="24"/>
          <w:szCs w:val="24"/>
        </w:rPr>
      </w:pPr>
      <w:r w:rsidRPr="00E508E7">
        <w:rPr>
          <w:rFonts w:ascii="Verdana" w:hAnsi="Verdana" w:cs="Verdana"/>
          <w:b/>
          <w:bCs/>
          <w:sz w:val="24"/>
          <w:szCs w:val="24"/>
        </w:rPr>
        <w:t>§ 26a.</w:t>
      </w:r>
    </w:p>
    <w:p w:rsidR="00E508E7" w:rsidRPr="00E508E7" w:rsidRDefault="00E508E7" w:rsidP="00E508E7">
      <w:pPr>
        <w:spacing w:after="57" w:line="0" w:lineRule="atLeast"/>
        <w:ind w:left="945"/>
        <w:jc w:val="both"/>
        <w:rPr>
          <w:rFonts w:ascii="Verdana" w:hAnsi="Verdana"/>
          <w:sz w:val="24"/>
          <w:szCs w:val="24"/>
        </w:rPr>
      </w:pPr>
    </w:p>
    <w:p w:rsidR="00E508E7" w:rsidRPr="001C2347" w:rsidRDefault="00E508E7" w:rsidP="00F83326">
      <w:pPr>
        <w:numPr>
          <w:ilvl w:val="1"/>
          <w:numId w:val="38"/>
        </w:numPr>
        <w:tabs>
          <w:tab w:val="clear" w:pos="1080"/>
          <w:tab w:val="num" w:pos="426"/>
        </w:tabs>
        <w:spacing w:after="57" w:line="0" w:lineRule="atLeast"/>
        <w:ind w:left="426" w:hanging="426"/>
        <w:jc w:val="both"/>
        <w:rPr>
          <w:rFonts w:ascii="Verdana" w:hAnsi="Verdana"/>
          <w:sz w:val="24"/>
          <w:szCs w:val="24"/>
        </w:rPr>
      </w:pPr>
      <w:r w:rsidRPr="001C2347">
        <w:rPr>
          <w:rFonts w:ascii="Verdana" w:hAnsi="Verdana"/>
          <w:sz w:val="24"/>
          <w:szCs w:val="24"/>
        </w:rPr>
        <w:t>Szczegółowe zadania nauczycieli przedszkola określa Statut Przedszkola Specjalnego Nr 24 w Częstochowie.</w:t>
      </w:r>
    </w:p>
    <w:p w:rsidR="00E508E7" w:rsidRPr="001C2347" w:rsidRDefault="00E508E7" w:rsidP="00F83326">
      <w:pPr>
        <w:numPr>
          <w:ilvl w:val="1"/>
          <w:numId w:val="38"/>
        </w:numPr>
        <w:tabs>
          <w:tab w:val="clear" w:pos="1080"/>
          <w:tab w:val="num" w:pos="426"/>
        </w:tabs>
        <w:spacing w:after="57" w:line="0" w:lineRule="atLeast"/>
        <w:ind w:left="426" w:hanging="426"/>
        <w:jc w:val="both"/>
        <w:rPr>
          <w:rFonts w:ascii="Verdana" w:hAnsi="Verdana"/>
          <w:sz w:val="24"/>
          <w:szCs w:val="24"/>
        </w:rPr>
      </w:pPr>
      <w:r w:rsidRPr="001C2347">
        <w:rPr>
          <w:rFonts w:ascii="Verdana" w:hAnsi="Verdana"/>
          <w:sz w:val="24"/>
          <w:szCs w:val="24"/>
        </w:rPr>
        <w:t xml:space="preserve">Dyrektor szkoły powierza poszczególne oddziały przedszkolne opiece jednego lub dwu nauczycieli zależnie od czasu pracy oddziału lub realizowanych zadań. </w:t>
      </w:r>
    </w:p>
    <w:p w:rsidR="00E508E7" w:rsidRPr="001C2347" w:rsidRDefault="00E508E7" w:rsidP="00F83326">
      <w:pPr>
        <w:numPr>
          <w:ilvl w:val="1"/>
          <w:numId w:val="38"/>
        </w:numPr>
        <w:tabs>
          <w:tab w:val="clear" w:pos="1080"/>
          <w:tab w:val="num" w:pos="426"/>
        </w:tabs>
        <w:spacing w:after="57" w:line="0" w:lineRule="atLeast"/>
        <w:ind w:left="426" w:hanging="426"/>
        <w:jc w:val="both"/>
        <w:rPr>
          <w:rFonts w:ascii="Verdana" w:hAnsi="Verdana"/>
          <w:sz w:val="24"/>
          <w:szCs w:val="24"/>
        </w:rPr>
      </w:pPr>
      <w:r w:rsidRPr="001C2347">
        <w:rPr>
          <w:rFonts w:ascii="Verdana" w:hAnsi="Verdana"/>
          <w:sz w:val="24"/>
          <w:szCs w:val="24"/>
        </w:rPr>
        <w:t xml:space="preserve">Dla zapewnienia ciągłości i skuteczności pracy wychowawczej </w:t>
      </w:r>
      <w:r w:rsidR="001C2347">
        <w:rPr>
          <w:rFonts w:ascii="Verdana" w:hAnsi="Verdana"/>
          <w:sz w:val="24"/>
          <w:szCs w:val="24"/>
        </w:rPr>
        <w:br/>
      </w:r>
      <w:r w:rsidRPr="001C2347">
        <w:rPr>
          <w:rFonts w:ascii="Verdana" w:hAnsi="Verdana"/>
          <w:sz w:val="24"/>
          <w:szCs w:val="24"/>
        </w:rPr>
        <w:t xml:space="preserve"> dydaktycznej wskazane jest aby nauczyciel (nauczyciele) opiekował się danym oddziałem przedszkolnym przez cały okres uczęszczania dzieci do przedszkola. </w:t>
      </w:r>
    </w:p>
    <w:p w:rsidR="00E508E7" w:rsidRPr="001C2347" w:rsidRDefault="00E508E7" w:rsidP="001C2347">
      <w:pPr>
        <w:tabs>
          <w:tab w:val="num" w:pos="426"/>
        </w:tabs>
        <w:autoSpaceDE w:val="0"/>
        <w:spacing w:after="57" w:line="0" w:lineRule="atLeast"/>
        <w:ind w:left="426" w:hanging="426"/>
        <w:jc w:val="center"/>
        <w:rPr>
          <w:rFonts w:ascii="Verdana" w:hAnsi="Verdana" w:cs="Verdana"/>
          <w:b/>
          <w:bCs/>
          <w:sz w:val="24"/>
          <w:szCs w:val="24"/>
        </w:rPr>
      </w:pPr>
    </w:p>
    <w:p w:rsidR="00E508E7" w:rsidRDefault="00E508E7" w:rsidP="00E508E7">
      <w:pPr>
        <w:autoSpaceDE w:val="0"/>
        <w:spacing w:after="57" w:line="0" w:lineRule="atLeast"/>
        <w:ind w:left="120"/>
        <w:rPr>
          <w:rFonts w:ascii="Verdana" w:hAnsi="Verdana" w:cs="Verdana"/>
          <w:b/>
          <w:bCs/>
          <w:sz w:val="24"/>
          <w:szCs w:val="24"/>
        </w:rPr>
      </w:pPr>
    </w:p>
    <w:p w:rsidR="001C2347" w:rsidRPr="00E508E7" w:rsidRDefault="001C2347" w:rsidP="00E508E7">
      <w:pPr>
        <w:autoSpaceDE w:val="0"/>
        <w:spacing w:after="57" w:line="0" w:lineRule="atLeast"/>
        <w:ind w:left="120"/>
        <w:rPr>
          <w:rFonts w:ascii="Verdana" w:hAnsi="Verdana" w:cs="Verdana"/>
          <w:b/>
          <w:bCs/>
          <w:sz w:val="24"/>
          <w:szCs w:val="24"/>
        </w:rPr>
      </w:pPr>
    </w:p>
    <w:p w:rsidR="00E508E7" w:rsidRPr="00E508E7" w:rsidRDefault="00E508E7" w:rsidP="00E508E7">
      <w:pPr>
        <w:autoSpaceDE w:val="0"/>
        <w:spacing w:after="57" w:line="0" w:lineRule="atLeast"/>
        <w:ind w:left="120"/>
        <w:jc w:val="center"/>
        <w:rPr>
          <w:rFonts w:ascii="Verdana" w:hAnsi="Verdana" w:cs="Verdana"/>
          <w:b/>
          <w:bCs/>
          <w:sz w:val="24"/>
          <w:szCs w:val="24"/>
        </w:rPr>
      </w:pPr>
      <w:r w:rsidRPr="00E508E7">
        <w:rPr>
          <w:rFonts w:ascii="Verdana" w:hAnsi="Verdana" w:cs="Verdana"/>
          <w:b/>
          <w:bCs/>
          <w:sz w:val="24"/>
          <w:szCs w:val="24"/>
        </w:rPr>
        <w:t>§ 27.</w:t>
      </w:r>
    </w:p>
    <w:p w:rsidR="00E508E7" w:rsidRPr="00E508E7" w:rsidRDefault="00E508E7" w:rsidP="00E508E7">
      <w:pPr>
        <w:suppressAutoHyphens w:val="0"/>
        <w:autoSpaceDE w:val="0"/>
        <w:spacing w:after="57" w:line="0" w:lineRule="atLeast"/>
        <w:rPr>
          <w:rFonts w:ascii="Verdana" w:hAnsi="Verdana" w:cs="UniversPro-Roman"/>
          <w:sz w:val="24"/>
          <w:szCs w:val="24"/>
        </w:rPr>
      </w:pPr>
    </w:p>
    <w:p w:rsidR="00E508E7" w:rsidRPr="00E508E7" w:rsidRDefault="00E508E7" w:rsidP="00E508E7">
      <w:pPr>
        <w:autoSpaceDE w:val="0"/>
        <w:spacing w:after="57" w:line="0" w:lineRule="atLeast"/>
        <w:ind w:left="120"/>
        <w:jc w:val="both"/>
        <w:rPr>
          <w:rFonts w:ascii="Verdana" w:hAnsi="Verdana" w:cs="Verdana"/>
          <w:b/>
          <w:bCs/>
          <w:sz w:val="24"/>
          <w:szCs w:val="24"/>
        </w:rPr>
      </w:pPr>
    </w:p>
    <w:p w:rsidR="00E508E7" w:rsidRPr="00E508E7" w:rsidRDefault="00E508E7" w:rsidP="00E508E7">
      <w:pPr>
        <w:pStyle w:val="NormalnyWeb"/>
        <w:tabs>
          <w:tab w:val="left" w:pos="2472"/>
        </w:tabs>
        <w:spacing w:before="0" w:after="57" w:line="0" w:lineRule="atLeast"/>
        <w:ind w:left="343" w:hanging="329"/>
        <w:jc w:val="both"/>
        <w:rPr>
          <w:rFonts w:ascii="Verdana" w:hAnsi="Verdana" w:cs="Verdana"/>
        </w:rPr>
      </w:pPr>
      <w:r w:rsidRPr="00E508E7">
        <w:rPr>
          <w:rFonts w:ascii="Verdana" w:hAnsi="Verdana" w:cs="Verdana"/>
        </w:rPr>
        <w:t>1.</w:t>
      </w:r>
      <w:r w:rsidRPr="00E508E7">
        <w:rPr>
          <w:rFonts w:ascii="Verdana" w:hAnsi="Verdana" w:cs="Verdana"/>
        </w:rPr>
        <w:tab/>
        <w:t>Nauczyciele prowadzący zajęcia w danej klasie szkoły podsta</w:t>
      </w:r>
      <w:r w:rsidR="001C2347">
        <w:rPr>
          <w:rFonts w:ascii="Verdana" w:hAnsi="Verdana" w:cs="Verdana"/>
        </w:rPr>
        <w:t xml:space="preserve">wowej </w:t>
      </w:r>
      <w:r w:rsidRPr="00E508E7">
        <w:rPr>
          <w:rFonts w:ascii="Verdana" w:hAnsi="Verdana" w:cs="Verdana"/>
        </w:rPr>
        <w:t>z uczniami z upośledzeniem umysłowym w stopniu lekkim tworzą zespół, którego zadaniem jest w szczególności ustalanie zestawu programów nauczania dla danej klasy oraz jego modyfikowanie w miarę potrzeb.</w:t>
      </w:r>
    </w:p>
    <w:p w:rsidR="00E508E7" w:rsidRPr="00E508E7" w:rsidRDefault="00E508E7" w:rsidP="00E508E7">
      <w:pPr>
        <w:spacing w:after="57" w:line="0" w:lineRule="atLeast"/>
        <w:ind w:left="329" w:hanging="314"/>
        <w:jc w:val="both"/>
        <w:rPr>
          <w:rFonts w:ascii="Verdana" w:hAnsi="Verdana" w:cs="Verdana"/>
          <w:sz w:val="24"/>
          <w:szCs w:val="24"/>
        </w:rPr>
      </w:pPr>
      <w:r w:rsidRPr="00E508E7">
        <w:rPr>
          <w:rFonts w:ascii="Verdana" w:hAnsi="Verdana"/>
          <w:sz w:val="24"/>
          <w:szCs w:val="24"/>
        </w:rPr>
        <w:t xml:space="preserve">2. </w:t>
      </w:r>
      <w:r w:rsidRPr="00E508E7">
        <w:rPr>
          <w:rFonts w:ascii="Verdana" w:hAnsi="Verdana" w:cs="Verdana"/>
          <w:sz w:val="24"/>
          <w:szCs w:val="24"/>
        </w:rPr>
        <w:t>Nauczyciele</w:t>
      </w:r>
      <w:r w:rsidRPr="00E508E7">
        <w:rPr>
          <w:rFonts w:ascii="Verdana" w:hAnsi="Verdana"/>
          <w:sz w:val="24"/>
          <w:szCs w:val="24"/>
        </w:rPr>
        <w:t xml:space="preserve"> </w:t>
      </w:r>
      <w:r w:rsidRPr="00E508E7">
        <w:rPr>
          <w:rFonts w:ascii="Verdana" w:hAnsi="Verdana" w:cs="Verdana"/>
          <w:sz w:val="24"/>
          <w:szCs w:val="24"/>
        </w:rPr>
        <w:t>prowadzący zajęcia w danej klasie lub oddziale szkoły podstawowej bądź gimnazjum z uczniami z upośledzeniem umysłowym w stopniu umiarkowanym lub znacznym, niepełnosprawnościami sprzężonymi oraz z autyzmem oraz specjaliści pracujący z uczniem tworzą zespół, którego zadaniem jest w szczególności:</w:t>
      </w:r>
    </w:p>
    <w:p w:rsidR="00E508E7" w:rsidRPr="00E508E7" w:rsidRDefault="00E508E7" w:rsidP="00E508E7">
      <w:pPr>
        <w:spacing w:after="57" w:line="0" w:lineRule="atLeast"/>
        <w:ind w:left="885" w:hanging="360"/>
        <w:jc w:val="both"/>
        <w:rPr>
          <w:rFonts w:ascii="Verdana" w:hAnsi="Verdana"/>
          <w:sz w:val="24"/>
          <w:szCs w:val="24"/>
        </w:rPr>
      </w:pPr>
      <w:r w:rsidRPr="00E508E7">
        <w:rPr>
          <w:rFonts w:ascii="Verdana" w:hAnsi="Verdana"/>
          <w:sz w:val="24"/>
          <w:szCs w:val="24"/>
        </w:rPr>
        <w:t>1) dokonywanie wielospecjalistycznej oceny poziomu funkcjonowania ucznia nie rzadziej niż raz w roku,</w:t>
      </w:r>
    </w:p>
    <w:p w:rsidR="00E508E7" w:rsidRPr="00E508E7" w:rsidRDefault="00E508E7" w:rsidP="00E508E7">
      <w:pPr>
        <w:spacing w:after="57" w:line="0" w:lineRule="atLeast"/>
        <w:ind w:left="900" w:hanging="360"/>
        <w:jc w:val="both"/>
        <w:rPr>
          <w:rFonts w:ascii="Verdana" w:hAnsi="Verdana"/>
          <w:sz w:val="24"/>
          <w:szCs w:val="24"/>
        </w:rPr>
      </w:pPr>
      <w:r w:rsidRPr="00E508E7">
        <w:rPr>
          <w:rFonts w:ascii="Verdana" w:hAnsi="Verdana"/>
          <w:sz w:val="24"/>
          <w:szCs w:val="24"/>
        </w:rPr>
        <w:lastRenderedPageBreak/>
        <w:t xml:space="preserve">2) ustalenie i opracowanie dla każdego ucznia indywidualnego programu  </w:t>
      </w:r>
      <w:r w:rsidRPr="00E508E7">
        <w:rPr>
          <w:rFonts w:ascii="Verdana" w:hAnsi="Verdana"/>
          <w:color w:val="000000"/>
          <w:sz w:val="24"/>
          <w:szCs w:val="24"/>
        </w:rPr>
        <w:t xml:space="preserve">edukacyjno – terapeutycznego </w:t>
      </w:r>
      <w:r w:rsidRPr="00E508E7">
        <w:rPr>
          <w:rFonts w:ascii="Verdana" w:hAnsi="Verdana"/>
          <w:sz w:val="24"/>
          <w:szCs w:val="24"/>
        </w:rPr>
        <w:t>oraz jego modyfikowanie w miarę potrzeb,</w:t>
      </w:r>
    </w:p>
    <w:p w:rsidR="00E508E7" w:rsidRPr="00E508E7" w:rsidRDefault="00E508E7" w:rsidP="00E508E7">
      <w:pPr>
        <w:suppressAutoHyphens w:val="0"/>
        <w:autoSpaceDE w:val="0"/>
        <w:spacing w:after="57" w:line="0" w:lineRule="atLeast"/>
        <w:ind w:left="945" w:hanging="390"/>
        <w:jc w:val="both"/>
        <w:rPr>
          <w:rFonts w:ascii="Verdana" w:hAnsi="Verdana" w:cs="UniversPro-Roman"/>
          <w:color w:val="000000"/>
          <w:sz w:val="24"/>
          <w:szCs w:val="24"/>
        </w:rPr>
      </w:pPr>
      <w:r w:rsidRPr="00E508E7">
        <w:rPr>
          <w:rFonts w:ascii="Verdana" w:hAnsi="Verdana"/>
          <w:color w:val="000000"/>
          <w:sz w:val="24"/>
          <w:szCs w:val="24"/>
        </w:rPr>
        <w:t>3)</w:t>
      </w:r>
      <w:r w:rsidRPr="00E508E7">
        <w:rPr>
          <w:rFonts w:ascii="Verdana" w:hAnsi="Verdana" w:cs="UniversPro-Roman"/>
          <w:color w:val="000000"/>
          <w:sz w:val="24"/>
          <w:szCs w:val="24"/>
        </w:rPr>
        <w:t xml:space="preserve"> planowanie i koordynowanie udzielania uczniowi pomocy</w:t>
      </w:r>
      <w:r w:rsidRPr="00E508E7">
        <w:rPr>
          <w:rFonts w:ascii="Verdana" w:hAnsi="Verdana" w:cs="UniversPro-Roman"/>
          <w:color w:val="000000"/>
          <w:sz w:val="24"/>
          <w:szCs w:val="24"/>
        </w:rPr>
        <w:br/>
        <w:t>psychologiczno- pedagogicznej.</w:t>
      </w:r>
    </w:p>
    <w:p w:rsidR="00E508E7" w:rsidRPr="00E508E7" w:rsidRDefault="00E508E7" w:rsidP="00E508E7">
      <w:pPr>
        <w:tabs>
          <w:tab w:val="left" w:pos="1988"/>
        </w:tabs>
        <w:suppressAutoHyphens w:val="0"/>
        <w:autoSpaceDE w:val="0"/>
        <w:spacing w:after="57" w:line="0" w:lineRule="atLeast"/>
        <w:ind w:left="284" w:hanging="284"/>
        <w:jc w:val="both"/>
        <w:rPr>
          <w:rFonts w:ascii="Verdana" w:eastAsia="ArialMT" w:hAnsi="Verdana" w:cs="UniversPro-Roman"/>
          <w:iCs/>
          <w:color w:val="000000"/>
          <w:sz w:val="24"/>
          <w:szCs w:val="24"/>
        </w:rPr>
      </w:pPr>
      <w:r w:rsidRPr="00E508E7">
        <w:rPr>
          <w:rFonts w:ascii="Verdana" w:eastAsia="ArialMT" w:hAnsi="Verdana" w:cs="Verdana"/>
          <w:iCs/>
          <w:color w:val="000000"/>
          <w:sz w:val="24"/>
          <w:szCs w:val="24"/>
        </w:rPr>
        <w:t>3. Nauczyciele prowadzący zajęcia w danej klasie lub oddziale szkoły</w:t>
      </w:r>
      <w:r w:rsidRPr="00E508E7">
        <w:rPr>
          <w:rFonts w:ascii="Verdana" w:eastAsia="ArialMT" w:hAnsi="Verdana" w:cs="Verdana"/>
          <w:iCs/>
          <w:color w:val="000000"/>
          <w:sz w:val="24"/>
          <w:szCs w:val="24"/>
        </w:rPr>
        <w:br/>
        <w:t>przysposabiającej do pracy oraz specjaliści pracujący z uczniami tworzą zespół, którego zadaniem jest w szczególności ustalenie dla każdego ucznia indywidualnego program</w:t>
      </w:r>
      <w:r w:rsidR="001C2347">
        <w:rPr>
          <w:rFonts w:ascii="Verdana" w:eastAsia="ArialMT" w:hAnsi="Verdana" w:cs="Verdana"/>
          <w:iCs/>
          <w:color w:val="000000"/>
          <w:sz w:val="24"/>
          <w:szCs w:val="24"/>
        </w:rPr>
        <w:t xml:space="preserve">u edukacyjno – terapeutycznego, </w:t>
      </w:r>
      <w:r w:rsidRPr="00E508E7">
        <w:rPr>
          <w:rFonts w:ascii="Verdana" w:eastAsia="ArialMT" w:hAnsi="Verdana" w:cs="Verdana"/>
          <w:iCs/>
          <w:color w:val="000000"/>
          <w:sz w:val="24"/>
          <w:szCs w:val="24"/>
        </w:rPr>
        <w:t xml:space="preserve">z uwzględnieniem programu przysposobienia do pracy opracowanego dla danej klasy lub oddziału oraz </w:t>
      </w:r>
      <w:r w:rsidRPr="00E508E7">
        <w:rPr>
          <w:rFonts w:ascii="Verdana" w:eastAsia="ArialMT" w:hAnsi="Verdana" w:cs="UniversPro-Roman"/>
          <w:iCs/>
          <w:color w:val="000000"/>
          <w:sz w:val="24"/>
          <w:szCs w:val="24"/>
        </w:rPr>
        <w:t>planowanie i koordynowanie udzielania uczniowi pomocy psychologiczno- pedagogicznej.</w:t>
      </w:r>
    </w:p>
    <w:p w:rsidR="00E508E7" w:rsidRPr="00E508E7" w:rsidRDefault="00E508E7" w:rsidP="00E508E7">
      <w:pPr>
        <w:spacing w:after="57" w:line="0" w:lineRule="atLeast"/>
        <w:jc w:val="both"/>
        <w:rPr>
          <w:rFonts w:ascii="Verdana" w:hAnsi="Verdana" w:cs="Verdana"/>
          <w:bCs/>
          <w:sz w:val="24"/>
          <w:szCs w:val="24"/>
        </w:rPr>
      </w:pPr>
      <w:r w:rsidRPr="00E508E7">
        <w:rPr>
          <w:rFonts w:ascii="Verdana" w:hAnsi="Verdana" w:cs="Verdana"/>
          <w:bCs/>
          <w:sz w:val="24"/>
          <w:szCs w:val="24"/>
        </w:rPr>
        <w:t xml:space="preserve">4. Dyrektor szkoły tworzy następujące zespoły nauczycielskie: </w:t>
      </w:r>
    </w:p>
    <w:p w:rsidR="00E508E7" w:rsidRPr="001C2347" w:rsidRDefault="00E508E7" w:rsidP="001C2347">
      <w:pPr>
        <w:tabs>
          <w:tab w:val="left" w:pos="9117"/>
          <w:tab w:val="left" w:pos="9217"/>
          <w:tab w:val="left" w:pos="9303"/>
        </w:tabs>
        <w:spacing w:after="57" w:line="0" w:lineRule="atLeast"/>
        <w:ind w:left="851" w:hanging="660"/>
        <w:jc w:val="both"/>
        <w:rPr>
          <w:rFonts w:ascii="Verdana" w:hAnsi="Verdana" w:cs="Verdana"/>
          <w:sz w:val="24"/>
          <w:szCs w:val="24"/>
        </w:rPr>
      </w:pPr>
      <w:r w:rsidRPr="001C2347">
        <w:rPr>
          <w:rFonts w:ascii="Verdana" w:hAnsi="Verdana" w:cs="Verdana"/>
          <w:bCs/>
          <w:sz w:val="24"/>
          <w:szCs w:val="24"/>
        </w:rPr>
        <w:t xml:space="preserve">1) zespoły wychowawcze: szkoły podstawowej, gimnazjum i szkoły przysposabiającej do pracy, </w:t>
      </w:r>
      <w:r w:rsidRPr="001C2347">
        <w:rPr>
          <w:rFonts w:ascii="Verdana" w:hAnsi="Verdana" w:cs="Verdana"/>
          <w:sz w:val="24"/>
          <w:szCs w:val="24"/>
        </w:rPr>
        <w:t>w skład których wchodzą wychowawcy klas i oddziałów danego typu szkoły oraz wychowawcy świetlicy</w:t>
      </w:r>
      <w:r w:rsidR="001C2347" w:rsidRPr="001C2347">
        <w:rPr>
          <w:rFonts w:ascii="Verdana" w:hAnsi="Verdana" w:cs="Verdana"/>
          <w:sz w:val="24"/>
          <w:szCs w:val="24"/>
        </w:rPr>
        <w:t>,</w:t>
      </w:r>
    </w:p>
    <w:p w:rsidR="00E508E7" w:rsidRPr="001C2347" w:rsidRDefault="00E508E7" w:rsidP="00E508E7">
      <w:pPr>
        <w:tabs>
          <w:tab w:val="left" w:pos="9117"/>
          <w:tab w:val="left" w:pos="9217"/>
          <w:tab w:val="left" w:pos="9303"/>
        </w:tabs>
        <w:spacing w:after="57" w:line="0" w:lineRule="atLeast"/>
        <w:ind w:left="1329" w:hanging="243"/>
        <w:jc w:val="both"/>
        <w:rPr>
          <w:rFonts w:ascii="Verdana" w:hAnsi="Verdana" w:cs="Verdana"/>
          <w:sz w:val="24"/>
          <w:szCs w:val="24"/>
        </w:rPr>
      </w:pPr>
      <w:r w:rsidRPr="001C2347">
        <w:rPr>
          <w:rFonts w:ascii="Verdana" w:hAnsi="Verdana" w:cs="Verdana"/>
          <w:sz w:val="24"/>
          <w:szCs w:val="24"/>
        </w:rPr>
        <w:t xml:space="preserve">a) zespoły zajmują się sprawami związanymi z działalnością wychowawczą i opiekuńczą poszczególnych typów szkół, wnioskują i wydają opinie w sprawach nagród i kar dla uczniów, rozpatrują wraz z dyrektorem skargi rodziców </w:t>
      </w:r>
      <w:r w:rsidR="001C2347">
        <w:rPr>
          <w:rFonts w:ascii="Verdana" w:hAnsi="Verdana" w:cs="Verdana"/>
          <w:sz w:val="24"/>
          <w:szCs w:val="24"/>
        </w:rPr>
        <w:br/>
      </w:r>
      <w:r w:rsidRPr="001C2347">
        <w:rPr>
          <w:rFonts w:ascii="Verdana" w:hAnsi="Verdana" w:cs="Verdana"/>
          <w:sz w:val="24"/>
          <w:szCs w:val="24"/>
        </w:rPr>
        <w:t>w przypadku naruszenia praw ucznia,</w:t>
      </w:r>
    </w:p>
    <w:p w:rsidR="00E508E7" w:rsidRPr="001C2347" w:rsidRDefault="00E508E7" w:rsidP="001C2347">
      <w:pPr>
        <w:tabs>
          <w:tab w:val="left" w:pos="9117"/>
          <w:tab w:val="left" w:pos="9217"/>
          <w:tab w:val="left" w:pos="9303"/>
        </w:tabs>
        <w:spacing w:after="57" w:line="0" w:lineRule="atLeast"/>
        <w:ind w:left="1329" w:hanging="243"/>
        <w:jc w:val="both"/>
        <w:rPr>
          <w:rFonts w:ascii="Verdana" w:hAnsi="Verdana" w:cs="Verdana"/>
          <w:sz w:val="24"/>
          <w:szCs w:val="24"/>
        </w:rPr>
      </w:pPr>
      <w:r w:rsidRPr="001C2347">
        <w:rPr>
          <w:rFonts w:ascii="Verdana" w:hAnsi="Verdana" w:cs="Verdana"/>
          <w:sz w:val="24"/>
          <w:szCs w:val="24"/>
        </w:rPr>
        <w:t>b) poszczególne zespoły wychowawcze opracowują projekty programów wychowawczych oraz harmonogramy działań wychowawczych na dany rok szkolny,</w:t>
      </w:r>
    </w:p>
    <w:p w:rsidR="00E508E7" w:rsidRPr="00E508E7" w:rsidRDefault="00E508E7" w:rsidP="00E508E7">
      <w:pPr>
        <w:tabs>
          <w:tab w:val="left" w:pos="9117"/>
          <w:tab w:val="left" w:pos="9217"/>
          <w:tab w:val="left" w:pos="9303"/>
        </w:tabs>
        <w:spacing w:after="57" w:line="0" w:lineRule="atLeast"/>
        <w:jc w:val="both"/>
        <w:rPr>
          <w:rFonts w:ascii="Verdana" w:hAnsi="Verdana" w:cs="Verdana"/>
          <w:sz w:val="24"/>
          <w:szCs w:val="24"/>
        </w:rPr>
      </w:pPr>
      <w:r w:rsidRPr="00E508E7">
        <w:rPr>
          <w:rFonts w:ascii="Verdana" w:hAnsi="Verdana" w:cs="Verdana"/>
          <w:sz w:val="24"/>
          <w:szCs w:val="24"/>
        </w:rPr>
        <w:t>2)</w:t>
      </w:r>
      <w:r w:rsidRPr="00E508E7">
        <w:rPr>
          <w:rFonts w:ascii="Verdana" w:hAnsi="Verdana" w:cs="Verdana"/>
          <w:color w:val="FF0000"/>
          <w:sz w:val="24"/>
          <w:szCs w:val="24"/>
        </w:rPr>
        <w:t xml:space="preserve"> </w:t>
      </w:r>
      <w:r w:rsidRPr="00E508E7">
        <w:rPr>
          <w:rFonts w:ascii="Verdana" w:hAnsi="Verdana" w:cs="Verdana"/>
          <w:bCs/>
          <w:sz w:val="24"/>
          <w:szCs w:val="24"/>
        </w:rPr>
        <w:t xml:space="preserve">zespoły samokształceniowe, które organizują różne formy doskonalenia </w:t>
      </w:r>
      <w:r w:rsidRPr="00E508E7">
        <w:rPr>
          <w:rFonts w:ascii="Verdana" w:hAnsi="Verdana" w:cs="Verdana"/>
          <w:sz w:val="24"/>
          <w:szCs w:val="24"/>
        </w:rPr>
        <w:t>oraz zajęcia otwarte dla członków danego zespołu,</w:t>
      </w:r>
      <w:r w:rsidRPr="00E508E7">
        <w:rPr>
          <w:rFonts w:ascii="Verdana" w:hAnsi="Verdana" w:cs="Verdana"/>
          <w:sz w:val="24"/>
          <w:szCs w:val="24"/>
        </w:rPr>
        <w:br/>
        <w:t>a także wypracowują i modyfikują wzory dokumentacji pracy</w:t>
      </w:r>
      <w:r w:rsidRPr="00E508E7">
        <w:rPr>
          <w:rFonts w:ascii="Verdana" w:hAnsi="Verdana" w:cs="Verdana"/>
          <w:sz w:val="24"/>
          <w:szCs w:val="24"/>
        </w:rPr>
        <w:br/>
        <w:t>z uczniem,</w:t>
      </w:r>
    </w:p>
    <w:p w:rsidR="00E508E7" w:rsidRPr="00E508E7" w:rsidRDefault="00E508E7" w:rsidP="00F83326">
      <w:pPr>
        <w:numPr>
          <w:ilvl w:val="0"/>
          <w:numId w:val="36"/>
        </w:numPr>
        <w:spacing w:after="57" w:line="0" w:lineRule="atLeast"/>
        <w:jc w:val="both"/>
        <w:rPr>
          <w:rFonts w:ascii="Verdana" w:hAnsi="Verdana" w:cs="Verdana"/>
          <w:bCs/>
          <w:sz w:val="24"/>
          <w:szCs w:val="24"/>
        </w:rPr>
      </w:pPr>
      <w:r w:rsidRPr="00E508E7">
        <w:rPr>
          <w:rFonts w:ascii="Verdana" w:hAnsi="Verdana" w:cs="Verdana"/>
          <w:bCs/>
          <w:sz w:val="24"/>
          <w:szCs w:val="24"/>
        </w:rPr>
        <w:t>zespół wspomagania logopedycznego i komunikacji alternatywnej, w skład którego wchodzą logopedzi i nauczyciele prowadzący zajęcia komunikacji alternatywnej,</w:t>
      </w:r>
    </w:p>
    <w:p w:rsidR="00E508E7" w:rsidRPr="00E508E7" w:rsidRDefault="00E508E7" w:rsidP="00E508E7">
      <w:pPr>
        <w:spacing w:after="57" w:line="0" w:lineRule="atLeast"/>
        <w:ind w:left="1410" w:hanging="300"/>
        <w:jc w:val="both"/>
        <w:rPr>
          <w:rFonts w:ascii="Verdana" w:hAnsi="Verdana" w:cs="Verdana"/>
          <w:bCs/>
          <w:sz w:val="24"/>
          <w:szCs w:val="24"/>
        </w:rPr>
      </w:pPr>
      <w:r w:rsidRPr="00E508E7">
        <w:rPr>
          <w:rFonts w:ascii="Verdana" w:hAnsi="Verdana"/>
          <w:sz w:val="24"/>
          <w:szCs w:val="24"/>
        </w:rPr>
        <w:t xml:space="preserve">a) zadaniem zespołu jest </w:t>
      </w:r>
      <w:r w:rsidRPr="00E508E7">
        <w:rPr>
          <w:rFonts w:ascii="Verdana" w:hAnsi="Verdana" w:cs="Verdana"/>
          <w:bCs/>
          <w:sz w:val="24"/>
          <w:szCs w:val="24"/>
        </w:rPr>
        <w:t>kwalifikowanie uczniów do odpowiedniej formy opieki logopedycznej,</w:t>
      </w:r>
    </w:p>
    <w:p w:rsidR="00E508E7" w:rsidRPr="001C2347" w:rsidRDefault="00E508E7" w:rsidP="00E508E7">
      <w:pPr>
        <w:spacing w:after="57" w:line="0" w:lineRule="atLeast"/>
        <w:jc w:val="both"/>
        <w:rPr>
          <w:rFonts w:ascii="Verdana" w:hAnsi="Verdana"/>
          <w:sz w:val="24"/>
          <w:szCs w:val="24"/>
        </w:rPr>
      </w:pPr>
      <w:r w:rsidRPr="001C2347">
        <w:rPr>
          <w:rFonts w:ascii="Verdana" w:hAnsi="Verdana"/>
          <w:sz w:val="24"/>
          <w:szCs w:val="24"/>
        </w:rPr>
        <w:t>4)  zespoły ds. profilaktyki i promocji zdrowia:</w:t>
      </w:r>
      <w:r w:rsidRPr="001C2347">
        <w:rPr>
          <w:rFonts w:ascii="Verdana" w:hAnsi="Verdana" w:cs="Verdana"/>
          <w:bCs/>
          <w:sz w:val="24"/>
          <w:szCs w:val="24"/>
        </w:rPr>
        <w:t xml:space="preserve"> szkoły podstawowej, gimnazjum i szkoły przysposabiającej do pracy,</w:t>
      </w:r>
    </w:p>
    <w:p w:rsidR="00E508E7" w:rsidRPr="001C2347" w:rsidRDefault="00E508E7" w:rsidP="00F83326">
      <w:pPr>
        <w:numPr>
          <w:ilvl w:val="1"/>
          <w:numId w:val="36"/>
        </w:numPr>
        <w:tabs>
          <w:tab w:val="left" w:pos="1560"/>
          <w:tab w:val="left" w:pos="9160"/>
          <w:tab w:val="left" w:pos="9246"/>
        </w:tabs>
        <w:spacing w:after="57" w:line="0" w:lineRule="atLeast"/>
        <w:jc w:val="both"/>
        <w:rPr>
          <w:rFonts w:ascii="Verdana" w:hAnsi="Verdana"/>
          <w:sz w:val="24"/>
          <w:szCs w:val="24"/>
        </w:rPr>
      </w:pPr>
      <w:r w:rsidRPr="001C2347">
        <w:rPr>
          <w:rFonts w:ascii="Verdana" w:hAnsi="Verdana"/>
          <w:sz w:val="24"/>
          <w:szCs w:val="24"/>
        </w:rPr>
        <w:t xml:space="preserve">zespoły podejmują inicjatywy </w:t>
      </w:r>
      <w:r w:rsidR="001C2347">
        <w:rPr>
          <w:rFonts w:ascii="Verdana" w:hAnsi="Verdana"/>
          <w:sz w:val="24"/>
          <w:szCs w:val="24"/>
        </w:rPr>
        <w:t xml:space="preserve">i organizują działania związane </w:t>
      </w:r>
      <w:r w:rsidRPr="001C2347">
        <w:rPr>
          <w:rFonts w:ascii="Verdana" w:hAnsi="Verdana"/>
          <w:sz w:val="24"/>
          <w:szCs w:val="24"/>
        </w:rPr>
        <w:t>z promowaniem zdrowego stylu życia oraz profilaktyką zdrowotną i społeczną,</w:t>
      </w:r>
    </w:p>
    <w:p w:rsidR="00E508E7" w:rsidRPr="001C2347" w:rsidRDefault="00E508E7" w:rsidP="00F83326">
      <w:pPr>
        <w:numPr>
          <w:ilvl w:val="1"/>
          <w:numId w:val="36"/>
        </w:numPr>
        <w:tabs>
          <w:tab w:val="left" w:pos="1418"/>
          <w:tab w:val="left" w:pos="9160"/>
          <w:tab w:val="left" w:pos="9246"/>
        </w:tabs>
        <w:spacing w:after="57" w:line="0" w:lineRule="atLeast"/>
        <w:jc w:val="both"/>
        <w:rPr>
          <w:rFonts w:ascii="Verdana" w:hAnsi="Verdana"/>
          <w:sz w:val="24"/>
          <w:szCs w:val="24"/>
        </w:rPr>
      </w:pPr>
      <w:r w:rsidRPr="001C2347">
        <w:rPr>
          <w:rFonts w:ascii="Verdana" w:hAnsi="Verdana"/>
          <w:sz w:val="24"/>
          <w:szCs w:val="24"/>
        </w:rPr>
        <w:t xml:space="preserve">każdy zespół opracowuje projekt programu profilaktyki dla danego typu szkoły oraz dokonuje ewaluacji programów, </w:t>
      </w:r>
    </w:p>
    <w:p w:rsidR="00E508E7" w:rsidRPr="001C2347" w:rsidRDefault="00E508E7" w:rsidP="00E508E7">
      <w:pPr>
        <w:tabs>
          <w:tab w:val="left" w:pos="8960"/>
          <w:tab w:val="left" w:pos="9160"/>
          <w:tab w:val="left" w:pos="9246"/>
        </w:tabs>
        <w:spacing w:after="57" w:line="0" w:lineRule="atLeast"/>
        <w:jc w:val="both"/>
        <w:rPr>
          <w:rFonts w:ascii="Verdana" w:hAnsi="Verdana"/>
          <w:sz w:val="24"/>
          <w:szCs w:val="24"/>
        </w:rPr>
      </w:pPr>
      <w:r w:rsidRPr="001C2347">
        <w:rPr>
          <w:rFonts w:ascii="Verdana" w:hAnsi="Verdana"/>
          <w:sz w:val="24"/>
          <w:szCs w:val="24"/>
        </w:rPr>
        <w:t>5)  zespół wychowawczo – profilaktyczny przedszkola</w:t>
      </w:r>
    </w:p>
    <w:p w:rsidR="00E508E7" w:rsidRPr="001C2347" w:rsidRDefault="00E508E7" w:rsidP="00E508E7">
      <w:pPr>
        <w:tabs>
          <w:tab w:val="left" w:pos="9117"/>
          <w:tab w:val="left" w:pos="9217"/>
          <w:tab w:val="left" w:pos="9303"/>
        </w:tabs>
        <w:spacing w:after="57" w:line="0" w:lineRule="atLeast"/>
        <w:ind w:left="1329" w:hanging="243"/>
        <w:jc w:val="both"/>
        <w:rPr>
          <w:rFonts w:ascii="Verdana" w:hAnsi="Verdana" w:cs="Verdana"/>
          <w:sz w:val="24"/>
          <w:szCs w:val="24"/>
        </w:rPr>
      </w:pPr>
      <w:r w:rsidRPr="001C2347">
        <w:rPr>
          <w:rFonts w:ascii="Verdana" w:hAnsi="Verdana" w:cs="Verdana"/>
          <w:sz w:val="24"/>
          <w:szCs w:val="24"/>
        </w:rPr>
        <w:lastRenderedPageBreak/>
        <w:t xml:space="preserve">a) w skład zespołu wchodzą nauczyciele pracujący </w:t>
      </w:r>
      <w:r w:rsidR="001C2347">
        <w:rPr>
          <w:rFonts w:ascii="Verdana" w:hAnsi="Verdana" w:cs="Verdana"/>
          <w:sz w:val="24"/>
          <w:szCs w:val="24"/>
        </w:rPr>
        <w:br/>
      </w:r>
      <w:r w:rsidRPr="001C2347">
        <w:rPr>
          <w:rFonts w:ascii="Verdana" w:hAnsi="Verdana" w:cs="Verdana"/>
          <w:sz w:val="24"/>
          <w:szCs w:val="24"/>
        </w:rPr>
        <w:t>w przedszkolu,</w:t>
      </w:r>
    </w:p>
    <w:p w:rsidR="00E508E7" w:rsidRPr="001C2347" w:rsidRDefault="00E508E7" w:rsidP="00E508E7">
      <w:pPr>
        <w:tabs>
          <w:tab w:val="left" w:pos="9117"/>
          <w:tab w:val="left" w:pos="9217"/>
          <w:tab w:val="left" w:pos="9303"/>
        </w:tabs>
        <w:spacing w:after="57" w:line="0" w:lineRule="atLeast"/>
        <w:ind w:left="1329" w:hanging="243"/>
        <w:jc w:val="both"/>
        <w:rPr>
          <w:rFonts w:ascii="Verdana" w:hAnsi="Verdana" w:cs="Verdana"/>
          <w:sz w:val="24"/>
          <w:szCs w:val="24"/>
        </w:rPr>
      </w:pPr>
      <w:r w:rsidRPr="001C2347">
        <w:rPr>
          <w:rFonts w:ascii="Verdana" w:hAnsi="Verdana" w:cs="Verdana"/>
          <w:sz w:val="24"/>
          <w:szCs w:val="24"/>
        </w:rPr>
        <w:t xml:space="preserve">b) zespół opracowuje projekt programu wychowawczego </w:t>
      </w:r>
      <w:r w:rsidR="001C2347">
        <w:rPr>
          <w:rFonts w:ascii="Verdana" w:hAnsi="Verdana" w:cs="Verdana"/>
          <w:sz w:val="24"/>
          <w:szCs w:val="24"/>
        </w:rPr>
        <w:br/>
      </w:r>
      <w:r w:rsidRPr="001C2347">
        <w:rPr>
          <w:rFonts w:ascii="Verdana" w:hAnsi="Verdana" w:cs="Verdana"/>
          <w:sz w:val="24"/>
          <w:szCs w:val="24"/>
        </w:rPr>
        <w:t xml:space="preserve">i programu profilaktyki przedszkola oraz dokonuje ewaluacji tych programów. </w:t>
      </w:r>
    </w:p>
    <w:p w:rsidR="00E508E7" w:rsidRPr="001C2347" w:rsidRDefault="00E508E7" w:rsidP="00E508E7">
      <w:pPr>
        <w:tabs>
          <w:tab w:val="left" w:pos="567"/>
          <w:tab w:val="left" w:pos="9160"/>
          <w:tab w:val="left" w:pos="9246"/>
        </w:tabs>
        <w:spacing w:after="57" w:line="0" w:lineRule="atLeast"/>
        <w:jc w:val="both"/>
        <w:rPr>
          <w:rFonts w:ascii="Verdana" w:hAnsi="Verdana"/>
          <w:sz w:val="24"/>
          <w:szCs w:val="24"/>
        </w:rPr>
      </w:pPr>
    </w:p>
    <w:p w:rsidR="00E508E7" w:rsidRPr="00E508E7" w:rsidRDefault="00E508E7" w:rsidP="00E508E7">
      <w:pPr>
        <w:tabs>
          <w:tab w:val="left" w:pos="1988"/>
          <w:tab w:val="left" w:pos="2130"/>
        </w:tabs>
        <w:spacing w:after="57" w:line="0" w:lineRule="atLeast"/>
        <w:ind w:left="284" w:hanging="284"/>
        <w:jc w:val="both"/>
        <w:rPr>
          <w:rFonts w:ascii="Verdana" w:hAnsi="Verdana" w:cs="Verdana"/>
          <w:bCs/>
          <w:sz w:val="24"/>
          <w:szCs w:val="24"/>
        </w:rPr>
      </w:pPr>
      <w:r w:rsidRPr="001C2347">
        <w:rPr>
          <w:rFonts w:ascii="Verdana" w:hAnsi="Verdana" w:cs="Verdana"/>
          <w:bCs/>
          <w:sz w:val="24"/>
          <w:szCs w:val="24"/>
        </w:rPr>
        <w:t>5.Pracą każdego zespołu nauczycielskiego kieruje przewodniczący powoływany przez dyrektora szkoły, na wniosek zespo</w:t>
      </w:r>
      <w:r w:rsidRPr="00E508E7">
        <w:rPr>
          <w:rFonts w:ascii="Verdana" w:hAnsi="Verdana" w:cs="Verdana"/>
          <w:bCs/>
          <w:sz w:val="24"/>
          <w:szCs w:val="24"/>
        </w:rPr>
        <w:t>łu.</w:t>
      </w:r>
    </w:p>
    <w:p w:rsidR="00E508E7" w:rsidRPr="00E508E7" w:rsidRDefault="00E508E7" w:rsidP="00E508E7">
      <w:pPr>
        <w:spacing w:after="57" w:line="0" w:lineRule="atLeast"/>
        <w:ind w:left="284" w:hanging="284"/>
        <w:jc w:val="both"/>
        <w:rPr>
          <w:rFonts w:ascii="Verdana" w:hAnsi="Verdana" w:cs="Verdana"/>
          <w:bCs/>
          <w:sz w:val="24"/>
          <w:szCs w:val="24"/>
        </w:rPr>
      </w:pPr>
      <w:r w:rsidRPr="00E508E7">
        <w:rPr>
          <w:rFonts w:ascii="Verdana" w:hAnsi="Verdana"/>
          <w:sz w:val="24"/>
          <w:szCs w:val="24"/>
        </w:rPr>
        <w:t xml:space="preserve">6. Dyrektor szkoły powołuje zespół wczesnego wspomagania rozwoju dziecka, w </w:t>
      </w:r>
      <w:r w:rsidRPr="00E508E7">
        <w:rPr>
          <w:rFonts w:ascii="Verdana" w:hAnsi="Verdana" w:cs="Verdana"/>
          <w:bCs/>
          <w:sz w:val="24"/>
          <w:szCs w:val="24"/>
        </w:rPr>
        <w:t>skład którego wchodzą osoby posiadające przygotowanie do pracy z małymi dziećmi o zaburzonym rozwoju psychoruchowym:</w:t>
      </w:r>
    </w:p>
    <w:p w:rsidR="00E508E7" w:rsidRPr="00E508E7" w:rsidRDefault="00E508E7" w:rsidP="00E508E7">
      <w:pPr>
        <w:spacing w:after="57" w:line="0" w:lineRule="atLeast"/>
        <w:ind w:left="851" w:hanging="284"/>
        <w:jc w:val="both"/>
        <w:rPr>
          <w:rFonts w:ascii="Verdana" w:hAnsi="Verdana" w:cs="Verdana"/>
          <w:bCs/>
          <w:sz w:val="24"/>
          <w:szCs w:val="24"/>
        </w:rPr>
      </w:pPr>
      <w:r w:rsidRPr="00E508E7">
        <w:rPr>
          <w:rFonts w:ascii="Verdana" w:hAnsi="Verdana" w:cs="Verdana"/>
          <w:bCs/>
          <w:sz w:val="24"/>
          <w:szCs w:val="24"/>
        </w:rPr>
        <w:t>1) pedagog posiadający kwalifikacje odpowiednie do rodzaju niepełnosprawności dziecka, w szczególności: oligofrenopedagog, tyflopedagog lub surdopedagog,</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2)  psycholog,</w:t>
      </w:r>
    </w:p>
    <w:p w:rsidR="00E508E7" w:rsidRPr="00E508E7" w:rsidRDefault="00E508E7" w:rsidP="00E508E7">
      <w:pPr>
        <w:spacing w:after="57" w:line="0" w:lineRule="atLeast"/>
        <w:ind w:left="567"/>
        <w:jc w:val="both"/>
        <w:rPr>
          <w:rFonts w:ascii="Verdana" w:hAnsi="Verdana" w:cs="Verdana"/>
          <w:bCs/>
          <w:sz w:val="24"/>
          <w:szCs w:val="24"/>
        </w:rPr>
      </w:pPr>
      <w:r w:rsidRPr="00E508E7">
        <w:rPr>
          <w:rFonts w:ascii="Verdana" w:hAnsi="Verdana" w:cs="Verdana"/>
          <w:bCs/>
          <w:sz w:val="24"/>
          <w:szCs w:val="24"/>
        </w:rPr>
        <w:t>3) logopeda,</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4) inni specjaliści - w zależności od potrzeb dziecka i jego rodziny.</w:t>
      </w:r>
    </w:p>
    <w:p w:rsidR="00E508E7" w:rsidRPr="00E508E7" w:rsidRDefault="00E508E7" w:rsidP="00E508E7">
      <w:pPr>
        <w:autoSpaceDE w:val="0"/>
        <w:spacing w:after="57" w:line="0" w:lineRule="atLeast"/>
        <w:ind w:left="375" w:right="72" w:hanging="345"/>
        <w:jc w:val="both"/>
        <w:rPr>
          <w:rFonts w:ascii="Verdana" w:hAnsi="Verdana" w:cs="Verdana"/>
          <w:bCs/>
          <w:sz w:val="24"/>
          <w:szCs w:val="24"/>
        </w:rPr>
      </w:pPr>
      <w:r w:rsidRPr="00E508E7">
        <w:rPr>
          <w:rFonts w:ascii="Verdana" w:hAnsi="Verdana" w:cs="Verdana"/>
          <w:bCs/>
          <w:sz w:val="24"/>
          <w:szCs w:val="24"/>
        </w:rPr>
        <w:t>7. Pracę zespołu koordynuje dyrektor szkoły lub upoważniony przez niego nauczyciel.</w:t>
      </w:r>
    </w:p>
    <w:p w:rsidR="00E508E7" w:rsidRPr="00E508E7" w:rsidRDefault="00E508E7" w:rsidP="00E508E7">
      <w:pPr>
        <w:spacing w:after="57" w:line="0" w:lineRule="atLeast"/>
        <w:jc w:val="both"/>
        <w:rPr>
          <w:rFonts w:ascii="Verdana" w:hAnsi="Verdana" w:cs="Verdana"/>
          <w:bCs/>
          <w:sz w:val="24"/>
          <w:szCs w:val="24"/>
        </w:rPr>
      </w:pPr>
      <w:r w:rsidRPr="00E508E7">
        <w:rPr>
          <w:rFonts w:ascii="Verdana" w:hAnsi="Verdana" w:cs="Verdana"/>
          <w:bCs/>
          <w:sz w:val="24"/>
          <w:szCs w:val="24"/>
        </w:rPr>
        <w:t>8. Do zadań zespołu należy w szczególności:</w:t>
      </w:r>
    </w:p>
    <w:p w:rsidR="00E508E7" w:rsidRPr="00E508E7" w:rsidRDefault="00E508E7" w:rsidP="00F83326">
      <w:pPr>
        <w:numPr>
          <w:ilvl w:val="0"/>
          <w:numId w:val="43"/>
        </w:numPr>
        <w:spacing w:after="57" w:line="0" w:lineRule="atLeast"/>
        <w:jc w:val="both"/>
        <w:rPr>
          <w:rFonts w:ascii="Verdana" w:hAnsi="Verdana" w:cs="Verdana"/>
          <w:bCs/>
          <w:sz w:val="24"/>
          <w:szCs w:val="24"/>
        </w:rPr>
      </w:pPr>
      <w:r w:rsidRPr="00E508E7">
        <w:rPr>
          <w:rFonts w:ascii="Verdana" w:hAnsi="Verdana" w:cs="Verdana"/>
          <w:bCs/>
          <w:sz w:val="24"/>
          <w:szCs w:val="24"/>
        </w:rPr>
        <w:t>ustalenie, na podstawie opinii o potrzebie wczesnego wspomagania rozwoju dziecka, kierunków i harmonogramu działań w zakresie wczesnego wspomagania i wsparcia rodziny dziecka;</w:t>
      </w:r>
    </w:p>
    <w:p w:rsidR="00E508E7" w:rsidRPr="00E508E7" w:rsidRDefault="00E508E7" w:rsidP="00F83326">
      <w:pPr>
        <w:numPr>
          <w:ilvl w:val="0"/>
          <w:numId w:val="43"/>
        </w:numPr>
        <w:spacing w:after="57" w:line="0" w:lineRule="atLeast"/>
        <w:jc w:val="both"/>
        <w:rPr>
          <w:rFonts w:ascii="Verdana" w:hAnsi="Verdana"/>
          <w:sz w:val="24"/>
          <w:szCs w:val="24"/>
        </w:rPr>
      </w:pPr>
      <w:r w:rsidRPr="00E508E7">
        <w:rPr>
          <w:rFonts w:ascii="Verdana" w:hAnsi="Verdana"/>
          <w:sz w:val="24"/>
          <w:szCs w:val="24"/>
        </w:rPr>
        <w:t>nawiązanie współpracy z zakładem opieki zdrowotnej lub ośrodkiem pomocy społecznej w celu zapewnienia dziecku rehabilitacji, terapii lub innych form pomocy, stosownie do jego potrzeb;</w:t>
      </w:r>
    </w:p>
    <w:p w:rsidR="00E508E7" w:rsidRPr="00E508E7" w:rsidRDefault="00E508E7" w:rsidP="00F83326">
      <w:pPr>
        <w:numPr>
          <w:ilvl w:val="0"/>
          <w:numId w:val="43"/>
        </w:numPr>
        <w:spacing w:after="57" w:line="0" w:lineRule="atLeast"/>
        <w:jc w:val="both"/>
        <w:rPr>
          <w:rFonts w:ascii="Verdana" w:hAnsi="Verdana"/>
          <w:sz w:val="24"/>
          <w:szCs w:val="24"/>
        </w:rPr>
      </w:pPr>
      <w:r w:rsidRPr="00E508E7">
        <w:rPr>
          <w:rFonts w:ascii="Verdana" w:hAnsi="Verdana"/>
          <w:sz w:val="24"/>
          <w:szCs w:val="24"/>
        </w:rPr>
        <w:t>opracowanie i realizowanie z dzieckiem i jego rodziną indywidualnego programu wczesnego wspomagania,</w:t>
      </w:r>
      <w:r w:rsidRPr="00E508E7">
        <w:rPr>
          <w:rFonts w:ascii="Verdana" w:hAnsi="Verdana"/>
          <w:sz w:val="24"/>
          <w:szCs w:val="24"/>
        </w:rPr>
        <w:br/>
        <w:t>z uwzględnieniem działań wspomagających rodzinę dziecka</w:t>
      </w:r>
      <w:r w:rsidRPr="00E508E7">
        <w:rPr>
          <w:rFonts w:ascii="Verdana" w:hAnsi="Verdana"/>
          <w:sz w:val="24"/>
          <w:szCs w:val="24"/>
        </w:rPr>
        <w:br/>
        <w:t>w zakresie realizacji programu, koordynowania działań specjalistów prowadzących zajęcia z dzieckiem oraz oceniania postępów dziecka;</w:t>
      </w:r>
    </w:p>
    <w:p w:rsidR="00E508E7" w:rsidRPr="00E508E7" w:rsidRDefault="00E508E7" w:rsidP="00F83326">
      <w:pPr>
        <w:numPr>
          <w:ilvl w:val="0"/>
          <w:numId w:val="43"/>
        </w:numPr>
        <w:spacing w:after="57" w:line="0" w:lineRule="atLeast"/>
        <w:jc w:val="both"/>
        <w:rPr>
          <w:rFonts w:ascii="Verdana" w:hAnsi="Verdana"/>
          <w:sz w:val="24"/>
          <w:szCs w:val="24"/>
        </w:rPr>
      </w:pPr>
      <w:r w:rsidRPr="00E508E7">
        <w:rPr>
          <w:rFonts w:ascii="Verdana" w:hAnsi="Verdana"/>
          <w:sz w:val="24"/>
          <w:szCs w:val="24"/>
        </w:rPr>
        <w:t>analizowanie skuteczności pomocy udzielanej dziecku i jego rodzinie, wprowadzanie zmian w indywidualnym programie wczesnego wspomagania, stosownie do potrzeb dziecka i jego rodziny, oraz planowanie dalszych działań w zakresie wczesnego wspomagania.</w:t>
      </w:r>
    </w:p>
    <w:p w:rsidR="00E508E7" w:rsidRPr="00E508E7" w:rsidRDefault="00E508E7" w:rsidP="00F83326">
      <w:pPr>
        <w:numPr>
          <w:ilvl w:val="0"/>
          <w:numId w:val="44"/>
        </w:numPr>
        <w:tabs>
          <w:tab w:val="left" w:pos="1212"/>
        </w:tabs>
        <w:spacing w:after="57" w:line="0" w:lineRule="atLeast"/>
        <w:ind w:left="284" w:hanging="284"/>
        <w:jc w:val="both"/>
        <w:rPr>
          <w:rFonts w:ascii="Verdana" w:hAnsi="Verdana" w:cs="Verdana"/>
          <w:bCs/>
          <w:sz w:val="24"/>
          <w:szCs w:val="24"/>
        </w:rPr>
      </w:pPr>
      <w:r w:rsidRPr="00E508E7">
        <w:rPr>
          <w:rFonts w:ascii="Verdana" w:hAnsi="Verdana" w:cs="Verdana"/>
          <w:bCs/>
          <w:sz w:val="24"/>
          <w:szCs w:val="24"/>
        </w:rPr>
        <w:t>Zespół szczegółowo dokumentuje działania prowadzone w ramach indywidualnego  programu wczesnego wspomagania.</w:t>
      </w:r>
    </w:p>
    <w:p w:rsidR="00E508E7" w:rsidRPr="00E508E7" w:rsidRDefault="00E508E7" w:rsidP="00E508E7">
      <w:pPr>
        <w:autoSpaceDE w:val="0"/>
        <w:spacing w:after="57" w:line="0" w:lineRule="atLeast"/>
        <w:jc w:val="center"/>
        <w:rPr>
          <w:rFonts w:ascii="Verdana" w:hAnsi="Verdana" w:cs="Verdana"/>
          <w:b/>
          <w:bCs/>
          <w:sz w:val="24"/>
          <w:szCs w:val="24"/>
        </w:rPr>
      </w:pP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lastRenderedPageBreak/>
        <w:t>§ 28.</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Pr="00E508E7" w:rsidRDefault="00E508E7" w:rsidP="00F83326">
      <w:pPr>
        <w:numPr>
          <w:ilvl w:val="0"/>
          <w:numId w:val="45"/>
        </w:numPr>
        <w:tabs>
          <w:tab w:val="left" w:pos="1137"/>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Zadaniem wychowawcy klasy lub oddziału jest sprawowanie opieki wychowawczej nad uczniami, a w szczególności:</w:t>
      </w:r>
    </w:p>
    <w:p w:rsidR="00E508E7" w:rsidRPr="00E508E7" w:rsidRDefault="00E508E7" w:rsidP="00E508E7">
      <w:pPr>
        <w:tabs>
          <w:tab w:val="left" w:pos="7938"/>
        </w:tabs>
        <w:autoSpaceDE w:val="0"/>
        <w:spacing w:after="57" w:line="0" w:lineRule="atLeast"/>
        <w:ind w:left="1134" w:hanging="567"/>
        <w:jc w:val="both"/>
        <w:rPr>
          <w:rFonts w:ascii="Verdana" w:hAnsi="Verdana" w:cs="Verdana"/>
          <w:sz w:val="24"/>
          <w:szCs w:val="24"/>
        </w:rPr>
      </w:pPr>
      <w:r w:rsidRPr="00E508E7">
        <w:rPr>
          <w:rFonts w:ascii="Verdana" w:hAnsi="Verdana" w:cs="Verdana"/>
          <w:sz w:val="24"/>
          <w:szCs w:val="24"/>
        </w:rPr>
        <w:t>1) poznanie warunków życia uczniów i ich stanu zdrowotnego,</w:t>
      </w:r>
    </w:p>
    <w:p w:rsidR="00E508E7" w:rsidRPr="00E508E7" w:rsidRDefault="00E508E7" w:rsidP="00E508E7">
      <w:pPr>
        <w:spacing w:after="57" w:line="0" w:lineRule="atLeast"/>
        <w:ind w:left="851" w:hanging="284"/>
        <w:jc w:val="both"/>
        <w:rPr>
          <w:rFonts w:ascii="Verdana" w:hAnsi="Verdana"/>
          <w:sz w:val="24"/>
          <w:szCs w:val="24"/>
        </w:rPr>
      </w:pPr>
      <w:r w:rsidRPr="00E508E7">
        <w:rPr>
          <w:rFonts w:ascii="Verdana" w:hAnsi="Verdana"/>
          <w:sz w:val="24"/>
          <w:szCs w:val="24"/>
        </w:rPr>
        <w:t>2) systematyczna konsultacja z rodzicami /opiekunami/, lekarzem, psychologiem i pedagogiem na temat psychofizycznego rozwoju uczniów.</w:t>
      </w:r>
    </w:p>
    <w:p w:rsidR="00E508E7" w:rsidRPr="00E508E7" w:rsidRDefault="00E508E7" w:rsidP="00F83326">
      <w:pPr>
        <w:numPr>
          <w:ilvl w:val="0"/>
          <w:numId w:val="46"/>
        </w:numPr>
        <w:tabs>
          <w:tab w:val="left" w:pos="330"/>
        </w:tabs>
        <w:autoSpaceDE w:val="0"/>
        <w:spacing w:after="57" w:line="0" w:lineRule="atLeast"/>
        <w:jc w:val="both"/>
        <w:rPr>
          <w:rFonts w:ascii="Verdana" w:hAnsi="Verdana" w:cs="Verdana"/>
          <w:sz w:val="24"/>
          <w:szCs w:val="24"/>
        </w:rPr>
      </w:pPr>
      <w:r w:rsidRPr="00E508E7">
        <w:rPr>
          <w:rFonts w:ascii="Verdana" w:hAnsi="Verdana" w:cs="Verdana"/>
          <w:sz w:val="24"/>
          <w:szCs w:val="24"/>
        </w:rPr>
        <w:t>Wychowawca w celu realizacji zadań, o których mowa w ust. 1:</w:t>
      </w:r>
    </w:p>
    <w:p w:rsidR="00E508E7" w:rsidRPr="00E508E7" w:rsidRDefault="00E508E7" w:rsidP="00F83326">
      <w:pPr>
        <w:numPr>
          <w:ilvl w:val="0"/>
          <w:numId w:val="47"/>
        </w:numPr>
        <w:tabs>
          <w:tab w:val="left" w:pos="1482"/>
          <w:tab w:val="left" w:pos="4395"/>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otacza indywidualną opieką każdego ucznia,</w:t>
      </w:r>
    </w:p>
    <w:p w:rsidR="00E508E7" w:rsidRPr="00E508E7" w:rsidRDefault="00E508E7" w:rsidP="00E508E7">
      <w:pPr>
        <w:tabs>
          <w:tab w:val="left" w:pos="6369"/>
        </w:tabs>
        <w:autoSpaceDE w:val="0"/>
        <w:spacing w:after="57" w:line="0" w:lineRule="atLeast"/>
        <w:ind w:left="915" w:hanging="375"/>
        <w:jc w:val="both"/>
        <w:rPr>
          <w:rFonts w:ascii="Verdana" w:hAnsi="Verdana" w:cs="Verdana"/>
          <w:sz w:val="24"/>
          <w:szCs w:val="24"/>
        </w:rPr>
      </w:pPr>
      <w:r w:rsidRPr="00E508E7">
        <w:rPr>
          <w:rFonts w:ascii="Verdana" w:hAnsi="Verdana" w:cs="Verdana"/>
          <w:sz w:val="24"/>
          <w:szCs w:val="24"/>
        </w:rPr>
        <w:t>2) współdziała z nauczycielami uczącymi w jego oddziale koordynując ich działania wychowawcze wobec ogółu uczniów, a także wobec tych, którym potrzebna jest indywidualna opieka,</w:t>
      </w:r>
    </w:p>
    <w:p w:rsidR="00E508E7" w:rsidRPr="00E508E7" w:rsidRDefault="00E508E7" w:rsidP="00E508E7">
      <w:pPr>
        <w:tabs>
          <w:tab w:val="left" w:pos="7506"/>
        </w:tabs>
        <w:autoSpaceDE w:val="0"/>
        <w:spacing w:after="57" w:line="0" w:lineRule="atLeast"/>
        <w:ind w:left="990" w:hanging="420"/>
        <w:jc w:val="both"/>
        <w:rPr>
          <w:rFonts w:ascii="Verdana" w:hAnsi="Verdana" w:cs="Verdana"/>
          <w:sz w:val="24"/>
          <w:szCs w:val="24"/>
        </w:rPr>
      </w:pPr>
      <w:r w:rsidRPr="00E508E7">
        <w:rPr>
          <w:rFonts w:ascii="Verdana" w:hAnsi="Verdana" w:cs="Verdana"/>
          <w:sz w:val="24"/>
          <w:szCs w:val="24"/>
        </w:rPr>
        <w:t>3) w miarę możliwości planuje i organizuje z uczniami i ich rodzicami /opiekunami/ różne formy życia zespołowego integrujące środowisko.</w:t>
      </w:r>
    </w:p>
    <w:p w:rsidR="00E508E7" w:rsidRPr="00E508E7" w:rsidRDefault="00E508E7" w:rsidP="00F83326">
      <w:pPr>
        <w:numPr>
          <w:ilvl w:val="0"/>
          <w:numId w:val="48"/>
        </w:numPr>
        <w:tabs>
          <w:tab w:val="left" w:pos="330"/>
        </w:tabs>
        <w:autoSpaceDE w:val="0"/>
        <w:spacing w:after="57" w:line="0" w:lineRule="atLeast"/>
        <w:jc w:val="both"/>
        <w:rPr>
          <w:rFonts w:ascii="Verdana" w:hAnsi="Verdana" w:cs="Verdana"/>
          <w:sz w:val="24"/>
          <w:szCs w:val="24"/>
        </w:rPr>
      </w:pPr>
      <w:r w:rsidRPr="00E508E7">
        <w:rPr>
          <w:rFonts w:ascii="Verdana" w:hAnsi="Verdana" w:cs="Verdana"/>
          <w:sz w:val="24"/>
          <w:szCs w:val="24"/>
        </w:rPr>
        <w:t>Wychowawca spełnia swoje zadania w następujący sposób:</w:t>
      </w:r>
    </w:p>
    <w:p w:rsidR="00E508E7" w:rsidRPr="00E508E7" w:rsidRDefault="00E508E7" w:rsidP="00F83326">
      <w:pPr>
        <w:numPr>
          <w:ilvl w:val="0"/>
          <w:numId w:val="49"/>
        </w:numPr>
        <w:autoSpaceDE w:val="0"/>
        <w:spacing w:after="57" w:line="0" w:lineRule="atLeast"/>
        <w:ind w:left="993" w:hanging="357"/>
        <w:jc w:val="both"/>
        <w:rPr>
          <w:rFonts w:ascii="Verdana" w:hAnsi="Verdana" w:cs="Verdana"/>
          <w:sz w:val="24"/>
          <w:szCs w:val="24"/>
        </w:rPr>
      </w:pPr>
      <w:r w:rsidRPr="00E508E7">
        <w:rPr>
          <w:rFonts w:ascii="Verdana" w:hAnsi="Verdana" w:cs="Verdana"/>
          <w:sz w:val="24"/>
          <w:szCs w:val="24"/>
        </w:rPr>
        <w:t>zapoznaje się z orzeczeniami psychologiczno-pedagogicznymi, zaleceniami do pracy z dzieckiem,</w:t>
      </w:r>
    </w:p>
    <w:p w:rsidR="00E508E7" w:rsidRPr="00E508E7" w:rsidRDefault="00E508E7" w:rsidP="00F83326">
      <w:pPr>
        <w:numPr>
          <w:ilvl w:val="0"/>
          <w:numId w:val="49"/>
        </w:numPr>
        <w:autoSpaceDE w:val="0"/>
        <w:spacing w:after="57" w:line="0" w:lineRule="atLeast"/>
        <w:ind w:left="993" w:hanging="357"/>
        <w:jc w:val="both"/>
        <w:rPr>
          <w:rFonts w:ascii="Verdana" w:hAnsi="Verdana" w:cs="Verdana"/>
          <w:sz w:val="24"/>
          <w:szCs w:val="24"/>
        </w:rPr>
      </w:pPr>
      <w:r w:rsidRPr="00E508E7">
        <w:rPr>
          <w:rFonts w:ascii="Verdana" w:hAnsi="Verdana" w:cs="Verdana"/>
          <w:sz w:val="24"/>
          <w:szCs w:val="24"/>
        </w:rPr>
        <w:t>zna aktualny stan zdrowia wychowanków,</w:t>
      </w:r>
    </w:p>
    <w:p w:rsidR="00E508E7" w:rsidRPr="00E508E7" w:rsidRDefault="00E508E7" w:rsidP="00F83326">
      <w:pPr>
        <w:numPr>
          <w:ilvl w:val="0"/>
          <w:numId w:val="49"/>
        </w:numPr>
        <w:tabs>
          <w:tab w:val="left" w:pos="2991"/>
        </w:tabs>
        <w:autoSpaceDE w:val="0"/>
        <w:spacing w:after="57" w:line="0" w:lineRule="atLeast"/>
        <w:ind w:left="993" w:hanging="357"/>
        <w:jc w:val="both"/>
        <w:rPr>
          <w:rFonts w:ascii="Verdana" w:hAnsi="Verdana" w:cs="Verdana"/>
          <w:sz w:val="24"/>
          <w:szCs w:val="24"/>
        </w:rPr>
      </w:pPr>
      <w:r w:rsidRPr="00E508E7">
        <w:rPr>
          <w:rFonts w:ascii="Verdana" w:hAnsi="Verdana" w:cs="Verdana"/>
          <w:sz w:val="24"/>
          <w:szCs w:val="24"/>
        </w:rPr>
        <w:t>dostosowuje  metody  pracy  do  indywidualnych  możliwości  ucznia i aktualnego stanu zdrowia,</w:t>
      </w:r>
    </w:p>
    <w:p w:rsidR="00E508E7" w:rsidRPr="00E508E7" w:rsidRDefault="00E508E7" w:rsidP="00F83326">
      <w:pPr>
        <w:numPr>
          <w:ilvl w:val="0"/>
          <w:numId w:val="49"/>
        </w:numPr>
        <w:autoSpaceDE w:val="0"/>
        <w:spacing w:after="57" w:line="0" w:lineRule="atLeast"/>
        <w:ind w:left="993" w:hanging="357"/>
        <w:jc w:val="both"/>
        <w:rPr>
          <w:rFonts w:ascii="Verdana" w:hAnsi="Verdana" w:cs="Verdana"/>
          <w:sz w:val="24"/>
          <w:szCs w:val="24"/>
        </w:rPr>
      </w:pPr>
      <w:r w:rsidRPr="00E508E7">
        <w:rPr>
          <w:rFonts w:ascii="Verdana" w:hAnsi="Verdana" w:cs="Verdana"/>
          <w:sz w:val="24"/>
          <w:szCs w:val="24"/>
        </w:rPr>
        <w:t>służy pomocą i radą w rozwiązywaniu konfliktów wewnątrzszkolnych,</w:t>
      </w:r>
    </w:p>
    <w:p w:rsidR="00E508E7" w:rsidRPr="00E508E7" w:rsidRDefault="00E508E7" w:rsidP="00F83326">
      <w:pPr>
        <w:numPr>
          <w:ilvl w:val="0"/>
          <w:numId w:val="49"/>
        </w:numPr>
        <w:tabs>
          <w:tab w:val="left" w:pos="3006"/>
        </w:tabs>
        <w:autoSpaceDE w:val="0"/>
        <w:spacing w:after="57" w:line="0" w:lineRule="atLeast"/>
        <w:ind w:left="993" w:hanging="357"/>
        <w:jc w:val="both"/>
        <w:rPr>
          <w:rFonts w:ascii="Verdana" w:hAnsi="Verdana" w:cs="Verdana"/>
          <w:sz w:val="24"/>
          <w:szCs w:val="24"/>
        </w:rPr>
      </w:pPr>
      <w:r w:rsidRPr="00E508E7">
        <w:rPr>
          <w:rFonts w:ascii="Verdana" w:hAnsi="Verdana" w:cs="Verdana"/>
          <w:sz w:val="24"/>
          <w:szCs w:val="24"/>
        </w:rPr>
        <w:t>informuje nauczycieli uczących  w jego klasie o aktualnym stanie zdrowia i możliwościach psychofizycznych ucznia w danym dniu,</w:t>
      </w:r>
    </w:p>
    <w:p w:rsidR="00E508E7" w:rsidRPr="00E508E7" w:rsidRDefault="00E508E7" w:rsidP="00F83326">
      <w:pPr>
        <w:numPr>
          <w:ilvl w:val="0"/>
          <w:numId w:val="49"/>
        </w:numPr>
        <w:tabs>
          <w:tab w:val="left" w:pos="2073"/>
        </w:tabs>
        <w:autoSpaceDE w:val="0"/>
        <w:spacing w:after="57" w:line="0" w:lineRule="atLeast"/>
        <w:ind w:left="993" w:hanging="357"/>
        <w:jc w:val="both"/>
        <w:rPr>
          <w:rFonts w:ascii="Verdana" w:hAnsi="Verdana" w:cs="Verdana"/>
          <w:sz w:val="24"/>
          <w:szCs w:val="24"/>
        </w:rPr>
      </w:pPr>
      <w:r w:rsidRPr="00E508E7">
        <w:rPr>
          <w:rFonts w:ascii="Verdana" w:hAnsi="Verdana" w:cs="Verdana"/>
          <w:sz w:val="24"/>
          <w:szCs w:val="24"/>
        </w:rPr>
        <w:t>doradza nauczycielom uczącym w klasie w sprawie najtrafniejszego doboru metod pracy w zespole,</w:t>
      </w:r>
    </w:p>
    <w:p w:rsidR="00E508E7" w:rsidRPr="00E508E7" w:rsidRDefault="00E508E7" w:rsidP="00F83326">
      <w:pPr>
        <w:numPr>
          <w:ilvl w:val="0"/>
          <w:numId w:val="49"/>
        </w:numPr>
        <w:autoSpaceDE w:val="0"/>
        <w:spacing w:after="57" w:line="0" w:lineRule="atLeast"/>
        <w:ind w:left="993" w:hanging="357"/>
        <w:jc w:val="both"/>
        <w:rPr>
          <w:rFonts w:ascii="Verdana" w:hAnsi="Verdana" w:cs="Verdana"/>
          <w:sz w:val="24"/>
          <w:szCs w:val="24"/>
        </w:rPr>
      </w:pPr>
      <w:r w:rsidRPr="00E508E7">
        <w:rPr>
          <w:rFonts w:ascii="Verdana" w:hAnsi="Verdana" w:cs="Verdana"/>
          <w:sz w:val="24"/>
          <w:szCs w:val="24"/>
        </w:rPr>
        <w:t>wskazuje uczniów, których należy objąć specjalistyczną formą terapii,</w:t>
      </w:r>
    </w:p>
    <w:p w:rsidR="00E508E7" w:rsidRPr="00E508E7" w:rsidRDefault="00E508E7" w:rsidP="00F83326">
      <w:pPr>
        <w:numPr>
          <w:ilvl w:val="0"/>
          <w:numId w:val="49"/>
        </w:numPr>
        <w:tabs>
          <w:tab w:val="left" w:pos="3006"/>
        </w:tabs>
        <w:autoSpaceDE w:val="0"/>
        <w:spacing w:after="57" w:line="0" w:lineRule="atLeast"/>
        <w:ind w:left="993" w:hanging="357"/>
        <w:jc w:val="both"/>
        <w:rPr>
          <w:rFonts w:ascii="Verdana" w:hAnsi="Verdana" w:cs="Verdana"/>
          <w:sz w:val="24"/>
          <w:szCs w:val="24"/>
        </w:rPr>
      </w:pPr>
      <w:r w:rsidRPr="00E508E7">
        <w:rPr>
          <w:rFonts w:ascii="Verdana" w:hAnsi="Verdana" w:cs="Verdana"/>
          <w:sz w:val="24"/>
          <w:szCs w:val="24"/>
        </w:rPr>
        <w:t>pomaga w wyłonieniu uczniów, którym potrzebna jest indywidualna praca,</w:t>
      </w:r>
    </w:p>
    <w:p w:rsidR="00E94487" w:rsidRDefault="001C2347" w:rsidP="00E94487">
      <w:pPr>
        <w:autoSpaceDE w:val="0"/>
        <w:spacing w:after="57" w:line="0" w:lineRule="atLeast"/>
        <w:ind w:left="993" w:hanging="993"/>
        <w:jc w:val="both"/>
        <w:rPr>
          <w:rFonts w:ascii="Verdana" w:hAnsi="Verdana" w:cs="Verdana"/>
          <w:strike/>
          <w:sz w:val="24"/>
          <w:szCs w:val="24"/>
        </w:rPr>
      </w:pPr>
      <w:r w:rsidRPr="001C2347">
        <w:rPr>
          <w:rFonts w:ascii="Verdana" w:hAnsi="Verdana" w:cs="Verdana"/>
          <w:sz w:val="24"/>
          <w:szCs w:val="24"/>
        </w:rPr>
        <w:t xml:space="preserve">       </w:t>
      </w:r>
      <w:r w:rsidRPr="001C2347">
        <w:rPr>
          <w:rFonts w:ascii="Verdana" w:hAnsi="Verdana" w:cs="Verdana"/>
          <w:color w:val="C00000"/>
          <w:sz w:val="24"/>
          <w:szCs w:val="24"/>
        </w:rPr>
        <w:t xml:space="preserve"> </w:t>
      </w:r>
      <w:r w:rsidR="00E508E7" w:rsidRPr="001C2347">
        <w:rPr>
          <w:rFonts w:ascii="Verdana" w:hAnsi="Verdana" w:cs="Verdana"/>
          <w:sz w:val="24"/>
          <w:szCs w:val="24"/>
        </w:rPr>
        <w:t xml:space="preserve">9)opracowuje plan pracy wychowawczej dla klasy na dany rok szkolny, </w:t>
      </w:r>
    </w:p>
    <w:p w:rsidR="00E94487" w:rsidRDefault="00E94487" w:rsidP="00E94487">
      <w:pPr>
        <w:autoSpaceDE w:val="0"/>
        <w:spacing w:after="57" w:line="0" w:lineRule="atLeast"/>
        <w:ind w:left="993" w:hanging="993"/>
        <w:jc w:val="both"/>
        <w:rPr>
          <w:rFonts w:ascii="Verdana" w:hAnsi="Verdana" w:cs="Verdana"/>
          <w:strike/>
          <w:sz w:val="24"/>
          <w:szCs w:val="24"/>
        </w:rPr>
      </w:pPr>
      <w:r w:rsidRPr="00E94487">
        <w:rPr>
          <w:rFonts w:ascii="Verdana" w:hAnsi="Verdana" w:cs="Verdana"/>
          <w:sz w:val="24"/>
          <w:szCs w:val="24"/>
        </w:rPr>
        <w:t xml:space="preserve">10) </w:t>
      </w:r>
      <w:r w:rsidR="00E508E7" w:rsidRPr="00E94487">
        <w:rPr>
          <w:rFonts w:ascii="Verdana" w:hAnsi="Verdana" w:cs="Verdana"/>
          <w:sz w:val="24"/>
          <w:szCs w:val="24"/>
        </w:rPr>
        <w:t>planuje</w:t>
      </w:r>
      <w:r w:rsidR="00E508E7" w:rsidRPr="00E508E7">
        <w:rPr>
          <w:rFonts w:ascii="Verdana" w:hAnsi="Verdana" w:cs="Verdana"/>
          <w:sz w:val="24"/>
          <w:szCs w:val="24"/>
        </w:rPr>
        <w:t xml:space="preserve"> wraz z rodzicami wycieczki klasowe,</w:t>
      </w:r>
    </w:p>
    <w:p w:rsidR="00E508E7" w:rsidRPr="00E94487" w:rsidRDefault="00E508E7" w:rsidP="00E94487">
      <w:pPr>
        <w:autoSpaceDE w:val="0"/>
        <w:spacing w:after="57" w:line="0" w:lineRule="atLeast"/>
        <w:ind w:left="993" w:hanging="993"/>
        <w:jc w:val="both"/>
        <w:rPr>
          <w:rFonts w:ascii="Verdana" w:hAnsi="Verdana" w:cs="Verdana"/>
          <w:strike/>
          <w:sz w:val="24"/>
          <w:szCs w:val="24"/>
        </w:rPr>
      </w:pPr>
      <w:r w:rsidRPr="00E508E7">
        <w:rPr>
          <w:rFonts w:ascii="Verdana" w:hAnsi="Verdana"/>
          <w:sz w:val="24"/>
          <w:szCs w:val="24"/>
        </w:rPr>
        <w:t>uczestniczy w ustalaniu organizacji imprez klasowych,</w:t>
      </w:r>
    </w:p>
    <w:p w:rsidR="00E508E7" w:rsidRPr="00E508E7" w:rsidRDefault="00E508E7" w:rsidP="00F83326">
      <w:pPr>
        <w:numPr>
          <w:ilvl w:val="0"/>
          <w:numId w:val="49"/>
        </w:numPr>
        <w:tabs>
          <w:tab w:val="left" w:pos="2268"/>
        </w:tabs>
        <w:spacing w:after="57" w:line="0" w:lineRule="atLeast"/>
        <w:ind w:left="993" w:hanging="357"/>
        <w:jc w:val="both"/>
        <w:rPr>
          <w:rFonts w:ascii="Verdana" w:hAnsi="Verdana"/>
          <w:sz w:val="24"/>
          <w:szCs w:val="24"/>
        </w:rPr>
      </w:pPr>
      <w:r w:rsidRPr="00E508E7">
        <w:rPr>
          <w:rFonts w:ascii="Verdana" w:hAnsi="Verdana"/>
          <w:sz w:val="24"/>
          <w:szCs w:val="24"/>
        </w:rPr>
        <w:t>odwiedza środowiska domowe uczniów,</w:t>
      </w:r>
    </w:p>
    <w:p w:rsidR="00E508E7" w:rsidRPr="00E508E7" w:rsidRDefault="00E508E7" w:rsidP="00F83326">
      <w:pPr>
        <w:numPr>
          <w:ilvl w:val="0"/>
          <w:numId w:val="49"/>
        </w:numPr>
        <w:tabs>
          <w:tab w:val="left" w:pos="2238"/>
        </w:tabs>
        <w:spacing w:after="57" w:line="0" w:lineRule="atLeast"/>
        <w:ind w:left="993" w:hanging="357"/>
        <w:jc w:val="both"/>
        <w:rPr>
          <w:rFonts w:ascii="Verdana" w:hAnsi="Verdana"/>
          <w:sz w:val="24"/>
          <w:szCs w:val="24"/>
        </w:rPr>
      </w:pPr>
      <w:r w:rsidRPr="00E508E7">
        <w:rPr>
          <w:rFonts w:ascii="Verdana" w:hAnsi="Verdana"/>
          <w:sz w:val="24"/>
          <w:szCs w:val="24"/>
        </w:rPr>
        <w:t xml:space="preserve">podejmuje działania mające na celu wsparcie finansowe lub rzeczowe dla dzieci z rodzin najuboższych, </w:t>
      </w:r>
    </w:p>
    <w:p w:rsidR="00E508E7" w:rsidRPr="00E508E7" w:rsidRDefault="00E508E7" w:rsidP="00F83326">
      <w:pPr>
        <w:numPr>
          <w:ilvl w:val="0"/>
          <w:numId w:val="49"/>
        </w:numPr>
        <w:tabs>
          <w:tab w:val="left" w:pos="2238"/>
        </w:tabs>
        <w:spacing w:after="57" w:line="0" w:lineRule="atLeast"/>
        <w:ind w:left="993" w:hanging="357"/>
        <w:jc w:val="both"/>
        <w:rPr>
          <w:rFonts w:ascii="Verdana" w:hAnsi="Verdana"/>
          <w:sz w:val="24"/>
          <w:szCs w:val="24"/>
        </w:rPr>
      </w:pPr>
      <w:r w:rsidRPr="00E508E7">
        <w:rPr>
          <w:rFonts w:ascii="Verdana" w:hAnsi="Verdana"/>
          <w:sz w:val="24"/>
          <w:szCs w:val="24"/>
        </w:rPr>
        <w:t>co najmniej cztery razy w ciągu roku szkolnego kontaktuje się z rodzicami (opiekunami) ucznia.</w:t>
      </w:r>
    </w:p>
    <w:p w:rsidR="00E508E7" w:rsidRPr="00E508E7" w:rsidRDefault="00E508E7" w:rsidP="00F83326">
      <w:pPr>
        <w:numPr>
          <w:ilvl w:val="0"/>
          <w:numId w:val="50"/>
        </w:numPr>
        <w:tabs>
          <w:tab w:val="left" w:pos="883"/>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lastRenderedPageBreak/>
        <w:t xml:space="preserve">Dla zapewnienia ciągłości pracy wychowawczej i terapeutycznej wychowawca opiekuje się danym oddziałem co najmniej przez jeden etap edukacyjny. </w:t>
      </w:r>
    </w:p>
    <w:p w:rsidR="00E508E7" w:rsidRPr="00E508E7" w:rsidRDefault="00E508E7" w:rsidP="00E508E7">
      <w:pPr>
        <w:tabs>
          <w:tab w:val="left" w:pos="705"/>
        </w:tabs>
        <w:autoSpaceDE w:val="0"/>
        <w:spacing w:after="57" w:line="0" w:lineRule="atLeast"/>
        <w:ind w:left="315" w:hanging="300"/>
        <w:jc w:val="both"/>
        <w:rPr>
          <w:rFonts w:ascii="Verdana" w:hAnsi="Verdana" w:cs="Verdana"/>
          <w:sz w:val="24"/>
          <w:szCs w:val="24"/>
        </w:rPr>
      </w:pPr>
      <w:r w:rsidRPr="00E508E7">
        <w:rPr>
          <w:rFonts w:ascii="Verdana" w:hAnsi="Verdana" w:cs="Verdana"/>
          <w:sz w:val="24"/>
          <w:szCs w:val="24"/>
        </w:rPr>
        <w:t xml:space="preserve">5. O doborze lub zmianie wychowawcy danej klasy lub oddziału decyduje dyrektor szkoły w porozumieniu z Radą Pedagogiczną. </w:t>
      </w:r>
    </w:p>
    <w:p w:rsidR="00E508E7" w:rsidRPr="007877C9" w:rsidRDefault="00E508E7" w:rsidP="00E508E7">
      <w:pPr>
        <w:tabs>
          <w:tab w:val="left" w:pos="3303"/>
          <w:tab w:val="left" w:pos="3402"/>
        </w:tabs>
        <w:autoSpaceDE w:val="0"/>
        <w:spacing w:after="57" w:line="0" w:lineRule="atLeast"/>
        <w:ind w:left="345" w:hanging="345"/>
        <w:jc w:val="both"/>
        <w:rPr>
          <w:rFonts w:ascii="Verdana" w:hAnsi="Verdana" w:cs="Verdana"/>
          <w:sz w:val="24"/>
          <w:szCs w:val="24"/>
        </w:rPr>
      </w:pPr>
      <w:r w:rsidRPr="00E508E7">
        <w:rPr>
          <w:rFonts w:ascii="Verdana" w:hAnsi="Verdana" w:cs="Verdana"/>
          <w:sz w:val="24"/>
          <w:szCs w:val="24"/>
        </w:rPr>
        <w:t xml:space="preserve">6. Zadania wychowawczo - opiekuńcze nauczyciela - wychowawcy zostały dostosowane do potrzeb i możliwości uczniów oraz warunków środowiskowych szkoły i są zawarte w </w:t>
      </w:r>
      <w:r w:rsidRPr="007877C9">
        <w:rPr>
          <w:rFonts w:ascii="Verdana" w:hAnsi="Verdana" w:cs="Verdana"/>
          <w:sz w:val="24"/>
          <w:szCs w:val="24"/>
        </w:rPr>
        <w:t>programach wychowawczych i programach profilaktyki.</w:t>
      </w:r>
    </w:p>
    <w:p w:rsidR="00E508E7" w:rsidRPr="00E508E7" w:rsidRDefault="00E508E7" w:rsidP="00E508E7">
      <w:pPr>
        <w:autoSpaceDE w:val="0"/>
        <w:spacing w:after="57" w:line="0" w:lineRule="atLeast"/>
        <w:jc w:val="center"/>
        <w:rPr>
          <w:rFonts w:ascii="Verdana" w:hAnsi="Verdana" w:cs="Verdana"/>
          <w:b/>
          <w:bCs/>
          <w:color w:val="FF0000"/>
          <w:sz w:val="24"/>
          <w:szCs w:val="24"/>
        </w:rPr>
      </w:pPr>
    </w:p>
    <w:p w:rsidR="00E508E7" w:rsidRPr="007877C9" w:rsidRDefault="00E508E7" w:rsidP="00E508E7">
      <w:pPr>
        <w:autoSpaceDE w:val="0"/>
        <w:spacing w:after="57" w:line="0" w:lineRule="atLeast"/>
        <w:jc w:val="center"/>
        <w:rPr>
          <w:rFonts w:ascii="Verdana" w:hAnsi="Verdana" w:cs="Verdana"/>
          <w:b/>
          <w:bCs/>
          <w:sz w:val="24"/>
          <w:szCs w:val="24"/>
        </w:rPr>
      </w:pPr>
      <w:r w:rsidRPr="007877C9">
        <w:rPr>
          <w:rFonts w:ascii="Verdana" w:hAnsi="Verdana" w:cs="Verdana"/>
          <w:b/>
          <w:bCs/>
          <w:sz w:val="24"/>
          <w:szCs w:val="24"/>
        </w:rPr>
        <w:t>§ 28a.</w:t>
      </w:r>
    </w:p>
    <w:p w:rsidR="00E508E7" w:rsidRPr="007877C9" w:rsidRDefault="00E508E7" w:rsidP="007877C9">
      <w:pPr>
        <w:autoSpaceDE w:val="0"/>
        <w:spacing w:after="57" w:line="0" w:lineRule="atLeast"/>
        <w:rPr>
          <w:rFonts w:ascii="Verdana" w:hAnsi="Verdana" w:cs="Verdana"/>
          <w:b/>
          <w:bCs/>
          <w:sz w:val="24"/>
          <w:szCs w:val="24"/>
        </w:rPr>
      </w:pPr>
    </w:p>
    <w:p w:rsidR="00E508E7" w:rsidRPr="007877C9" w:rsidRDefault="00E508E7" w:rsidP="00F83326">
      <w:pPr>
        <w:pStyle w:val="Akapitzlist"/>
        <w:numPr>
          <w:ilvl w:val="1"/>
          <w:numId w:val="44"/>
        </w:numPr>
        <w:tabs>
          <w:tab w:val="num" w:pos="0"/>
        </w:tabs>
        <w:autoSpaceDE w:val="0"/>
        <w:spacing w:after="57" w:line="0" w:lineRule="atLeast"/>
        <w:ind w:left="426" w:hanging="426"/>
        <w:rPr>
          <w:rFonts w:ascii="Verdana" w:hAnsi="Verdana" w:cs="Verdana"/>
          <w:b/>
          <w:bCs/>
          <w:sz w:val="24"/>
          <w:szCs w:val="24"/>
        </w:rPr>
      </w:pPr>
      <w:r w:rsidRPr="007877C9">
        <w:rPr>
          <w:rFonts w:ascii="Verdana" w:hAnsi="Verdana"/>
          <w:sz w:val="24"/>
          <w:szCs w:val="24"/>
        </w:rPr>
        <w:t xml:space="preserve">Do zadań psychologa </w:t>
      </w:r>
      <w:r w:rsidR="007877C9" w:rsidRPr="007877C9">
        <w:rPr>
          <w:rFonts w:ascii="Verdana" w:hAnsi="Verdana"/>
          <w:sz w:val="24"/>
          <w:szCs w:val="24"/>
        </w:rPr>
        <w:t xml:space="preserve">szkolnego </w:t>
      </w:r>
      <w:r w:rsidRPr="007877C9">
        <w:rPr>
          <w:rFonts w:ascii="Verdana" w:hAnsi="Verdana"/>
          <w:sz w:val="24"/>
          <w:szCs w:val="24"/>
        </w:rPr>
        <w:t>należy w szczególności:</w:t>
      </w:r>
    </w:p>
    <w:p w:rsidR="00E508E7" w:rsidRPr="007877C9" w:rsidRDefault="00E508E7" w:rsidP="00E508E7">
      <w:pPr>
        <w:suppressAutoHyphens w:val="0"/>
        <w:spacing w:after="0" w:line="240" w:lineRule="auto"/>
        <w:jc w:val="both"/>
        <w:rPr>
          <w:rFonts w:ascii="Verdana" w:eastAsia="Times New Roman" w:hAnsi="Verdana" w:cs="Times New Roman"/>
          <w:kern w:val="0"/>
          <w:sz w:val="24"/>
          <w:szCs w:val="24"/>
          <w:lang w:eastAsia="pl-PL"/>
        </w:rPr>
      </w:pPr>
      <w:r w:rsidRPr="007877C9">
        <w:rPr>
          <w:rFonts w:ascii="Verdana" w:eastAsia="Times New Roman" w:hAnsi="Verdana" w:cs="Times New Roman"/>
          <w:bCs/>
          <w:kern w:val="0"/>
          <w:sz w:val="24"/>
          <w:szCs w:val="24"/>
          <w:lang w:eastAsia="pl-PL"/>
        </w:rPr>
        <w:t>1) prowadzenie badań i działań diagnostycznych uczniów</w:t>
      </w:r>
      <w:r w:rsidRPr="007877C9">
        <w:rPr>
          <w:rFonts w:ascii="Verdana" w:eastAsia="Times New Roman" w:hAnsi="Verdana" w:cs="Times New Roman"/>
          <w:kern w:val="0"/>
          <w:sz w:val="24"/>
          <w:szCs w:val="24"/>
          <w:lang w:eastAsia="pl-PL"/>
        </w:rPr>
        <w:t>, w tym diagnozowanie indywidualnych potrzeb rozwojowych i edukacyjnych oraz możliwości psychofizycznych uczniów w celu określenia przyczyn niepowodzeń edukacyjnych oraz wspierania mocnych stron uczniów;</w:t>
      </w:r>
    </w:p>
    <w:p w:rsidR="00E508E7" w:rsidRPr="007877C9" w:rsidRDefault="00E508E7" w:rsidP="00E508E7">
      <w:pPr>
        <w:suppressAutoHyphens w:val="0"/>
        <w:spacing w:after="0" w:line="240" w:lineRule="auto"/>
        <w:jc w:val="both"/>
        <w:rPr>
          <w:rFonts w:ascii="Verdana" w:eastAsia="Times New Roman" w:hAnsi="Verdana" w:cs="Times New Roman"/>
          <w:kern w:val="0"/>
          <w:sz w:val="24"/>
          <w:szCs w:val="24"/>
          <w:lang w:eastAsia="pl-PL"/>
        </w:rPr>
      </w:pPr>
      <w:r w:rsidRPr="007877C9">
        <w:rPr>
          <w:rFonts w:ascii="Verdana" w:eastAsia="Times New Roman" w:hAnsi="Verdana" w:cs="Times New Roman"/>
          <w:kern w:val="0"/>
          <w:sz w:val="24"/>
          <w:szCs w:val="24"/>
          <w:lang w:eastAsia="pl-PL"/>
        </w:rPr>
        <w:t xml:space="preserve">2) </w:t>
      </w:r>
      <w:r w:rsidRPr="007877C9">
        <w:rPr>
          <w:rFonts w:ascii="Verdana" w:eastAsia="Times New Roman" w:hAnsi="Verdana" w:cs="Times New Roman"/>
          <w:bCs/>
          <w:kern w:val="0"/>
          <w:sz w:val="24"/>
          <w:szCs w:val="24"/>
          <w:lang w:eastAsia="pl-PL"/>
        </w:rPr>
        <w:t>diagnozowanie sytuacji wychowawczych</w:t>
      </w:r>
      <w:r w:rsidRPr="007877C9">
        <w:rPr>
          <w:rFonts w:ascii="Verdana" w:eastAsia="Times New Roman" w:hAnsi="Verdana" w:cs="Times New Roman"/>
          <w:kern w:val="0"/>
          <w:sz w:val="24"/>
          <w:szCs w:val="24"/>
          <w:lang w:eastAsia="pl-PL"/>
        </w:rPr>
        <w:t xml:space="preserve"> w szkole w celu rozwiązywania problemów wychowawczych oraz wspierania rozwoju uczniów;</w:t>
      </w:r>
    </w:p>
    <w:p w:rsidR="00E508E7" w:rsidRPr="007877C9" w:rsidRDefault="00E508E7" w:rsidP="00E508E7">
      <w:pPr>
        <w:suppressAutoHyphens w:val="0"/>
        <w:spacing w:after="0" w:line="240" w:lineRule="auto"/>
        <w:jc w:val="both"/>
        <w:rPr>
          <w:rFonts w:ascii="Verdana" w:eastAsia="Times New Roman" w:hAnsi="Verdana" w:cs="Times New Roman"/>
          <w:kern w:val="0"/>
          <w:sz w:val="24"/>
          <w:szCs w:val="24"/>
          <w:lang w:eastAsia="pl-PL"/>
        </w:rPr>
      </w:pPr>
      <w:r w:rsidRPr="007877C9">
        <w:rPr>
          <w:rFonts w:ascii="Verdana" w:eastAsia="Times New Roman" w:hAnsi="Verdana" w:cs="Times New Roman"/>
          <w:kern w:val="0"/>
          <w:sz w:val="24"/>
          <w:szCs w:val="24"/>
          <w:lang w:eastAsia="pl-PL"/>
        </w:rPr>
        <w:t xml:space="preserve">3) </w:t>
      </w:r>
      <w:r w:rsidRPr="007877C9">
        <w:rPr>
          <w:rFonts w:ascii="Verdana" w:eastAsia="Times New Roman" w:hAnsi="Verdana" w:cs="Times New Roman"/>
          <w:bCs/>
          <w:kern w:val="0"/>
          <w:sz w:val="24"/>
          <w:szCs w:val="24"/>
          <w:lang w:eastAsia="pl-PL"/>
        </w:rPr>
        <w:t>udzielanie pomocy psychologiczno-pedagogicznej</w:t>
      </w:r>
      <w:r w:rsidRPr="007877C9">
        <w:rPr>
          <w:rFonts w:ascii="Verdana" w:eastAsia="Times New Roman" w:hAnsi="Verdana" w:cs="Times New Roman"/>
          <w:kern w:val="0"/>
          <w:sz w:val="24"/>
          <w:szCs w:val="24"/>
          <w:lang w:eastAsia="pl-PL"/>
        </w:rPr>
        <w:t xml:space="preserve"> w formach odpowiednich do rozpoznanych potrzeb;</w:t>
      </w:r>
    </w:p>
    <w:p w:rsidR="00E508E7" w:rsidRPr="007877C9" w:rsidRDefault="00E508E7" w:rsidP="00E508E7">
      <w:pPr>
        <w:suppressAutoHyphens w:val="0"/>
        <w:spacing w:after="0" w:line="240" w:lineRule="auto"/>
        <w:jc w:val="both"/>
        <w:rPr>
          <w:rFonts w:ascii="Verdana" w:eastAsia="Times New Roman" w:hAnsi="Verdana" w:cs="Times New Roman"/>
          <w:kern w:val="0"/>
          <w:sz w:val="24"/>
          <w:szCs w:val="24"/>
          <w:lang w:eastAsia="pl-PL"/>
        </w:rPr>
      </w:pPr>
      <w:r w:rsidRPr="007877C9">
        <w:rPr>
          <w:rFonts w:ascii="Verdana" w:eastAsia="Times New Roman" w:hAnsi="Verdana" w:cs="Times New Roman"/>
          <w:kern w:val="0"/>
          <w:sz w:val="24"/>
          <w:szCs w:val="24"/>
          <w:lang w:eastAsia="pl-PL"/>
        </w:rPr>
        <w:t xml:space="preserve">4) podejmowanie działań z zakresu </w:t>
      </w:r>
      <w:r w:rsidRPr="007877C9">
        <w:rPr>
          <w:rFonts w:ascii="Verdana" w:eastAsia="Times New Roman" w:hAnsi="Verdana" w:cs="Times New Roman"/>
          <w:bCs/>
          <w:kern w:val="0"/>
          <w:sz w:val="24"/>
          <w:szCs w:val="24"/>
          <w:lang w:eastAsia="pl-PL"/>
        </w:rPr>
        <w:t>profilaktyki uzależnień</w:t>
      </w:r>
      <w:r w:rsidRPr="007877C9">
        <w:rPr>
          <w:rFonts w:ascii="Verdana" w:eastAsia="Times New Roman" w:hAnsi="Verdana" w:cs="Times New Roman"/>
          <w:kern w:val="0"/>
          <w:sz w:val="24"/>
          <w:szCs w:val="24"/>
          <w:lang w:eastAsia="pl-PL"/>
        </w:rPr>
        <w:t xml:space="preserve"> i innych problemów dzieci i młodzieży;</w:t>
      </w:r>
    </w:p>
    <w:p w:rsidR="00E508E7" w:rsidRPr="007877C9" w:rsidRDefault="00E508E7" w:rsidP="00E508E7">
      <w:pPr>
        <w:suppressAutoHyphens w:val="0"/>
        <w:spacing w:after="0" w:line="240" w:lineRule="auto"/>
        <w:jc w:val="both"/>
        <w:rPr>
          <w:rFonts w:ascii="Verdana" w:eastAsia="Times New Roman" w:hAnsi="Verdana" w:cs="Times New Roman"/>
          <w:kern w:val="0"/>
          <w:sz w:val="24"/>
          <w:szCs w:val="24"/>
          <w:lang w:eastAsia="pl-PL"/>
        </w:rPr>
      </w:pPr>
      <w:r w:rsidRPr="007877C9">
        <w:rPr>
          <w:rFonts w:ascii="Verdana" w:eastAsia="Times New Roman" w:hAnsi="Verdana" w:cs="Times New Roman"/>
          <w:kern w:val="0"/>
          <w:sz w:val="24"/>
          <w:szCs w:val="24"/>
          <w:lang w:eastAsia="pl-PL"/>
        </w:rPr>
        <w:t xml:space="preserve">5) </w:t>
      </w:r>
      <w:r w:rsidRPr="007877C9">
        <w:rPr>
          <w:rFonts w:ascii="Verdana" w:eastAsia="Times New Roman" w:hAnsi="Verdana" w:cs="Times New Roman"/>
          <w:bCs/>
          <w:kern w:val="0"/>
          <w:sz w:val="24"/>
          <w:szCs w:val="24"/>
          <w:lang w:eastAsia="pl-PL"/>
        </w:rPr>
        <w:t>minimalizowanie skutków zaburzeń rozwojowych</w:t>
      </w:r>
      <w:r w:rsidRPr="007877C9">
        <w:rPr>
          <w:rFonts w:ascii="Verdana" w:eastAsia="Times New Roman" w:hAnsi="Verdana" w:cs="Times New Roman"/>
          <w:kern w:val="0"/>
          <w:sz w:val="24"/>
          <w:szCs w:val="24"/>
          <w:lang w:eastAsia="pl-PL"/>
        </w:rPr>
        <w:t>, zapobieganie zaburzeniom zachowania oraz inicjowanie różnych form pomocy w środowisku szkolnym i pozaszkolnym uczniów;</w:t>
      </w:r>
    </w:p>
    <w:p w:rsidR="00E508E7" w:rsidRPr="007877C9" w:rsidRDefault="00E508E7" w:rsidP="00E508E7">
      <w:pPr>
        <w:suppressAutoHyphens w:val="0"/>
        <w:spacing w:after="0" w:line="240" w:lineRule="auto"/>
        <w:jc w:val="both"/>
        <w:rPr>
          <w:rFonts w:ascii="Verdana" w:eastAsia="Times New Roman" w:hAnsi="Verdana" w:cs="Times New Roman"/>
          <w:kern w:val="0"/>
          <w:sz w:val="24"/>
          <w:szCs w:val="24"/>
          <w:lang w:eastAsia="pl-PL"/>
        </w:rPr>
      </w:pPr>
      <w:r w:rsidRPr="007877C9">
        <w:rPr>
          <w:rFonts w:ascii="Verdana" w:eastAsia="Times New Roman" w:hAnsi="Verdana" w:cs="Times New Roman"/>
          <w:kern w:val="0"/>
          <w:sz w:val="24"/>
          <w:szCs w:val="24"/>
          <w:lang w:eastAsia="pl-PL"/>
        </w:rPr>
        <w:t xml:space="preserve">6) inicjowanie i prowadzenie działań </w:t>
      </w:r>
      <w:r w:rsidRPr="007877C9">
        <w:rPr>
          <w:rFonts w:ascii="Verdana" w:eastAsia="Times New Roman" w:hAnsi="Verdana" w:cs="Times New Roman"/>
          <w:bCs/>
          <w:kern w:val="0"/>
          <w:sz w:val="24"/>
          <w:szCs w:val="24"/>
          <w:lang w:eastAsia="pl-PL"/>
        </w:rPr>
        <w:t>mediacyjnych</w:t>
      </w:r>
      <w:r w:rsidRPr="007877C9">
        <w:rPr>
          <w:rFonts w:ascii="Verdana" w:eastAsia="Times New Roman" w:hAnsi="Verdana" w:cs="Times New Roman"/>
          <w:kern w:val="0"/>
          <w:sz w:val="24"/>
          <w:szCs w:val="24"/>
          <w:lang w:eastAsia="pl-PL"/>
        </w:rPr>
        <w:t xml:space="preserve"> i </w:t>
      </w:r>
      <w:r w:rsidRPr="007877C9">
        <w:rPr>
          <w:rFonts w:ascii="Verdana" w:eastAsia="Times New Roman" w:hAnsi="Verdana" w:cs="Times New Roman"/>
          <w:bCs/>
          <w:kern w:val="0"/>
          <w:sz w:val="24"/>
          <w:szCs w:val="24"/>
          <w:lang w:eastAsia="pl-PL"/>
        </w:rPr>
        <w:t>interwencyjnych w sytuacjach kryzysowych</w:t>
      </w:r>
      <w:r w:rsidRPr="007877C9">
        <w:rPr>
          <w:rFonts w:ascii="Verdana" w:eastAsia="Times New Roman" w:hAnsi="Verdana" w:cs="Times New Roman"/>
          <w:kern w:val="0"/>
          <w:sz w:val="24"/>
          <w:szCs w:val="24"/>
          <w:lang w:eastAsia="pl-PL"/>
        </w:rPr>
        <w:t>;</w:t>
      </w:r>
    </w:p>
    <w:p w:rsidR="00E508E7" w:rsidRPr="007877C9" w:rsidRDefault="00E508E7" w:rsidP="00E508E7">
      <w:pPr>
        <w:suppressAutoHyphens w:val="0"/>
        <w:spacing w:after="0" w:line="240" w:lineRule="auto"/>
        <w:jc w:val="both"/>
        <w:rPr>
          <w:rFonts w:ascii="Verdana" w:eastAsia="Times New Roman" w:hAnsi="Verdana" w:cs="Times New Roman"/>
          <w:kern w:val="0"/>
          <w:sz w:val="24"/>
          <w:szCs w:val="24"/>
          <w:lang w:eastAsia="pl-PL"/>
        </w:rPr>
      </w:pPr>
      <w:r w:rsidRPr="007877C9">
        <w:rPr>
          <w:rFonts w:ascii="Verdana" w:eastAsia="Times New Roman" w:hAnsi="Verdana" w:cs="Times New Roman"/>
          <w:kern w:val="0"/>
          <w:sz w:val="24"/>
          <w:szCs w:val="24"/>
          <w:lang w:eastAsia="pl-PL"/>
        </w:rPr>
        <w:t xml:space="preserve">7) </w:t>
      </w:r>
      <w:r w:rsidRPr="007877C9">
        <w:rPr>
          <w:rFonts w:ascii="Verdana" w:eastAsia="Times New Roman" w:hAnsi="Verdana" w:cs="Times New Roman"/>
          <w:bCs/>
          <w:kern w:val="0"/>
          <w:sz w:val="24"/>
          <w:szCs w:val="24"/>
          <w:lang w:eastAsia="pl-PL"/>
        </w:rPr>
        <w:t>pomoc rodzicom i nauczycielom w rozpoznawaniu i rozwijaniu indywidualnych możliwości</w:t>
      </w:r>
      <w:r w:rsidRPr="007877C9">
        <w:rPr>
          <w:rFonts w:ascii="Verdana" w:eastAsia="Times New Roman" w:hAnsi="Verdana" w:cs="Times New Roman"/>
          <w:kern w:val="0"/>
          <w:sz w:val="24"/>
          <w:szCs w:val="24"/>
          <w:lang w:eastAsia="pl-PL"/>
        </w:rPr>
        <w:t>, predyspozycji i uzdolnień uczniów;</w:t>
      </w:r>
    </w:p>
    <w:p w:rsidR="00E508E7" w:rsidRPr="007877C9" w:rsidRDefault="00E508E7" w:rsidP="00E508E7">
      <w:pPr>
        <w:suppressAutoHyphens w:val="0"/>
        <w:spacing w:after="0" w:line="240" w:lineRule="auto"/>
        <w:jc w:val="both"/>
        <w:rPr>
          <w:rFonts w:ascii="Verdana" w:eastAsia="Times New Roman" w:hAnsi="Verdana" w:cs="Times New Roman"/>
          <w:kern w:val="0"/>
          <w:sz w:val="24"/>
          <w:szCs w:val="24"/>
          <w:lang w:eastAsia="pl-PL"/>
        </w:rPr>
      </w:pPr>
      <w:r w:rsidRPr="007877C9">
        <w:rPr>
          <w:rFonts w:ascii="Verdana" w:eastAsia="Times New Roman" w:hAnsi="Verdana" w:cs="Times New Roman"/>
          <w:kern w:val="0"/>
          <w:sz w:val="24"/>
          <w:szCs w:val="24"/>
          <w:lang w:eastAsia="pl-PL"/>
        </w:rPr>
        <w:t xml:space="preserve">8) </w:t>
      </w:r>
      <w:r w:rsidRPr="007877C9">
        <w:rPr>
          <w:rFonts w:ascii="Verdana" w:eastAsia="Times New Roman" w:hAnsi="Verdana" w:cs="Times New Roman"/>
          <w:bCs/>
          <w:kern w:val="0"/>
          <w:sz w:val="24"/>
          <w:szCs w:val="24"/>
          <w:lang w:eastAsia="pl-PL"/>
        </w:rPr>
        <w:t xml:space="preserve">wspieranie nauczycieli </w:t>
      </w:r>
      <w:r w:rsidRPr="007877C9">
        <w:rPr>
          <w:rFonts w:ascii="Verdana" w:eastAsia="Times New Roman" w:hAnsi="Verdana" w:cs="Times New Roman"/>
          <w:kern w:val="0"/>
          <w:sz w:val="24"/>
          <w:szCs w:val="24"/>
          <w:lang w:eastAsia="pl-PL"/>
        </w:rPr>
        <w:t>i innych specjalistów w udzielaniu pomocy psychologiczno-pedagogicznej.</w:t>
      </w:r>
    </w:p>
    <w:p w:rsidR="00E508E7" w:rsidRPr="00E508E7" w:rsidRDefault="00E508E7" w:rsidP="00E508E7">
      <w:pPr>
        <w:spacing w:after="57" w:line="0" w:lineRule="atLeast"/>
        <w:jc w:val="center"/>
        <w:rPr>
          <w:rFonts w:ascii="Verdana" w:hAnsi="Verdana"/>
          <w:sz w:val="24"/>
          <w:szCs w:val="24"/>
        </w:rPr>
      </w:pPr>
    </w:p>
    <w:p w:rsidR="00E508E7" w:rsidRPr="00E508E7" w:rsidRDefault="00E508E7" w:rsidP="00E508E7">
      <w:pPr>
        <w:spacing w:after="57" w:line="0" w:lineRule="atLeast"/>
        <w:jc w:val="center"/>
        <w:rPr>
          <w:rFonts w:ascii="Verdana" w:hAnsi="Verdana"/>
          <w:b/>
          <w:color w:val="FF0000"/>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29.</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tabs>
          <w:tab w:val="left" w:pos="3303"/>
        </w:tabs>
        <w:autoSpaceDE w:val="0"/>
        <w:spacing w:after="57" w:line="0" w:lineRule="atLeast"/>
        <w:ind w:left="345" w:hanging="375"/>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Szczegółowy sposób wykonywania zadań opiekuńczych w Zespole Szkół Specjalnych Nr 23 im. Janusza Korczaka określa Dyrektor wewnętrznymi zarządzeniami.</w:t>
      </w:r>
    </w:p>
    <w:p w:rsidR="00E508E7" w:rsidRPr="00E508E7" w:rsidRDefault="00E508E7" w:rsidP="00E508E7">
      <w:pPr>
        <w:tabs>
          <w:tab w:val="left" w:pos="3303"/>
        </w:tabs>
        <w:autoSpaceDE w:val="0"/>
        <w:spacing w:after="57" w:line="0" w:lineRule="atLeast"/>
        <w:ind w:left="345" w:hanging="375"/>
        <w:jc w:val="both"/>
        <w:rPr>
          <w:rFonts w:ascii="Verdana" w:hAnsi="Verdana" w:cs="Verdana"/>
          <w:sz w:val="24"/>
          <w:szCs w:val="24"/>
        </w:rPr>
      </w:pPr>
    </w:p>
    <w:p w:rsidR="00E508E7" w:rsidRPr="00E508E7" w:rsidRDefault="00E508E7" w:rsidP="00E508E7">
      <w:pPr>
        <w:spacing w:after="57" w:line="0" w:lineRule="atLeast"/>
        <w:jc w:val="center"/>
        <w:rPr>
          <w:rFonts w:ascii="Verdana" w:hAnsi="Verdana"/>
          <w:b/>
          <w:color w:val="FF0000"/>
          <w:sz w:val="24"/>
          <w:szCs w:val="24"/>
        </w:rPr>
      </w:pPr>
      <w:r w:rsidRPr="00E508E7">
        <w:rPr>
          <w:rFonts w:ascii="Verdana" w:hAnsi="Verdana"/>
          <w:b/>
          <w:sz w:val="24"/>
          <w:szCs w:val="24"/>
        </w:rPr>
        <w:t xml:space="preserve">ROZDZIAŁ VII: Uczniowie </w:t>
      </w: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Zespołu Szkół Specjalnych Nr 23 im. Janusza Korczaka</w:t>
      </w:r>
    </w:p>
    <w:p w:rsidR="00E508E7" w:rsidRPr="00E508E7" w:rsidRDefault="00E508E7" w:rsidP="00E508E7">
      <w:pPr>
        <w:tabs>
          <w:tab w:val="left" w:pos="666"/>
        </w:tabs>
        <w:autoSpaceDE w:val="0"/>
        <w:spacing w:after="57" w:line="0" w:lineRule="atLeast"/>
        <w:jc w:val="center"/>
        <w:rPr>
          <w:rFonts w:ascii="Verdana" w:hAnsi="Verdana" w:cs="Verdana"/>
          <w:b/>
          <w:bCs/>
          <w:sz w:val="24"/>
          <w:szCs w:val="24"/>
        </w:rPr>
      </w:pPr>
    </w:p>
    <w:p w:rsidR="00E508E7" w:rsidRPr="00E508E7" w:rsidRDefault="00E508E7" w:rsidP="00E508E7">
      <w:pPr>
        <w:tabs>
          <w:tab w:val="left" w:pos="666"/>
        </w:tabs>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lastRenderedPageBreak/>
        <w:t>§ 30.</w:t>
      </w:r>
    </w:p>
    <w:p w:rsidR="00E508E7" w:rsidRPr="00E508E7" w:rsidRDefault="00E508E7" w:rsidP="00E508E7">
      <w:pPr>
        <w:autoSpaceDE w:val="0"/>
        <w:spacing w:after="57" w:line="0" w:lineRule="atLeast"/>
        <w:jc w:val="both"/>
        <w:rPr>
          <w:rFonts w:ascii="Verdana" w:hAnsi="Verdana" w:cs="Verdana"/>
          <w:sz w:val="24"/>
          <w:szCs w:val="24"/>
        </w:rPr>
      </w:pPr>
    </w:p>
    <w:p w:rsidR="00E508E7" w:rsidRPr="00E508E7" w:rsidRDefault="00E508E7" w:rsidP="00F83326">
      <w:pPr>
        <w:numPr>
          <w:ilvl w:val="3"/>
          <w:numId w:val="51"/>
        </w:numPr>
        <w:tabs>
          <w:tab w:val="left" w:pos="426"/>
        </w:tabs>
        <w:autoSpaceDE w:val="0"/>
        <w:spacing w:after="57" w:line="0" w:lineRule="atLeast"/>
        <w:ind w:left="329" w:hanging="343"/>
        <w:jc w:val="both"/>
        <w:rPr>
          <w:rFonts w:ascii="Verdana" w:hAnsi="Verdana" w:cs="Verdana"/>
          <w:bCs/>
          <w:sz w:val="24"/>
          <w:szCs w:val="24"/>
        </w:rPr>
      </w:pPr>
      <w:r w:rsidRPr="00E508E7">
        <w:rPr>
          <w:rFonts w:ascii="Verdana" w:hAnsi="Verdana" w:cs="Verdana"/>
          <w:bCs/>
          <w:sz w:val="24"/>
          <w:szCs w:val="24"/>
        </w:rPr>
        <w:t>Do Szkoły Podstawowej Specjalnej Nr 23 uczęszczają dzieci i młodzież z upośledzeniem umysłowym w stopniu lekkim, umiarkowanym, znacznym, z autyzmem i zaburzeniami pokrewnymi oraz z niepełnosprawnościami sprzężonymi, od ukończenia 6-go do ukończenia 18-go roku życia.</w:t>
      </w:r>
    </w:p>
    <w:p w:rsidR="00E508E7" w:rsidRPr="00E508E7" w:rsidRDefault="00E508E7" w:rsidP="00F83326">
      <w:pPr>
        <w:numPr>
          <w:ilvl w:val="3"/>
          <w:numId w:val="51"/>
        </w:numPr>
        <w:tabs>
          <w:tab w:val="left" w:pos="426"/>
        </w:tabs>
        <w:autoSpaceDE w:val="0"/>
        <w:spacing w:after="57" w:line="0" w:lineRule="atLeast"/>
        <w:ind w:left="357" w:hanging="357"/>
        <w:jc w:val="both"/>
        <w:rPr>
          <w:rFonts w:ascii="Verdana" w:hAnsi="Verdana" w:cs="Verdana"/>
          <w:bCs/>
          <w:sz w:val="24"/>
          <w:szCs w:val="24"/>
        </w:rPr>
      </w:pPr>
      <w:r w:rsidRPr="00E508E7">
        <w:rPr>
          <w:rFonts w:ascii="Verdana" w:hAnsi="Verdana" w:cs="Verdana"/>
          <w:bCs/>
          <w:sz w:val="24"/>
          <w:szCs w:val="24"/>
        </w:rPr>
        <w:t>Do Gimnazjum Specjalnego Nr 25 uczęszcza młodzież z upośledzeniem umysłowym w stopniu umi</w:t>
      </w:r>
      <w:r w:rsidR="007D65BE">
        <w:rPr>
          <w:rFonts w:ascii="Verdana" w:hAnsi="Verdana" w:cs="Verdana"/>
          <w:bCs/>
          <w:sz w:val="24"/>
          <w:szCs w:val="24"/>
        </w:rPr>
        <w:t xml:space="preserve">arkowanym, znacznym, z autyzmem </w:t>
      </w:r>
      <w:r w:rsidRPr="00E508E7">
        <w:rPr>
          <w:rFonts w:ascii="Verdana" w:hAnsi="Verdana" w:cs="Verdana"/>
          <w:bCs/>
          <w:sz w:val="24"/>
          <w:szCs w:val="24"/>
        </w:rPr>
        <w:t>i zaburzeniami pokrewnymi oraz z niepełnosprawnościami sprzężonymi, do ukończenia 21-go roku życia.</w:t>
      </w:r>
    </w:p>
    <w:p w:rsidR="00E508E7" w:rsidRPr="00E508E7" w:rsidRDefault="00E508E7" w:rsidP="00F83326">
      <w:pPr>
        <w:numPr>
          <w:ilvl w:val="3"/>
          <w:numId w:val="51"/>
        </w:numPr>
        <w:tabs>
          <w:tab w:val="left" w:pos="426"/>
        </w:tabs>
        <w:autoSpaceDE w:val="0"/>
        <w:spacing w:after="57" w:line="0" w:lineRule="atLeast"/>
        <w:ind w:left="314" w:hanging="329"/>
        <w:jc w:val="both"/>
        <w:rPr>
          <w:rFonts w:ascii="Verdana" w:hAnsi="Verdana" w:cs="Verdana"/>
          <w:bCs/>
          <w:sz w:val="24"/>
          <w:szCs w:val="24"/>
        </w:rPr>
      </w:pPr>
      <w:r w:rsidRPr="00E508E7">
        <w:rPr>
          <w:rFonts w:ascii="Verdana" w:hAnsi="Verdana" w:cs="Verdana"/>
          <w:bCs/>
          <w:sz w:val="24"/>
          <w:szCs w:val="24"/>
        </w:rPr>
        <w:t>Do Szkoły Specjalnej Przysposabiającej do Pracy Nr 3 uczęszcza młodzież z upośledzeniem umysłowym w stopniu umiarkowanym, znacznym, z autyzmem i zaburzeniami pokrewnymi oraz</w:t>
      </w:r>
      <w:r w:rsidRPr="00E508E7">
        <w:rPr>
          <w:rFonts w:ascii="Verdana" w:hAnsi="Verdana" w:cs="Verdana"/>
          <w:bCs/>
          <w:sz w:val="24"/>
          <w:szCs w:val="24"/>
        </w:rPr>
        <w:br/>
        <w:t xml:space="preserve">z niepełnosprawnościami sprzężonymi, do ukończenia  </w:t>
      </w:r>
      <w:r w:rsidRPr="007877C9">
        <w:rPr>
          <w:rFonts w:ascii="Verdana" w:hAnsi="Verdana" w:cs="Verdana"/>
          <w:bCs/>
          <w:sz w:val="24"/>
          <w:szCs w:val="24"/>
        </w:rPr>
        <w:t>24 –go</w:t>
      </w:r>
      <w:r w:rsidRPr="00E508E7">
        <w:rPr>
          <w:rFonts w:ascii="Verdana" w:hAnsi="Verdana" w:cs="Verdana"/>
          <w:bCs/>
          <w:sz w:val="24"/>
          <w:szCs w:val="24"/>
        </w:rPr>
        <w:t xml:space="preserve"> roku życia.</w:t>
      </w:r>
    </w:p>
    <w:p w:rsidR="00E508E7" w:rsidRPr="00E508E7" w:rsidRDefault="00E508E7" w:rsidP="00E508E7">
      <w:pPr>
        <w:tabs>
          <w:tab w:val="left" w:pos="1080"/>
        </w:tabs>
        <w:autoSpaceDE w:val="0"/>
        <w:spacing w:after="57" w:line="0" w:lineRule="atLeast"/>
        <w:jc w:val="both"/>
        <w:rPr>
          <w:rFonts w:ascii="Verdana" w:hAnsi="Verdana" w:cs="Verdana"/>
          <w:bCs/>
          <w:sz w:val="24"/>
          <w:szCs w:val="24"/>
        </w:rPr>
      </w:pPr>
      <w:r w:rsidRPr="00E508E7">
        <w:rPr>
          <w:rFonts w:ascii="Verdana" w:hAnsi="Verdana" w:cs="Verdana"/>
          <w:bCs/>
          <w:sz w:val="24"/>
          <w:szCs w:val="24"/>
        </w:rPr>
        <w:t>4. Ustala się następujące zasady rekrutacji uczniów do szkoły:</w:t>
      </w:r>
    </w:p>
    <w:p w:rsidR="00E508E7" w:rsidRPr="00E508E7" w:rsidRDefault="00E508E7" w:rsidP="00E508E7">
      <w:pPr>
        <w:tabs>
          <w:tab w:val="left" w:pos="7038"/>
        </w:tabs>
        <w:autoSpaceDE w:val="0"/>
        <w:spacing w:after="57" w:line="0" w:lineRule="atLeast"/>
        <w:ind w:left="993" w:hanging="453"/>
        <w:jc w:val="both"/>
        <w:rPr>
          <w:rFonts w:ascii="Verdana" w:hAnsi="Verdana"/>
          <w:sz w:val="24"/>
          <w:szCs w:val="24"/>
        </w:rPr>
      </w:pPr>
      <w:r w:rsidRPr="00E508E7">
        <w:rPr>
          <w:rFonts w:ascii="Verdana" w:hAnsi="Verdana"/>
          <w:sz w:val="24"/>
          <w:szCs w:val="24"/>
        </w:rPr>
        <w:t>1) do klasy pierwszej lub oddziału pierwszego Szkoły Podstawowej Specjalnej Nr 23 przyjmowane s</w:t>
      </w:r>
      <w:r w:rsidR="007877C9">
        <w:rPr>
          <w:rFonts w:ascii="Verdana" w:hAnsi="Verdana"/>
          <w:sz w:val="24"/>
          <w:szCs w:val="24"/>
        </w:rPr>
        <w:t>ą dzieci posiadające orzeczenie</w:t>
      </w:r>
      <w:r w:rsidR="00D977F2">
        <w:rPr>
          <w:rFonts w:ascii="Verdana" w:hAnsi="Verdana"/>
          <w:sz w:val="24"/>
          <w:szCs w:val="24"/>
        </w:rPr>
        <w:t xml:space="preserve"> </w:t>
      </w:r>
      <w:r w:rsidRPr="00E508E7">
        <w:rPr>
          <w:rFonts w:ascii="Verdana" w:hAnsi="Verdana"/>
          <w:sz w:val="24"/>
          <w:szCs w:val="24"/>
        </w:rPr>
        <w:t xml:space="preserve">o potrzebie kształcenia specjalnego, na pisemny wniosek rodziców (prawnych opiekunów), </w:t>
      </w:r>
    </w:p>
    <w:p w:rsidR="00E508E7" w:rsidRPr="00E508E7" w:rsidRDefault="00E508E7" w:rsidP="00E508E7">
      <w:pPr>
        <w:tabs>
          <w:tab w:val="left" w:pos="7038"/>
        </w:tabs>
        <w:autoSpaceDE w:val="0"/>
        <w:spacing w:after="57" w:line="0" w:lineRule="atLeast"/>
        <w:ind w:left="993" w:hanging="453"/>
        <w:jc w:val="both"/>
        <w:rPr>
          <w:rFonts w:ascii="Verdana" w:hAnsi="Verdana" w:cs="Verdana"/>
          <w:bCs/>
          <w:sz w:val="24"/>
          <w:szCs w:val="24"/>
        </w:rPr>
      </w:pPr>
      <w:r w:rsidRPr="00E508E7">
        <w:rPr>
          <w:rFonts w:ascii="Verdana" w:hAnsi="Verdana" w:cs="Verdana"/>
          <w:bCs/>
          <w:sz w:val="24"/>
          <w:szCs w:val="24"/>
        </w:rPr>
        <w:t>2) do klasy pierwszej lub oddziału pierwszego Gimnazjum Specjalnego Nr 25 przyjmowani są absolwenci szkoły podstawowej posiadający aktualne orzeczenie o potrzebie kształcenia specjalnego, na pisemny wniosek rodziców (prawnych opiekunów),</w:t>
      </w:r>
    </w:p>
    <w:p w:rsidR="00E508E7" w:rsidRPr="00E508E7" w:rsidRDefault="00E508E7" w:rsidP="00E508E7">
      <w:pPr>
        <w:spacing w:after="57" w:line="0" w:lineRule="atLeast"/>
        <w:ind w:left="993" w:hanging="426"/>
        <w:jc w:val="both"/>
        <w:rPr>
          <w:rFonts w:ascii="Verdana" w:hAnsi="Verdana"/>
          <w:sz w:val="24"/>
          <w:szCs w:val="24"/>
        </w:rPr>
      </w:pPr>
      <w:r w:rsidRPr="00E508E7">
        <w:rPr>
          <w:rFonts w:ascii="Verdana" w:hAnsi="Verdana"/>
          <w:sz w:val="24"/>
          <w:szCs w:val="24"/>
        </w:rPr>
        <w:t>3) o przyjęcie do klasy pierwszej lub oddziału pierwszego Szkoły Specjalnej Przysposabiającej Do Pracy Nr 3 mogą ubiegać się absolwenci gimnazjum posiadający aktualne orzeczenie</w:t>
      </w:r>
      <w:r w:rsidRPr="00E508E7">
        <w:rPr>
          <w:rFonts w:ascii="Verdana" w:hAnsi="Verdana"/>
          <w:sz w:val="24"/>
          <w:szCs w:val="24"/>
        </w:rPr>
        <w:br/>
        <w:t>o potrzebie kształcenia specjalnego, na pisemny wniosek rodziców (prawnych opiekunów),</w:t>
      </w:r>
    </w:p>
    <w:p w:rsidR="00E508E7" w:rsidRPr="00E508E7" w:rsidRDefault="00E508E7" w:rsidP="00E508E7">
      <w:pPr>
        <w:autoSpaceDE w:val="0"/>
        <w:spacing w:after="57" w:line="0" w:lineRule="atLeast"/>
        <w:ind w:left="993" w:hanging="426"/>
        <w:jc w:val="both"/>
        <w:rPr>
          <w:rFonts w:ascii="Verdana" w:hAnsi="Verdana" w:cs="Verdana"/>
          <w:bCs/>
          <w:sz w:val="24"/>
          <w:szCs w:val="24"/>
        </w:rPr>
      </w:pPr>
      <w:r w:rsidRPr="00E508E7">
        <w:rPr>
          <w:rFonts w:ascii="Verdana" w:hAnsi="Verdana" w:cs="Verdana"/>
          <w:bCs/>
          <w:sz w:val="24"/>
          <w:szCs w:val="24"/>
        </w:rPr>
        <w:t>4) podstawą przyjęcia do klasy pierwszej lub oddziału pierwszego we wszystkich typach szkół wchodzących w skład zespołu jest złożenie w sekretariacie szkoły następujących dokumentów:</w:t>
      </w:r>
    </w:p>
    <w:p w:rsidR="00E508E7" w:rsidRPr="00E508E7" w:rsidRDefault="00E508E7" w:rsidP="00E508E7">
      <w:pPr>
        <w:autoSpaceDE w:val="0"/>
        <w:spacing w:after="57" w:line="0" w:lineRule="atLeast"/>
        <w:ind w:left="1395" w:hanging="283"/>
        <w:jc w:val="both"/>
        <w:rPr>
          <w:rFonts w:ascii="Verdana" w:hAnsi="Verdana" w:cs="Verdana"/>
          <w:bCs/>
          <w:sz w:val="24"/>
          <w:szCs w:val="24"/>
        </w:rPr>
      </w:pPr>
      <w:r w:rsidRPr="00E508E7">
        <w:rPr>
          <w:rFonts w:ascii="Verdana" w:hAnsi="Verdana" w:cs="Verdana"/>
          <w:bCs/>
          <w:sz w:val="24"/>
          <w:szCs w:val="24"/>
        </w:rPr>
        <w:t>a) podania rodziców (prawnych opiekunów) o przyjęcie dziecka do klasy pierwszej odpowiedniego typu szkoły: Szkoły Podstawowej Specjalnej Nr 23, Gimnazjum Specjalnego Nr 25 bądź Szkoły Specjalnej Przysposabiającej Do Pracy Nr 3 –</w:t>
      </w:r>
      <w:r w:rsidRPr="00E508E7">
        <w:rPr>
          <w:rFonts w:ascii="Verdana" w:hAnsi="Verdana" w:cs="Verdana"/>
          <w:bCs/>
          <w:sz w:val="24"/>
          <w:szCs w:val="24"/>
        </w:rPr>
        <w:br/>
        <w:t>w terminie do dnia 30 marca,</w:t>
      </w:r>
    </w:p>
    <w:p w:rsidR="00E508E7" w:rsidRPr="00E508E7" w:rsidRDefault="00E508E7" w:rsidP="00E508E7">
      <w:pPr>
        <w:tabs>
          <w:tab w:val="left" w:pos="9895"/>
        </w:tabs>
        <w:autoSpaceDE w:val="0"/>
        <w:spacing w:after="57" w:line="0" w:lineRule="atLeast"/>
        <w:ind w:left="1455" w:hanging="375"/>
        <w:jc w:val="both"/>
        <w:rPr>
          <w:rFonts w:ascii="Verdana" w:hAnsi="Verdana" w:cs="Verdana"/>
          <w:bCs/>
          <w:sz w:val="24"/>
          <w:szCs w:val="24"/>
        </w:rPr>
      </w:pPr>
      <w:r w:rsidRPr="00E508E7">
        <w:rPr>
          <w:rFonts w:ascii="Verdana" w:hAnsi="Verdana" w:cs="Verdana"/>
          <w:bCs/>
          <w:sz w:val="24"/>
          <w:szCs w:val="24"/>
        </w:rPr>
        <w:t>b) świadectwa ukończenia szk</w:t>
      </w:r>
      <w:r w:rsidR="007877C9">
        <w:rPr>
          <w:rFonts w:ascii="Verdana" w:hAnsi="Verdana" w:cs="Verdana"/>
          <w:bCs/>
          <w:sz w:val="24"/>
          <w:szCs w:val="24"/>
        </w:rPr>
        <w:t xml:space="preserve">oły podstawowej lub gimnazjum - </w:t>
      </w:r>
      <w:r w:rsidRPr="00E508E7">
        <w:rPr>
          <w:rFonts w:ascii="Verdana" w:hAnsi="Verdana" w:cs="Verdana"/>
          <w:bCs/>
          <w:sz w:val="24"/>
          <w:szCs w:val="24"/>
        </w:rPr>
        <w:t xml:space="preserve">w terminie do dnia 30 czerwca. </w:t>
      </w:r>
    </w:p>
    <w:p w:rsidR="00E508E7" w:rsidRPr="00E508E7" w:rsidRDefault="00E508E7" w:rsidP="00E508E7">
      <w:pPr>
        <w:spacing w:after="57" w:line="0" w:lineRule="atLeast"/>
        <w:ind w:left="1560" w:hanging="435"/>
        <w:jc w:val="both"/>
        <w:rPr>
          <w:rFonts w:ascii="Verdana" w:hAnsi="Verdana"/>
          <w:sz w:val="24"/>
          <w:szCs w:val="24"/>
        </w:rPr>
      </w:pPr>
      <w:r w:rsidRPr="00E508E7">
        <w:rPr>
          <w:rFonts w:ascii="Verdana" w:hAnsi="Verdana"/>
          <w:sz w:val="24"/>
          <w:szCs w:val="24"/>
        </w:rPr>
        <w:lastRenderedPageBreak/>
        <w:t>c) aktualnego orzeczenia o potrzebie kształcenia specjalnego kwalifikującego do danego typu szkoły - w terminie do dnia 31 sierpnia,</w:t>
      </w:r>
    </w:p>
    <w:p w:rsidR="00E508E7" w:rsidRPr="00E508E7" w:rsidRDefault="00E508E7" w:rsidP="00E508E7">
      <w:pPr>
        <w:tabs>
          <w:tab w:val="left" w:pos="8382"/>
        </w:tabs>
        <w:autoSpaceDE w:val="0"/>
        <w:spacing w:after="57" w:line="0" w:lineRule="atLeast"/>
        <w:ind w:left="1470" w:hanging="345"/>
        <w:jc w:val="both"/>
        <w:rPr>
          <w:rFonts w:ascii="Verdana" w:hAnsi="Verdana" w:cs="Verdana"/>
          <w:bCs/>
          <w:sz w:val="24"/>
          <w:szCs w:val="24"/>
        </w:rPr>
      </w:pPr>
      <w:r w:rsidRPr="00E508E7">
        <w:rPr>
          <w:rFonts w:ascii="Verdana" w:hAnsi="Verdana"/>
          <w:sz w:val="24"/>
          <w:szCs w:val="24"/>
        </w:rPr>
        <w:t xml:space="preserve">d) </w:t>
      </w:r>
      <w:r w:rsidRPr="00E508E7">
        <w:rPr>
          <w:rFonts w:ascii="Verdana" w:hAnsi="Verdana" w:cs="Verdana"/>
          <w:bCs/>
          <w:sz w:val="24"/>
          <w:szCs w:val="24"/>
        </w:rPr>
        <w:t xml:space="preserve">skierowania organu prowadzącego, jeśli dziecko jest spoza terenu powiatu grodzkiego. </w:t>
      </w:r>
    </w:p>
    <w:p w:rsidR="00E508E7" w:rsidRPr="00E508E7" w:rsidRDefault="00E508E7" w:rsidP="00E508E7">
      <w:pPr>
        <w:autoSpaceDE w:val="0"/>
        <w:spacing w:after="57" w:line="0" w:lineRule="atLeast"/>
        <w:ind w:left="993" w:hanging="426"/>
        <w:jc w:val="both"/>
        <w:rPr>
          <w:rFonts w:ascii="Verdana" w:hAnsi="Verdana" w:cs="Verdana"/>
          <w:bCs/>
          <w:sz w:val="24"/>
          <w:szCs w:val="24"/>
        </w:rPr>
      </w:pPr>
      <w:r w:rsidRPr="00E508E7">
        <w:rPr>
          <w:rFonts w:ascii="Verdana" w:hAnsi="Verdana" w:cs="Verdana"/>
          <w:bCs/>
          <w:sz w:val="24"/>
          <w:szCs w:val="24"/>
        </w:rPr>
        <w:t>5) nabór kandydatów do klas i oddziałów pierwszych trwa do dnia 30 maja i może być przedłużony w zależności od liczby zgłoszeń do 31 sierpnia,</w:t>
      </w:r>
    </w:p>
    <w:p w:rsidR="00E508E7" w:rsidRPr="00E508E7" w:rsidRDefault="00E508E7" w:rsidP="00E508E7">
      <w:pPr>
        <w:spacing w:after="57" w:line="0" w:lineRule="atLeast"/>
        <w:ind w:left="1530" w:hanging="390"/>
        <w:jc w:val="both"/>
        <w:rPr>
          <w:rFonts w:ascii="Verdana" w:hAnsi="Verdana"/>
          <w:sz w:val="24"/>
          <w:szCs w:val="24"/>
        </w:rPr>
      </w:pPr>
      <w:r w:rsidRPr="00E508E7">
        <w:rPr>
          <w:rFonts w:ascii="Verdana" w:hAnsi="Verdana"/>
          <w:sz w:val="24"/>
          <w:szCs w:val="24"/>
        </w:rPr>
        <w:t xml:space="preserve">a) jeżeli do klasy pierwszej lub oddziału pierwszego nie zgłosi się odpowiednia ilość uczniów tworzy się klasę łączoną lub oddział łączony, </w:t>
      </w:r>
    </w:p>
    <w:p w:rsidR="00E508E7" w:rsidRPr="00E508E7" w:rsidRDefault="00E508E7" w:rsidP="00E508E7">
      <w:pPr>
        <w:autoSpaceDE w:val="0"/>
        <w:spacing w:after="57" w:line="0" w:lineRule="atLeast"/>
        <w:ind w:left="1485" w:hanging="345"/>
        <w:jc w:val="both"/>
        <w:rPr>
          <w:rFonts w:ascii="Verdana" w:hAnsi="Verdana" w:cs="Verdana"/>
          <w:bCs/>
          <w:sz w:val="24"/>
          <w:szCs w:val="24"/>
        </w:rPr>
      </w:pPr>
      <w:r w:rsidRPr="00E508E7">
        <w:rPr>
          <w:rFonts w:ascii="Verdana" w:hAnsi="Verdana" w:cs="Verdana"/>
          <w:bCs/>
          <w:sz w:val="24"/>
          <w:szCs w:val="24"/>
        </w:rPr>
        <w:t>b) do klas i oddziałów pierwszych już istniejących uczniowie przyjmowani są również w trakcie roku szkolnego,</w:t>
      </w:r>
    </w:p>
    <w:p w:rsidR="00E508E7" w:rsidRPr="00E508E7" w:rsidRDefault="00E508E7" w:rsidP="00E508E7">
      <w:pPr>
        <w:autoSpaceDE w:val="0"/>
        <w:spacing w:after="57" w:line="0" w:lineRule="atLeast"/>
        <w:ind w:left="993" w:hanging="426"/>
        <w:jc w:val="both"/>
        <w:rPr>
          <w:rFonts w:ascii="Verdana" w:hAnsi="Verdana" w:cs="Verdana"/>
          <w:bCs/>
          <w:sz w:val="24"/>
          <w:szCs w:val="24"/>
        </w:rPr>
      </w:pPr>
      <w:r w:rsidRPr="00E508E7">
        <w:rPr>
          <w:rFonts w:ascii="Verdana" w:hAnsi="Verdana"/>
          <w:sz w:val="24"/>
          <w:szCs w:val="24"/>
        </w:rPr>
        <w:t xml:space="preserve">6) </w:t>
      </w:r>
      <w:r w:rsidRPr="00E508E7">
        <w:rPr>
          <w:rFonts w:ascii="Verdana" w:hAnsi="Verdana" w:cs="Verdana"/>
          <w:bCs/>
          <w:sz w:val="24"/>
          <w:szCs w:val="24"/>
        </w:rPr>
        <w:t xml:space="preserve"> rekrutacja uczniów do pozostałych klas i oddziałów we wszystkich typach szkół wchodzących w skład zespołu trwa przez cały rok szkolny,</w:t>
      </w:r>
    </w:p>
    <w:p w:rsidR="00E508E7" w:rsidRPr="00E508E7" w:rsidRDefault="00E508E7" w:rsidP="00E508E7">
      <w:pPr>
        <w:spacing w:after="57" w:line="0" w:lineRule="atLeast"/>
        <w:ind w:left="993" w:hanging="426"/>
        <w:jc w:val="both"/>
        <w:rPr>
          <w:rFonts w:ascii="Verdana" w:hAnsi="Verdana"/>
          <w:sz w:val="24"/>
          <w:szCs w:val="24"/>
        </w:rPr>
      </w:pPr>
      <w:r w:rsidRPr="00E508E7">
        <w:rPr>
          <w:rFonts w:ascii="Verdana" w:hAnsi="Verdana"/>
          <w:sz w:val="24"/>
          <w:szCs w:val="24"/>
        </w:rPr>
        <w:t xml:space="preserve">7) warunkiem przyjęcia ucznia do klasy równoległej lub programowo wyższej w </w:t>
      </w:r>
      <w:r w:rsidRPr="00E508E7">
        <w:rPr>
          <w:rFonts w:ascii="Verdana" w:hAnsi="Verdana" w:cs="Verdana"/>
          <w:bCs/>
          <w:sz w:val="24"/>
          <w:szCs w:val="24"/>
        </w:rPr>
        <w:t xml:space="preserve">Szkole Podstawowej Specjalnej Nr 23, Gimnazjum Specjalnym Nr 25 bądź Szkole Specjalnej Przysposabiającej Do Pracy Nr 3 </w:t>
      </w:r>
      <w:r w:rsidRPr="00E508E7">
        <w:rPr>
          <w:rFonts w:ascii="Verdana" w:hAnsi="Verdana"/>
          <w:sz w:val="24"/>
          <w:szCs w:val="24"/>
        </w:rPr>
        <w:t xml:space="preserve">jest złożenie </w:t>
      </w:r>
      <w:r w:rsidR="007877C9">
        <w:rPr>
          <w:rFonts w:ascii="Verdana" w:hAnsi="Verdana"/>
          <w:sz w:val="24"/>
          <w:szCs w:val="24"/>
        </w:rPr>
        <w:br/>
      </w:r>
      <w:r w:rsidRPr="00E508E7">
        <w:rPr>
          <w:rFonts w:ascii="Verdana" w:hAnsi="Verdana"/>
          <w:sz w:val="24"/>
          <w:szCs w:val="24"/>
        </w:rPr>
        <w:t xml:space="preserve">w sekretariacie szkoły następujących dokumentów: </w:t>
      </w:r>
    </w:p>
    <w:p w:rsidR="00E508E7" w:rsidRPr="00E508E7" w:rsidRDefault="00E508E7" w:rsidP="00E508E7">
      <w:pPr>
        <w:autoSpaceDE w:val="0"/>
        <w:spacing w:after="57" w:line="0" w:lineRule="atLeast"/>
        <w:ind w:left="1440" w:hanging="283"/>
        <w:jc w:val="both"/>
        <w:rPr>
          <w:rFonts w:ascii="Verdana" w:hAnsi="Verdana" w:cs="Verdana"/>
          <w:bCs/>
          <w:sz w:val="24"/>
          <w:szCs w:val="24"/>
        </w:rPr>
      </w:pPr>
      <w:r w:rsidRPr="00E508E7">
        <w:rPr>
          <w:rFonts w:ascii="Verdana" w:hAnsi="Verdana" w:cs="Verdana"/>
          <w:bCs/>
          <w:sz w:val="24"/>
          <w:szCs w:val="24"/>
        </w:rPr>
        <w:t>a) podania rodziców (prawnych opiekunów) o przyjęcie do odpowiedniej klasy w danym typie szkoły,</w:t>
      </w:r>
    </w:p>
    <w:p w:rsidR="00E508E7" w:rsidRPr="00E508E7" w:rsidRDefault="00E508E7" w:rsidP="00E508E7">
      <w:pPr>
        <w:spacing w:after="57" w:line="0" w:lineRule="atLeast"/>
        <w:ind w:left="1440" w:hanging="283"/>
        <w:jc w:val="both"/>
        <w:rPr>
          <w:rFonts w:ascii="Verdana" w:hAnsi="Verdana"/>
          <w:sz w:val="24"/>
          <w:szCs w:val="24"/>
        </w:rPr>
      </w:pPr>
      <w:r w:rsidRPr="00E508E7">
        <w:rPr>
          <w:rFonts w:ascii="Verdana" w:hAnsi="Verdana"/>
          <w:sz w:val="24"/>
          <w:szCs w:val="24"/>
        </w:rPr>
        <w:t xml:space="preserve">b) świadectwa ukończenia klasy programowo niższej </w:t>
      </w:r>
      <w:r w:rsidR="007877C9">
        <w:rPr>
          <w:rFonts w:ascii="Verdana" w:hAnsi="Verdana"/>
          <w:sz w:val="24"/>
          <w:szCs w:val="24"/>
        </w:rPr>
        <w:br/>
      </w:r>
      <w:r w:rsidRPr="00E508E7">
        <w:rPr>
          <w:rFonts w:ascii="Verdana" w:hAnsi="Verdana"/>
          <w:sz w:val="24"/>
          <w:szCs w:val="24"/>
        </w:rPr>
        <w:t xml:space="preserve">w szkole publicznej lub szkole niepublicznej </w:t>
      </w:r>
      <w:r w:rsidR="007877C9">
        <w:rPr>
          <w:rFonts w:ascii="Verdana" w:hAnsi="Verdana"/>
          <w:sz w:val="24"/>
          <w:szCs w:val="24"/>
        </w:rPr>
        <w:br/>
      </w:r>
      <w:r w:rsidRPr="00E508E7">
        <w:rPr>
          <w:rFonts w:ascii="Verdana" w:hAnsi="Verdana"/>
          <w:sz w:val="24"/>
          <w:szCs w:val="24"/>
        </w:rPr>
        <w:t xml:space="preserve">o uprawnieniach szkoły publicznej tego samego typu oraz odpisu arkusza ocen wydanego przez szkołę, </w:t>
      </w:r>
      <w:r w:rsidR="007877C9">
        <w:rPr>
          <w:rFonts w:ascii="Verdana" w:hAnsi="Verdana"/>
          <w:sz w:val="24"/>
          <w:szCs w:val="24"/>
        </w:rPr>
        <w:br/>
      </w:r>
      <w:r w:rsidRPr="00E508E7">
        <w:rPr>
          <w:rFonts w:ascii="Verdana" w:hAnsi="Verdana"/>
          <w:sz w:val="24"/>
          <w:szCs w:val="24"/>
        </w:rPr>
        <w:t>z której uczeń odszedł,</w:t>
      </w:r>
    </w:p>
    <w:p w:rsidR="00E508E7" w:rsidRPr="00E508E7" w:rsidRDefault="00E508E7" w:rsidP="00E508E7">
      <w:pPr>
        <w:tabs>
          <w:tab w:val="left" w:pos="5730"/>
          <w:tab w:val="left" w:pos="5790"/>
          <w:tab w:val="left" w:pos="9334"/>
        </w:tabs>
        <w:autoSpaceDE w:val="0"/>
        <w:spacing w:after="57" w:line="0" w:lineRule="atLeast"/>
        <w:ind w:left="1410" w:hanging="283"/>
        <w:jc w:val="both"/>
        <w:rPr>
          <w:rFonts w:ascii="Verdana" w:hAnsi="Verdana" w:cs="Verdana"/>
          <w:bCs/>
          <w:sz w:val="24"/>
          <w:szCs w:val="24"/>
        </w:rPr>
      </w:pPr>
      <w:r w:rsidRPr="00E508E7">
        <w:rPr>
          <w:rFonts w:ascii="Verdana" w:hAnsi="Verdana" w:cs="Verdana"/>
          <w:bCs/>
          <w:sz w:val="24"/>
          <w:szCs w:val="24"/>
        </w:rPr>
        <w:t>c) orzeczenia o potrzebie kształcenia specjalnego, kwalifikującego do danego typu placówki kształcenia specjalnego,</w:t>
      </w:r>
    </w:p>
    <w:p w:rsidR="00E508E7" w:rsidRPr="00E508E7" w:rsidRDefault="00E508E7" w:rsidP="00E508E7">
      <w:pPr>
        <w:tabs>
          <w:tab w:val="left" w:pos="5636"/>
        </w:tabs>
        <w:suppressAutoHyphens w:val="0"/>
        <w:autoSpaceDE w:val="0"/>
        <w:spacing w:after="57" w:line="0" w:lineRule="atLeast"/>
        <w:ind w:left="1500" w:hanging="375"/>
        <w:jc w:val="both"/>
        <w:rPr>
          <w:rFonts w:ascii="Verdana" w:eastAsia="ArialMT" w:hAnsi="Verdana" w:cs="Verdana"/>
          <w:iCs/>
          <w:color w:val="000000"/>
          <w:sz w:val="24"/>
          <w:szCs w:val="24"/>
        </w:rPr>
      </w:pPr>
      <w:r w:rsidRPr="00E508E7">
        <w:rPr>
          <w:rFonts w:ascii="Verdana" w:eastAsia="ArialMT" w:hAnsi="Verdana" w:cs="UniversPro-Roman"/>
          <w:iCs/>
          <w:color w:val="000000"/>
          <w:sz w:val="24"/>
          <w:szCs w:val="24"/>
        </w:rPr>
        <w:t xml:space="preserve">d) </w:t>
      </w:r>
      <w:r w:rsidRPr="00E508E7">
        <w:rPr>
          <w:rFonts w:ascii="Verdana" w:eastAsia="ArialMT" w:hAnsi="Verdana" w:cs="Verdana"/>
          <w:iCs/>
          <w:color w:val="000000"/>
          <w:sz w:val="24"/>
          <w:szCs w:val="24"/>
        </w:rPr>
        <w:t>skierowania organu prowadz</w:t>
      </w:r>
      <w:r w:rsidR="005C4122">
        <w:rPr>
          <w:rFonts w:ascii="Verdana" w:eastAsia="ArialMT" w:hAnsi="Verdana" w:cs="Verdana"/>
          <w:iCs/>
          <w:color w:val="000000"/>
          <w:sz w:val="24"/>
          <w:szCs w:val="24"/>
        </w:rPr>
        <w:t xml:space="preserve">ącego, jeśli dziecko jest spoza </w:t>
      </w:r>
      <w:r w:rsidRPr="00E508E7">
        <w:rPr>
          <w:rFonts w:ascii="Verdana" w:eastAsia="ArialMT" w:hAnsi="Verdana" w:cs="Verdana"/>
          <w:iCs/>
          <w:color w:val="000000"/>
          <w:sz w:val="24"/>
          <w:szCs w:val="24"/>
        </w:rPr>
        <w:t xml:space="preserve">terenu powiatu grodzkiego. </w:t>
      </w:r>
    </w:p>
    <w:p w:rsidR="00E508E7" w:rsidRPr="00E508E7" w:rsidRDefault="00E508E7" w:rsidP="00E508E7">
      <w:pPr>
        <w:spacing w:after="57" w:line="0" w:lineRule="atLeast"/>
        <w:jc w:val="center"/>
        <w:rPr>
          <w:rFonts w:ascii="Verdana" w:hAnsi="Verdana"/>
          <w:b/>
          <w:color w:val="FF0000"/>
          <w:sz w:val="24"/>
          <w:szCs w:val="24"/>
        </w:rPr>
      </w:pPr>
    </w:p>
    <w:p w:rsidR="00E508E7" w:rsidRPr="007877C9" w:rsidRDefault="00E508E7" w:rsidP="00E508E7">
      <w:pPr>
        <w:spacing w:after="57" w:line="0" w:lineRule="atLeast"/>
        <w:jc w:val="center"/>
        <w:rPr>
          <w:rFonts w:ascii="Verdana" w:hAnsi="Verdana"/>
          <w:b/>
          <w:sz w:val="24"/>
          <w:szCs w:val="24"/>
        </w:rPr>
      </w:pPr>
      <w:r w:rsidRPr="005C4122">
        <w:rPr>
          <w:rFonts w:ascii="Verdana" w:hAnsi="Verdana"/>
          <w:b/>
          <w:sz w:val="24"/>
          <w:szCs w:val="24"/>
        </w:rPr>
        <w:t>§ 30a</w:t>
      </w:r>
    </w:p>
    <w:p w:rsidR="00E508E7" w:rsidRPr="007877C9" w:rsidRDefault="00E508E7" w:rsidP="00E508E7">
      <w:pPr>
        <w:spacing w:after="57" w:line="0" w:lineRule="atLeast"/>
        <w:jc w:val="center"/>
        <w:rPr>
          <w:rFonts w:ascii="Verdana" w:hAnsi="Verdana"/>
          <w:b/>
          <w:sz w:val="24"/>
          <w:szCs w:val="24"/>
        </w:rPr>
      </w:pPr>
    </w:p>
    <w:p w:rsidR="00E508E7" w:rsidRPr="007877C9" w:rsidRDefault="00E508E7" w:rsidP="00F83326">
      <w:pPr>
        <w:pStyle w:val="Akapitzlist"/>
        <w:numPr>
          <w:ilvl w:val="6"/>
          <w:numId w:val="51"/>
        </w:numPr>
        <w:spacing w:after="57" w:line="0" w:lineRule="atLeast"/>
        <w:jc w:val="both"/>
        <w:rPr>
          <w:rFonts w:ascii="Verdana" w:hAnsi="Verdana"/>
          <w:sz w:val="24"/>
          <w:szCs w:val="24"/>
          <w:highlight w:val="yellow"/>
        </w:rPr>
      </w:pPr>
      <w:r w:rsidRPr="007877C9">
        <w:rPr>
          <w:rFonts w:ascii="Verdana" w:hAnsi="Verdana"/>
          <w:sz w:val="24"/>
          <w:szCs w:val="24"/>
        </w:rPr>
        <w:t>Do Przedszkola Specjalnego Nr 2</w:t>
      </w:r>
      <w:r w:rsidR="007877C9" w:rsidRPr="007877C9">
        <w:rPr>
          <w:rFonts w:ascii="Verdana" w:hAnsi="Verdana"/>
          <w:sz w:val="24"/>
          <w:szCs w:val="24"/>
        </w:rPr>
        <w:t xml:space="preserve">4 uczęszczają dzieci z autyzmem </w:t>
      </w:r>
      <w:r w:rsidRPr="007877C9">
        <w:rPr>
          <w:rFonts w:ascii="Verdana" w:hAnsi="Verdana"/>
          <w:sz w:val="24"/>
          <w:szCs w:val="24"/>
        </w:rPr>
        <w:t>i pokrewnymi zaburzeniami,</w:t>
      </w:r>
      <w:r w:rsidR="007877C9" w:rsidRPr="007877C9">
        <w:rPr>
          <w:rFonts w:ascii="Verdana" w:hAnsi="Verdana"/>
          <w:sz w:val="24"/>
          <w:szCs w:val="24"/>
        </w:rPr>
        <w:t xml:space="preserve"> z niepełnosprawnością ruchową, </w:t>
      </w:r>
      <w:r w:rsidRPr="007877C9">
        <w:rPr>
          <w:rFonts w:ascii="Verdana" w:hAnsi="Verdana"/>
          <w:sz w:val="24"/>
          <w:szCs w:val="24"/>
        </w:rPr>
        <w:t>z upośledzeniem w stopn</w:t>
      </w:r>
      <w:r w:rsidR="007877C9" w:rsidRPr="007877C9">
        <w:rPr>
          <w:rFonts w:ascii="Verdana" w:hAnsi="Verdana"/>
          <w:sz w:val="24"/>
          <w:szCs w:val="24"/>
        </w:rPr>
        <w:t xml:space="preserve">iu umiarkowanym i znacznym oraz </w:t>
      </w:r>
      <w:r w:rsidRPr="007877C9">
        <w:rPr>
          <w:rFonts w:ascii="Verdana" w:hAnsi="Verdana"/>
          <w:sz w:val="24"/>
          <w:szCs w:val="24"/>
        </w:rPr>
        <w:t>z niepełnosprawnościami sprzężonymi w wieku od 3-go do ukończenia 8 – go roku życia.</w:t>
      </w:r>
    </w:p>
    <w:p w:rsidR="00E508E7" w:rsidRPr="007877C9" w:rsidRDefault="00E508E7" w:rsidP="00F83326">
      <w:pPr>
        <w:numPr>
          <w:ilvl w:val="6"/>
          <w:numId w:val="51"/>
        </w:numPr>
        <w:spacing w:after="57" w:line="0" w:lineRule="atLeast"/>
        <w:ind w:left="426"/>
        <w:jc w:val="both"/>
        <w:rPr>
          <w:rFonts w:ascii="Verdana" w:hAnsi="Verdana"/>
          <w:sz w:val="24"/>
          <w:szCs w:val="24"/>
        </w:rPr>
      </w:pPr>
      <w:r w:rsidRPr="007877C9">
        <w:rPr>
          <w:rFonts w:ascii="Verdana" w:hAnsi="Verdana"/>
          <w:sz w:val="24"/>
          <w:szCs w:val="24"/>
        </w:rPr>
        <w:t>W szczególnie uzasadnionych przypadkach dyrektor może przyjąć do przedszkola dziecko, które ukończyło 2,5 roku.</w:t>
      </w:r>
    </w:p>
    <w:p w:rsidR="00E508E7" w:rsidRPr="007877C9" w:rsidRDefault="00E508E7" w:rsidP="00F83326">
      <w:pPr>
        <w:numPr>
          <w:ilvl w:val="6"/>
          <w:numId w:val="51"/>
        </w:numPr>
        <w:spacing w:after="57" w:line="0" w:lineRule="atLeast"/>
        <w:ind w:left="426"/>
        <w:jc w:val="both"/>
        <w:rPr>
          <w:rFonts w:ascii="Verdana" w:hAnsi="Verdana"/>
          <w:sz w:val="24"/>
          <w:szCs w:val="24"/>
        </w:rPr>
      </w:pPr>
      <w:r w:rsidRPr="007877C9">
        <w:rPr>
          <w:rFonts w:ascii="Verdana" w:hAnsi="Verdana"/>
          <w:sz w:val="24"/>
          <w:szCs w:val="24"/>
        </w:rPr>
        <w:lastRenderedPageBreak/>
        <w:t>Ustala się następujące zasady rekrutacji dzieci do przedszkola:</w:t>
      </w:r>
    </w:p>
    <w:p w:rsidR="00E508E7" w:rsidRPr="007877C9" w:rsidRDefault="00E508E7" w:rsidP="00F83326">
      <w:pPr>
        <w:numPr>
          <w:ilvl w:val="0"/>
          <w:numId w:val="52"/>
        </w:numPr>
        <w:spacing w:after="57" w:line="0" w:lineRule="atLeast"/>
        <w:jc w:val="both"/>
        <w:rPr>
          <w:rFonts w:ascii="Verdana" w:hAnsi="Verdana"/>
          <w:sz w:val="24"/>
          <w:szCs w:val="24"/>
        </w:rPr>
      </w:pPr>
      <w:r w:rsidRPr="007877C9">
        <w:rPr>
          <w:rFonts w:ascii="Verdana" w:hAnsi="Verdana"/>
          <w:sz w:val="24"/>
          <w:szCs w:val="24"/>
        </w:rPr>
        <w:t xml:space="preserve"> rekrutacja przeprowadzana jest w oparciu o zasadę powszechnej dostępności z uwzględnieniem obowiązujących przepisów prawa,</w:t>
      </w:r>
    </w:p>
    <w:p w:rsidR="00E508E7" w:rsidRPr="007877C9" w:rsidRDefault="00E508E7" w:rsidP="00F83326">
      <w:pPr>
        <w:numPr>
          <w:ilvl w:val="0"/>
          <w:numId w:val="52"/>
        </w:numPr>
        <w:spacing w:after="57" w:line="0" w:lineRule="atLeast"/>
        <w:jc w:val="both"/>
        <w:rPr>
          <w:rFonts w:ascii="Verdana" w:hAnsi="Verdana"/>
          <w:sz w:val="24"/>
          <w:szCs w:val="24"/>
        </w:rPr>
      </w:pPr>
      <w:r w:rsidRPr="007877C9">
        <w:rPr>
          <w:rFonts w:ascii="Verdana" w:hAnsi="Verdana"/>
          <w:sz w:val="24"/>
          <w:szCs w:val="24"/>
        </w:rPr>
        <w:t xml:space="preserve"> </w:t>
      </w:r>
      <w:r w:rsidRPr="00D977F2">
        <w:rPr>
          <w:rFonts w:ascii="Verdana" w:hAnsi="Verdana"/>
          <w:sz w:val="24"/>
          <w:szCs w:val="24"/>
        </w:rPr>
        <w:t>do przedszkola przyjmowane są dzieci posiadające orzeczenie</w:t>
      </w:r>
      <w:r w:rsidRPr="007877C9">
        <w:rPr>
          <w:rFonts w:ascii="Verdana" w:hAnsi="Verdana"/>
          <w:sz w:val="24"/>
          <w:szCs w:val="24"/>
        </w:rPr>
        <w:br/>
        <w:t>o potrzebie kształcenia specjalnego, na pisemny wniosek rodziców (prawnych opiekunów),</w:t>
      </w:r>
    </w:p>
    <w:p w:rsidR="00E508E7" w:rsidRPr="007877C9" w:rsidRDefault="00E508E7" w:rsidP="00F83326">
      <w:pPr>
        <w:numPr>
          <w:ilvl w:val="0"/>
          <w:numId w:val="52"/>
        </w:numPr>
        <w:spacing w:after="57" w:line="0" w:lineRule="atLeast"/>
        <w:jc w:val="both"/>
        <w:rPr>
          <w:rFonts w:ascii="Verdana" w:hAnsi="Verdana"/>
          <w:sz w:val="24"/>
          <w:szCs w:val="24"/>
        </w:rPr>
      </w:pPr>
      <w:r w:rsidRPr="007877C9">
        <w:rPr>
          <w:rFonts w:ascii="Verdana" w:hAnsi="Verdana"/>
          <w:sz w:val="24"/>
          <w:szCs w:val="24"/>
        </w:rPr>
        <w:t xml:space="preserve"> w przypadku, gdy liczba dzieci zgłoszonych przekracza ilość miejsc dyrektor szkoły powołuje Komisję Rekrutacyjną, w skład której wchodzą przedstawiciele organów szkoły; komisja prowadzi stosowną dokumentację swojej działalności,</w:t>
      </w:r>
    </w:p>
    <w:p w:rsidR="00E508E7" w:rsidRPr="007877C9" w:rsidRDefault="00E508E7" w:rsidP="00F83326">
      <w:pPr>
        <w:numPr>
          <w:ilvl w:val="0"/>
          <w:numId w:val="52"/>
        </w:numPr>
        <w:spacing w:after="57" w:line="0" w:lineRule="atLeast"/>
        <w:jc w:val="both"/>
        <w:rPr>
          <w:rFonts w:ascii="Verdana" w:hAnsi="Verdana"/>
          <w:sz w:val="24"/>
          <w:szCs w:val="24"/>
        </w:rPr>
      </w:pPr>
      <w:r w:rsidRPr="007877C9">
        <w:rPr>
          <w:rFonts w:ascii="Verdana" w:hAnsi="Verdana"/>
          <w:sz w:val="24"/>
          <w:szCs w:val="24"/>
        </w:rPr>
        <w:t xml:space="preserve"> w miarę wolnych miejsc do przedszkola mogą być przyjmowane sukcesywnie w ciągu całego roku. </w:t>
      </w:r>
    </w:p>
    <w:p w:rsidR="00E508E7" w:rsidRPr="007877C9" w:rsidRDefault="00E508E7" w:rsidP="00E508E7">
      <w:pPr>
        <w:spacing w:after="57" w:line="0" w:lineRule="atLeast"/>
        <w:jc w:val="center"/>
        <w:rPr>
          <w:rFonts w:ascii="Verdana" w:hAnsi="Verdana"/>
          <w:b/>
          <w:sz w:val="24"/>
          <w:szCs w:val="24"/>
        </w:rPr>
      </w:pPr>
    </w:p>
    <w:p w:rsidR="00E508E7" w:rsidRPr="00E508E7" w:rsidRDefault="00E508E7" w:rsidP="007877C9">
      <w:pPr>
        <w:spacing w:after="57" w:line="0" w:lineRule="atLeast"/>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31.</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F83326">
      <w:pPr>
        <w:numPr>
          <w:ilvl w:val="0"/>
          <w:numId w:val="53"/>
        </w:numPr>
        <w:tabs>
          <w:tab w:val="left" w:pos="1182"/>
          <w:tab w:val="left" w:pos="2982"/>
        </w:tabs>
        <w:autoSpaceDE w:val="0"/>
        <w:spacing w:after="57" w:line="0" w:lineRule="atLeast"/>
        <w:ind w:left="426" w:hanging="426"/>
        <w:jc w:val="both"/>
        <w:rPr>
          <w:rFonts w:ascii="Verdana" w:hAnsi="Verdana" w:cs="Verdana"/>
          <w:sz w:val="24"/>
          <w:szCs w:val="24"/>
        </w:rPr>
      </w:pPr>
      <w:r w:rsidRPr="00E508E7">
        <w:rPr>
          <w:rFonts w:ascii="Verdana" w:hAnsi="Verdana" w:cs="Verdana"/>
          <w:sz w:val="24"/>
          <w:szCs w:val="24"/>
        </w:rPr>
        <w:t>Prawa i obowiązki ucznia Zespołu Szkół Specjalnych Nr 23 im. Janusza Korczaka uwzględniają postanowienia zawarte w Konwencji o Prawach Dziecka.</w:t>
      </w:r>
    </w:p>
    <w:p w:rsidR="00E508E7" w:rsidRPr="00E508E7" w:rsidRDefault="00E508E7" w:rsidP="00E508E7">
      <w:pPr>
        <w:autoSpaceDE w:val="0"/>
        <w:spacing w:after="57" w:line="0" w:lineRule="atLeast"/>
        <w:ind w:left="357" w:hanging="371"/>
        <w:jc w:val="both"/>
        <w:rPr>
          <w:rFonts w:ascii="Verdana" w:hAnsi="Verdana" w:cs="Verdana"/>
          <w:sz w:val="24"/>
          <w:szCs w:val="24"/>
        </w:rPr>
      </w:pPr>
      <w:r w:rsidRPr="00E508E7">
        <w:rPr>
          <w:rFonts w:ascii="Verdana" w:hAnsi="Verdana" w:cs="Verdana"/>
          <w:sz w:val="24"/>
          <w:szCs w:val="24"/>
        </w:rPr>
        <w:t>2.</w:t>
      </w:r>
      <w:r w:rsidRPr="00E508E7">
        <w:rPr>
          <w:rFonts w:ascii="Verdana" w:hAnsi="Verdana" w:cs="Verdana"/>
          <w:sz w:val="24"/>
          <w:szCs w:val="24"/>
        </w:rPr>
        <w:tab/>
        <w:t>Uczeń ma prawo do:</w:t>
      </w:r>
    </w:p>
    <w:p w:rsidR="00E508E7" w:rsidRPr="00E508E7" w:rsidRDefault="00E508E7" w:rsidP="00E508E7">
      <w:pPr>
        <w:tabs>
          <w:tab w:val="left" w:pos="7416"/>
        </w:tabs>
        <w:autoSpaceDE w:val="0"/>
        <w:spacing w:after="57" w:line="0" w:lineRule="atLeast"/>
        <w:ind w:left="960" w:hanging="420"/>
        <w:jc w:val="both"/>
        <w:rPr>
          <w:rFonts w:ascii="Verdana" w:hAnsi="Verdana" w:cs="Verdana"/>
          <w:sz w:val="24"/>
          <w:szCs w:val="24"/>
        </w:rPr>
      </w:pPr>
      <w:r w:rsidRPr="00E508E7">
        <w:rPr>
          <w:rFonts w:ascii="Verdana" w:hAnsi="Verdana" w:cs="Verdana"/>
          <w:sz w:val="24"/>
          <w:szCs w:val="24"/>
        </w:rPr>
        <w:t xml:space="preserve">1) właściwie zorganizowanego procesu </w:t>
      </w:r>
      <w:r w:rsidRPr="007877C9">
        <w:rPr>
          <w:rFonts w:ascii="Verdana" w:hAnsi="Verdana" w:cs="Verdana"/>
          <w:sz w:val="24"/>
          <w:szCs w:val="24"/>
        </w:rPr>
        <w:t>wychowania, nauczania i terapii zgodnie z zasadami higieny pracy umysłowej</w:t>
      </w:r>
      <w:r w:rsidRPr="00E508E7">
        <w:rPr>
          <w:rFonts w:ascii="Verdana" w:hAnsi="Verdana" w:cs="Verdana"/>
          <w:sz w:val="24"/>
          <w:szCs w:val="24"/>
        </w:rPr>
        <w:t>,</w:t>
      </w:r>
    </w:p>
    <w:p w:rsidR="00E508E7" w:rsidRPr="00E508E7" w:rsidRDefault="00E508E7" w:rsidP="00E508E7">
      <w:pPr>
        <w:spacing w:after="57" w:line="0" w:lineRule="atLeast"/>
        <w:ind w:left="851" w:hanging="284"/>
        <w:jc w:val="both"/>
        <w:rPr>
          <w:rFonts w:ascii="Verdana" w:hAnsi="Verdana"/>
          <w:sz w:val="24"/>
          <w:szCs w:val="24"/>
        </w:rPr>
      </w:pPr>
      <w:r w:rsidRPr="00E508E7">
        <w:rPr>
          <w:rFonts w:ascii="Verdana" w:hAnsi="Verdana"/>
          <w:sz w:val="24"/>
          <w:szCs w:val="24"/>
        </w:rPr>
        <w:t>2) opieki wychowawczej i warunków pobytu w szkole zapewniających bezpieczeństwo, ochronę przed wszelkimi formami przemocy fizycznej bądź psychicznej oraz ochronę i poszanowanie jego godności,</w:t>
      </w:r>
    </w:p>
    <w:p w:rsidR="00E508E7" w:rsidRPr="00E508E7" w:rsidRDefault="00E508E7" w:rsidP="00E508E7">
      <w:pPr>
        <w:spacing w:after="57" w:line="0" w:lineRule="atLeast"/>
        <w:ind w:left="885" w:hanging="330"/>
        <w:jc w:val="both"/>
        <w:rPr>
          <w:rFonts w:ascii="Verdana" w:hAnsi="Verdana"/>
          <w:sz w:val="24"/>
          <w:szCs w:val="24"/>
        </w:rPr>
      </w:pPr>
      <w:r w:rsidRPr="00E508E7">
        <w:rPr>
          <w:rFonts w:ascii="Verdana" w:hAnsi="Verdana"/>
          <w:sz w:val="24"/>
          <w:szCs w:val="24"/>
        </w:rPr>
        <w:t xml:space="preserve">3) korzystania z pomocy finansowej lub rzeczowej w miarę możliwości szkoły, </w:t>
      </w:r>
    </w:p>
    <w:p w:rsidR="00E508E7" w:rsidRPr="00E508E7" w:rsidRDefault="00E508E7" w:rsidP="00E508E7">
      <w:pPr>
        <w:spacing w:after="57" w:line="0" w:lineRule="atLeast"/>
        <w:ind w:left="851" w:hanging="284"/>
        <w:jc w:val="both"/>
        <w:rPr>
          <w:rFonts w:ascii="Verdana" w:hAnsi="Verdana"/>
          <w:sz w:val="24"/>
          <w:szCs w:val="24"/>
        </w:rPr>
      </w:pPr>
      <w:r w:rsidRPr="00E508E7">
        <w:rPr>
          <w:rFonts w:ascii="Verdana" w:hAnsi="Verdana"/>
          <w:sz w:val="24"/>
          <w:szCs w:val="24"/>
        </w:rPr>
        <w:t>4) szczególnie troskliwego i życzliwego trak</w:t>
      </w:r>
      <w:r w:rsidR="007877C9">
        <w:rPr>
          <w:rFonts w:ascii="Verdana" w:hAnsi="Verdana"/>
          <w:sz w:val="24"/>
          <w:szCs w:val="24"/>
        </w:rPr>
        <w:t>towania w procesie dydaktyczno-</w:t>
      </w:r>
      <w:r w:rsidRPr="00E508E7">
        <w:rPr>
          <w:rFonts w:ascii="Verdana" w:hAnsi="Verdana"/>
          <w:sz w:val="24"/>
          <w:szCs w:val="24"/>
        </w:rPr>
        <w:t xml:space="preserve">wychowawczym, </w:t>
      </w:r>
      <w:r w:rsidRPr="007877C9">
        <w:rPr>
          <w:rFonts w:ascii="Verdana" w:hAnsi="Verdana"/>
          <w:sz w:val="24"/>
          <w:szCs w:val="24"/>
        </w:rPr>
        <w:t>opiekuńczym,</w:t>
      </w:r>
      <w:r w:rsidRPr="00E508E7">
        <w:rPr>
          <w:rFonts w:ascii="Verdana" w:hAnsi="Verdana"/>
          <w:color w:val="FF0000"/>
          <w:sz w:val="24"/>
          <w:szCs w:val="24"/>
        </w:rPr>
        <w:t xml:space="preserve"> </w:t>
      </w:r>
      <w:r w:rsidRPr="00E508E7">
        <w:rPr>
          <w:rFonts w:ascii="Verdana" w:hAnsi="Verdana"/>
          <w:sz w:val="24"/>
          <w:szCs w:val="24"/>
        </w:rPr>
        <w:t xml:space="preserve">terapeutycznym, rewalidacyjnym i resocjalizacyjnym, </w:t>
      </w:r>
    </w:p>
    <w:p w:rsidR="00E508E7" w:rsidRPr="00E508E7" w:rsidRDefault="00E508E7" w:rsidP="00E508E7">
      <w:pPr>
        <w:spacing w:after="57" w:line="0" w:lineRule="atLeast"/>
        <w:ind w:left="851" w:hanging="284"/>
        <w:jc w:val="both"/>
        <w:rPr>
          <w:rFonts w:ascii="Verdana" w:hAnsi="Verdana"/>
          <w:sz w:val="24"/>
          <w:szCs w:val="24"/>
        </w:rPr>
      </w:pPr>
      <w:r w:rsidRPr="00E508E7">
        <w:rPr>
          <w:rFonts w:ascii="Verdana" w:hAnsi="Verdana"/>
          <w:sz w:val="24"/>
          <w:szCs w:val="24"/>
        </w:rPr>
        <w:t>5) swobody wyrażania myśli i przekonań, w szczególności dotyczących życia szkoły, a także światopoglądowych i religijnych, jeśli nie narusza tym dobra innych osób,</w:t>
      </w:r>
    </w:p>
    <w:p w:rsidR="00E508E7" w:rsidRPr="00E508E7" w:rsidRDefault="00E508E7" w:rsidP="00E508E7">
      <w:pPr>
        <w:spacing w:after="57" w:line="0" w:lineRule="atLeast"/>
        <w:ind w:left="567"/>
        <w:jc w:val="both"/>
        <w:rPr>
          <w:rFonts w:ascii="Verdana" w:hAnsi="Verdana"/>
          <w:sz w:val="24"/>
          <w:szCs w:val="24"/>
        </w:rPr>
      </w:pPr>
      <w:r w:rsidRPr="00E508E7">
        <w:rPr>
          <w:rFonts w:ascii="Verdana" w:hAnsi="Verdana"/>
          <w:sz w:val="24"/>
          <w:szCs w:val="24"/>
        </w:rPr>
        <w:t>6) rozwijania zainteresowań,</w:t>
      </w:r>
    </w:p>
    <w:p w:rsidR="00E508E7" w:rsidRPr="00E508E7" w:rsidRDefault="00E508E7" w:rsidP="00E508E7">
      <w:pPr>
        <w:spacing w:after="57" w:line="0" w:lineRule="atLeast"/>
        <w:ind w:left="960" w:hanging="375"/>
        <w:jc w:val="both"/>
        <w:rPr>
          <w:rFonts w:ascii="Verdana" w:hAnsi="Verdana"/>
          <w:sz w:val="24"/>
          <w:szCs w:val="24"/>
        </w:rPr>
      </w:pPr>
      <w:r w:rsidRPr="00E508E7">
        <w:rPr>
          <w:rFonts w:ascii="Verdana" w:hAnsi="Verdana"/>
          <w:sz w:val="24"/>
          <w:szCs w:val="24"/>
        </w:rPr>
        <w:t xml:space="preserve">7) jawnej i umotywowanej oceny oraz informacji </w:t>
      </w:r>
      <w:r w:rsidR="007877C9">
        <w:rPr>
          <w:rFonts w:ascii="Verdana" w:hAnsi="Verdana"/>
          <w:sz w:val="24"/>
          <w:szCs w:val="24"/>
        </w:rPr>
        <w:br/>
      </w:r>
      <w:r w:rsidRPr="00E508E7">
        <w:rPr>
          <w:rFonts w:ascii="Verdana" w:hAnsi="Verdana"/>
          <w:sz w:val="24"/>
          <w:szCs w:val="24"/>
        </w:rPr>
        <w:t>o wymaganiach edukacyjnych,</w:t>
      </w:r>
    </w:p>
    <w:p w:rsidR="00E508E7" w:rsidRPr="00E508E7" w:rsidRDefault="00E508E7" w:rsidP="00E508E7">
      <w:pPr>
        <w:spacing w:after="57" w:line="0" w:lineRule="atLeast"/>
        <w:ind w:left="851" w:hanging="284"/>
        <w:jc w:val="both"/>
        <w:rPr>
          <w:rFonts w:ascii="Verdana" w:hAnsi="Verdana"/>
          <w:sz w:val="24"/>
          <w:szCs w:val="24"/>
        </w:rPr>
      </w:pPr>
      <w:r w:rsidRPr="00E508E7">
        <w:rPr>
          <w:rFonts w:ascii="Verdana" w:hAnsi="Verdana"/>
          <w:sz w:val="24"/>
          <w:szCs w:val="24"/>
        </w:rPr>
        <w:t>8) korzystania z pomieszczeń szkolnych, sprzętu i środków dydaktycznych, księgozbioru biblioteki podczas zajęć lekcyjnych i pozalekcyjnych,</w:t>
      </w:r>
    </w:p>
    <w:p w:rsidR="00E508E7" w:rsidRPr="007877C9" w:rsidRDefault="00E508E7" w:rsidP="00E508E7">
      <w:pPr>
        <w:spacing w:after="57" w:line="0" w:lineRule="atLeast"/>
        <w:ind w:left="851" w:hanging="284"/>
        <w:jc w:val="both"/>
        <w:rPr>
          <w:rFonts w:ascii="Verdana" w:hAnsi="Verdana"/>
          <w:sz w:val="24"/>
          <w:szCs w:val="24"/>
        </w:rPr>
      </w:pPr>
      <w:r w:rsidRPr="007877C9">
        <w:rPr>
          <w:rFonts w:ascii="Verdana" w:hAnsi="Verdana"/>
          <w:sz w:val="24"/>
          <w:szCs w:val="24"/>
        </w:rPr>
        <w:t xml:space="preserve">9) wpływania na życie szkoły przez zrzeszanie się </w:t>
      </w:r>
      <w:r w:rsidR="007877C9">
        <w:rPr>
          <w:rFonts w:ascii="Verdana" w:hAnsi="Verdana"/>
          <w:sz w:val="24"/>
          <w:szCs w:val="24"/>
        </w:rPr>
        <w:br/>
      </w:r>
      <w:r w:rsidRPr="007877C9">
        <w:rPr>
          <w:rFonts w:ascii="Verdana" w:hAnsi="Verdana"/>
          <w:sz w:val="24"/>
          <w:szCs w:val="24"/>
        </w:rPr>
        <w:t xml:space="preserve">w organizacjach działających w szkole, </w:t>
      </w:r>
    </w:p>
    <w:p w:rsidR="00E508E7" w:rsidRPr="007877C9" w:rsidRDefault="00E508E7" w:rsidP="00E508E7">
      <w:pPr>
        <w:autoSpaceDE w:val="0"/>
        <w:spacing w:after="57" w:line="0" w:lineRule="atLeast"/>
        <w:ind w:left="1080" w:hanging="540"/>
        <w:jc w:val="both"/>
        <w:rPr>
          <w:rFonts w:ascii="Verdana" w:hAnsi="Verdana" w:cs="Verdana"/>
          <w:sz w:val="24"/>
          <w:szCs w:val="24"/>
        </w:rPr>
      </w:pPr>
      <w:r w:rsidRPr="007877C9">
        <w:rPr>
          <w:rFonts w:ascii="Verdana" w:hAnsi="Verdana" w:cs="Verdana"/>
          <w:sz w:val="24"/>
          <w:szCs w:val="24"/>
        </w:rPr>
        <w:lastRenderedPageBreak/>
        <w:t xml:space="preserve">10) korzystania na terenie szkoły z telefonów komórkowych </w:t>
      </w:r>
      <w:r w:rsidR="007877C9">
        <w:rPr>
          <w:rFonts w:ascii="Verdana" w:hAnsi="Verdana" w:cs="Verdana"/>
          <w:sz w:val="24"/>
          <w:szCs w:val="24"/>
        </w:rPr>
        <w:br/>
        <w:t xml:space="preserve">i innych </w:t>
      </w:r>
      <w:r w:rsidRPr="007877C9">
        <w:rPr>
          <w:rFonts w:ascii="Verdana" w:hAnsi="Verdana" w:cs="Verdana"/>
          <w:sz w:val="24"/>
          <w:szCs w:val="24"/>
        </w:rPr>
        <w:t xml:space="preserve">urządzeń elektronicznych </w:t>
      </w:r>
      <w:r w:rsidR="007877C9">
        <w:rPr>
          <w:rFonts w:ascii="Verdana" w:hAnsi="Verdana" w:cs="Verdana"/>
          <w:sz w:val="24"/>
          <w:szCs w:val="24"/>
        </w:rPr>
        <w:t xml:space="preserve">na określonych </w:t>
      </w:r>
      <w:r w:rsidRPr="007877C9">
        <w:rPr>
          <w:rFonts w:ascii="Verdana" w:hAnsi="Verdana" w:cs="Verdana"/>
          <w:sz w:val="24"/>
          <w:szCs w:val="24"/>
        </w:rPr>
        <w:t>przez szkołę zasadach.</w:t>
      </w:r>
    </w:p>
    <w:p w:rsidR="00E508E7" w:rsidRPr="00E508E7" w:rsidRDefault="00E508E7" w:rsidP="00E508E7">
      <w:pPr>
        <w:tabs>
          <w:tab w:val="left" w:pos="314"/>
          <w:tab w:val="left" w:pos="567"/>
        </w:tabs>
        <w:autoSpaceDE w:val="0"/>
        <w:spacing w:after="57" w:line="0" w:lineRule="atLeast"/>
        <w:jc w:val="both"/>
        <w:rPr>
          <w:rFonts w:ascii="Verdana" w:hAnsi="Verdana" w:cs="Verdana"/>
          <w:sz w:val="24"/>
          <w:szCs w:val="24"/>
        </w:rPr>
      </w:pPr>
      <w:r w:rsidRPr="00E508E7">
        <w:rPr>
          <w:rFonts w:ascii="Verdana" w:hAnsi="Verdana" w:cs="Verdana"/>
          <w:sz w:val="24"/>
          <w:szCs w:val="24"/>
        </w:rPr>
        <w:t>3.</w:t>
      </w:r>
      <w:r w:rsidRPr="00E508E7">
        <w:rPr>
          <w:rFonts w:ascii="Verdana" w:hAnsi="Verdana" w:cs="Verdana"/>
          <w:sz w:val="24"/>
          <w:szCs w:val="24"/>
        </w:rPr>
        <w:tab/>
        <w:t xml:space="preserve">Uczeń ma obowiązek: </w:t>
      </w:r>
    </w:p>
    <w:p w:rsidR="00E508E7" w:rsidRPr="00E508E7" w:rsidRDefault="00E508E7" w:rsidP="007877C9">
      <w:pPr>
        <w:tabs>
          <w:tab w:val="left" w:pos="6014"/>
        </w:tabs>
        <w:autoSpaceDE w:val="0"/>
        <w:spacing w:after="0" w:line="240" w:lineRule="auto"/>
        <w:ind w:left="870" w:hanging="311"/>
        <w:jc w:val="both"/>
        <w:rPr>
          <w:rFonts w:ascii="Verdana" w:hAnsi="Verdana"/>
          <w:sz w:val="24"/>
          <w:szCs w:val="24"/>
        </w:rPr>
      </w:pPr>
      <w:r w:rsidRPr="00E508E7">
        <w:rPr>
          <w:rFonts w:ascii="Verdana" w:hAnsi="Verdana"/>
          <w:sz w:val="24"/>
          <w:szCs w:val="24"/>
        </w:rPr>
        <w:t>1) systematycznie i aktywnie uczestniczyć w zajęciach edukacyjnych, terapeutycznych, wychowawczych, przygotowywać się do zajęć edukacyjnych oraz właściwie zachowywać w ich trakcie,</w:t>
      </w:r>
    </w:p>
    <w:p w:rsidR="00E508E7" w:rsidRPr="007877C9" w:rsidRDefault="00E508E7" w:rsidP="00F83326">
      <w:pPr>
        <w:pStyle w:val="Akapitzlist"/>
        <w:numPr>
          <w:ilvl w:val="0"/>
          <w:numId w:val="54"/>
        </w:numPr>
        <w:spacing w:after="0" w:line="240" w:lineRule="auto"/>
        <w:contextualSpacing/>
        <w:jc w:val="both"/>
        <w:rPr>
          <w:rFonts w:ascii="Verdana" w:hAnsi="Verdana" w:cs="Arial"/>
          <w:kern w:val="0"/>
          <w:sz w:val="24"/>
          <w:szCs w:val="24"/>
          <w:lang w:eastAsia="pl-PL"/>
        </w:rPr>
      </w:pPr>
      <w:r w:rsidRPr="007877C9">
        <w:rPr>
          <w:rFonts w:ascii="Verdana" w:hAnsi="Verdana" w:cs="Arial"/>
          <w:kern w:val="0"/>
          <w:sz w:val="24"/>
          <w:szCs w:val="24"/>
          <w:lang w:eastAsia="pl-PL"/>
        </w:rPr>
        <w:t xml:space="preserve">uczestniczyć we wszystkich zajęciach przewidzianych w tygodniowym planie zajęć, nie opuszczać samowolnie budynku szkoły, </w:t>
      </w:r>
    </w:p>
    <w:p w:rsidR="00E508E7" w:rsidRPr="007877C9" w:rsidRDefault="00E508E7" w:rsidP="00F83326">
      <w:pPr>
        <w:numPr>
          <w:ilvl w:val="0"/>
          <w:numId w:val="54"/>
        </w:numPr>
        <w:suppressAutoHyphens w:val="0"/>
        <w:spacing w:before="100" w:beforeAutospacing="1" w:after="0" w:line="266"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 xml:space="preserve">systematycznie i rzetelnie wykonywać prace domowe, </w:t>
      </w:r>
    </w:p>
    <w:p w:rsidR="00E508E7" w:rsidRPr="007877C9" w:rsidRDefault="00E508E7" w:rsidP="00F83326">
      <w:pPr>
        <w:numPr>
          <w:ilvl w:val="0"/>
          <w:numId w:val="54"/>
        </w:numPr>
        <w:suppressAutoHyphens w:val="0"/>
        <w:spacing w:before="100" w:beforeAutospacing="1" w:after="0" w:line="266"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uzupełniać braki  i zaległości w nauce spowodowane nieobecnością w szkole, zgodnie z ustaleniami nauczycieli,</w:t>
      </w:r>
    </w:p>
    <w:p w:rsidR="00E508E7" w:rsidRPr="007877C9" w:rsidRDefault="00E508E7" w:rsidP="00F83326">
      <w:pPr>
        <w:numPr>
          <w:ilvl w:val="0"/>
          <w:numId w:val="54"/>
        </w:numPr>
        <w:suppressAutoHyphens w:val="0"/>
        <w:spacing w:before="100" w:beforeAutospacing="1" w:after="0" w:line="266"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przynosić na każde zajęcia niezbędne przybory i pomoce,</w:t>
      </w:r>
    </w:p>
    <w:p w:rsidR="00E508E7" w:rsidRPr="007877C9" w:rsidRDefault="00E508E7" w:rsidP="00F83326">
      <w:pPr>
        <w:numPr>
          <w:ilvl w:val="0"/>
          <w:numId w:val="54"/>
        </w:numPr>
        <w:suppressAutoHyphens w:val="0"/>
        <w:spacing w:before="100" w:beforeAutospacing="1" w:after="0" w:line="266"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zachować spokój i ciszę, nie opuszczać sali lekcyjnej w trakcie zajęć, wykonywać polecenia nauczyciela,</w:t>
      </w:r>
    </w:p>
    <w:p w:rsidR="00E508E7" w:rsidRPr="007877C9" w:rsidRDefault="00E508E7" w:rsidP="00F83326">
      <w:pPr>
        <w:numPr>
          <w:ilvl w:val="0"/>
          <w:numId w:val="54"/>
        </w:numPr>
        <w:suppressAutoHyphens w:val="0"/>
        <w:spacing w:before="100" w:beforeAutospacing="1" w:after="0" w:line="266"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dbać o ład i porządek,</w:t>
      </w:r>
    </w:p>
    <w:p w:rsidR="00E508E7" w:rsidRPr="007877C9" w:rsidRDefault="00E508E7" w:rsidP="00F83326">
      <w:pPr>
        <w:numPr>
          <w:ilvl w:val="0"/>
          <w:numId w:val="54"/>
        </w:numPr>
        <w:suppressAutoHyphens w:val="0"/>
        <w:spacing w:before="100" w:beforeAutospacing="1" w:after="0" w:line="266"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przestrzegać regulaminów pomieszczeń szkolnych,</w:t>
      </w:r>
    </w:p>
    <w:p w:rsidR="00E508E7" w:rsidRPr="00E508E7" w:rsidRDefault="00E508E7" w:rsidP="00E508E7">
      <w:pPr>
        <w:tabs>
          <w:tab w:val="left" w:pos="7362"/>
          <w:tab w:val="left" w:pos="7416"/>
        </w:tabs>
        <w:autoSpaceDE w:val="0"/>
        <w:spacing w:after="57" w:line="0" w:lineRule="atLeast"/>
        <w:ind w:left="960" w:hanging="420"/>
        <w:jc w:val="both"/>
        <w:rPr>
          <w:rFonts w:ascii="Verdana" w:hAnsi="Verdana" w:cs="Verdana"/>
          <w:sz w:val="24"/>
          <w:szCs w:val="24"/>
        </w:rPr>
      </w:pPr>
      <w:r w:rsidRPr="00E508E7">
        <w:rPr>
          <w:rFonts w:ascii="Verdana" w:hAnsi="Verdana" w:cs="Verdana"/>
          <w:sz w:val="24"/>
          <w:szCs w:val="24"/>
        </w:rPr>
        <w:t xml:space="preserve">2) punktualnie uczęszczać na zajęcia, </w:t>
      </w:r>
    </w:p>
    <w:p w:rsidR="00E508E7" w:rsidRPr="00E508E7" w:rsidRDefault="00E508E7" w:rsidP="007877C9">
      <w:pPr>
        <w:tabs>
          <w:tab w:val="left" w:pos="6007"/>
        </w:tabs>
        <w:autoSpaceDE w:val="0"/>
        <w:spacing w:after="0" w:line="240" w:lineRule="auto"/>
        <w:ind w:left="915" w:hanging="357"/>
        <w:jc w:val="both"/>
        <w:rPr>
          <w:rFonts w:ascii="Verdana" w:hAnsi="Verdana" w:cs="Verdana"/>
          <w:sz w:val="24"/>
          <w:szCs w:val="24"/>
        </w:rPr>
      </w:pPr>
      <w:r w:rsidRPr="00E508E7">
        <w:rPr>
          <w:rFonts w:ascii="Verdana" w:hAnsi="Verdana" w:cs="Verdana"/>
          <w:sz w:val="24"/>
          <w:szCs w:val="24"/>
        </w:rPr>
        <w:t>3) nosić obuwie zmienne, dbać o schludny wygląd oraz nosić odpowiedni strój obowiązujący w szkole,</w:t>
      </w:r>
    </w:p>
    <w:p w:rsidR="00E508E7" w:rsidRPr="007877C9" w:rsidRDefault="00E508E7" w:rsidP="00F83326">
      <w:pPr>
        <w:pStyle w:val="Akapitzlist"/>
        <w:numPr>
          <w:ilvl w:val="0"/>
          <w:numId w:val="55"/>
        </w:numPr>
        <w:spacing w:after="0" w:line="240" w:lineRule="auto"/>
        <w:ind w:left="709" w:hanging="346"/>
        <w:contextualSpacing/>
        <w:rPr>
          <w:rFonts w:ascii="Verdana" w:hAnsi="Verdana" w:cs="Arial"/>
          <w:kern w:val="0"/>
          <w:sz w:val="24"/>
          <w:szCs w:val="24"/>
          <w:lang w:eastAsia="pl-PL"/>
        </w:rPr>
      </w:pPr>
      <w:r w:rsidRPr="00E508E7">
        <w:rPr>
          <w:rFonts w:ascii="Verdana" w:hAnsi="Verdana" w:cs="Verdana"/>
          <w:color w:val="00B050"/>
          <w:sz w:val="24"/>
          <w:szCs w:val="24"/>
        </w:rPr>
        <w:tab/>
      </w:r>
      <w:r w:rsidRPr="007877C9">
        <w:rPr>
          <w:rFonts w:ascii="Verdana" w:hAnsi="Verdana" w:cs="Verdana"/>
          <w:sz w:val="24"/>
          <w:szCs w:val="24"/>
        </w:rPr>
        <w:t xml:space="preserve"> </w:t>
      </w:r>
      <w:r w:rsidRPr="007877C9">
        <w:rPr>
          <w:rFonts w:ascii="Verdana" w:hAnsi="Verdana" w:cs="Arial"/>
          <w:kern w:val="0"/>
          <w:sz w:val="24"/>
          <w:szCs w:val="24"/>
          <w:lang w:eastAsia="pl-PL"/>
        </w:rPr>
        <w:t>uczniowie mają obowiązek pozostawienia odzieży wierzchniej i obuwia w szatni,</w:t>
      </w:r>
    </w:p>
    <w:p w:rsidR="00E508E7" w:rsidRPr="007877C9" w:rsidRDefault="00E508E7" w:rsidP="00F83326">
      <w:pPr>
        <w:numPr>
          <w:ilvl w:val="0"/>
          <w:numId w:val="55"/>
        </w:numPr>
        <w:suppressAutoHyphens w:val="0"/>
        <w:spacing w:before="100" w:beforeAutospacing="1" w:after="0" w:line="264" w:lineRule="auto"/>
        <w:contextualSpacing/>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 xml:space="preserve">obuwie powinno być umieszczone w oznakowanym worku, </w:t>
      </w:r>
    </w:p>
    <w:p w:rsidR="00E508E7" w:rsidRPr="007877C9" w:rsidRDefault="00E508E7" w:rsidP="00F83326">
      <w:pPr>
        <w:numPr>
          <w:ilvl w:val="0"/>
          <w:numId w:val="55"/>
        </w:numPr>
        <w:tabs>
          <w:tab w:val="left" w:pos="426"/>
          <w:tab w:val="left" w:pos="851"/>
        </w:tabs>
        <w:suppressAutoHyphens w:val="0"/>
        <w:autoSpaceDE w:val="0"/>
        <w:spacing w:before="100" w:beforeAutospacing="1" w:after="57" w:line="0" w:lineRule="atLeast"/>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strój uczniowski powinien być czysty, schludny, odpowiedni do wieku i warunków pogodowych,</w:t>
      </w:r>
    </w:p>
    <w:p w:rsidR="00E508E7" w:rsidRPr="007877C9" w:rsidRDefault="00E508E7" w:rsidP="00F83326">
      <w:pPr>
        <w:numPr>
          <w:ilvl w:val="0"/>
          <w:numId w:val="55"/>
        </w:numPr>
        <w:suppressAutoHyphens w:val="0"/>
        <w:spacing w:before="100" w:beforeAutospacing="1" w:after="0" w:line="264" w:lineRule="auto"/>
        <w:contextualSpacing/>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zabrania się noszenia na terenie szkoły ubiorów obcisłych, z odkrytymi plecami, brzuchami, głębokimi dekoltami,  zbyt krótkich spódnic i szortów,</w:t>
      </w:r>
    </w:p>
    <w:p w:rsidR="00E508E7" w:rsidRPr="007877C9" w:rsidRDefault="00E508E7" w:rsidP="00F83326">
      <w:pPr>
        <w:numPr>
          <w:ilvl w:val="0"/>
          <w:numId w:val="55"/>
        </w:numPr>
        <w:suppressAutoHyphens w:val="0"/>
        <w:spacing w:before="100" w:beforeAutospacing="1" w:after="0" w:line="264" w:lineRule="auto"/>
        <w:contextualSpacing/>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w szkole obowiązuje zakaz chodzenia w czapkach, chustkach i zakładania na głowę kapturów,</w:t>
      </w:r>
    </w:p>
    <w:p w:rsidR="00E508E7" w:rsidRPr="007877C9" w:rsidRDefault="00E508E7" w:rsidP="00F83326">
      <w:pPr>
        <w:numPr>
          <w:ilvl w:val="0"/>
          <w:numId w:val="55"/>
        </w:numPr>
        <w:tabs>
          <w:tab w:val="left" w:pos="426"/>
          <w:tab w:val="left" w:pos="709"/>
        </w:tabs>
        <w:suppressAutoHyphens w:val="0"/>
        <w:autoSpaceDE w:val="0"/>
        <w:spacing w:before="100" w:beforeAutospacing="1" w:after="57" w:line="0" w:lineRule="atLeast"/>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zabrania się noszenia przesadnej i kosztownej biżuterii oraz wyzywających ozdób (tatuaży oraz kolczyków w nosie, na wargach itp.); szkoła nie ponosi odpowiedzialności za biżuterię przynoszoną przez uczniów, jej zgubienie, zniszczenie oraz ewentualne uszkodzenie ciała wynikające z noszenia biżuterii,</w:t>
      </w:r>
    </w:p>
    <w:p w:rsidR="00E508E7" w:rsidRPr="007877C9" w:rsidRDefault="00E508E7" w:rsidP="00F83326">
      <w:pPr>
        <w:numPr>
          <w:ilvl w:val="0"/>
          <w:numId w:val="55"/>
        </w:numPr>
        <w:tabs>
          <w:tab w:val="left" w:pos="426"/>
        </w:tabs>
        <w:suppressAutoHyphens w:val="0"/>
        <w:autoSpaceDE w:val="0"/>
        <w:spacing w:before="100" w:beforeAutospacing="1" w:after="57" w:line="0" w:lineRule="atLeast"/>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na zajęciach wychowania fizycznego uczeń obowiązany jest nosić strój sportowy, zgodny z wymogami nauczyciela,</w:t>
      </w:r>
    </w:p>
    <w:p w:rsidR="00E508E7" w:rsidRPr="007877C9" w:rsidRDefault="00E508E7" w:rsidP="00F83326">
      <w:pPr>
        <w:numPr>
          <w:ilvl w:val="0"/>
          <w:numId w:val="55"/>
        </w:numPr>
        <w:tabs>
          <w:tab w:val="left" w:pos="426"/>
          <w:tab w:val="left" w:pos="709"/>
        </w:tabs>
        <w:suppressAutoHyphens w:val="0"/>
        <w:autoSpaceDE w:val="0"/>
        <w:spacing w:before="100" w:beforeAutospacing="1" w:after="57" w:line="0" w:lineRule="atLeast"/>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na uroczystościach szkolnych oraz uroczystościach, podczas których uczeń reprezentuje szkołę, obowiązuje strój galowy (ubiór w kolorystyce czerń, biel, granat, bez elementów charakterystycznych dla odzieży codziennej lub sportowej): dla dziewczynki biała bluzka oraz ciemna spódnica, sukienka lub spodnie, dla chłopca biała koszula i ciemne spodnie,</w:t>
      </w:r>
    </w:p>
    <w:p w:rsidR="00E508E7" w:rsidRPr="007877C9" w:rsidRDefault="00E508E7" w:rsidP="00E508E7">
      <w:pPr>
        <w:tabs>
          <w:tab w:val="left" w:pos="7407"/>
          <w:tab w:val="left" w:pos="7461"/>
        </w:tabs>
        <w:autoSpaceDE w:val="0"/>
        <w:spacing w:after="57" w:line="0" w:lineRule="atLeast"/>
        <w:ind w:left="975" w:hanging="420"/>
        <w:jc w:val="both"/>
        <w:rPr>
          <w:rFonts w:ascii="Verdana" w:hAnsi="Verdana" w:cs="Verdana"/>
          <w:sz w:val="24"/>
          <w:szCs w:val="24"/>
        </w:rPr>
      </w:pPr>
      <w:r w:rsidRPr="007877C9">
        <w:rPr>
          <w:rFonts w:ascii="Verdana" w:hAnsi="Verdana" w:cs="Verdana"/>
          <w:sz w:val="24"/>
          <w:szCs w:val="24"/>
        </w:rPr>
        <w:lastRenderedPageBreak/>
        <w:t>4)</w:t>
      </w:r>
      <w:r w:rsidRPr="007877C9">
        <w:rPr>
          <w:rFonts w:ascii="Verdana" w:hAnsi="Verdana" w:cs="Verdana"/>
          <w:sz w:val="24"/>
          <w:szCs w:val="24"/>
        </w:rPr>
        <w:tab/>
        <w:t>stosować się do zarządzeń dyre</w:t>
      </w:r>
      <w:r w:rsidR="007877C9">
        <w:rPr>
          <w:rFonts w:ascii="Verdana" w:hAnsi="Verdana" w:cs="Verdana"/>
          <w:sz w:val="24"/>
          <w:szCs w:val="24"/>
        </w:rPr>
        <w:t xml:space="preserve">ktora Zespołu Szkół Specjalnych </w:t>
      </w:r>
      <w:r w:rsidRPr="007877C9">
        <w:rPr>
          <w:rFonts w:ascii="Verdana" w:hAnsi="Verdana" w:cs="Verdana"/>
          <w:sz w:val="24"/>
          <w:szCs w:val="24"/>
        </w:rPr>
        <w:t xml:space="preserve">Nr 23 im. Janusza Korczaka i obowiązujących </w:t>
      </w:r>
      <w:r w:rsidR="007877C9">
        <w:rPr>
          <w:rFonts w:ascii="Verdana" w:hAnsi="Verdana" w:cs="Verdana"/>
          <w:sz w:val="24"/>
          <w:szCs w:val="24"/>
        </w:rPr>
        <w:br/>
      </w:r>
      <w:r w:rsidRPr="007877C9">
        <w:rPr>
          <w:rFonts w:ascii="Verdana" w:hAnsi="Verdana" w:cs="Verdana"/>
          <w:sz w:val="24"/>
          <w:szCs w:val="24"/>
        </w:rPr>
        <w:t>w szkole regulaminów ,</w:t>
      </w:r>
    </w:p>
    <w:p w:rsidR="00E508E7" w:rsidRPr="007877C9" w:rsidRDefault="00E508E7" w:rsidP="00E508E7">
      <w:pPr>
        <w:spacing w:after="57" w:line="0" w:lineRule="atLeast"/>
        <w:ind w:left="567"/>
        <w:jc w:val="both"/>
        <w:rPr>
          <w:rFonts w:ascii="Verdana" w:hAnsi="Verdana"/>
          <w:sz w:val="24"/>
          <w:szCs w:val="24"/>
        </w:rPr>
      </w:pPr>
      <w:r w:rsidRPr="007877C9">
        <w:rPr>
          <w:rFonts w:ascii="Verdana" w:hAnsi="Verdana"/>
          <w:sz w:val="24"/>
          <w:szCs w:val="24"/>
        </w:rPr>
        <w:t>5) stosować się do zasad BHP,</w:t>
      </w:r>
    </w:p>
    <w:p w:rsidR="00E508E7" w:rsidRPr="007877C9" w:rsidRDefault="00E508E7" w:rsidP="00F83326">
      <w:pPr>
        <w:pStyle w:val="Akapitzlist"/>
        <w:numPr>
          <w:ilvl w:val="1"/>
          <w:numId w:val="73"/>
        </w:numPr>
        <w:tabs>
          <w:tab w:val="left" w:pos="426"/>
          <w:tab w:val="left" w:pos="1418"/>
          <w:tab w:val="left" w:pos="4253"/>
        </w:tabs>
        <w:suppressAutoHyphens/>
        <w:autoSpaceDE w:val="0"/>
        <w:spacing w:after="57" w:line="0" w:lineRule="atLeast"/>
        <w:contextualSpacing/>
        <w:jc w:val="both"/>
        <w:rPr>
          <w:rFonts w:ascii="Verdana" w:hAnsi="Verdana" w:cs="Arial"/>
          <w:kern w:val="0"/>
          <w:sz w:val="24"/>
          <w:szCs w:val="24"/>
          <w:lang w:eastAsia="pl-PL"/>
        </w:rPr>
      </w:pPr>
      <w:r w:rsidRPr="007877C9">
        <w:rPr>
          <w:rFonts w:ascii="Verdana" w:hAnsi="Verdana"/>
          <w:sz w:val="24"/>
          <w:szCs w:val="24"/>
        </w:rPr>
        <w:tab/>
      </w:r>
      <w:r w:rsidRPr="007877C9">
        <w:rPr>
          <w:rFonts w:ascii="Verdana" w:hAnsi="Verdana" w:cs="Arial"/>
          <w:kern w:val="0"/>
          <w:sz w:val="24"/>
          <w:szCs w:val="24"/>
          <w:lang w:eastAsia="pl-PL"/>
        </w:rPr>
        <w:t xml:space="preserve">dbać o bezpieczeństwo i zdrowie własne i swoich kolegów; </w:t>
      </w:r>
      <w:r w:rsidRPr="007877C9">
        <w:rPr>
          <w:rFonts w:ascii="Verdana" w:hAnsi="Verdana" w:cs="Arial"/>
          <w:bCs/>
          <w:kern w:val="0"/>
          <w:sz w:val="24"/>
          <w:szCs w:val="24"/>
          <w:lang w:eastAsia="pl-PL"/>
        </w:rPr>
        <w:t>uczniom zabrania się palenia tytoniu, picia alkoholu, używania i dystrybucji narkotyków i innych środków odurzających,</w:t>
      </w:r>
    </w:p>
    <w:p w:rsidR="00E508E7" w:rsidRPr="007877C9" w:rsidRDefault="00E508E7" w:rsidP="00E508E7">
      <w:pPr>
        <w:spacing w:after="57" w:line="0" w:lineRule="atLeast"/>
        <w:ind w:left="938"/>
        <w:jc w:val="both"/>
        <w:rPr>
          <w:rFonts w:ascii="Verdana" w:hAnsi="Verdana"/>
          <w:sz w:val="24"/>
          <w:szCs w:val="24"/>
          <w:highlight w:val="yellow"/>
        </w:rPr>
      </w:pPr>
      <w:r w:rsidRPr="007877C9">
        <w:rPr>
          <w:rFonts w:ascii="Verdana" w:eastAsia="Times New Roman" w:hAnsi="Verdana" w:cs="Arial"/>
          <w:kern w:val="0"/>
          <w:sz w:val="24"/>
          <w:szCs w:val="24"/>
          <w:lang w:eastAsia="pl-PL"/>
        </w:rPr>
        <w:t>b) przestrzegać zasad bezpieczeństwa w szkole i poza jej terenem</w:t>
      </w:r>
    </w:p>
    <w:p w:rsidR="00E508E7" w:rsidRPr="007877C9" w:rsidRDefault="00E508E7" w:rsidP="007877C9">
      <w:pPr>
        <w:spacing w:after="0" w:line="240" w:lineRule="auto"/>
        <w:ind w:left="567"/>
        <w:jc w:val="both"/>
        <w:rPr>
          <w:rFonts w:ascii="Verdana" w:hAnsi="Verdana"/>
          <w:sz w:val="24"/>
          <w:szCs w:val="24"/>
        </w:rPr>
      </w:pPr>
      <w:r w:rsidRPr="007877C9">
        <w:rPr>
          <w:rFonts w:ascii="Verdana" w:hAnsi="Verdana"/>
          <w:sz w:val="24"/>
          <w:szCs w:val="24"/>
        </w:rPr>
        <w:t>6) dbać o wspólne dobro i majątek szkoły,</w:t>
      </w:r>
    </w:p>
    <w:p w:rsidR="00E508E7" w:rsidRPr="007877C9" w:rsidRDefault="00E508E7" w:rsidP="00F83326">
      <w:pPr>
        <w:pStyle w:val="Akapitzlist"/>
        <w:numPr>
          <w:ilvl w:val="0"/>
          <w:numId w:val="56"/>
        </w:numPr>
        <w:spacing w:after="0" w:line="240" w:lineRule="auto"/>
        <w:contextualSpacing/>
        <w:jc w:val="both"/>
        <w:rPr>
          <w:rFonts w:ascii="Verdana" w:hAnsi="Verdana" w:cs="Arial"/>
          <w:kern w:val="0"/>
          <w:sz w:val="24"/>
          <w:szCs w:val="24"/>
          <w:lang w:eastAsia="pl-PL"/>
        </w:rPr>
      </w:pPr>
      <w:r w:rsidRPr="007877C9">
        <w:rPr>
          <w:rFonts w:ascii="Verdana" w:hAnsi="Verdana" w:cs="Arial"/>
          <w:kern w:val="0"/>
          <w:sz w:val="24"/>
          <w:szCs w:val="24"/>
          <w:lang w:eastAsia="pl-PL"/>
        </w:rPr>
        <w:t>dbać o sprzęt szkolny, pomoce naukowe oraz wyposażenie sal i innych pomieszczeń w szkole;</w:t>
      </w:r>
    </w:p>
    <w:p w:rsidR="00E508E7" w:rsidRPr="007877C9" w:rsidRDefault="00E508E7" w:rsidP="00F83326">
      <w:pPr>
        <w:numPr>
          <w:ilvl w:val="0"/>
          <w:numId w:val="56"/>
        </w:numPr>
        <w:suppressAutoHyphens w:val="0"/>
        <w:spacing w:after="0" w:line="240"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zgłosić nauczycielowi wszystkie zauważone uszkodzenia bądź brak sprzętu lub pomocy dydaktycznych,</w:t>
      </w:r>
    </w:p>
    <w:p w:rsidR="00E508E7" w:rsidRPr="007877C9" w:rsidRDefault="00E508E7" w:rsidP="00F83326">
      <w:pPr>
        <w:numPr>
          <w:ilvl w:val="0"/>
          <w:numId w:val="56"/>
        </w:numPr>
        <w:suppressAutoHyphens w:val="0"/>
        <w:spacing w:after="0" w:line="240"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 xml:space="preserve">nie przywłaszczać sobie rzeczy należących do szkoły, </w:t>
      </w:r>
    </w:p>
    <w:p w:rsidR="00E508E7" w:rsidRPr="007877C9" w:rsidRDefault="007877C9" w:rsidP="007877C9">
      <w:pPr>
        <w:tabs>
          <w:tab w:val="left" w:pos="6525"/>
          <w:tab w:val="left" w:pos="6978"/>
        </w:tabs>
        <w:autoSpaceDE w:val="0"/>
        <w:spacing w:after="57" w:line="0" w:lineRule="atLeast"/>
        <w:jc w:val="both"/>
        <w:rPr>
          <w:rFonts w:ascii="Verdana" w:hAnsi="Verdana" w:cs="Arial"/>
          <w:strike/>
          <w:kern w:val="0"/>
          <w:sz w:val="24"/>
          <w:szCs w:val="24"/>
          <w:lang w:eastAsia="pl-PL"/>
        </w:rPr>
      </w:pPr>
      <w:r>
        <w:rPr>
          <w:rFonts w:ascii="Verdana" w:hAnsi="Verdana" w:cs="Arial"/>
          <w:kern w:val="0"/>
          <w:sz w:val="24"/>
          <w:szCs w:val="24"/>
          <w:lang w:eastAsia="pl-PL"/>
        </w:rPr>
        <w:t>7)</w:t>
      </w:r>
      <w:r w:rsidR="00E508E7" w:rsidRPr="007877C9">
        <w:rPr>
          <w:rFonts w:ascii="Verdana" w:hAnsi="Verdana" w:cs="Arial"/>
          <w:kern w:val="0"/>
          <w:sz w:val="24"/>
          <w:szCs w:val="24"/>
          <w:lang w:eastAsia="pl-PL"/>
        </w:rPr>
        <w:t xml:space="preserve">dostarczać wychowawcy usprawiedliwienia nieobecności na zajęciach szkolnych </w:t>
      </w:r>
    </w:p>
    <w:p w:rsidR="00E508E7" w:rsidRPr="007877C9" w:rsidRDefault="00E508E7" w:rsidP="00F83326">
      <w:pPr>
        <w:pStyle w:val="Akapitzlist"/>
        <w:numPr>
          <w:ilvl w:val="1"/>
          <w:numId w:val="42"/>
        </w:numPr>
        <w:tabs>
          <w:tab w:val="left" w:pos="709"/>
          <w:tab w:val="left" w:pos="1134"/>
        </w:tabs>
        <w:autoSpaceDE w:val="0"/>
        <w:spacing w:after="57" w:line="0" w:lineRule="atLeast"/>
        <w:jc w:val="both"/>
        <w:rPr>
          <w:rFonts w:ascii="Verdana" w:hAnsi="Verdana" w:cs="Arial"/>
          <w:kern w:val="0"/>
          <w:sz w:val="24"/>
          <w:szCs w:val="24"/>
          <w:lang w:eastAsia="pl-PL"/>
        </w:rPr>
      </w:pPr>
      <w:r w:rsidRPr="007877C9">
        <w:rPr>
          <w:rFonts w:ascii="Verdana" w:hAnsi="Verdana" w:cs="Arial"/>
          <w:kern w:val="0"/>
          <w:sz w:val="24"/>
          <w:szCs w:val="24"/>
          <w:lang w:eastAsia="pl-PL"/>
        </w:rPr>
        <w:t xml:space="preserve">każda nieobecność powinna być usprawiedliwiona </w:t>
      </w:r>
      <w:r w:rsidR="007877C9">
        <w:rPr>
          <w:rFonts w:ascii="Verdana" w:hAnsi="Verdana" w:cs="Arial"/>
          <w:kern w:val="0"/>
          <w:sz w:val="24"/>
          <w:szCs w:val="24"/>
          <w:lang w:eastAsia="pl-PL"/>
        </w:rPr>
        <w:br/>
      </w:r>
      <w:r w:rsidRPr="007877C9">
        <w:rPr>
          <w:rFonts w:ascii="Verdana" w:hAnsi="Verdana" w:cs="Arial"/>
          <w:kern w:val="0"/>
          <w:sz w:val="24"/>
          <w:szCs w:val="24"/>
          <w:lang w:eastAsia="pl-PL"/>
        </w:rPr>
        <w:t xml:space="preserve">w ciągu tygodnia, licząc od ostatniego dnia nieobecności; po tym terminie nieobecności uznawane są przez wychowawcę za nieusprawiedliwione; </w:t>
      </w:r>
    </w:p>
    <w:p w:rsidR="00E508E7" w:rsidRPr="007877C9" w:rsidRDefault="00E508E7" w:rsidP="00F83326">
      <w:pPr>
        <w:pStyle w:val="Akapitzlist"/>
        <w:numPr>
          <w:ilvl w:val="1"/>
          <w:numId w:val="42"/>
        </w:numPr>
        <w:spacing w:before="100" w:beforeAutospacing="1" w:after="0" w:line="240" w:lineRule="auto"/>
        <w:contextualSpacing/>
        <w:jc w:val="both"/>
        <w:rPr>
          <w:rFonts w:ascii="Verdana" w:hAnsi="Verdana" w:cs="Arial"/>
          <w:kern w:val="0"/>
          <w:sz w:val="24"/>
          <w:szCs w:val="24"/>
          <w:lang w:eastAsia="pl-PL"/>
        </w:rPr>
      </w:pPr>
      <w:r w:rsidRPr="007877C9">
        <w:rPr>
          <w:rFonts w:ascii="Verdana" w:hAnsi="Verdana" w:cs="Arial"/>
          <w:kern w:val="0"/>
          <w:sz w:val="24"/>
          <w:szCs w:val="24"/>
          <w:lang w:eastAsia="pl-PL"/>
        </w:rPr>
        <w:t>usprawiedliwienie powinno być sporządzone przez  rodziców (prawnych opiekunów) w formie pisemnego oświadczenia o przyczynach nieobecności dziecka, a w przypadku nieobecności powyżej dwóch tygodni w formie zaświadczenia od lekarza,</w:t>
      </w:r>
    </w:p>
    <w:p w:rsidR="00E508E7" w:rsidRPr="007877C9" w:rsidRDefault="00E508E7" w:rsidP="00F83326">
      <w:pPr>
        <w:pStyle w:val="Akapitzlist"/>
        <w:numPr>
          <w:ilvl w:val="1"/>
          <w:numId w:val="42"/>
        </w:numPr>
        <w:tabs>
          <w:tab w:val="left" w:pos="1418"/>
          <w:tab w:val="left" w:pos="8355"/>
          <w:tab w:val="left" w:pos="8808"/>
        </w:tabs>
        <w:autoSpaceDE w:val="0"/>
        <w:spacing w:before="100" w:beforeAutospacing="1" w:after="57" w:line="0" w:lineRule="atLeast"/>
        <w:contextualSpacing/>
        <w:jc w:val="both"/>
        <w:rPr>
          <w:rFonts w:ascii="Verdana" w:hAnsi="Verdana" w:cs="Arial"/>
          <w:kern w:val="0"/>
          <w:sz w:val="24"/>
          <w:szCs w:val="24"/>
          <w:lang w:eastAsia="pl-PL"/>
        </w:rPr>
      </w:pPr>
      <w:r w:rsidRPr="007877C9">
        <w:rPr>
          <w:rFonts w:ascii="Verdana" w:hAnsi="Verdana" w:cs="Arial"/>
          <w:kern w:val="0"/>
          <w:sz w:val="24"/>
          <w:szCs w:val="24"/>
          <w:lang w:eastAsia="pl-PL"/>
        </w:rPr>
        <w:t xml:space="preserve">absencję ucznia do pięciu dni rodzice lub prawni opiekunowie mogą usprawiedliwić ustnie, </w:t>
      </w:r>
    </w:p>
    <w:p w:rsidR="00E508E7" w:rsidRPr="007877C9" w:rsidRDefault="00E508E7" w:rsidP="00E508E7">
      <w:pPr>
        <w:spacing w:after="57" w:line="0" w:lineRule="atLeast"/>
        <w:ind w:left="915" w:hanging="375"/>
        <w:jc w:val="both"/>
        <w:rPr>
          <w:rFonts w:ascii="Verdana" w:hAnsi="Verdana"/>
          <w:sz w:val="24"/>
          <w:szCs w:val="24"/>
        </w:rPr>
      </w:pPr>
      <w:r w:rsidRPr="007877C9">
        <w:rPr>
          <w:rFonts w:ascii="Verdana" w:hAnsi="Verdana"/>
          <w:sz w:val="24"/>
          <w:szCs w:val="24"/>
        </w:rPr>
        <w:t>8) kulturalnie zachowywać się wobec nauczycieli i innych pracowników szkoły oraz koleżanek i kolegów.</w:t>
      </w:r>
    </w:p>
    <w:p w:rsidR="00E508E7" w:rsidRPr="007877C9" w:rsidRDefault="00E508E7" w:rsidP="00F83326">
      <w:pPr>
        <w:pStyle w:val="Akapitzlist"/>
        <w:numPr>
          <w:ilvl w:val="0"/>
          <w:numId w:val="57"/>
        </w:numPr>
        <w:tabs>
          <w:tab w:val="left" w:pos="1418"/>
        </w:tabs>
        <w:suppressAutoHyphens/>
        <w:spacing w:after="57" w:line="0" w:lineRule="atLeast"/>
        <w:contextualSpacing/>
        <w:jc w:val="both"/>
        <w:rPr>
          <w:rFonts w:ascii="Verdana" w:hAnsi="Verdana" w:cs="Arial"/>
          <w:kern w:val="0"/>
          <w:sz w:val="24"/>
          <w:szCs w:val="24"/>
          <w:lang w:eastAsia="pl-PL"/>
        </w:rPr>
      </w:pPr>
      <w:r w:rsidRPr="007877C9">
        <w:rPr>
          <w:rFonts w:ascii="Verdana" w:hAnsi="Verdana"/>
          <w:sz w:val="24"/>
          <w:szCs w:val="24"/>
        </w:rPr>
        <w:tab/>
      </w:r>
      <w:r w:rsidRPr="007877C9">
        <w:rPr>
          <w:rFonts w:ascii="Verdana" w:hAnsi="Verdana" w:cs="Arial"/>
          <w:kern w:val="0"/>
          <w:sz w:val="24"/>
          <w:szCs w:val="24"/>
          <w:lang w:eastAsia="pl-PL"/>
        </w:rPr>
        <w:t>szanować godność osobistą, dobre imię i uczucia osobiste nauczycieli i innych pracowników szkoły oraz pozostałych uczniów,</w:t>
      </w:r>
    </w:p>
    <w:p w:rsidR="00E508E7" w:rsidRPr="007877C9" w:rsidRDefault="00E508E7" w:rsidP="00F83326">
      <w:pPr>
        <w:numPr>
          <w:ilvl w:val="0"/>
          <w:numId w:val="57"/>
        </w:numPr>
        <w:tabs>
          <w:tab w:val="left" w:pos="1418"/>
        </w:tabs>
        <w:suppressAutoHyphens w:val="0"/>
        <w:spacing w:after="57" w:line="0" w:lineRule="atLeast"/>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przestrzegać zasad i norm społecznych,</w:t>
      </w:r>
    </w:p>
    <w:p w:rsidR="00E508E7" w:rsidRPr="007877C9" w:rsidRDefault="00E508E7" w:rsidP="00E508E7">
      <w:pPr>
        <w:tabs>
          <w:tab w:val="left" w:pos="1418"/>
        </w:tabs>
        <w:suppressAutoHyphens w:val="0"/>
        <w:spacing w:after="57" w:line="0" w:lineRule="atLeast"/>
        <w:ind w:left="1080"/>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c)okazywać szacunek dorosłym i kolegom w szkole,</w:t>
      </w:r>
    </w:p>
    <w:p w:rsidR="00E508E7" w:rsidRPr="007877C9" w:rsidRDefault="00E508E7" w:rsidP="00E508E7">
      <w:pPr>
        <w:tabs>
          <w:tab w:val="left" w:pos="1418"/>
        </w:tabs>
        <w:suppressAutoHyphens w:val="0"/>
        <w:spacing w:after="57" w:line="0" w:lineRule="atLeast"/>
        <w:ind w:left="1080"/>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 xml:space="preserve">d)stosować obowiązujące formy grzecznościowe, </w:t>
      </w:r>
    </w:p>
    <w:p w:rsidR="00E508E7" w:rsidRPr="007877C9" w:rsidRDefault="00E508E7" w:rsidP="00E508E7">
      <w:pPr>
        <w:tabs>
          <w:tab w:val="left" w:pos="1418"/>
        </w:tabs>
        <w:suppressAutoHyphens w:val="0"/>
        <w:spacing w:after="57" w:line="0" w:lineRule="atLeast"/>
        <w:ind w:left="1080"/>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e) posługiwać się poprawną polszczyzną oraz dbać o czystość języka; niedozwolone jest używanie wulgaryzmów, słów powszechnie uznawanych za obraźliwe oraz wulgarnych gestów,</w:t>
      </w:r>
    </w:p>
    <w:p w:rsidR="00E508E7" w:rsidRPr="007877C9" w:rsidRDefault="00E508E7" w:rsidP="00E508E7">
      <w:pPr>
        <w:tabs>
          <w:tab w:val="left" w:pos="1418"/>
        </w:tabs>
        <w:suppressAutoHyphens w:val="0"/>
        <w:spacing w:after="57" w:line="0" w:lineRule="atLeast"/>
        <w:ind w:left="1080"/>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f)wykonywać polecenia wydawane przez wszystkich nauczycieli i innych pracowników szkoły,</w:t>
      </w:r>
    </w:p>
    <w:p w:rsidR="00E508E7" w:rsidRPr="007877C9" w:rsidRDefault="00E508E7" w:rsidP="00E508E7">
      <w:pPr>
        <w:tabs>
          <w:tab w:val="left" w:pos="1418"/>
        </w:tabs>
        <w:suppressAutoHyphens w:val="0"/>
        <w:spacing w:after="57" w:line="0" w:lineRule="atLeast"/>
        <w:ind w:left="1080"/>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g)nie przywłaszczać sobie mienia nauczycieli i innych pracowników szkoły oraz pozostałych uczniów,</w:t>
      </w:r>
    </w:p>
    <w:p w:rsidR="00E508E7" w:rsidRPr="007877C9" w:rsidRDefault="00E508E7" w:rsidP="007877C9">
      <w:pPr>
        <w:pStyle w:val="Akapitzlist"/>
        <w:spacing w:after="0" w:line="240" w:lineRule="auto"/>
        <w:jc w:val="both"/>
        <w:rPr>
          <w:rFonts w:ascii="Verdana" w:hAnsi="Verdana" w:cs="Arial"/>
          <w:kern w:val="0"/>
          <w:sz w:val="24"/>
          <w:szCs w:val="24"/>
          <w:lang w:eastAsia="pl-PL"/>
        </w:rPr>
      </w:pPr>
      <w:r w:rsidRPr="007877C9">
        <w:rPr>
          <w:rFonts w:ascii="Verdana" w:hAnsi="Verdana" w:cs="Arial"/>
          <w:kern w:val="0"/>
          <w:sz w:val="24"/>
          <w:szCs w:val="24"/>
          <w:lang w:eastAsia="pl-PL"/>
        </w:rPr>
        <w:lastRenderedPageBreak/>
        <w:t xml:space="preserve">9) respektować warunki korzystania na terenie szkoły </w:t>
      </w:r>
      <w:r w:rsidR="007877C9">
        <w:rPr>
          <w:rFonts w:ascii="Verdana" w:hAnsi="Verdana" w:cs="Arial"/>
          <w:kern w:val="0"/>
          <w:sz w:val="24"/>
          <w:szCs w:val="24"/>
          <w:lang w:eastAsia="pl-PL"/>
        </w:rPr>
        <w:br/>
      </w:r>
      <w:r w:rsidRPr="007877C9">
        <w:rPr>
          <w:rFonts w:ascii="Verdana" w:hAnsi="Verdana" w:cs="Arial"/>
          <w:kern w:val="0"/>
          <w:sz w:val="24"/>
          <w:szCs w:val="24"/>
          <w:lang w:eastAsia="pl-PL"/>
        </w:rPr>
        <w:t>z telefonów komórkowych i innych urządzeń elektronicznych</w:t>
      </w:r>
    </w:p>
    <w:p w:rsidR="00E508E7" w:rsidRPr="007877C9" w:rsidRDefault="00E508E7" w:rsidP="00F83326">
      <w:pPr>
        <w:numPr>
          <w:ilvl w:val="0"/>
          <w:numId w:val="58"/>
        </w:numPr>
        <w:suppressAutoHyphens w:val="0"/>
        <w:spacing w:after="0" w:line="240"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uczeń ma obowiązek zgłosić wychowawcy klasy fakt wniesienia na teren szkoły telefonu komórkowego oraz innego sprzętu elektronicznego; szkoła nie ponosi odpowiedzialności za przynoszone przez uczniów telefony komórkowe i  inne urządzenia elektroniczne, ich zgubienie, kradzież, zniszczenie oraz ewentualne uszkodzenie,</w:t>
      </w:r>
    </w:p>
    <w:p w:rsidR="00E508E7" w:rsidRPr="007877C9" w:rsidRDefault="00E508E7" w:rsidP="00F83326">
      <w:pPr>
        <w:numPr>
          <w:ilvl w:val="0"/>
          <w:numId w:val="58"/>
        </w:numPr>
        <w:suppressAutoHyphens w:val="0"/>
        <w:spacing w:before="100" w:beforeAutospacing="1" w:after="100" w:afterAutospacing="1" w:line="240"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 xml:space="preserve">na terenie szkoły uczeń może korzystać z telefonu komórkowego i innych urządzeń elektronicznych tylko w dozwolonym zakresie; </w:t>
      </w:r>
    </w:p>
    <w:p w:rsidR="00E508E7" w:rsidRPr="007877C9" w:rsidRDefault="00E508E7" w:rsidP="00F83326">
      <w:pPr>
        <w:numPr>
          <w:ilvl w:val="0"/>
          <w:numId w:val="58"/>
        </w:numPr>
        <w:suppressAutoHyphens w:val="0"/>
        <w:spacing w:before="100" w:beforeAutospacing="1" w:after="0" w:line="240"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 xml:space="preserve">na terenie szkoły obowiązuje całkowity zakaz używania przez uczniów urządzeń rejestrujących dźwięk i obraz, </w:t>
      </w:r>
    </w:p>
    <w:p w:rsidR="00E508E7" w:rsidRPr="007877C9" w:rsidRDefault="00E508E7" w:rsidP="00F83326">
      <w:pPr>
        <w:numPr>
          <w:ilvl w:val="0"/>
          <w:numId w:val="58"/>
        </w:numPr>
        <w:suppressAutoHyphens w:val="0"/>
        <w:spacing w:before="100" w:beforeAutospacing="1" w:after="0" w:line="240"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 xml:space="preserve">zabrania się korzystania z kamer, dyktafonów i aparatów fotograficznych umieszczonych w telefonach komórkowych; </w:t>
      </w:r>
    </w:p>
    <w:p w:rsidR="00E508E7" w:rsidRPr="007877C9" w:rsidRDefault="00E508E7" w:rsidP="00F83326">
      <w:pPr>
        <w:numPr>
          <w:ilvl w:val="0"/>
          <w:numId w:val="58"/>
        </w:numPr>
        <w:suppressAutoHyphens w:val="0"/>
        <w:spacing w:before="100" w:beforeAutospacing="1" w:after="0" w:line="240"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 xml:space="preserve">uczeń może używać wyłącznie urządzeń odtwarzających dźwięk, </w:t>
      </w:r>
    </w:p>
    <w:p w:rsidR="00E508E7" w:rsidRPr="007877C9" w:rsidRDefault="00E508E7" w:rsidP="00F83326">
      <w:pPr>
        <w:numPr>
          <w:ilvl w:val="0"/>
          <w:numId w:val="58"/>
        </w:numPr>
        <w:suppressAutoHyphens w:val="0"/>
        <w:spacing w:before="100" w:beforeAutospacing="1" w:after="0" w:line="240"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podczas  trwania zajęć szkolnych uczeń powinien wyłączyć i schować telefon komórkowy i  inne urządzenia elektroniczne; przebieg zajęć jest strzeżony prawem autorskim,</w:t>
      </w:r>
    </w:p>
    <w:p w:rsidR="00E508E7" w:rsidRPr="007877C9" w:rsidRDefault="00E508E7" w:rsidP="00F83326">
      <w:pPr>
        <w:numPr>
          <w:ilvl w:val="0"/>
          <w:numId w:val="58"/>
        </w:numPr>
        <w:suppressAutoHyphens w:val="0"/>
        <w:spacing w:before="100" w:beforeAutospacing="1" w:after="100" w:afterAutospacing="1" w:line="240"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 xml:space="preserve">używanie telefonów komórkowych i innych urządzeń elektronicznych przez uczniów dozwolone jest wyłącznie w czasie przerw międzylekcyjnych, po uprzednim otrzymaniu zgody  od wychowawcy lub nauczyciela dyżurującego,  </w:t>
      </w:r>
    </w:p>
    <w:p w:rsidR="00E508E7" w:rsidRPr="007877C9" w:rsidRDefault="00E508E7" w:rsidP="00F83326">
      <w:pPr>
        <w:numPr>
          <w:ilvl w:val="0"/>
          <w:numId w:val="58"/>
        </w:numPr>
        <w:suppressAutoHyphens w:val="0"/>
        <w:spacing w:before="100" w:beforeAutospacing="1" w:after="0" w:line="240" w:lineRule="auto"/>
        <w:contextualSpacing/>
        <w:jc w:val="both"/>
        <w:rPr>
          <w:rFonts w:ascii="Verdana" w:eastAsia="Times New Roman" w:hAnsi="Verdana" w:cs="Arial"/>
          <w:kern w:val="0"/>
          <w:sz w:val="24"/>
          <w:szCs w:val="24"/>
          <w:lang w:eastAsia="pl-PL"/>
        </w:rPr>
      </w:pPr>
      <w:r w:rsidRPr="007877C9">
        <w:rPr>
          <w:rFonts w:ascii="Verdana" w:eastAsia="Times New Roman" w:hAnsi="Verdana" w:cs="Arial"/>
          <w:kern w:val="0"/>
          <w:sz w:val="24"/>
          <w:szCs w:val="24"/>
          <w:lang w:eastAsia="pl-PL"/>
        </w:rPr>
        <w:t xml:space="preserve">nagrywanie uroczystości szkolnych wymaga zezwolenia dyrektora szkoły. </w:t>
      </w:r>
    </w:p>
    <w:p w:rsidR="00E508E7" w:rsidRPr="007877C9" w:rsidRDefault="00E508E7" w:rsidP="00E508E7">
      <w:pPr>
        <w:suppressAutoHyphens w:val="0"/>
        <w:spacing w:before="100" w:beforeAutospacing="1" w:after="100" w:afterAutospacing="1" w:line="240" w:lineRule="auto"/>
        <w:ind w:left="1080"/>
        <w:contextualSpacing/>
        <w:jc w:val="both"/>
        <w:rPr>
          <w:rFonts w:ascii="Verdana" w:eastAsia="Times New Roman" w:hAnsi="Verdana" w:cs="Arial"/>
          <w:b/>
          <w:kern w:val="0"/>
          <w:sz w:val="24"/>
          <w:szCs w:val="24"/>
          <w:lang w:eastAsia="pl-PL"/>
        </w:rPr>
      </w:pPr>
    </w:p>
    <w:p w:rsidR="00E508E7" w:rsidRPr="007877C9" w:rsidRDefault="00E508E7" w:rsidP="00E508E7">
      <w:pPr>
        <w:spacing w:after="57" w:line="0" w:lineRule="atLeast"/>
        <w:jc w:val="both"/>
        <w:rPr>
          <w:rFonts w:ascii="Verdana" w:hAnsi="Verdana"/>
          <w:sz w:val="24"/>
          <w:szCs w:val="24"/>
        </w:rPr>
      </w:pPr>
      <w:r w:rsidRPr="007877C9">
        <w:rPr>
          <w:rFonts w:ascii="Verdana" w:hAnsi="Verdana"/>
          <w:sz w:val="24"/>
          <w:szCs w:val="24"/>
        </w:rPr>
        <w:t>3a. Prawa i obowiązki dzieci uczęszczających do przedszkola zawarte są w Statucie przedszkola.</w:t>
      </w: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7877C9">
        <w:rPr>
          <w:rFonts w:ascii="Verdana" w:hAnsi="Verdana" w:cs="Verdana"/>
          <w:sz w:val="24"/>
          <w:szCs w:val="24"/>
        </w:rPr>
        <w:t>4.</w:t>
      </w:r>
      <w:r w:rsidRPr="007877C9">
        <w:rPr>
          <w:rFonts w:ascii="Verdana" w:hAnsi="Verdana" w:cs="Verdana"/>
          <w:sz w:val="24"/>
          <w:szCs w:val="24"/>
        </w:rPr>
        <w:tab/>
        <w:t>Rodzic ma prawo składania do dyrektora Zespołu</w:t>
      </w:r>
      <w:r w:rsidR="007877C9">
        <w:rPr>
          <w:rFonts w:ascii="Verdana" w:hAnsi="Verdana" w:cs="Verdana"/>
          <w:sz w:val="24"/>
          <w:szCs w:val="24"/>
        </w:rPr>
        <w:t xml:space="preserve"> Szkół Specjalnych </w:t>
      </w:r>
      <w:r w:rsidRPr="00E508E7">
        <w:rPr>
          <w:rFonts w:ascii="Verdana" w:hAnsi="Verdana" w:cs="Verdana"/>
          <w:sz w:val="24"/>
          <w:szCs w:val="24"/>
        </w:rPr>
        <w:t xml:space="preserve">Nr 23 im. Janusza Korczaka skarg w przypadku naruszenia praw ucznia </w:t>
      </w:r>
      <w:r w:rsidRPr="007877C9">
        <w:rPr>
          <w:rFonts w:ascii="Verdana" w:hAnsi="Verdana" w:cs="Verdana"/>
          <w:sz w:val="24"/>
          <w:szCs w:val="24"/>
        </w:rPr>
        <w:t>oraz dziecka uczęszczającego do przedszkola, pisemnie lub ustnie, zgodnie z harmonogramem</w:t>
      </w:r>
      <w:r w:rsidRPr="00E508E7">
        <w:rPr>
          <w:rFonts w:ascii="Verdana" w:hAnsi="Verdana" w:cs="Verdana"/>
          <w:sz w:val="24"/>
          <w:szCs w:val="24"/>
        </w:rPr>
        <w:t xml:space="preserve"> przyjęć przez dyrektora.</w:t>
      </w:r>
    </w:p>
    <w:p w:rsidR="00E508E7" w:rsidRPr="00E508E7" w:rsidRDefault="00E508E7" w:rsidP="00F83326">
      <w:pPr>
        <w:numPr>
          <w:ilvl w:val="0"/>
          <w:numId w:val="59"/>
        </w:numPr>
        <w:tabs>
          <w:tab w:val="left" w:pos="853"/>
        </w:tabs>
        <w:spacing w:after="57" w:line="0" w:lineRule="atLeast"/>
        <w:ind w:left="284" w:hanging="284"/>
        <w:jc w:val="both"/>
        <w:rPr>
          <w:rFonts w:ascii="Verdana" w:hAnsi="Verdana"/>
          <w:sz w:val="24"/>
          <w:szCs w:val="24"/>
        </w:rPr>
      </w:pPr>
      <w:r w:rsidRPr="00E508E7">
        <w:rPr>
          <w:rFonts w:ascii="Verdana" w:hAnsi="Verdana"/>
          <w:sz w:val="24"/>
          <w:szCs w:val="24"/>
        </w:rPr>
        <w:t xml:space="preserve">Dyrektor zapoznaje </w:t>
      </w:r>
      <w:r w:rsidR="00AC5B01">
        <w:rPr>
          <w:rFonts w:ascii="Verdana" w:hAnsi="Verdana"/>
          <w:sz w:val="24"/>
          <w:szCs w:val="24"/>
        </w:rPr>
        <w:t xml:space="preserve">odpowiedni </w:t>
      </w:r>
      <w:r w:rsidRPr="00E508E7">
        <w:rPr>
          <w:rFonts w:ascii="Verdana" w:hAnsi="Verdana"/>
          <w:sz w:val="24"/>
          <w:szCs w:val="24"/>
        </w:rPr>
        <w:t xml:space="preserve">zespół wychowawczy z wniesioną skargą, a po jej rozpatrzeniu pisemnie zawiadamia rodziców </w:t>
      </w:r>
      <w:r w:rsidR="00AC5B01">
        <w:rPr>
          <w:rFonts w:ascii="Verdana" w:hAnsi="Verdana"/>
          <w:sz w:val="24"/>
          <w:szCs w:val="24"/>
        </w:rPr>
        <w:br/>
      </w:r>
      <w:r w:rsidRPr="00E508E7">
        <w:rPr>
          <w:rFonts w:ascii="Verdana" w:hAnsi="Verdana"/>
          <w:sz w:val="24"/>
          <w:szCs w:val="24"/>
        </w:rPr>
        <w:t>o podjętej decyzji w ciągu 14 dni.</w:t>
      </w:r>
    </w:p>
    <w:p w:rsidR="00E508E7" w:rsidRPr="00AC5B01" w:rsidRDefault="00E508E7" w:rsidP="00E508E7">
      <w:pPr>
        <w:tabs>
          <w:tab w:val="left" w:pos="666"/>
        </w:tabs>
        <w:autoSpaceDE w:val="0"/>
        <w:spacing w:after="57" w:line="0" w:lineRule="atLeast"/>
        <w:jc w:val="both"/>
        <w:rPr>
          <w:rFonts w:ascii="Verdana" w:hAnsi="Verdana" w:cs="Verdana"/>
          <w:bCs/>
          <w:sz w:val="24"/>
          <w:szCs w:val="24"/>
        </w:rPr>
      </w:pPr>
      <w:r w:rsidRPr="00AC5B01">
        <w:rPr>
          <w:rFonts w:ascii="Verdana" w:hAnsi="Verdana" w:cs="Verdana"/>
          <w:bCs/>
          <w:sz w:val="24"/>
          <w:szCs w:val="24"/>
        </w:rPr>
        <w:t xml:space="preserve">6. W przypadku niestosowania się ucznia do obowiązków przewiduje się kary wymienione w § 34. </w:t>
      </w:r>
    </w:p>
    <w:p w:rsidR="00E508E7" w:rsidRPr="00AC5B01" w:rsidRDefault="00E508E7" w:rsidP="00E508E7">
      <w:pPr>
        <w:tabs>
          <w:tab w:val="left" w:pos="666"/>
        </w:tabs>
        <w:autoSpaceDE w:val="0"/>
        <w:spacing w:after="57" w:line="0" w:lineRule="atLeast"/>
        <w:jc w:val="both"/>
        <w:rPr>
          <w:rFonts w:ascii="Verdana" w:hAnsi="Verdana" w:cs="Verdana"/>
          <w:bCs/>
          <w:sz w:val="24"/>
          <w:szCs w:val="24"/>
        </w:rPr>
      </w:pPr>
      <w:r w:rsidRPr="00AC5B01">
        <w:rPr>
          <w:rFonts w:ascii="Verdana" w:hAnsi="Verdana" w:cs="Verdana"/>
          <w:bCs/>
          <w:sz w:val="24"/>
          <w:szCs w:val="24"/>
        </w:rPr>
        <w:t xml:space="preserve">7. Notoryczne łamanie obowiązujących w szkole zasad może skutkować skierowaniem sprawy do sądu dla nieletnich.  </w:t>
      </w:r>
    </w:p>
    <w:p w:rsidR="00E508E7" w:rsidRPr="00E508E7" w:rsidRDefault="00E508E7" w:rsidP="00E508E7">
      <w:pPr>
        <w:tabs>
          <w:tab w:val="left" w:pos="666"/>
        </w:tabs>
        <w:autoSpaceDE w:val="0"/>
        <w:spacing w:after="57" w:line="0" w:lineRule="atLeast"/>
        <w:jc w:val="center"/>
        <w:rPr>
          <w:rFonts w:ascii="Verdana" w:hAnsi="Verdana" w:cs="Verdana"/>
          <w:b/>
          <w:bCs/>
          <w:sz w:val="24"/>
          <w:szCs w:val="24"/>
        </w:rPr>
      </w:pPr>
    </w:p>
    <w:p w:rsidR="00E508E7" w:rsidRPr="00E508E7" w:rsidRDefault="00E508E7" w:rsidP="00E508E7">
      <w:pPr>
        <w:tabs>
          <w:tab w:val="left" w:pos="666"/>
        </w:tabs>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32.</w:t>
      </w:r>
    </w:p>
    <w:p w:rsidR="00E508E7" w:rsidRPr="00E508E7" w:rsidRDefault="00E508E7" w:rsidP="00E508E7">
      <w:pPr>
        <w:tabs>
          <w:tab w:val="left" w:pos="666"/>
        </w:tabs>
        <w:autoSpaceDE w:val="0"/>
        <w:spacing w:after="57" w:line="0" w:lineRule="atLeast"/>
        <w:jc w:val="both"/>
        <w:rPr>
          <w:rFonts w:ascii="Verdana" w:hAnsi="Verdana" w:cs="Verdana"/>
          <w:b/>
          <w:bCs/>
          <w:sz w:val="24"/>
          <w:szCs w:val="24"/>
        </w:rPr>
      </w:pPr>
    </w:p>
    <w:p w:rsidR="00E508E7" w:rsidRPr="00E508E7" w:rsidRDefault="00E508E7" w:rsidP="00E508E7">
      <w:pPr>
        <w:tabs>
          <w:tab w:val="left" w:pos="314"/>
        </w:tabs>
        <w:autoSpaceDE w:val="0"/>
        <w:spacing w:after="57" w:line="0" w:lineRule="atLeast"/>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Uczeń posiada uprawnienia do:</w:t>
      </w:r>
    </w:p>
    <w:p w:rsidR="00E508E7" w:rsidRPr="00E508E7" w:rsidRDefault="00E508E7" w:rsidP="00F83326">
      <w:pPr>
        <w:numPr>
          <w:ilvl w:val="0"/>
          <w:numId w:val="60"/>
        </w:numPr>
        <w:tabs>
          <w:tab w:val="left" w:pos="993"/>
        </w:tabs>
        <w:autoSpaceDE w:val="0"/>
        <w:spacing w:after="57" w:line="0" w:lineRule="atLeast"/>
        <w:ind w:left="993" w:hanging="426"/>
        <w:jc w:val="both"/>
        <w:rPr>
          <w:rFonts w:ascii="Verdana" w:hAnsi="Verdana" w:cs="Verdana"/>
          <w:sz w:val="24"/>
          <w:szCs w:val="24"/>
        </w:rPr>
      </w:pPr>
      <w:r w:rsidRPr="00E508E7">
        <w:rPr>
          <w:rFonts w:ascii="Verdana" w:hAnsi="Verdana" w:cs="Verdana"/>
          <w:sz w:val="24"/>
          <w:szCs w:val="24"/>
        </w:rPr>
        <w:lastRenderedPageBreak/>
        <w:t xml:space="preserve">posiadania aktualnej legitymacji szkolnej </w:t>
      </w:r>
      <w:r w:rsidRPr="00AC5B01">
        <w:rPr>
          <w:rFonts w:ascii="Verdana" w:hAnsi="Verdana" w:cs="Verdana"/>
          <w:sz w:val="24"/>
          <w:szCs w:val="24"/>
        </w:rPr>
        <w:t>lub przedszkolnej uprawniającej do przejazdu</w:t>
      </w:r>
      <w:r w:rsidRPr="00E508E7">
        <w:rPr>
          <w:rFonts w:ascii="Verdana" w:hAnsi="Verdana" w:cs="Verdana"/>
          <w:color w:val="FF0000"/>
          <w:sz w:val="24"/>
          <w:szCs w:val="24"/>
        </w:rPr>
        <w:t xml:space="preserve"> </w:t>
      </w:r>
      <w:r w:rsidRPr="00E508E7">
        <w:rPr>
          <w:rFonts w:ascii="Verdana" w:hAnsi="Verdana" w:cs="Verdana"/>
          <w:sz w:val="24"/>
          <w:szCs w:val="24"/>
        </w:rPr>
        <w:t>środkami komunikacji publicznej wg odrębnych przepisów,</w:t>
      </w:r>
    </w:p>
    <w:p w:rsidR="00E508E7" w:rsidRPr="00E508E7" w:rsidRDefault="00E508E7" w:rsidP="00E508E7">
      <w:pPr>
        <w:tabs>
          <w:tab w:val="left" w:pos="6462"/>
        </w:tabs>
        <w:autoSpaceDE w:val="0"/>
        <w:spacing w:after="57" w:line="0" w:lineRule="atLeast"/>
        <w:ind w:left="960" w:hanging="405"/>
        <w:jc w:val="both"/>
        <w:rPr>
          <w:rFonts w:ascii="Verdana" w:hAnsi="Verdana" w:cs="Verdana"/>
          <w:sz w:val="24"/>
          <w:szCs w:val="24"/>
        </w:rPr>
      </w:pPr>
      <w:r w:rsidRPr="00E508E7">
        <w:rPr>
          <w:rFonts w:ascii="Verdana" w:hAnsi="Verdana" w:cs="Verdana"/>
          <w:sz w:val="24"/>
          <w:szCs w:val="24"/>
        </w:rPr>
        <w:t xml:space="preserve">2) pomocy materialnej i finansowej wg indywidualnych potrzeb oraz możliwości szkoły, </w:t>
      </w:r>
    </w:p>
    <w:p w:rsidR="00E508E7" w:rsidRPr="00E508E7" w:rsidRDefault="00E508E7" w:rsidP="00E508E7">
      <w:pPr>
        <w:tabs>
          <w:tab w:val="left" w:pos="3969"/>
          <w:tab w:val="left" w:pos="4395"/>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 xml:space="preserve">3) zasiłku pielęgnacyjnego zgodnie z obowiązującymi przepisami, </w:t>
      </w:r>
    </w:p>
    <w:p w:rsidR="00E508E7" w:rsidRPr="00E508E7" w:rsidRDefault="00E508E7" w:rsidP="00E508E7">
      <w:pPr>
        <w:tabs>
          <w:tab w:val="left" w:pos="3969"/>
          <w:tab w:val="left" w:pos="4395"/>
          <w:tab w:val="left" w:pos="4678"/>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 xml:space="preserve">4) otrzymania orzeczenia o stopniu niepełnosprawności, </w:t>
      </w:r>
    </w:p>
    <w:p w:rsidR="00E508E7" w:rsidRPr="00E508E7" w:rsidRDefault="00E508E7" w:rsidP="00E508E7">
      <w:pPr>
        <w:tabs>
          <w:tab w:val="left" w:pos="7281"/>
        </w:tabs>
        <w:autoSpaceDE w:val="0"/>
        <w:spacing w:after="57" w:line="0" w:lineRule="atLeast"/>
        <w:ind w:left="915" w:hanging="360"/>
        <w:jc w:val="both"/>
        <w:rPr>
          <w:rFonts w:ascii="Verdana" w:hAnsi="Verdana" w:cs="Verdana"/>
          <w:sz w:val="24"/>
          <w:szCs w:val="24"/>
        </w:rPr>
      </w:pPr>
      <w:r w:rsidRPr="00E508E7">
        <w:rPr>
          <w:rFonts w:ascii="Verdana" w:hAnsi="Verdana" w:cs="Verdana"/>
          <w:sz w:val="24"/>
          <w:szCs w:val="24"/>
        </w:rPr>
        <w:t>5)</w:t>
      </w:r>
      <w:r w:rsidRPr="00E508E7">
        <w:rPr>
          <w:rFonts w:ascii="Verdana" w:hAnsi="Verdana" w:cs="Verdana"/>
          <w:sz w:val="24"/>
          <w:szCs w:val="24"/>
        </w:rPr>
        <w:tab/>
        <w:t xml:space="preserve">świadczeń  profilaktycznej  opieki zdrowotnej  wynikających z przepisów o powszechnym ubezpieczeniu zdrowotny. </w:t>
      </w:r>
    </w:p>
    <w:p w:rsidR="00E508E7" w:rsidRPr="00AC5B01" w:rsidRDefault="00E508E7" w:rsidP="00E508E7">
      <w:pPr>
        <w:tabs>
          <w:tab w:val="left" w:pos="426"/>
          <w:tab w:val="left" w:pos="4253"/>
        </w:tabs>
        <w:autoSpaceDE w:val="0"/>
        <w:spacing w:after="57" w:line="0" w:lineRule="atLeast"/>
        <w:jc w:val="both"/>
        <w:rPr>
          <w:rFonts w:ascii="Verdana" w:hAnsi="Verdana" w:cs="Verdana"/>
          <w:bCs/>
          <w:sz w:val="24"/>
          <w:szCs w:val="24"/>
        </w:rPr>
      </w:pPr>
      <w:r w:rsidRPr="00AC5B01">
        <w:rPr>
          <w:rFonts w:ascii="Verdana" w:hAnsi="Verdana" w:cs="Verdana"/>
          <w:bCs/>
          <w:sz w:val="24"/>
          <w:szCs w:val="24"/>
        </w:rPr>
        <w:t xml:space="preserve">2. Każdy uczeń szkoły może skorzystać z przewozu z domu do szkoły i/lub ze szkoły do domu na zasadach określonych w prawie oświatowym, regulaminach przewozów poszczególnych gmin oraz </w:t>
      </w:r>
      <w:r w:rsidR="00AC5B01">
        <w:rPr>
          <w:rFonts w:ascii="Verdana" w:hAnsi="Verdana" w:cs="Verdana"/>
          <w:bCs/>
          <w:sz w:val="24"/>
          <w:szCs w:val="24"/>
        </w:rPr>
        <w:br/>
      </w:r>
      <w:r w:rsidRPr="00AC5B01">
        <w:rPr>
          <w:rFonts w:ascii="Verdana" w:hAnsi="Verdana" w:cs="Verdana"/>
          <w:bCs/>
          <w:sz w:val="24"/>
          <w:szCs w:val="24"/>
        </w:rPr>
        <w:t>w regulaminie dowozów obowiązującym w szkole.</w:t>
      </w:r>
    </w:p>
    <w:p w:rsidR="00E508E7" w:rsidRPr="00E508E7" w:rsidRDefault="00E508E7" w:rsidP="00E508E7">
      <w:pPr>
        <w:tabs>
          <w:tab w:val="left" w:pos="426"/>
          <w:tab w:val="left" w:pos="4253"/>
        </w:tabs>
        <w:autoSpaceDE w:val="0"/>
        <w:spacing w:after="57" w:line="0" w:lineRule="atLeast"/>
        <w:jc w:val="center"/>
        <w:rPr>
          <w:rFonts w:ascii="Verdana" w:hAnsi="Verdana" w:cs="Verdana"/>
          <w:b/>
          <w:bCs/>
          <w:sz w:val="24"/>
          <w:szCs w:val="24"/>
        </w:rPr>
      </w:pPr>
    </w:p>
    <w:p w:rsidR="00E508E7" w:rsidRPr="00E508E7" w:rsidRDefault="00E508E7" w:rsidP="00E508E7">
      <w:pPr>
        <w:tabs>
          <w:tab w:val="left" w:pos="426"/>
          <w:tab w:val="left" w:pos="4253"/>
        </w:tabs>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33.</w:t>
      </w:r>
    </w:p>
    <w:p w:rsidR="00E508E7" w:rsidRPr="00E508E7" w:rsidRDefault="00E508E7" w:rsidP="00E508E7">
      <w:pPr>
        <w:tabs>
          <w:tab w:val="left" w:pos="426"/>
          <w:tab w:val="left" w:pos="4253"/>
        </w:tabs>
        <w:autoSpaceDE w:val="0"/>
        <w:spacing w:after="57" w:line="0" w:lineRule="atLeast"/>
        <w:jc w:val="both"/>
        <w:rPr>
          <w:rFonts w:ascii="Verdana" w:hAnsi="Verdana" w:cs="Verdana"/>
          <w:b/>
          <w:bCs/>
          <w:sz w:val="24"/>
          <w:szCs w:val="24"/>
        </w:rPr>
      </w:pPr>
    </w:p>
    <w:p w:rsidR="00E508E7" w:rsidRPr="00E508E7" w:rsidRDefault="00E508E7" w:rsidP="00E508E7">
      <w:pPr>
        <w:tabs>
          <w:tab w:val="left" w:pos="2659"/>
        </w:tabs>
        <w:autoSpaceDE w:val="0"/>
        <w:spacing w:after="57" w:line="0" w:lineRule="atLeast"/>
        <w:ind w:left="386" w:hanging="371"/>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Dla uczniów wyróżniających się w nauce, zachowaniu, w pracach społecznych oraz zajęciach pozalekcyjnych, na wniosek wychowawcy lub nauczyciela mogą być przyznawane nagrody.</w:t>
      </w:r>
    </w:p>
    <w:p w:rsidR="00E508E7" w:rsidRPr="00E508E7" w:rsidRDefault="00E508E7" w:rsidP="00E508E7">
      <w:pPr>
        <w:tabs>
          <w:tab w:val="left" w:pos="329"/>
          <w:tab w:val="left" w:pos="4253"/>
        </w:tabs>
        <w:autoSpaceDE w:val="0"/>
        <w:spacing w:after="57" w:line="0" w:lineRule="atLeast"/>
        <w:jc w:val="both"/>
        <w:rPr>
          <w:rFonts w:ascii="Verdana" w:hAnsi="Verdana" w:cs="Verdana"/>
          <w:sz w:val="24"/>
          <w:szCs w:val="24"/>
        </w:rPr>
      </w:pPr>
      <w:r w:rsidRPr="00E508E7">
        <w:rPr>
          <w:rFonts w:ascii="Verdana" w:hAnsi="Verdana" w:cs="Verdana"/>
          <w:sz w:val="24"/>
          <w:szCs w:val="24"/>
        </w:rPr>
        <w:t>2.</w:t>
      </w:r>
      <w:r w:rsidRPr="00E508E7">
        <w:rPr>
          <w:rFonts w:ascii="Verdana" w:hAnsi="Verdana" w:cs="Verdana"/>
          <w:sz w:val="24"/>
          <w:szCs w:val="24"/>
        </w:rPr>
        <w:tab/>
        <w:t>Formą nagrody może być:</w:t>
      </w:r>
    </w:p>
    <w:p w:rsidR="00E508E7" w:rsidRPr="00E508E7" w:rsidRDefault="00E508E7" w:rsidP="00F83326">
      <w:pPr>
        <w:numPr>
          <w:ilvl w:val="0"/>
          <w:numId w:val="61"/>
        </w:numPr>
        <w:tabs>
          <w:tab w:val="left" w:pos="1512"/>
          <w:tab w:val="left" w:pos="4395"/>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pochwała wyrażona przez wychowawcę lub dyrektora szkoły,</w:t>
      </w:r>
    </w:p>
    <w:p w:rsidR="00E508E7" w:rsidRPr="00E508E7" w:rsidRDefault="00E508E7" w:rsidP="00E508E7">
      <w:pPr>
        <w:tabs>
          <w:tab w:val="left" w:pos="3969"/>
          <w:tab w:val="left" w:pos="4395"/>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2) wyróżnienie na apelu szkolnym przez dyrektora szkoły,</w:t>
      </w:r>
    </w:p>
    <w:p w:rsidR="00E508E7" w:rsidRPr="00E508E7" w:rsidRDefault="00E508E7" w:rsidP="00E508E7">
      <w:pPr>
        <w:tabs>
          <w:tab w:val="left" w:pos="3969"/>
          <w:tab w:val="left" w:pos="4395"/>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 xml:space="preserve">3) dyplom uznania, </w:t>
      </w:r>
    </w:p>
    <w:p w:rsidR="00E508E7" w:rsidRPr="00E508E7" w:rsidRDefault="00E508E7" w:rsidP="00E508E7">
      <w:pPr>
        <w:tabs>
          <w:tab w:val="left" w:pos="3969"/>
          <w:tab w:val="left" w:pos="4395"/>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 xml:space="preserve">4) list pochwalny, </w:t>
      </w:r>
    </w:p>
    <w:p w:rsidR="00E508E7" w:rsidRPr="00E508E7" w:rsidRDefault="00E508E7" w:rsidP="00E508E7">
      <w:pPr>
        <w:tabs>
          <w:tab w:val="left" w:pos="3969"/>
          <w:tab w:val="left" w:pos="4395"/>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 xml:space="preserve">5) nagroda książkowa, </w:t>
      </w:r>
    </w:p>
    <w:p w:rsidR="00E508E7" w:rsidRPr="00E508E7" w:rsidRDefault="00E508E7" w:rsidP="00E508E7">
      <w:pPr>
        <w:tabs>
          <w:tab w:val="left" w:pos="3969"/>
          <w:tab w:val="left" w:pos="4395"/>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6) nagroda rzeczowa.</w:t>
      </w:r>
    </w:p>
    <w:p w:rsidR="00E508E7" w:rsidRPr="00E508E7" w:rsidRDefault="00E508E7" w:rsidP="00E508E7">
      <w:pPr>
        <w:tabs>
          <w:tab w:val="left" w:pos="3155"/>
          <w:tab w:val="left" w:pos="7079"/>
        </w:tabs>
        <w:autoSpaceDE w:val="0"/>
        <w:spacing w:after="57" w:line="0" w:lineRule="atLeast"/>
        <w:ind w:left="375" w:hanging="360"/>
        <w:jc w:val="both"/>
        <w:rPr>
          <w:rFonts w:ascii="Verdana" w:hAnsi="Verdana" w:cs="Verdana"/>
          <w:sz w:val="24"/>
          <w:szCs w:val="24"/>
        </w:rPr>
      </w:pPr>
      <w:r w:rsidRPr="00E508E7">
        <w:rPr>
          <w:rFonts w:ascii="Verdana" w:hAnsi="Verdana" w:cs="Verdana"/>
          <w:sz w:val="24"/>
          <w:szCs w:val="24"/>
        </w:rPr>
        <w:t>3.</w:t>
      </w:r>
      <w:r w:rsidRPr="00E508E7">
        <w:rPr>
          <w:rFonts w:ascii="Verdana" w:hAnsi="Verdana" w:cs="Verdana"/>
          <w:sz w:val="24"/>
          <w:szCs w:val="24"/>
        </w:rPr>
        <w:tab/>
        <w:t>Nagrody fundowane są ze środków Rady Rodziców lub przez sponsorów.</w:t>
      </w:r>
    </w:p>
    <w:p w:rsidR="00E508E7" w:rsidRPr="00E508E7" w:rsidRDefault="00E508E7" w:rsidP="00E508E7">
      <w:pPr>
        <w:tabs>
          <w:tab w:val="left" w:pos="426"/>
          <w:tab w:val="left" w:pos="4253"/>
        </w:tabs>
        <w:autoSpaceDE w:val="0"/>
        <w:spacing w:after="57" w:line="0" w:lineRule="atLeast"/>
        <w:jc w:val="both"/>
        <w:rPr>
          <w:rFonts w:ascii="Verdana" w:hAnsi="Verdana" w:cs="Verdana"/>
          <w:b/>
          <w:bCs/>
          <w:sz w:val="24"/>
          <w:szCs w:val="24"/>
        </w:rPr>
      </w:pPr>
    </w:p>
    <w:p w:rsidR="00E508E7" w:rsidRPr="00E508E7" w:rsidRDefault="00E508E7" w:rsidP="00E508E7">
      <w:pPr>
        <w:tabs>
          <w:tab w:val="left" w:pos="426"/>
          <w:tab w:val="left" w:pos="4253"/>
        </w:tabs>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34.</w:t>
      </w:r>
    </w:p>
    <w:p w:rsidR="00E508E7" w:rsidRPr="00E508E7" w:rsidRDefault="00E508E7" w:rsidP="00E508E7">
      <w:pPr>
        <w:tabs>
          <w:tab w:val="left" w:pos="426"/>
          <w:tab w:val="left" w:pos="4253"/>
        </w:tabs>
        <w:autoSpaceDE w:val="0"/>
        <w:spacing w:after="57" w:line="0" w:lineRule="atLeast"/>
        <w:jc w:val="both"/>
        <w:rPr>
          <w:rFonts w:ascii="Verdana" w:hAnsi="Verdana" w:cs="Verdana"/>
          <w:b/>
          <w:bCs/>
          <w:sz w:val="24"/>
          <w:szCs w:val="24"/>
        </w:rPr>
      </w:pPr>
    </w:p>
    <w:p w:rsidR="00E508E7" w:rsidRPr="00E508E7" w:rsidRDefault="00E508E7" w:rsidP="00F83326">
      <w:pPr>
        <w:numPr>
          <w:ilvl w:val="0"/>
          <w:numId w:val="62"/>
        </w:numPr>
        <w:tabs>
          <w:tab w:val="left" w:pos="1227"/>
        </w:tabs>
        <w:autoSpaceDE w:val="0"/>
        <w:spacing w:after="57" w:line="0" w:lineRule="atLeast"/>
        <w:ind w:left="426" w:hanging="426"/>
        <w:jc w:val="both"/>
        <w:rPr>
          <w:rFonts w:ascii="Verdana" w:hAnsi="Verdana" w:cs="Verdana"/>
          <w:sz w:val="24"/>
          <w:szCs w:val="24"/>
        </w:rPr>
      </w:pPr>
      <w:r w:rsidRPr="00E508E7">
        <w:rPr>
          <w:rFonts w:ascii="Verdana" w:hAnsi="Verdana" w:cs="Verdana"/>
          <w:sz w:val="24"/>
          <w:szCs w:val="24"/>
        </w:rPr>
        <w:t>Wobec uczniów, którzy nie przestrzegają postanowień zawartych w statucie Zespołu Szkół Specjalnych Nr 23 im. Janusza Korczaka</w:t>
      </w:r>
      <w:r w:rsidRPr="00E508E7">
        <w:rPr>
          <w:rFonts w:ascii="Verdana" w:hAnsi="Verdana" w:cs="Verdana"/>
          <w:sz w:val="24"/>
          <w:szCs w:val="24"/>
        </w:rPr>
        <w:br/>
        <w:t>i obowiązujących regulaminach stosuje się kary.</w:t>
      </w:r>
    </w:p>
    <w:p w:rsidR="00E508E7" w:rsidRPr="00E508E7" w:rsidRDefault="00E508E7" w:rsidP="00E508E7">
      <w:pPr>
        <w:tabs>
          <w:tab w:val="left" w:pos="360"/>
          <w:tab w:val="left" w:pos="567"/>
        </w:tabs>
        <w:autoSpaceDE w:val="0"/>
        <w:spacing w:after="57" w:line="0" w:lineRule="atLeast"/>
        <w:jc w:val="both"/>
        <w:rPr>
          <w:rFonts w:ascii="Verdana" w:hAnsi="Verdana" w:cs="Verdana"/>
          <w:sz w:val="24"/>
          <w:szCs w:val="24"/>
        </w:rPr>
      </w:pPr>
      <w:r w:rsidRPr="00E508E7">
        <w:rPr>
          <w:rFonts w:ascii="Verdana" w:hAnsi="Verdana" w:cs="Verdana"/>
          <w:sz w:val="24"/>
          <w:szCs w:val="24"/>
        </w:rPr>
        <w:t>2.Formą kary może być:</w:t>
      </w:r>
    </w:p>
    <w:p w:rsidR="00E508E7" w:rsidRPr="00E508E7" w:rsidRDefault="00E508E7" w:rsidP="00F83326">
      <w:pPr>
        <w:numPr>
          <w:ilvl w:val="0"/>
          <w:numId w:val="63"/>
        </w:numPr>
        <w:tabs>
          <w:tab w:val="left" w:pos="993"/>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wycofanie nagrody,</w:t>
      </w:r>
    </w:p>
    <w:p w:rsidR="00E508E7" w:rsidRPr="00E508E7" w:rsidRDefault="00E508E7" w:rsidP="00E508E7">
      <w:pPr>
        <w:tabs>
          <w:tab w:val="left" w:pos="3969"/>
          <w:tab w:val="left" w:pos="4395"/>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 xml:space="preserve">2) upomnienie wychowawcy klasy, </w:t>
      </w:r>
    </w:p>
    <w:p w:rsidR="00E508E7" w:rsidRPr="00E508E7" w:rsidRDefault="00E508E7" w:rsidP="00E508E7">
      <w:pPr>
        <w:tabs>
          <w:tab w:val="left" w:pos="3969"/>
          <w:tab w:val="left" w:pos="4395"/>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3) ustne pouczenie przez dyrektora,</w:t>
      </w:r>
    </w:p>
    <w:p w:rsidR="00E508E7" w:rsidRPr="00E508E7" w:rsidRDefault="00E508E7" w:rsidP="00E508E7">
      <w:pPr>
        <w:tabs>
          <w:tab w:val="left" w:pos="3969"/>
          <w:tab w:val="left" w:pos="4395"/>
        </w:tabs>
        <w:autoSpaceDE w:val="0"/>
        <w:spacing w:after="57" w:line="0" w:lineRule="atLeast"/>
        <w:ind w:left="567"/>
        <w:jc w:val="both"/>
        <w:rPr>
          <w:rFonts w:ascii="Verdana" w:hAnsi="Verdana" w:cs="Verdana"/>
          <w:sz w:val="24"/>
          <w:szCs w:val="24"/>
        </w:rPr>
      </w:pPr>
      <w:r w:rsidRPr="00E508E7">
        <w:rPr>
          <w:rFonts w:ascii="Verdana" w:hAnsi="Verdana" w:cs="Verdana"/>
          <w:sz w:val="24"/>
          <w:szCs w:val="24"/>
        </w:rPr>
        <w:t>4) pisemne powiadomienie rodziców (opiekunów).</w:t>
      </w:r>
    </w:p>
    <w:p w:rsidR="00E508E7" w:rsidRPr="00E508E7" w:rsidRDefault="00E508E7" w:rsidP="00E508E7">
      <w:pPr>
        <w:tabs>
          <w:tab w:val="left" w:pos="426"/>
          <w:tab w:val="left" w:pos="4253"/>
        </w:tabs>
        <w:autoSpaceDE w:val="0"/>
        <w:spacing w:after="57" w:line="0" w:lineRule="atLeast"/>
        <w:jc w:val="both"/>
        <w:rPr>
          <w:rFonts w:ascii="Verdana" w:hAnsi="Verdana" w:cs="Verdana"/>
          <w:b/>
          <w:bCs/>
          <w:sz w:val="24"/>
          <w:szCs w:val="24"/>
        </w:rPr>
      </w:pPr>
    </w:p>
    <w:p w:rsidR="00E508E7" w:rsidRPr="00E508E7" w:rsidRDefault="00E508E7" w:rsidP="00E508E7">
      <w:pPr>
        <w:tabs>
          <w:tab w:val="left" w:pos="426"/>
          <w:tab w:val="left" w:pos="4253"/>
        </w:tabs>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35.</w:t>
      </w:r>
    </w:p>
    <w:p w:rsidR="00E508E7" w:rsidRPr="00E508E7" w:rsidRDefault="00E508E7" w:rsidP="00E508E7">
      <w:pPr>
        <w:tabs>
          <w:tab w:val="left" w:pos="426"/>
          <w:tab w:val="left" w:pos="4253"/>
        </w:tabs>
        <w:autoSpaceDE w:val="0"/>
        <w:spacing w:after="57" w:line="0" w:lineRule="atLeast"/>
        <w:jc w:val="both"/>
        <w:rPr>
          <w:rFonts w:ascii="Verdana" w:hAnsi="Verdana" w:cs="Verdana"/>
          <w:b/>
          <w:bCs/>
          <w:sz w:val="24"/>
          <w:szCs w:val="24"/>
        </w:rPr>
      </w:pPr>
    </w:p>
    <w:p w:rsidR="00E508E7" w:rsidRPr="00E508E7" w:rsidRDefault="00E508E7" w:rsidP="00E508E7">
      <w:pPr>
        <w:tabs>
          <w:tab w:val="left" w:pos="1988"/>
          <w:tab w:val="left" w:pos="5957"/>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Dyrektor Zespołu Szkół Specjalnych Nr 23 im. Janusza Korczaka może wystąpić do Kuratora Oświaty z wnioskiem o przeniesienie ucznia do innej szkoły na podstawie:</w:t>
      </w:r>
    </w:p>
    <w:p w:rsidR="00E508E7" w:rsidRPr="00E508E7" w:rsidRDefault="00E508E7" w:rsidP="00E508E7">
      <w:pPr>
        <w:autoSpaceDE w:val="0"/>
        <w:spacing w:after="57" w:line="0" w:lineRule="atLeast"/>
        <w:ind w:left="1134" w:hanging="567"/>
        <w:jc w:val="both"/>
        <w:rPr>
          <w:rFonts w:ascii="Verdana" w:hAnsi="Verdana" w:cs="Verdana"/>
          <w:sz w:val="24"/>
          <w:szCs w:val="24"/>
        </w:rPr>
      </w:pPr>
      <w:r w:rsidRPr="00E508E7">
        <w:rPr>
          <w:rFonts w:ascii="Verdana" w:hAnsi="Verdana" w:cs="Verdana"/>
          <w:sz w:val="24"/>
          <w:szCs w:val="24"/>
        </w:rPr>
        <w:t>1) pisemnego wniosku rodziców ucznia,</w:t>
      </w:r>
    </w:p>
    <w:p w:rsidR="00E508E7" w:rsidRPr="00E508E7" w:rsidRDefault="00E508E7" w:rsidP="00E508E7">
      <w:pPr>
        <w:spacing w:after="57" w:line="0" w:lineRule="atLeast"/>
        <w:ind w:left="851" w:hanging="284"/>
        <w:jc w:val="both"/>
        <w:rPr>
          <w:rFonts w:ascii="Verdana" w:hAnsi="Verdana"/>
          <w:sz w:val="24"/>
          <w:szCs w:val="24"/>
        </w:rPr>
      </w:pPr>
      <w:r w:rsidRPr="00E508E7">
        <w:rPr>
          <w:rFonts w:ascii="Verdana" w:hAnsi="Verdana"/>
          <w:sz w:val="24"/>
          <w:szCs w:val="24"/>
        </w:rPr>
        <w:t>2) postanowienia sądu z wniosku zespołu wychowawczego lub rady pedagogicznej w przypadkach patologii społecznej, uzależnienia lub demoralizacji,</w:t>
      </w:r>
    </w:p>
    <w:p w:rsidR="00E508E7" w:rsidRPr="00AC5B01" w:rsidRDefault="00E508E7" w:rsidP="00AC5B01">
      <w:pPr>
        <w:tabs>
          <w:tab w:val="left" w:pos="5195"/>
          <w:tab w:val="left" w:pos="9434"/>
        </w:tabs>
        <w:autoSpaceDE w:val="0"/>
        <w:spacing w:after="57" w:line="0" w:lineRule="atLeast"/>
        <w:ind w:left="870" w:hanging="315"/>
        <w:jc w:val="both"/>
        <w:rPr>
          <w:rFonts w:ascii="Verdana" w:hAnsi="Verdana"/>
          <w:sz w:val="24"/>
          <w:szCs w:val="24"/>
        </w:rPr>
      </w:pPr>
      <w:r w:rsidRPr="00AC5B01">
        <w:rPr>
          <w:rFonts w:ascii="Verdana" w:hAnsi="Verdana"/>
          <w:sz w:val="24"/>
          <w:szCs w:val="24"/>
        </w:rPr>
        <w:t>3) stwierdzenia niespełniania przez ucznia obowiązku odbycia rocznego przygotowania przedszkolnego, obow</w:t>
      </w:r>
      <w:r w:rsidR="009D39D0">
        <w:rPr>
          <w:rFonts w:ascii="Verdana" w:hAnsi="Verdana"/>
          <w:sz w:val="24"/>
          <w:szCs w:val="24"/>
        </w:rPr>
        <w:t xml:space="preserve">iązku szkolnego lub obowiązku </w:t>
      </w:r>
      <w:r w:rsidRPr="00AC5B01">
        <w:rPr>
          <w:rFonts w:ascii="Verdana" w:hAnsi="Verdana"/>
          <w:sz w:val="24"/>
          <w:szCs w:val="24"/>
        </w:rPr>
        <w:t>nauki, mimo podjętych działań, zgodnie z procedurą opracowaną w szkole.</w:t>
      </w:r>
    </w:p>
    <w:p w:rsidR="00E508E7" w:rsidRPr="00AC5B01" w:rsidRDefault="00E508E7" w:rsidP="00AC5B01">
      <w:pPr>
        <w:pStyle w:val="ust"/>
        <w:ind w:left="426" w:hanging="426"/>
        <w:jc w:val="both"/>
        <w:rPr>
          <w:rFonts w:ascii="Verdana" w:hAnsi="Verdana"/>
        </w:rPr>
      </w:pPr>
      <w:r w:rsidRPr="00AC5B01">
        <w:rPr>
          <w:rFonts w:ascii="Verdana" w:hAnsi="Verdana"/>
        </w:rPr>
        <w:t>2. Przez niespełnienie obowiązku odbycia rocznego przygotowania przedszkolnego, obowiązku szkolnego lub obowiązku nauki należy rozumieć nieusprawiedliwioną nieobecność w okresie jednego miesiąca na co najmniej 50% dni zajęć w przedszkolu, szkole podstawowej, gimnazjum lub szkole przysposabiającej do pracy.</w:t>
      </w:r>
    </w:p>
    <w:p w:rsidR="00E508E7" w:rsidRPr="00E508E7" w:rsidRDefault="00E508E7" w:rsidP="00E508E7">
      <w:pPr>
        <w:spacing w:after="57" w:line="0" w:lineRule="atLeast"/>
        <w:ind w:left="284" w:hanging="284"/>
        <w:jc w:val="both"/>
        <w:rPr>
          <w:rFonts w:ascii="Verdana" w:hAnsi="Verdana"/>
          <w:b/>
          <w:sz w:val="24"/>
          <w:szCs w:val="24"/>
        </w:rPr>
      </w:pPr>
      <w:r w:rsidRPr="00E508E7">
        <w:rPr>
          <w:rFonts w:ascii="Verdana" w:hAnsi="Verdana"/>
          <w:sz w:val="24"/>
          <w:szCs w:val="24"/>
        </w:rPr>
        <w:t>3. Niespełnianie obowiązku szkolnego lub obowiązku nauki przez ucznia podlega egzekucji w trybie przepi</w:t>
      </w:r>
      <w:r w:rsidR="00AC5B01">
        <w:rPr>
          <w:rFonts w:ascii="Verdana" w:hAnsi="Verdana"/>
          <w:sz w:val="24"/>
          <w:szCs w:val="24"/>
        </w:rPr>
        <w:t xml:space="preserve">sów o postępowaniu egzekucyjnym </w:t>
      </w:r>
      <w:r w:rsidRPr="00E508E7">
        <w:rPr>
          <w:rFonts w:ascii="Verdana" w:hAnsi="Verdana"/>
          <w:sz w:val="24"/>
          <w:szCs w:val="24"/>
        </w:rPr>
        <w:t>w administracji</w:t>
      </w:r>
      <w:r w:rsidRPr="00E508E7">
        <w:rPr>
          <w:rFonts w:ascii="Verdana" w:hAnsi="Verdana"/>
          <w:b/>
          <w:sz w:val="24"/>
          <w:szCs w:val="24"/>
        </w:rPr>
        <w:t xml:space="preserve">. </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BB2A69">
      <w:pPr>
        <w:spacing w:after="57" w:line="0" w:lineRule="atLeast"/>
        <w:jc w:val="both"/>
        <w:rPr>
          <w:rFonts w:ascii="Verdana" w:hAnsi="Verdana"/>
          <w:b/>
          <w:sz w:val="24"/>
          <w:szCs w:val="24"/>
        </w:rPr>
      </w:pPr>
    </w:p>
    <w:p w:rsidR="00E508E7" w:rsidRPr="00E508E7" w:rsidRDefault="00E508E7" w:rsidP="00E508E7">
      <w:pPr>
        <w:tabs>
          <w:tab w:val="left" w:pos="426"/>
          <w:tab w:val="left" w:pos="4253"/>
        </w:tabs>
        <w:autoSpaceDE w:val="0"/>
        <w:spacing w:after="57" w:line="0" w:lineRule="atLeast"/>
        <w:jc w:val="center"/>
        <w:rPr>
          <w:rFonts w:ascii="Verdana" w:hAnsi="Verdana" w:cs="Verdana"/>
          <w:b/>
          <w:bCs/>
          <w:sz w:val="24"/>
          <w:szCs w:val="24"/>
        </w:rPr>
      </w:pPr>
    </w:p>
    <w:p w:rsidR="00E508E7" w:rsidRPr="00E508E7" w:rsidRDefault="00E508E7" w:rsidP="00E508E7">
      <w:pPr>
        <w:tabs>
          <w:tab w:val="left" w:pos="426"/>
          <w:tab w:val="left" w:pos="4253"/>
        </w:tabs>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35a.</w:t>
      </w:r>
    </w:p>
    <w:p w:rsidR="00E508E7" w:rsidRPr="00E508E7" w:rsidRDefault="00E508E7" w:rsidP="00E508E7">
      <w:pPr>
        <w:tabs>
          <w:tab w:val="left" w:pos="426"/>
          <w:tab w:val="left" w:pos="4253"/>
        </w:tabs>
        <w:autoSpaceDE w:val="0"/>
        <w:spacing w:after="57" w:line="0" w:lineRule="atLeast"/>
        <w:jc w:val="both"/>
        <w:rPr>
          <w:rFonts w:ascii="Verdana" w:hAnsi="Verdana" w:cs="Verdana"/>
          <w:b/>
          <w:bCs/>
          <w:sz w:val="24"/>
          <w:szCs w:val="24"/>
        </w:rPr>
      </w:pPr>
    </w:p>
    <w:p w:rsidR="00E508E7" w:rsidRPr="00E508E7" w:rsidRDefault="00E508E7" w:rsidP="00E508E7">
      <w:pPr>
        <w:pStyle w:val="ust"/>
        <w:spacing w:before="0" w:after="57" w:line="0" w:lineRule="atLeast"/>
        <w:ind w:left="329" w:hanging="300"/>
        <w:jc w:val="both"/>
        <w:rPr>
          <w:rFonts w:ascii="Verdana" w:hAnsi="Verdana"/>
        </w:rPr>
      </w:pPr>
      <w:r w:rsidRPr="00E508E7">
        <w:rPr>
          <w:rFonts w:ascii="Verdana" w:hAnsi="Verdana"/>
        </w:rPr>
        <w:t>1. Dyrektor szkoły może, w drodze decyzji, skreślić ucznia, jeśli ukończył 18 - ty rok życia z listy uczniów gimnazjum lub szkoły przysposabiającej do pracy w następujących przypadkach:</w:t>
      </w:r>
    </w:p>
    <w:p w:rsidR="00E508E7" w:rsidRPr="00E508E7" w:rsidRDefault="00E508E7" w:rsidP="00F83326">
      <w:pPr>
        <w:numPr>
          <w:ilvl w:val="1"/>
          <w:numId w:val="64"/>
        </w:numPr>
        <w:autoSpaceDE w:val="0"/>
        <w:spacing w:after="57" w:line="0" w:lineRule="atLeast"/>
        <w:ind w:left="915"/>
        <w:jc w:val="both"/>
        <w:rPr>
          <w:rFonts w:ascii="Verdana" w:hAnsi="Verdana" w:cs="Verdana"/>
          <w:sz w:val="24"/>
          <w:szCs w:val="24"/>
        </w:rPr>
      </w:pPr>
      <w:r w:rsidRPr="00E508E7">
        <w:rPr>
          <w:rFonts w:ascii="Verdana" w:hAnsi="Verdana"/>
          <w:sz w:val="24"/>
          <w:szCs w:val="24"/>
        </w:rPr>
        <w:t xml:space="preserve">na </w:t>
      </w:r>
      <w:r w:rsidRPr="00E508E7">
        <w:rPr>
          <w:rFonts w:ascii="Verdana" w:hAnsi="Verdana" w:cs="Verdana"/>
          <w:sz w:val="24"/>
          <w:szCs w:val="24"/>
        </w:rPr>
        <w:t xml:space="preserve">pisemny wniosek rodziców (opiekunów prawnych) ucznia, </w:t>
      </w:r>
    </w:p>
    <w:p w:rsidR="00E508E7" w:rsidRPr="00AC5B01" w:rsidRDefault="00E508E7" w:rsidP="00F83326">
      <w:pPr>
        <w:numPr>
          <w:ilvl w:val="1"/>
          <w:numId w:val="64"/>
        </w:numPr>
        <w:autoSpaceDE w:val="0"/>
        <w:spacing w:after="57" w:line="0" w:lineRule="atLeast"/>
        <w:ind w:left="915"/>
        <w:jc w:val="both"/>
        <w:rPr>
          <w:rFonts w:ascii="Verdana" w:hAnsi="Verdana" w:cs="Verdana"/>
          <w:sz w:val="24"/>
          <w:szCs w:val="24"/>
        </w:rPr>
      </w:pPr>
      <w:r w:rsidRPr="00E508E7">
        <w:rPr>
          <w:rFonts w:ascii="Verdana" w:hAnsi="Verdana" w:cs="Verdana"/>
          <w:sz w:val="24"/>
          <w:szCs w:val="24"/>
        </w:rPr>
        <w:t xml:space="preserve">na wniosek wychowawcy klasy lub oddziału, jeśli, </w:t>
      </w:r>
      <w:r w:rsidRPr="00E508E7">
        <w:rPr>
          <w:rFonts w:ascii="Verdana" w:hAnsi="Verdana"/>
          <w:sz w:val="24"/>
          <w:szCs w:val="24"/>
        </w:rPr>
        <w:t xml:space="preserve">mimo podjętych przez szkołę działań, uczeń nie uczęszcza na obowiązkowe zajęcia edukacyjne, a nieusprawiedliwiona nieobecność na tych zajęciach przekracza 50% </w:t>
      </w:r>
      <w:r w:rsidRPr="00AC5B01">
        <w:rPr>
          <w:rFonts w:ascii="Verdana" w:hAnsi="Verdana"/>
          <w:sz w:val="24"/>
          <w:szCs w:val="24"/>
        </w:rPr>
        <w:t xml:space="preserve">dni zajęć </w:t>
      </w:r>
      <w:r w:rsidR="00AC5B01" w:rsidRPr="00AC5B01">
        <w:rPr>
          <w:rFonts w:ascii="Verdana" w:hAnsi="Verdana"/>
          <w:sz w:val="24"/>
          <w:szCs w:val="24"/>
        </w:rPr>
        <w:br/>
      </w:r>
      <w:r w:rsidRPr="00AC5B01">
        <w:rPr>
          <w:rFonts w:ascii="Verdana" w:hAnsi="Verdana"/>
          <w:sz w:val="24"/>
          <w:szCs w:val="24"/>
        </w:rPr>
        <w:t xml:space="preserve">w semestrze i nie </w:t>
      </w:r>
      <w:r w:rsidR="00AC5B01">
        <w:rPr>
          <w:rFonts w:ascii="Verdana" w:hAnsi="Verdana"/>
          <w:sz w:val="24"/>
          <w:szCs w:val="24"/>
        </w:rPr>
        <w:t>ma podstaw do dokonania</w:t>
      </w:r>
      <w:r w:rsidRPr="00AC5B01">
        <w:rPr>
          <w:rFonts w:ascii="Verdana" w:hAnsi="Verdana"/>
          <w:sz w:val="24"/>
          <w:szCs w:val="24"/>
        </w:rPr>
        <w:t xml:space="preserve"> </w:t>
      </w:r>
      <w:r w:rsidR="00AC5B01">
        <w:rPr>
          <w:rFonts w:ascii="Verdana" w:hAnsi="Verdana"/>
          <w:sz w:val="24"/>
          <w:szCs w:val="24"/>
        </w:rPr>
        <w:t xml:space="preserve">klasyfikacji </w:t>
      </w:r>
      <w:r w:rsidRPr="00AC5B01">
        <w:rPr>
          <w:rFonts w:ascii="Verdana" w:hAnsi="Verdana"/>
          <w:sz w:val="24"/>
          <w:szCs w:val="24"/>
        </w:rPr>
        <w:t>śródrocznej lub rocznej ucznia.</w:t>
      </w:r>
    </w:p>
    <w:p w:rsidR="00E508E7" w:rsidRPr="00AC5B01" w:rsidRDefault="00E508E7" w:rsidP="00F83326">
      <w:pPr>
        <w:pStyle w:val="ust"/>
        <w:numPr>
          <w:ilvl w:val="0"/>
          <w:numId w:val="65"/>
        </w:numPr>
        <w:tabs>
          <w:tab w:val="left" w:pos="1155"/>
        </w:tabs>
        <w:spacing w:before="0" w:after="57" w:line="0" w:lineRule="atLeast"/>
        <w:ind w:left="390"/>
        <w:jc w:val="both"/>
        <w:rPr>
          <w:rFonts w:ascii="Verdana" w:hAnsi="Verdana"/>
        </w:rPr>
      </w:pPr>
      <w:r w:rsidRPr="00AC5B01">
        <w:rPr>
          <w:rFonts w:ascii="Verdana" w:hAnsi="Verdana"/>
        </w:rPr>
        <w:t>Skreślenie następuje na podstawie uchwały rady pedagogicznej.</w:t>
      </w:r>
    </w:p>
    <w:p w:rsidR="00E508E7" w:rsidRPr="00AC5B01" w:rsidRDefault="00E508E7" w:rsidP="00F83326">
      <w:pPr>
        <w:pStyle w:val="ust"/>
        <w:numPr>
          <w:ilvl w:val="0"/>
          <w:numId w:val="65"/>
        </w:numPr>
        <w:tabs>
          <w:tab w:val="left" w:pos="1155"/>
        </w:tabs>
        <w:spacing w:before="0" w:after="57" w:line="0" w:lineRule="atLeast"/>
        <w:ind w:left="390"/>
        <w:jc w:val="both"/>
        <w:rPr>
          <w:rFonts w:ascii="Verdana" w:hAnsi="Verdana"/>
        </w:rPr>
      </w:pPr>
      <w:r w:rsidRPr="00AC5B01">
        <w:rPr>
          <w:rFonts w:ascii="Verdana" w:hAnsi="Verdana"/>
        </w:rPr>
        <w:t>Dyrektor szkoły może skreślić dziecko z listy uczęszczających do przedszkola na podstawie uchwały Rady Pedagogicznej</w:t>
      </w:r>
      <w:r w:rsidRPr="00AC5B01">
        <w:rPr>
          <w:rFonts w:ascii="Verdana" w:hAnsi="Verdana"/>
        </w:rPr>
        <w:br/>
        <w:t>w następujących przypadkach:</w:t>
      </w:r>
    </w:p>
    <w:p w:rsidR="00E508E7" w:rsidRPr="00AC5B01" w:rsidRDefault="00E508E7" w:rsidP="00F83326">
      <w:pPr>
        <w:numPr>
          <w:ilvl w:val="0"/>
          <w:numId w:val="66"/>
        </w:numPr>
        <w:spacing w:after="0" w:line="240" w:lineRule="auto"/>
        <w:ind w:left="748" w:hanging="357"/>
        <w:rPr>
          <w:rFonts w:ascii="Verdana" w:hAnsi="Verdana"/>
          <w:sz w:val="24"/>
          <w:szCs w:val="24"/>
        </w:rPr>
      </w:pPr>
      <w:r w:rsidRPr="00AC5B01">
        <w:rPr>
          <w:rFonts w:ascii="Verdana" w:hAnsi="Verdana"/>
          <w:sz w:val="24"/>
          <w:szCs w:val="24"/>
        </w:rPr>
        <w:t xml:space="preserve">na pisemny wniosek rodziców (opiekunów prawnych), </w:t>
      </w:r>
    </w:p>
    <w:p w:rsidR="00E508E7" w:rsidRPr="00AC5B01" w:rsidRDefault="00E508E7" w:rsidP="00F83326">
      <w:pPr>
        <w:pStyle w:val="ust"/>
        <w:numPr>
          <w:ilvl w:val="0"/>
          <w:numId w:val="66"/>
        </w:numPr>
        <w:tabs>
          <w:tab w:val="left" w:pos="709"/>
        </w:tabs>
        <w:spacing w:before="0" w:after="0"/>
        <w:ind w:left="748" w:hanging="357"/>
        <w:jc w:val="both"/>
        <w:rPr>
          <w:rFonts w:ascii="Verdana" w:hAnsi="Verdana"/>
        </w:rPr>
      </w:pPr>
      <w:r w:rsidRPr="00AC5B01">
        <w:rPr>
          <w:rFonts w:ascii="Verdana" w:hAnsi="Verdana"/>
        </w:rPr>
        <w:lastRenderedPageBreak/>
        <w:t xml:space="preserve">na wniosek nauczycieli przedszkola, jeżeli dziecko nie uczęszcza na zajęcia przez okres 2 miesięcy, a rodzice nie informują o przyczynach tej nieobecności. </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Rozdział VIII: Pieczęcie</w:t>
      </w:r>
    </w:p>
    <w:p w:rsidR="00E508E7" w:rsidRPr="00AC5B01" w:rsidRDefault="00E508E7" w:rsidP="00AC5B01">
      <w:pPr>
        <w:spacing w:after="57" w:line="0" w:lineRule="atLeast"/>
        <w:jc w:val="center"/>
        <w:rPr>
          <w:rFonts w:ascii="Verdana" w:hAnsi="Verdana"/>
          <w:b/>
          <w:sz w:val="24"/>
          <w:szCs w:val="24"/>
        </w:rPr>
      </w:pPr>
      <w:r w:rsidRPr="00E508E7">
        <w:rPr>
          <w:rFonts w:ascii="Verdana" w:hAnsi="Verdana"/>
          <w:b/>
          <w:sz w:val="24"/>
          <w:szCs w:val="24"/>
        </w:rPr>
        <w:t>Zespołu Szkół Specjalnych Nr 23 im. Janusza Korczaka</w:t>
      </w:r>
    </w:p>
    <w:p w:rsidR="00E508E7" w:rsidRPr="00E508E7" w:rsidRDefault="00E508E7" w:rsidP="00E508E7">
      <w:pPr>
        <w:tabs>
          <w:tab w:val="left" w:pos="426"/>
          <w:tab w:val="left" w:pos="4253"/>
        </w:tabs>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36.</w:t>
      </w:r>
    </w:p>
    <w:p w:rsidR="00E508E7" w:rsidRPr="00E508E7" w:rsidRDefault="00E508E7" w:rsidP="00E508E7">
      <w:pPr>
        <w:tabs>
          <w:tab w:val="left" w:pos="426"/>
          <w:tab w:val="left" w:pos="4253"/>
        </w:tabs>
        <w:autoSpaceDE w:val="0"/>
        <w:spacing w:after="57" w:line="0" w:lineRule="atLeast"/>
        <w:jc w:val="center"/>
        <w:rPr>
          <w:rFonts w:ascii="Verdana" w:hAnsi="Verdana" w:cs="Verdana"/>
          <w:b/>
          <w:bCs/>
          <w:sz w:val="24"/>
          <w:szCs w:val="24"/>
        </w:rPr>
      </w:pPr>
    </w:p>
    <w:p w:rsidR="00E508E7" w:rsidRPr="00E508E7" w:rsidRDefault="00E508E7" w:rsidP="00E508E7">
      <w:pPr>
        <w:tabs>
          <w:tab w:val="left" w:pos="2499"/>
          <w:tab w:val="left" w:pos="6395"/>
        </w:tabs>
        <w:autoSpaceDE w:val="0"/>
        <w:spacing w:after="57" w:line="0" w:lineRule="atLeast"/>
        <w:ind w:left="357" w:hanging="343"/>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Zespół Szkół Specjalnych Nr 23 im. Janusza Korczaka używa pieczęci urzędowych zgodnie z odrębnymi przepisami.</w:t>
      </w:r>
    </w:p>
    <w:p w:rsidR="00E508E7" w:rsidRPr="00AC5B01" w:rsidRDefault="00E508E7" w:rsidP="00E508E7">
      <w:pPr>
        <w:tabs>
          <w:tab w:val="left" w:pos="2583"/>
          <w:tab w:val="left" w:pos="3502"/>
          <w:tab w:val="left" w:pos="3644"/>
          <w:tab w:val="left" w:pos="4494"/>
          <w:tab w:val="left" w:pos="6479"/>
        </w:tabs>
        <w:autoSpaceDE w:val="0"/>
        <w:spacing w:after="57" w:line="0" w:lineRule="atLeast"/>
        <w:ind w:left="371" w:hanging="371"/>
        <w:jc w:val="both"/>
        <w:rPr>
          <w:rFonts w:ascii="Verdana" w:hAnsi="Verdana" w:cs="Verdana"/>
          <w:sz w:val="24"/>
          <w:szCs w:val="24"/>
        </w:rPr>
      </w:pPr>
      <w:r w:rsidRPr="00E508E7">
        <w:rPr>
          <w:rFonts w:ascii="Verdana" w:hAnsi="Verdana" w:cs="Verdana"/>
          <w:sz w:val="24"/>
          <w:szCs w:val="24"/>
        </w:rPr>
        <w:t>2.</w:t>
      </w:r>
      <w:r w:rsidRPr="00E508E7">
        <w:rPr>
          <w:rFonts w:ascii="Verdana" w:hAnsi="Verdana" w:cs="Verdana"/>
          <w:sz w:val="24"/>
          <w:szCs w:val="24"/>
        </w:rPr>
        <w:tab/>
        <w:t xml:space="preserve">Szkoła posiada pieczęć urzędową wspólną dla </w:t>
      </w:r>
      <w:r w:rsidRPr="00AC5B01">
        <w:rPr>
          <w:rFonts w:ascii="Verdana" w:hAnsi="Verdana" w:cs="Verdana"/>
          <w:sz w:val="24"/>
          <w:szCs w:val="24"/>
        </w:rPr>
        <w:t>przedszkola, szkoły podstawowej, gimnazjum i szkoły przysposabiającej do pracy, zawierającą nazwę</w:t>
      </w:r>
      <w:r w:rsidR="00AC5B01" w:rsidRPr="00AC5B01">
        <w:rPr>
          <w:rFonts w:ascii="Verdana" w:hAnsi="Verdana" w:cs="Verdana"/>
          <w:sz w:val="24"/>
          <w:szCs w:val="24"/>
        </w:rPr>
        <w:t>:</w:t>
      </w:r>
      <w:r w:rsidRPr="00AC5B01">
        <w:rPr>
          <w:rFonts w:ascii="Verdana" w:hAnsi="Verdana" w:cs="Verdana"/>
          <w:sz w:val="24"/>
          <w:szCs w:val="24"/>
        </w:rPr>
        <w:t xml:space="preserve"> Zespół Szkół Specjalnych Nr 23 im. Janusza Korczaka w Częstochowie oraz Zespół Szkół Nr 23</w:t>
      </w:r>
      <w:r w:rsidR="00AC5B01" w:rsidRPr="00AC5B01">
        <w:rPr>
          <w:rFonts w:ascii="Verdana" w:hAnsi="Verdana" w:cs="Verdana"/>
          <w:sz w:val="24"/>
          <w:szCs w:val="24"/>
        </w:rPr>
        <w:t xml:space="preserve"> im. Janusza Korczaka w Częstochowie</w:t>
      </w:r>
      <w:r w:rsidRPr="00AC5B01">
        <w:rPr>
          <w:rFonts w:ascii="Verdana" w:hAnsi="Verdana" w:cs="Verdana"/>
          <w:sz w:val="24"/>
          <w:szCs w:val="24"/>
        </w:rPr>
        <w:t xml:space="preserve">. </w:t>
      </w:r>
    </w:p>
    <w:p w:rsidR="00E508E7" w:rsidRPr="00AC5B01" w:rsidRDefault="00E508E7" w:rsidP="00E508E7">
      <w:pPr>
        <w:tabs>
          <w:tab w:val="left" w:pos="2583"/>
          <w:tab w:val="left" w:pos="3502"/>
          <w:tab w:val="left" w:pos="3644"/>
          <w:tab w:val="left" w:pos="4494"/>
          <w:tab w:val="left" w:pos="6479"/>
        </w:tabs>
        <w:autoSpaceDE w:val="0"/>
        <w:spacing w:after="57" w:line="0" w:lineRule="atLeast"/>
        <w:ind w:left="371" w:hanging="371"/>
        <w:jc w:val="both"/>
        <w:rPr>
          <w:rFonts w:ascii="Verdana" w:hAnsi="Verdana" w:cs="Verdana"/>
          <w:sz w:val="24"/>
          <w:szCs w:val="24"/>
        </w:rPr>
      </w:pPr>
      <w:r w:rsidRPr="00AC5B01">
        <w:rPr>
          <w:rFonts w:ascii="Verdana" w:hAnsi="Verdana" w:cs="Verdana"/>
          <w:sz w:val="24"/>
          <w:szCs w:val="24"/>
        </w:rPr>
        <w:t xml:space="preserve">3. Przedszkole, szkoła podstawowa, gimnazjum oraz szkoła przysposabiająca do pracy posiadają odrębne pieczęcie urzędowe </w:t>
      </w:r>
      <w:r w:rsidR="00AC5B01" w:rsidRPr="00AC5B01">
        <w:rPr>
          <w:rFonts w:ascii="Verdana" w:hAnsi="Verdana" w:cs="Verdana"/>
          <w:sz w:val="24"/>
          <w:szCs w:val="24"/>
        </w:rPr>
        <w:t xml:space="preserve">nie </w:t>
      </w:r>
      <w:r w:rsidR="00220DE1">
        <w:rPr>
          <w:rFonts w:ascii="Verdana" w:hAnsi="Verdana" w:cs="Verdana"/>
          <w:sz w:val="24"/>
          <w:szCs w:val="24"/>
        </w:rPr>
        <w:t xml:space="preserve">zawierające </w:t>
      </w:r>
      <w:r w:rsidRPr="00AC5B01">
        <w:rPr>
          <w:rFonts w:ascii="Verdana" w:hAnsi="Verdana" w:cs="Verdana"/>
          <w:sz w:val="24"/>
          <w:szCs w:val="24"/>
        </w:rPr>
        <w:t xml:space="preserve">nazwy </w:t>
      </w:r>
      <w:r w:rsidR="00AC5B01" w:rsidRPr="00AC5B01">
        <w:rPr>
          <w:rFonts w:ascii="Verdana" w:hAnsi="Verdana" w:cs="Verdana"/>
          <w:sz w:val="24"/>
          <w:szCs w:val="24"/>
        </w:rPr>
        <w:t>zespołu szkół</w:t>
      </w:r>
      <w:r w:rsidRPr="00AC5B01">
        <w:rPr>
          <w:rFonts w:ascii="Verdana" w:hAnsi="Verdana" w:cs="Verdana"/>
          <w:sz w:val="24"/>
          <w:szCs w:val="24"/>
        </w:rPr>
        <w:t xml:space="preserve">. </w:t>
      </w:r>
    </w:p>
    <w:p w:rsidR="00AC5B01" w:rsidRDefault="00AC5B01" w:rsidP="00E508E7">
      <w:pPr>
        <w:tabs>
          <w:tab w:val="left" w:pos="426"/>
          <w:tab w:val="left" w:pos="4253"/>
        </w:tabs>
        <w:autoSpaceDE w:val="0"/>
        <w:spacing w:after="57" w:line="0" w:lineRule="atLeast"/>
        <w:jc w:val="center"/>
        <w:rPr>
          <w:rFonts w:ascii="Verdana" w:hAnsi="Verdana" w:cs="Verdana"/>
          <w:color w:val="FF0000"/>
          <w:sz w:val="24"/>
          <w:szCs w:val="24"/>
        </w:rPr>
      </w:pPr>
    </w:p>
    <w:p w:rsidR="00E508E7" w:rsidRPr="00E508E7" w:rsidRDefault="00E508E7" w:rsidP="00AC5B01">
      <w:pPr>
        <w:tabs>
          <w:tab w:val="left" w:pos="426"/>
          <w:tab w:val="left" w:pos="4253"/>
        </w:tabs>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Rozdział IX: Gospodarka finansowa i dokumentacja</w:t>
      </w:r>
    </w:p>
    <w:p w:rsidR="00E508E7" w:rsidRPr="00E508E7" w:rsidRDefault="00E508E7" w:rsidP="00AC5B01">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Zespołu Szkół Specjalnych Nr 23 im. Janusza Korczaka</w:t>
      </w: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37.</w:t>
      </w:r>
    </w:p>
    <w:p w:rsidR="00E508E7" w:rsidRPr="00E508E7" w:rsidRDefault="00E508E7" w:rsidP="00E508E7">
      <w:pPr>
        <w:autoSpaceDE w:val="0"/>
        <w:spacing w:after="57" w:line="0" w:lineRule="atLeast"/>
        <w:jc w:val="center"/>
        <w:rPr>
          <w:rFonts w:ascii="Verdana" w:hAnsi="Verdana" w:cs="Verdana"/>
          <w:b/>
          <w:bCs/>
          <w:sz w:val="24"/>
          <w:szCs w:val="24"/>
        </w:rPr>
      </w:pPr>
    </w:p>
    <w:p w:rsidR="00E508E7" w:rsidRPr="00E508E7" w:rsidRDefault="00E508E7" w:rsidP="00E508E7">
      <w:pPr>
        <w:tabs>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1.</w:t>
      </w:r>
      <w:r w:rsidRPr="00E508E7">
        <w:rPr>
          <w:rFonts w:ascii="Verdana" w:hAnsi="Verdana" w:cs="Verdana"/>
          <w:sz w:val="24"/>
          <w:szCs w:val="24"/>
        </w:rPr>
        <w:tab/>
        <w:t xml:space="preserve">Zespół Szkół Specjalnych Nr 23 im. Janusza Korczaka </w:t>
      </w:r>
      <w:r w:rsidR="00AC5B01">
        <w:rPr>
          <w:rFonts w:ascii="Verdana" w:hAnsi="Verdana" w:cs="Verdana"/>
          <w:sz w:val="24"/>
          <w:szCs w:val="24"/>
        </w:rPr>
        <w:br/>
      </w:r>
      <w:r w:rsidRPr="00E508E7">
        <w:rPr>
          <w:rFonts w:ascii="Verdana" w:hAnsi="Verdana" w:cs="Verdana"/>
          <w:sz w:val="24"/>
          <w:szCs w:val="24"/>
        </w:rPr>
        <w:t>w Częstochowie jest jednostką budżetową.</w:t>
      </w:r>
    </w:p>
    <w:p w:rsidR="00E508E7" w:rsidRPr="00E508E7" w:rsidRDefault="00E508E7" w:rsidP="00E508E7">
      <w:pPr>
        <w:tabs>
          <w:tab w:val="left" w:pos="1988"/>
        </w:tabs>
        <w:spacing w:after="57" w:line="0" w:lineRule="atLeast"/>
        <w:ind w:left="284" w:hanging="284"/>
        <w:jc w:val="both"/>
        <w:rPr>
          <w:rFonts w:ascii="Verdana" w:hAnsi="Verdana"/>
          <w:sz w:val="24"/>
          <w:szCs w:val="24"/>
        </w:rPr>
      </w:pPr>
      <w:r w:rsidRPr="00E508E7">
        <w:rPr>
          <w:rFonts w:ascii="Verdana" w:hAnsi="Verdana"/>
          <w:sz w:val="24"/>
          <w:szCs w:val="24"/>
        </w:rPr>
        <w:t>2.</w:t>
      </w:r>
      <w:r w:rsidRPr="00E508E7">
        <w:rPr>
          <w:rFonts w:ascii="Verdana" w:hAnsi="Verdana"/>
          <w:sz w:val="24"/>
          <w:szCs w:val="24"/>
        </w:rPr>
        <w:tab/>
        <w:t>Zasady prowadzenia gospodarki finansowej Zespołu Szkół Specjalnych Nr 23 im. Janusza Korczaka regulują odrębne przepisy.</w:t>
      </w:r>
    </w:p>
    <w:p w:rsidR="00E508E7" w:rsidRPr="00E508E7" w:rsidRDefault="00E508E7" w:rsidP="00F83326">
      <w:pPr>
        <w:numPr>
          <w:ilvl w:val="0"/>
          <w:numId w:val="67"/>
        </w:numPr>
        <w:tabs>
          <w:tab w:val="left" w:pos="883"/>
          <w:tab w:val="left" w:pos="1988"/>
        </w:tabs>
        <w:spacing w:after="57" w:line="0" w:lineRule="atLeast"/>
        <w:ind w:left="284" w:hanging="284"/>
        <w:jc w:val="both"/>
        <w:rPr>
          <w:rFonts w:ascii="Verdana" w:hAnsi="Verdana"/>
          <w:sz w:val="24"/>
          <w:szCs w:val="24"/>
        </w:rPr>
      </w:pPr>
      <w:r w:rsidRPr="00E508E7">
        <w:rPr>
          <w:rFonts w:ascii="Verdana" w:hAnsi="Verdana"/>
          <w:sz w:val="24"/>
          <w:szCs w:val="24"/>
        </w:rPr>
        <w:t>Zespół Szkół Specjalnych Nr 23 im. Janusza Korczaka prowadzi</w:t>
      </w:r>
      <w:r w:rsidRPr="00E508E7">
        <w:rPr>
          <w:rFonts w:ascii="Verdana" w:hAnsi="Verdana"/>
          <w:sz w:val="24"/>
          <w:szCs w:val="24"/>
        </w:rPr>
        <w:br/>
        <w:t>i przechowuje dokumentację zgodnie z odrębnymi przepisami.</w:t>
      </w:r>
    </w:p>
    <w:p w:rsidR="00E508E7" w:rsidRPr="00E508E7" w:rsidRDefault="00E508E7" w:rsidP="00E508E7">
      <w:pPr>
        <w:spacing w:after="57" w:line="0" w:lineRule="atLeast"/>
        <w:jc w:val="center"/>
        <w:rPr>
          <w:rFonts w:ascii="Verdana" w:hAnsi="Verdana"/>
          <w:b/>
          <w:sz w:val="24"/>
          <w:szCs w:val="24"/>
        </w:rPr>
      </w:pPr>
    </w:p>
    <w:p w:rsidR="00E508E7" w:rsidRPr="00AC5B01" w:rsidRDefault="00E508E7" w:rsidP="00AC5B01">
      <w:pPr>
        <w:spacing w:after="57" w:line="0" w:lineRule="atLeast"/>
        <w:jc w:val="center"/>
        <w:rPr>
          <w:rFonts w:ascii="Verdana" w:hAnsi="Verdana"/>
          <w:b/>
          <w:sz w:val="24"/>
          <w:szCs w:val="24"/>
        </w:rPr>
      </w:pPr>
      <w:r w:rsidRPr="00E508E7">
        <w:rPr>
          <w:rFonts w:ascii="Verdana" w:hAnsi="Verdana"/>
          <w:b/>
          <w:sz w:val="24"/>
          <w:szCs w:val="24"/>
        </w:rPr>
        <w:t>Rozdział X: Postanowienia końcowe</w:t>
      </w:r>
    </w:p>
    <w:p w:rsidR="00E508E7" w:rsidRPr="00E508E7" w:rsidRDefault="00E508E7" w:rsidP="00E508E7">
      <w:pPr>
        <w:autoSpaceDE w:val="0"/>
        <w:spacing w:after="57" w:line="0" w:lineRule="atLeast"/>
        <w:jc w:val="center"/>
        <w:rPr>
          <w:rFonts w:ascii="Verdana" w:hAnsi="Verdana" w:cs="Verdana"/>
          <w:b/>
          <w:bCs/>
          <w:sz w:val="24"/>
          <w:szCs w:val="24"/>
        </w:rPr>
      </w:pPr>
      <w:r w:rsidRPr="00E508E7">
        <w:rPr>
          <w:rFonts w:ascii="Verdana" w:hAnsi="Verdana" w:cs="Verdana"/>
          <w:b/>
          <w:bCs/>
          <w:sz w:val="24"/>
          <w:szCs w:val="24"/>
        </w:rPr>
        <w:t>§ 38.</w:t>
      </w:r>
    </w:p>
    <w:p w:rsidR="00E508E7" w:rsidRPr="00E508E7" w:rsidRDefault="00E508E7" w:rsidP="00E508E7">
      <w:pPr>
        <w:autoSpaceDE w:val="0"/>
        <w:spacing w:after="57" w:line="0" w:lineRule="atLeast"/>
        <w:jc w:val="both"/>
        <w:rPr>
          <w:rFonts w:ascii="Verdana" w:hAnsi="Verdana" w:cs="Verdana"/>
          <w:b/>
          <w:bCs/>
          <w:sz w:val="24"/>
          <w:szCs w:val="24"/>
        </w:rPr>
      </w:pPr>
    </w:p>
    <w:p w:rsidR="00E508E7" w:rsidRPr="00E508E7" w:rsidRDefault="00E508E7" w:rsidP="00F83326">
      <w:pPr>
        <w:numPr>
          <w:ilvl w:val="0"/>
          <w:numId w:val="68"/>
        </w:numPr>
        <w:tabs>
          <w:tab w:val="left" w:pos="990"/>
        </w:tabs>
        <w:autoSpaceDE w:val="0"/>
        <w:spacing w:after="57" w:line="0" w:lineRule="atLeast"/>
        <w:ind w:left="330"/>
        <w:jc w:val="both"/>
        <w:rPr>
          <w:rFonts w:ascii="Verdana" w:hAnsi="Verdana" w:cs="Verdana"/>
          <w:sz w:val="24"/>
          <w:szCs w:val="24"/>
        </w:rPr>
      </w:pPr>
      <w:r w:rsidRPr="00E508E7">
        <w:rPr>
          <w:rFonts w:ascii="Verdana" w:hAnsi="Verdana" w:cs="Verdana"/>
          <w:sz w:val="24"/>
          <w:szCs w:val="24"/>
        </w:rPr>
        <w:t>Statut Zespołu Szkół Specjalnych Nr 23 im. Janusza Korczaka jest aktem otwartym i w uzasadnionych przypadkach Rada Pedagogiczna może wprowadzać zmiany.</w:t>
      </w:r>
    </w:p>
    <w:p w:rsidR="00E508E7" w:rsidRPr="00E508E7" w:rsidRDefault="00E508E7" w:rsidP="00F83326">
      <w:pPr>
        <w:numPr>
          <w:ilvl w:val="0"/>
          <w:numId w:val="68"/>
        </w:numPr>
        <w:tabs>
          <w:tab w:val="left" w:pos="1065"/>
          <w:tab w:val="left" w:pos="3600"/>
        </w:tabs>
        <w:autoSpaceDE w:val="0"/>
        <w:spacing w:after="57" w:line="0" w:lineRule="atLeast"/>
        <w:ind w:left="360"/>
        <w:jc w:val="both"/>
        <w:rPr>
          <w:rFonts w:ascii="Verdana" w:hAnsi="Verdana" w:cs="Verdana"/>
          <w:sz w:val="24"/>
          <w:szCs w:val="24"/>
        </w:rPr>
      </w:pPr>
      <w:r w:rsidRPr="00E508E7">
        <w:rPr>
          <w:rFonts w:ascii="Verdana" w:hAnsi="Verdana" w:cs="Verdana"/>
          <w:sz w:val="24"/>
          <w:szCs w:val="24"/>
        </w:rPr>
        <w:t>Zmiany w statucie nanoszone są w formie nowelizacji.</w:t>
      </w:r>
    </w:p>
    <w:p w:rsidR="00E508E7" w:rsidRPr="00E508E7" w:rsidRDefault="00E508E7" w:rsidP="00F83326">
      <w:pPr>
        <w:numPr>
          <w:ilvl w:val="0"/>
          <w:numId w:val="68"/>
        </w:numPr>
        <w:tabs>
          <w:tab w:val="left" w:pos="1020"/>
        </w:tabs>
        <w:autoSpaceDE w:val="0"/>
        <w:spacing w:after="57" w:line="0" w:lineRule="atLeast"/>
        <w:ind w:left="345"/>
        <w:jc w:val="both"/>
        <w:rPr>
          <w:rFonts w:ascii="Verdana" w:hAnsi="Verdana" w:cs="Verdana"/>
          <w:sz w:val="24"/>
          <w:szCs w:val="24"/>
        </w:rPr>
      </w:pPr>
      <w:r w:rsidRPr="00E508E7">
        <w:rPr>
          <w:rFonts w:ascii="Verdana" w:hAnsi="Verdana" w:cs="Verdana"/>
          <w:sz w:val="24"/>
          <w:szCs w:val="24"/>
        </w:rPr>
        <w:t>Projekt nowelizacji przygotowuje komisja statutowa wybrana spośród członków Rady Pedagogicznej.</w:t>
      </w:r>
    </w:p>
    <w:p w:rsidR="00E508E7" w:rsidRPr="00E508E7" w:rsidRDefault="00E508E7" w:rsidP="00F83326">
      <w:pPr>
        <w:numPr>
          <w:ilvl w:val="0"/>
          <w:numId w:val="68"/>
        </w:numPr>
        <w:tabs>
          <w:tab w:val="left" w:pos="1035"/>
          <w:tab w:val="left" w:pos="3855"/>
        </w:tabs>
        <w:autoSpaceDE w:val="0"/>
        <w:spacing w:after="57" w:line="0" w:lineRule="atLeast"/>
        <w:ind w:left="360"/>
        <w:jc w:val="both"/>
        <w:rPr>
          <w:rFonts w:ascii="Verdana" w:hAnsi="Verdana" w:cs="Verdana"/>
          <w:sz w:val="24"/>
          <w:szCs w:val="24"/>
        </w:rPr>
      </w:pPr>
      <w:r w:rsidRPr="00E508E7">
        <w:rPr>
          <w:rFonts w:ascii="Verdana" w:hAnsi="Verdana" w:cs="Verdana"/>
          <w:sz w:val="24"/>
          <w:szCs w:val="24"/>
        </w:rPr>
        <w:t>Rada Pedagogiczna zapoznawana jest z projektem nowelizacji statutu w ciągu 14 dni po opracowaniu projektu.</w:t>
      </w:r>
    </w:p>
    <w:p w:rsidR="00E508E7" w:rsidRPr="00E508E7" w:rsidRDefault="00E508E7" w:rsidP="00F83326">
      <w:pPr>
        <w:numPr>
          <w:ilvl w:val="0"/>
          <w:numId w:val="68"/>
        </w:numPr>
        <w:tabs>
          <w:tab w:val="left" w:pos="1140"/>
          <w:tab w:val="left" w:pos="3852"/>
        </w:tabs>
        <w:autoSpaceDE w:val="0"/>
        <w:spacing w:after="57" w:line="0" w:lineRule="atLeast"/>
        <w:ind w:left="375"/>
        <w:jc w:val="both"/>
        <w:rPr>
          <w:rFonts w:ascii="Verdana" w:hAnsi="Verdana" w:cs="Verdana"/>
          <w:sz w:val="24"/>
          <w:szCs w:val="24"/>
        </w:rPr>
      </w:pPr>
      <w:r w:rsidRPr="00E508E7">
        <w:rPr>
          <w:rFonts w:ascii="Verdana" w:hAnsi="Verdana" w:cs="Verdana"/>
          <w:sz w:val="24"/>
          <w:szCs w:val="24"/>
        </w:rPr>
        <w:lastRenderedPageBreak/>
        <w:t>Znowelizowany statut jest uchwalany przez Radę Pedagogiczną (Ustawa o systemie oświaty art. 52 ust. 2).</w:t>
      </w:r>
    </w:p>
    <w:p w:rsidR="00E508E7" w:rsidRPr="00E508E7" w:rsidRDefault="00E508E7" w:rsidP="00F83326">
      <w:pPr>
        <w:numPr>
          <w:ilvl w:val="0"/>
          <w:numId w:val="68"/>
        </w:numPr>
        <w:tabs>
          <w:tab w:val="left" w:pos="1020"/>
          <w:tab w:val="left" w:pos="3762"/>
        </w:tabs>
        <w:autoSpaceDE w:val="0"/>
        <w:spacing w:after="57" w:line="0" w:lineRule="atLeast"/>
        <w:ind w:left="345"/>
        <w:jc w:val="both"/>
        <w:rPr>
          <w:rFonts w:ascii="Verdana" w:hAnsi="Verdana" w:cs="Verdana"/>
          <w:sz w:val="24"/>
          <w:szCs w:val="24"/>
        </w:rPr>
      </w:pPr>
      <w:r w:rsidRPr="00E508E7">
        <w:rPr>
          <w:rFonts w:ascii="Verdana" w:hAnsi="Verdana" w:cs="Verdana"/>
          <w:sz w:val="24"/>
          <w:szCs w:val="24"/>
        </w:rPr>
        <w:t xml:space="preserve">Uchwalony statut szkoła przesyła do: </w:t>
      </w:r>
    </w:p>
    <w:p w:rsidR="00E508E7" w:rsidRPr="00E508E7" w:rsidRDefault="00E508E7" w:rsidP="00E508E7">
      <w:pPr>
        <w:tabs>
          <w:tab w:val="left" w:pos="6791"/>
        </w:tabs>
        <w:autoSpaceDE w:val="0"/>
        <w:spacing w:after="57" w:line="0" w:lineRule="atLeast"/>
        <w:ind w:left="540"/>
        <w:jc w:val="both"/>
        <w:rPr>
          <w:rFonts w:ascii="Verdana" w:hAnsi="Verdana" w:cs="Verdana"/>
          <w:sz w:val="24"/>
          <w:szCs w:val="24"/>
        </w:rPr>
      </w:pPr>
      <w:r w:rsidRPr="00E508E7">
        <w:rPr>
          <w:rFonts w:ascii="Verdana" w:hAnsi="Verdana" w:cs="Verdana"/>
          <w:sz w:val="24"/>
          <w:szCs w:val="24"/>
        </w:rPr>
        <w:t xml:space="preserve">1) organu prowadzącego, </w:t>
      </w:r>
    </w:p>
    <w:p w:rsidR="00E508E7" w:rsidRPr="00E508E7" w:rsidRDefault="00E508E7" w:rsidP="00E508E7">
      <w:pPr>
        <w:tabs>
          <w:tab w:val="left" w:pos="6791"/>
        </w:tabs>
        <w:autoSpaceDE w:val="0"/>
        <w:spacing w:after="57" w:line="0" w:lineRule="atLeast"/>
        <w:ind w:left="540"/>
        <w:jc w:val="both"/>
        <w:rPr>
          <w:rFonts w:ascii="Verdana" w:hAnsi="Verdana" w:cs="Verdana"/>
          <w:sz w:val="24"/>
          <w:szCs w:val="24"/>
        </w:rPr>
      </w:pPr>
      <w:r w:rsidRPr="00E508E7">
        <w:rPr>
          <w:rFonts w:ascii="Verdana" w:hAnsi="Verdana" w:cs="Verdana"/>
          <w:sz w:val="24"/>
          <w:szCs w:val="24"/>
        </w:rPr>
        <w:t xml:space="preserve">2) </w:t>
      </w:r>
      <w:r w:rsidRPr="00AC5B01">
        <w:rPr>
          <w:rFonts w:ascii="Verdana" w:hAnsi="Verdana" w:cs="Verdana"/>
          <w:sz w:val="24"/>
          <w:szCs w:val="24"/>
        </w:rPr>
        <w:t>Śląskiego</w:t>
      </w:r>
      <w:r w:rsidRPr="00E508E7">
        <w:rPr>
          <w:rFonts w:ascii="Verdana" w:hAnsi="Verdana" w:cs="Verdana"/>
          <w:sz w:val="24"/>
          <w:szCs w:val="24"/>
        </w:rPr>
        <w:t xml:space="preserve"> Kuratora Oświaty.</w:t>
      </w:r>
    </w:p>
    <w:p w:rsidR="00E508E7" w:rsidRPr="00E508E7" w:rsidRDefault="00E508E7" w:rsidP="00E508E7">
      <w:pPr>
        <w:autoSpaceDE w:val="0"/>
        <w:spacing w:after="57" w:line="0" w:lineRule="atLeast"/>
        <w:jc w:val="both"/>
        <w:rPr>
          <w:rFonts w:ascii="Verdana" w:hAnsi="Verdana"/>
          <w:b/>
          <w:sz w:val="24"/>
          <w:szCs w:val="24"/>
        </w:rPr>
      </w:pPr>
    </w:p>
    <w:p w:rsidR="00E508E7" w:rsidRPr="00E508E7" w:rsidRDefault="00E508E7" w:rsidP="00E508E7">
      <w:pPr>
        <w:spacing w:after="57" w:line="0" w:lineRule="atLeast"/>
        <w:jc w:val="center"/>
        <w:rPr>
          <w:rFonts w:ascii="Verdana" w:hAnsi="Verdana"/>
          <w:b/>
          <w:sz w:val="24"/>
          <w:szCs w:val="24"/>
        </w:rPr>
      </w:pPr>
      <w:r w:rsidRPr="00E508E7">
        <w:rPr>
          <w:rFonts w:ascii="Verdana" w:hAnsi="Verdana"/>
          <w:b/>
          <w:sz w:val="24"/>
          <w:szCs w:val="24"/>
        </w:rPr>
        <w:t>§ 39.</w:t>
      </w:r>
    </w:p>
    <w:p w:rsidR="00E508E7" w:rsidRPr="00E508E7" w:rsidRDefault="00E508E7" w:rsidP="00E508E7">
      <w:pPr>
        <w:spacing w:after="57" w:line="0" w:lineRule="atLeast"/>
        <w:jc w:val="center"/>
        <w:rPr>
          <w:rFonts w:ascii="Verdana" w:hAnsi="Verdana"/>
          <w:b/>
          <w:sz w:val="24"/>
          <w:szCs w:val="24"/>
        </w:rPr>
      </w:pPr>
    </w:p>
    <w:p w:rsidR="00E508E7" w:rsidRPr="00E508E7" w:rsidRDefault="00E508E7" w:rsidP="00F83326">
      <w:pPr>
        <w:numPr>
          <w:ilvl w:val="0"/>
          <w:numId w:val="69"/>
        </w:numPr>
        <w:tabs>
          <w:tab w:val="left" w:pos="928"/>
          <w:tab w:val="left" w:pos="1988"/>
        </w:tabs>
        <w:autoSpaceDE w:val="0"/>
        <w:spacing w:after="57" w:line="0" w:lineRule="atLeast"/>
        <w:ind w:left="284" w:hanging="284"/>
        <w:jc w:val="both"/>
        <w:rPr>
          <w:rFonts w:ascii="Verdana" w:hAnsi="Verdana" w:cs="Verdana"/>
          <w:sz w:val="24"/>
          <w:szCs w:val="24"/>
        </w:rPr>
      </w:pPr>
      <w:r w:rsidRPr="00E508E7">
        <w:rPr>
          <w:rFonts w:ascii="Verdana" w:hAnsi="Verdana" w:cs="Verdana"/>
          <w:sz w:val="24"/>
          <w:szCs w:val="24"/>
        </w:rPr>
        <w:t>Statut Zespołu Szkół Specjalnych Nr 23 im. Janusza Korczaka</w:t>
      </w:r>
      <w:r w:rsidRPr="00E508E7">
        <w:rPr>
          <w:rFonts w:ascii="Verdana" w:hAnsi="Verdana" w:cs="Verdana"/>
          <w:sz w:val="24"/>
          <w:szCs w:val="24"/>
        </w:rPr>
        <w:br/>
        <w:t xml:space="preserve">w Częstochowie jest dokumentem dostępnym dla rodziców, wszystkich nauczycieli i pracowników szkoły. </w:t>
      </w:r>
    </w:p>
    <w:p w:rsidR="00E508E7" w:rsidRPr="00E508E7" w:rsidRDefault="00E508E7" w:rsidP="00E508E7">
      <w:pPr>
        <w:tabs>
          <w:tab w:val="left" w:pos="1736"/>
          <w:tab w:val="left" w:pos="1812"/>
        </w:tabs>
        <w:autoSpaceDE w:val="0"/>
        <w:spacing w:after="57" w:line="0" w:lineRule="atLeast"/>
        <w:ind w:left="300" w:hanging="270"/>
        <w:jc w:val="both"/>
        <w:rPr>
          <w:rFonts w:ascii="Verdana" w:hAnsi="Verdana" w:cs="Verdana"/>
          <w:sz w:val="24"/>
          <w:szCs w:val="24"/>
        </w:rPr>
      </w:pPr>
      <w:r w:rsidRPr="00E508E7">
        <w:rPr>
          <w:rFonts w:ascii="Verdana" w:hAnsi="Verdana" w:cs="Verdana"/>
          <w:sz w:val="24"/>
          <w:szCs w:val="24"/>
        </w:rPr>
        <w:t xml:space="preserve">2. Rodzice uczniów zaznajamiani są z treścią statutu przez dyrektora Zespołu Szkół Specjalnych Nr 23 im. Janusza Korczaka oraz przez wychowawców. </w:t>
      </w:r>
    </w:p>
    <w:p w:rsidR="00E508E7" w:rsidRPr="00AC5B01" w:rsidRDefault="00E508E7" w:rsidP="00AC5B01">
      <w:pPr>
        <w:tabs>
          <w:tab w:val="left" w:pos="1887"/>
        </w:tabs>
        <w:autoSpaceDE w:val="0"/>
        <w:spacing w:after="57" w:line="0" w:lineRule="atLeast"/>
        <w:ind w:left="330" w:hanging="315"/>
        <w:jc w:val="both"/>
        <w:rPr>
          <w:rFonts w:ascii="Verdana" w:hAnsi="Verdana" w:cs="Verdana"/>
          <w:sz w:val="24"/>
          <w:szCs w:val="24"/>
        </w:rPr>
      </w:pPr>
      <w:r w:rsidRPr="00E508E7">
        <w:rPr>
          <w:rFonts w:ascii="Verdana" w:hAnsi="Verdana" w:cs="Verdana"/>
          <w:sz w:val="24"/>
          <w:szCs w:val="24"/>
        </w:rPr>
        <w:t xml:space="preserve">3. Uczniowie zapoznawani są z postanowieniami zawartymi </w:t>
      </w:r>
      <w:r w:rsidR="00AC5B01">
        <w:rPr>
          <w:rFonts w:ascii="Verdana" w:hAnsi="Verdana" w:cs="Verdana"/>
          <w:sz w:val="24"/>
          <w:szCs w:val="24"/>
        </w:rPr>
        <w:br/>
      </w:r>
      <w:r w:rsidRPr="00E508E7">
        <w:rPr>
          <w:rFonts w:ascii="Verdana" w:hAnsi="Verdana" w:cs="Verdana"/>
          <w:sz w:val="24"/>
          <w:szCs w:val="24"/>
        </w:rPr>
        <w:t>w statucie przez wychowawców klas w formie dostosowanej do ich możliwości.</w:t>
      </w:r>
    </w:p>
    <w:p w:rsidR="00E508E7" w:rsidRPr="00E508E7" w:rsidRDefault="00E508E7" w:rsidP="00E508E7">
      <w:pPr>
        <w:tabs>
          <w:tab w:val="left" w:pos="426"/>
          <w:tab w:val="left" w:pos="1276"/>
          <w:tab w:val="left" w:pos="1418"/>
          <w:tab w:val="left" w:pos="2268"/>
          <w:tab w:val="left" w:pos="4253"/>
        </w:tabs>
        <w:autoSpaceDE w:val="0"/>
        <w:spacing w:after="57" w:line="0" w:lineRule="atLeast"/>
        <w:jc w:val="both"/>
        <w:rPr>
          <w:rFonts w:ascii="Verdana" w:hAnsi="Verdana" w:cs="Verdana"/>
          <w:sz w:val="24"/>
          <w:szCs w:val="24"/>
        </w:rPr>
      </w:pPr>
    </w:p>
    <w:p w:rsidR="00E508E7" w:rsidRPr="00AC5B01" w:rsidRDefault="00E508E7" w:rsidP="00E508E7">
      <w:pPr>
        <w:spacing w:after="57" w:line="0" w:lineRule="atLeast"/>
        <w:jc w:val="both"/>
        <w:rPr>
          <w:rFonts w:ascii="Verdana" w:hAnsi="Verdana"/>
          <w:sz w:val="24"/>
          <w:szCs w:val="24"/>
        </w:rPr>
      </w:pPr>
      <w:r w:rsidRPr="00AC5B01">
        <w:rPr>
          <w:rFonts w:ascii="Verdana" w:hAnsi="Verdana"/>
          <w:sz w:val="24"/>
          <w:szCs w:val="24"/>
        </w:rPr>
        <w:t xml:space="preserve">Tracą moc postanowienia statutu z dnia 23 stycznia </w:t>
      </w:r>
      <w:r w:rsidRPr="00AC5B01">
        <w:rPr>
          <w:rFonts w:ascii="Verdana" w:hAnsi="Verdana"/>
          <w:bCs/>
          <w:sz w:val="24"/>
          <w:szCs w:val="24"/>
        </w:rPr>
        <w:t xml:space="preserve">2012 roku. </w:t>
      </w:r>
    </w:p>
    <w:p w:rsidR="00E508E7" w:rsidRPr="00AC5B01" w:rsidRDefault="00E508E7" w:rsidP="00E508E7">
      <w:pPr>
        <w:tabs>
          <w:tab w:val="left" w:pos="426"/>
          <w:tab w:val="left" w:pos="1276"/>
          <w:tab w:val="left" w:pos="1418"/>
          <w:tab w:val="left" w:pos="2268"/>
          <w:tab w:val="left" w:pos="4253"/>
        </w:tabs>
        <w:autoSpaceDE w:val="0"/>
        <w:spacing w:after="57" w:line="0" w:lineRule="atLeast"/>
        <w:jc w:val="both"/>
        <w:rPr>
          <w:rFonts w:ascii="Verdana" w:hAnsi="Verdana" w:cs="Verdana"/>
          <w:sz w:val="24"/>
          <w:szCs w:val="24"/>
        </w:rPr>
      </w:pPr>
    </w:p>
    <w:p w:rsidR="00B24318" w:rsidRDefault="00E508E7" w:rsidP="00E508E7">
      <w:pPr>
        <w:tabs>
          <w:tab w:val="left" w:pos="426"/>
          <w:tab w:val="left" w:pos="4253"/>
        </w:tabs>
        <w:suppressAutoHyphens w:val="0"/>
        <w:autoSpaceDE w:val="0"/>
        <w:spacing w:after="57" w:line="0" w:lineRule="atLeast"/>
        <w:jc w:val="both"/>
        <w:rPr>
          <w:rFonts w:ascii="Verdana" w:eastAsia="ArialMT" w:hAnsi="Verdana" w:cs="Verdana"/>
          <w:iCs/>
          <w:color w:val="000000"/>
          <w:sz w:val="24"/>
          <w:szCs w:val="24"/>
        </w:rPr>
      </w:pPr>
      <w:r w:rsidRPr="00E508E7">
        <w:rPr>
          <w:rFonts w:ascii="Verdana" w:eastAsia="ArialMT" w:hAnsi="Verdana" w:cs="Verdana"/>
          <w:iCs/>
          <w:color w:val="000000"/>
          <w:sz w:val="24"/>
          <w:szCs w:val="24"/>
        </w:rPr>
        <w:t xml:space="preserve">                                                                    </w:t>
      </w:r>
      <w:r w:rsidR="00AC5B01">
        <w:rPr>
          <w:rFonts w:ascii="Verdana" w:eastAsia="ArialMT" w:hAnsi="Verdana" w:cs="Verdana"/>
          <w:iCs/>
          <w:color w:val="000000"/>
          <w:sz w:val="24"/>
          <w:szCs w:val="24"/>
        </w:rPr>
        <w:t xml:space="preserve">        </w:t>
      </w:r>
      <w:r w:rsidRPr="00E508E7">
        <w:rPr>
          <w:rFonts w:ascii="Verdana" w:eastAsia="ArialMT" w:hAnsi="Verdana" w:cs="Verdana"/>
          <w:iCs/>
          <w:color w:val="000000"/>
          <w:sz w:val="24"/>
          <w:szCs w:val="24"/>
        </w:rPr>
        <w:t>Dyrektor szkoły</w:t>
      </w:r>
    </w:p>
    <w:p w:rsidR="00B24318" w:rsidRPr="00B24318" w:rsidRDefault="00B24318" w:rsidP="00E508E7">
      <w:pPr>
        <w:tabs>
          <w:tab w:val="left" w:pos="426"/>
          <w:tab w:val="left" w:pos="4253"/>
        </w:tabs>
        <w:suppressAutoHyphens w:val="0"/>
        <w:autoSpaceDE w:val="0"/>
        <w:spacing w:after="57" w:line="0" w:lineRule="atLeast"/>
        <w:jc w:val="both"/>
        <w:rPr>
          <w:rFonts w:ascii="Verdana" w:hAnsi="Verdana"/>
          <w:sz w:val="24"/>
          <w:szCs w:val="24"/>
        </w:rPr>
      </w:pPr>
      <w:r>
        <w:rPr>
          <w:rFonts w:ascii="Verdana" w:eastAsia="ArialMT" w:hAnsi="Verdana" w:cs="Verdana"/>
          <w:iCs/>
          <w:color w:val="000000"/>
          <w:sz w:val="24"/>
          <w:szCs w:val="24"/>
        </w:rPr>
        <w:tab/>
      </w:r>
      <w:bookmarkStart w:id="0" w:name="_GoBack"/>
      <w:bookmarkEnd w:id="0"/>
      <w:r>
        <w:rPr>
          <w:rFonts w:ascii="Verdana" w:eastAsia="ArialMT" w:hAnsi="Verdana" w:cs="Verdana"/>
          <w:iCs/>
          <w:color w:val="000000"/>
          <w:sz w:val="24"/>
          <w:szCs w:val="24"/>
        </w:rPr>
        <w:tab/>
      </w:r>
      <w:r>
        <w:rPr>
          <w:rFonts w:ascii="Verdana" w:eastAsia="ArialMT" w:hAnsi="Verdana" w:cs="Verdana"/>
          <w:iCs/>
          <w:color w:val="000000"/>
          <w:sz w:val="24"/>
          <w:szCs w:val="24"/>
        </w:rPr>
        <w:tab/>
      </w:r>
      <w:r>
        <w:rPr>
          <w:rFonts w:ascii="Verdana" w:eastAsia="ArialMT" w:hAnsi="Verdana" w:cs="Verdana"/>
          <w:iCs/>
          <w:color w:val="000000"/>
          <w:sz w:val="24"/>
          <w:szCs w:val="24"/>
        </w:rPr>
        <w:tab/>
      </w:r>
      <w:r w:rsidRPr="00B24318">
        <w:rPr>
          <w:rFonts w:ascii="Verdana" w:eastAsia="ArialMT" w:hAnsi="Verdana" w:cs="Verdana"/>
          <w:iCs/>
          <w:color w:val="000000"/>
          <w:sz w:val="24"/>
          <w:szCs w:val="24"/>
        </w:rPr>
        <w:t xml:space="preserve">     (-) Jolanta Miękina</w:t>
      </w:r>
    </w:p>
    <w:p w:rsidR="00D16972" w:rsidRPr="00E508E7" w:rsidRDefault="00D16972" w:rsidP="00E508E7">
      <w:pPr>
        <w:rPr>
          <w:rFonts w:ascii="Verdana" w:hAnsi="Verdana"/>
          <w:sz w:val="24"/>
          <w:szCs w:val="24"/>
        </w:rPr>
      </w:pPr>
    </w:p>
    <w:sectPr w:rsidR="00D16972" w:rsidRPr="00E508E7" w:rsidSect="00A27772">
      <w:footerReference w:type="default" r:id="rId7"/>
      <w:pgSz w:w="11906" w:h="16838"/>
      <w:pgMar w:top="1417" w:right="1417" w:bottom="1417" w:left="212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7157" w:rsidRDefault="00937157" w:rsidP="00AC5B01">
      <w:pPr>
        <w:spacing w:after="0" w:line="240" w:lineRule="auto"/>
      </w:pPr>
      <w:r>
        <w:separator/>
      </w:r>
    </w:p>
  </w:endnote>
  <w:endnote w:type="continuationSeparator" w:id="0">
    <w:p w:rsidR="00937157" w:rsidRDefault="00937157" w:rsidP="00AC5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330">
    <w:altName w:val="Times New Roman"/>
    <w:charset w:val="EE"/>
    <w:family w:val="auto"/>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penSymbol">
    <w:charset w:val="00"/>
    <w:family w:val="auto"/>
    <w:pitch w:val="variable"/>
    <w:sig w:usb0="800000AF" w:usb1="1001ECEA" w:usb2="00000000" w:usb3="00000000" w:csb0="00000001" w:csb1="00000000"/>
  </w:font>
  <w:font w:name="UniversPro-Roman">
    <w:altName w:val="Arial"/>
    <w:charset w:val="EE"/>
    <w:family w:val="swiss"/>
    <w:pitch w:val="default"/>
  </w:font>
  <w:font w:name="UniversPro-Bold">
    <w:altName w:val="MS Mincho"/>
    <w:charset w:val="80"/>
    <w:family w:val="swiss"/>
    <w:pitch w:val="default"/>
  </w:font>
  <w:font w:name="TimesNewRomanPSMT">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TTE1AF2C10t00">
    <w:altName w:val="Times New Roman"/>
    <w:charset w:val="EE"/>
    <w:family w:val="auto"/>
    <w:pitch w:val="variable"/>
  </w:font>
  <w:font w:name="ArialMT">
    <w:altName w:val="Arial"/>
    <w:charset w:val="EE"/>
    <w:family w:val="swiss"/>
    <w:pitch w:val="variable"/>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EA8" w:rsidRPr="007C57AE" w:rsidRDefault="00865EA8" w:rsidP="00AC5B01">
    <w:pPr>
      <w:pStyle w:val="Stopka"/>
      <w:pBdr>
        <w:top w:val="thinThickSmallGap" w:sz="24" w:space="1" w:color="622423"/>
      </w:pBdr>
      <w:tabs>
        <w:tab w:val="clear" w:pos="4536"/>
      </w:tabs>
      <w:rPr>
        <w:rFonts w:ascii="Verdana" w:hAnsi="Verdana"/>
        <w:sz w:val="16"/>
        <w:szCs w:val="16"/>
      </w:rPr>
    </w:pPr>
    <w:r w:rsidRPr="007C57AE">
      <w:rPr>
        <w:rFonts w:ascii="Verdana" w:hAnsi="Verdana"/>
        <w:b/>
        <w:sz w:val="16"/>
        <w:szCs w:val="16"/>
      </w:rPr>
      <w:t>Statut Zespołu Szkól Specjalnych Nr 23 im Janusza Korczaka</w:t>
    </w:r>
    <w:r w:rsidRPr="007C57AE">
      <w:rPr>
        <w:rFonts w:ascii="Verdana" w:hAnsi="Verdana"/>
        <w:sz w:val="16"/>
        <w:szCs w:val="16"/>
      </w:rPr>
      <w:t xml:space="preserve"> </w:t>
    </w:r>
    <w:r w:rsidRPr="007C57AE">
      <w:rPr>
        <w:rFonts w:ascii="Verdana" w:hAnsi="Verdana"/>
        <w:b/>
        <w:sz w:val="16"/>
        <w:szCs w:val="16"/>
      </w:rPr>
      <w:t>w Częstochowie;</w:t>
    </w:r>
    <w:r w:rsidRPr="007C57AE">
      <w:rPr>
        <w:rFonts w:ascii="Verdana" w:hAnsi="Verdana"/>
        <w:sz w:val="16"/>
        <w:szCs w:val="16"/>
      </w:rPr>
      <w:t xml:space="preserve"> </w:t>
    </w:r>
  </w:p>
  <w:p w:rsidR="00865EA8" w:rsidRPr="007C57AE" w:rsidRDefault="00865EA8" w:rsidP="00AC5B01">
    <w:pPr>
      <w:pStyle w:val="Stopka"/>
      <w:pBdr>
        <w:top w:val="thinThickSmallGap" w:sz="24" w:space="1" w:color="622423"/>
      </w:pBdr>
      <w:tabs>
        <w:tab w:val="clear" w:pos="4536"/>
      </w:tabs>
      <w:rPr>
        <w:rFonts w:ascii="Verdana" w:hAnsi="Verdana"/>
        <w:sz w:val="16"/>
        <w:szCs w:val="16"/>
      </w:rPr>
    </w:pPr>
    <w:r>
      <w:rPr>
        <w:rFonts w:ascii="Verdana" w:hAnsi="Verdana"/>
        <w:sz w:val="16"/>
        <w:szCs w:val="16"/>
      </w:rPr>
      <w:t xml:space="preserve"> t</w:t>
    </w:r>
    <w:r w:rsidRPr="007C57AE">
      <w:rPr>
        <w:rFonts w:ascii="Verdana" w:hAnsi="Verdana"/>
        <w:sz w:val="16"/>
        <w:szCs w:val="16"/>
      </w:rPr>
      <w:t>.</w:t>
    </w:r>
    <w:r>
      <w:rPr>
        <w:rFonts w:ascii="Verdana" w:hAnsi="Verdana"/>
        <w:sz w:val="16"/>
        <w:szCs w:val="16"/>
      </w:rPr>
      <w:t>j. z dnia 15.09.</w:t>
    </w:r>
    <w:r w:rsidRPr="007C57AE">
      <w:rPr>
        <w:rFonts w:ascii="Verdana" w:hAnsi="Verdana"/>
        <w:sz w:val="16"/>
        <w:szCs w:val="16"/>
      </w:rPr>
      <w:t>2014;</w:t>
    </w:r>
    <w:r>
      <w:rPr>
        <w:rFonts w:ascii="Verdana" w:hAnsi="Verdana"/>
        <w:sz w:val="16"/>
        <w:szCs w:val="16"/>
      </w:rPr>
      <w:t xml:space="preserve"> </w:t>
    </w:r>
    <w:r w:rsidRPr="007C57AE">
      <w:rPr>
        <w:rFonts w:ascii="Verdana" w:hAnsi="Verdana"/>
        <w:sz w:val="16"/>
        <w:szCs w:val="16"/>
      </w:rPr>
      <w:tab/>
      <w:t xml:space="preserve">Strona </w:t>
    </w:r>
    <w:r w:rsidR="00511815" w:rsidRPr="007C57AE">
      <w:rPr>
        <w:rFonts w:ascii="Verdana" w:hAnsi="Verdana"/>
        <w:sz w:val="16"/>
        <w:szCs w:val="16"/>
      </w:rPr>
      <w:fldChar w:fldCharType="begin"/>
    </w:r>
    <w:r w:rsidRPr="007C57AE">
      <w:rPr>
        <w:rFonts w:ascii="Verdana" w:hAnsi="Verdana"/>
        <w:sz w:val="16"/>
        <w:szCs w:val="16"/>
      </w:rPr>
      <w:instrText xml:space="preserve"> PAGE   \* MERGEFORMAT </w:instrText>
    </w:r>
    <w:r w:rsidR="00511815" w:rsidRPr="007C57AE">
      <w:rPr>
        <w:rFonts w:ascii="Verdana" w:hAnsi="Verdana"/>
        <w:sz w:val="16"/>
        <w:szCs w:val="16"/>
      </w:rPr>
      <w:fldChar w:fldCharType="separate"/>
    </w:r>
    <w:r w:rsidR="00B24318">
      <w:rPr>
        <w:rFonts w:ascii="Verdana" w:hAnsi="Verdana"/>
        <w:noProof/>
        <w:sz w:val="16"/>
        <w:szCs w:val="16"/>
      </w:rPr>
      <w:t>1</w:t>
    </w:r>
    <w:r w:rsidR="00511815" w:rsidRPr="007C57AE">
      <w:rPr>
        <w:rFonts w:ascii="Verdana" w:hAnsi="Verdana"/>
        <w:sz w:val="16"/>
        <w:szCs w:val="16"/>
      </w:rPr>
      <w:fldChar w:fldCharType="end"/>
    </w:r>
    <w:r w:rsidRPr="007C57AE">
      <w:rPr>
        <w:rFonts w:ascii="Verdana" w:hAnsi="Verdana"/>
        <w:sz w:val="16"/>
        <w:szCs w:val="16"/>
      </w:rPr>
      <w:t xml:space="preserve"> </w:t>
    </w:r>
  </w:p>
  <w:p w:rsidR="00865EA8" w:rsidRPr="007C57AE" w:rsidRDefault="00865EA8">
    <w:pPr>
      <w:pStyle w:val="Stopka"/>
      <w:rPr>
        <w:rFonts w:ascii="Verdana" w:hAnsi="Verdana"/>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7157" w:rsidRDefault="00937157" w:rsidP="00AC5B01">
      <w:pPr>
        <w:spacing w:after="0" w:line="240" w:lineRule="auto"/>
      </w:pPr>
      <w:r>
        <w:separator/>
      </w:r>
    </w:p>
  </w:footnote>
  <w:footnote w:type="continuationSeparator" w:id="0">
    <w:p w:rsidR="00937157" w:rsidRDefault="00937157" w:rsidP="00AC5B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9BAA706E"/>
    <w:name w:val="WW8Num2"/>
    <w:lvl w:ilvl="0">
      <w:start w:val="1"/>
      <w:numFmt w:val="decimal"/>
      <w:lvlText w:val="%1)"/>
      <w:lvlJc w:val="left"/>
      <w:pPr>
        <w:tabs>
          <w:tab w:val="num" w:pos="0"/>
        </w:tabs>
        <w:ind w:left="0" w:firstLine="0"/>
      </w:pPr>
      <w:rPr>
        <w:rFonts w:ascii="Verdana" w:hAnsi="Verdana" w:cs="Times New Roman"/>
        <w:color w:val="auto"/>
      </w:rPr>
    </w:lvl>
  </w:abstractNum>
  <w:abstractNum w:abstractNumId="1" w15:restartNumberingAfterBreak="0">
    <w:nsid w:val="00000004"/>
    <w:multiLevelType w:val="singleLevel"/>
    <w:tmpl w:val="00000004"/>
    <w:name w:val="WW8Num4"/>
    <w:lvl w:ilvl="0">
      <w:start w:val="5"/>
      <w:numFmt w:val="decimal"/>
      <w:lvlText w:val="%1."/>
      <w:lvlJc w:val="left"/>
      <w:pPr>
        <w:tabs>
          <w:tab w:val="num" w:pos="0"/>
        </w:tabs>
        <w:ind w:left="0" w:firstLine="0"/>
      </w:pPr>
      <w:rPr>
        <w:rFonts w:ascii="Verdana" w:hAnsi="Verdana" w:cs="Times New Roman"/>
      </w:rPr>
    </w:lvl>
  </w:abstractNum>
  <w:abstractNum w:abstractNumId="2" w15:restartNumberingAfterBreak="0">
    <w:nsid w:val="00000005"/>
    <w:multiLevelType w:val="singleLevel"/>
    <w:tmpl w:val="00000005"/>
    <w:name w:val="WW8Num5"/>
    <w:lvl w:ilvl="0">
      <w:start w:val="6"/>
      <w:numFmt w:val="decimal"/>
      <w:lvlText w:val="%1."/>
      <w:lvlJc w:val="left"/>
      <w:pPr>
        <w:tabs>
          <w:tab w:val="num" w:pos="0"/>
        </w:tabs>
        <w:ind w:left="0" w:firstLine="0"/>
      </w:pPr>
      <w:rPr>
        <w:rFonts w:ascii="Verdana" w:hAnsi="Verdana" w:cs="Times New Roman"/>
      </w:rPr>
    </w:lvl>
  </w:abstractNum>
  <w:abstractNum w:abstractNumId="3" w15:restartNumberingAfterBreak="0">
    <w:nsid w:val="00000006"/>
    <w:multiLevelType w:val="singleLevel"/>
    <w:tmpl w:val="00000006"/>
    <w:name w:val="WW8Num6"/>
    <w:lvl w:ilvl="0">
      <w:start w:val="2"/>
      <w:numFmt w:val="lowerLetter"/>
      <w:lvlText w:val="%1)"/>
      <w:lvlJc w:val="left"/>
      <w:pPr>
        <w:tabs>
          <w:tab w:val="num" w:pos="0"/>
        </w:tabs>
        <w:ind w:left="0" w:firstLine="0"/>
      </w:pPr>
      <w:rPr>
        <w:rFonts w:ascii="Verdana" w:hAnsi="Verdana" w:cs="Times New Roman"/>
      </w:rPr>
    </w:lvl>
  </w:abstractNum>
  <w:abstractNum w:abstractNumId="4" w15:restartNumberingAfterBreak="0">
    <w:nsid w:val="00000007"/>
    <w:multiLevelType w:val="singleLevel"/>
    <w:tmpl w:val="00000007"/>
    <w:name w:val="WW8Num7"/>
    <w:lvl w:ilvl="0">
      <w:start w:val="3"/>
      <w:numFmt w:val="lowerLetter"/>
      <w:lvlText w:val="%1)"/>
      <w:lvlJc w:val="left"/>
      <w:pPr>
        <w:tabs>
          <w:tab w:val="num" w:pos="0"/>
        </w:tabs>
        <w:ind w:left="0" w:firstLine="0"/>
      </w:pPr>
      <w:rPr>
        <w:rFonts w:ascii="Verdana" w:hAnsi="Verdana" w:cs="Times New Roman"/>
      </w:rPr>
    </w:lvl>
  </w:abstractNum>
  <w:abstractNum w:abstractNumId="5" w15:restartNumberingAfterBreak="0">
    <w:nsid w:val="00000008"/>
    <w:multiLevelType w:val="multilevel"/>
    <w:tmpl w:val="312CCF1E"/>
    <w:name w:val="WW8Num8"/>
    <w:lvl w:ilvl="0">
      <w:start w:val="1"/>
      <w:numFmt w:val="decimal"/>
      <w:lvlText w:val="%1)"/>
      <w:lvlJc w:val="left"/>
      <w:pPr>
        <w:tabs>
          <w:tab w:val="num" w:pos="0"/>
        </w:tabs>
        <w:ind w:left="720" w:hanging="360"/>
      </w:pPr>
      <w:rPr>
        <w:rFonts w:ascii="Verdana" w:hAnsi="Verdana" w:cs="Times New Roman"/>
        <w:strike w:val="0"/>
      </w:rPr>
    </w:lvl>
    <w:lvl w:ilvl="1">
      <w:start w:val="1"/>
      <w:numFmt w:val="lowerLetter"/>
      <w:lvlText w:val="%2)"/>
      <w:lvlJc w:val="left"/>
      <w:pPr>
        <w:tabs>
          <w:tab w:val="num" w:pos="0"/>
        </w:tabs>
        <w:ind w:left="1440" w:hanging="360"/>
      </w:pPr>
      <w:rPr>
        <w:rFonts w:ascii="Verdana" w:hAnsi="Verdana" w:cs="Times New Roman"/>
      </w:rPr>
    </w:lvl>
    <w:lvl w:ilvl="2">
      <w:start w:val="1"/>
      <w:numFmt w:val="lowerRoman"/>
      <w:lvlText w:val="%3."/>
      <w:lvlJc w:val="left"/>
      <w:pPr>
        <w:tabs>
          <w:tab w:val="num" w:pos="0"/>
        </w:tabs>
        <w:ind w:left="2160" w:hanging="180"/>
      </w:pPr>
      <w:rPr>
        <w:rFonts w:ascii="Verdana" w:hAnsi="Verdana" w:cs="Times New Roman"/>
      </w:rPr>
    </w:lvl>
    <w:lvl w:ilvl="3">
      <w:start w:val="1"/>
      <w:numFmt w:val="decimal"/>
      <w:lvlText w:val="%4."/>
      <w:lvlJc w:val="left"/>
      <w:pPr>
        <w:tabs>
          <w:tab w:val="num" w:pos="0"/>
        </w:tabs>
        <w:ind w:left="2880" w:hanging="360"/>
      </w:pPr>
      <w:rPr>
        <w:rFonts w:ascii="Verdana" w:hAnsi="Verdana" w:cs="Times New Roman"/>
      </w:rPr>
    </w:lvl>
    <w:lvl w:ilvl="4">
      <w:start w:val="1"/>
      <w:numFmt w:val="lowerLetter"/>
      <w:lvlText w:val="%5."/>
      <w:lvlJc w:val="left"/>
      <w:pPr>
        <w:tabs>
          <w:tab w:val="num" w:pos="0"/>
        </w:tabs>
        <w:ind w:left="3600" w:hanging="360"/>
      </w:pPr>
      <w:rPr>
        <w:rFonts w:ascii="Verdana" w:hAnsi="Verdana" w:cs="Times New Roman"/>
      </w:rPr>
    </w:lvl>
    <w:lvl w:ilvl="5">
      <w:start w:val="1"/>
      <w:numFmt w:val="lowerRoman"/>
      <w:lvlText w:val="%6."/>
      <w:lvlJc w:val="left"/>
      <w:pPr>
        <w:tabs>
          <w:tab w:val="num" w:pos="0"/>
        </w:tabs>
        <w:ind w:left="4320" w:hanging="180"/>
      </w:pPr>
      <w:rPr>
        <w:rFonts w:ascii="Verdana" w:hAnsi="Verdana" w:cs="Times New Roman"/>
      </w:rPr>
    </w:lvl>
    <w:lvl w:ilvl="6">
      <w:start w:val="1"/>
      <w:numFmt w:val="decimal"/>
      <w:lvlText w:val="%7."/>
      <w:lvlJc w:val="left"/>
      <w:pPr>
        <w:tabs>
          <w:tab w:val="num" w:pos="0"/>
        </w:tabs>
        <w:ind w:left="5040" w:hanging="360"/>
      </w:pPr>
      <w:rPr>
        <w:rFonts w:ascii="Verdana" w:hAnsi="Verdana" w:cs="Times New Roman"/>
      </w:rPr>
    </w:lvl>
    <w:lvl w:ilvl="7">
      <w:start w:val="1"/>
      <w:numFmt w:val="lowerLetter"/>
      <w:lvlText w:val="%8."/>
      <w:lvlJc w:val="left"/>
      <w:pPr>
        <w:tabs>
          <w:tab w:val="num" w:pos="0"/>
        </w:tabs>
        <w:ind w:left="5760" w:hanging="360"/>
      </w:pPr>
      <w:rPr>
        <w:rFonts w:ascii="Verdana" w:hAnsi="Verdana" w:cs="Times New Roman"/>
      </w:rPr>
    </w:lvl>
    <w:lvl w:ilvl="8">
      <w:start w:val="1"/>
      <w:numFmt w:val="lowerRoman"/>
      <w:lvlText w:val="%9."/>
      <w:lvlJc w:val="left"/>
      <w:pPr>
        <w:tabs>
          <w:tab w:val="num" w:pos="0"/>
        </w:tabs>
        <w:ind w:left="6480" w:hanging="180"/>
      </w:pPr>
      <w:rPr>
        <w:rFonts w:ascii="Verdana" w:hAnsi="Verdana" w:cs="Times New Roman"/>
      </w:rPr>
    </w:lvl>
  </w:abstractNum>
  <w:abstractNum w:abstractNumId="6" w15:restartNumberingAfterBreak="0">
    <w:nsid w:val="00000009"/>
    <w:multiLevelType w:val="multilevel"/>
    <w:tmpl w:val="0D468938"/>
    <w:name w:val="WW8Num9"/>
    <w:lvl w:ilvl="0">
      <w:start w:val="1"/>
      <w:numFmt w:val="decimal"/>
      <w:lvlText w:val="%1)"/>
      <w:lvlJc w:val="left"/>
      <w:pPr>
        <w:tabs>
          <w:tab w:val="num" w:pos="0"/>
        </w:tabs>
        <w:ind w:left="1080" w:hanging="540"/>
      </w:pPr>
      <w:rPr>
        <w:rFonts w:ascii="Verdana" w:hAnsi="Verdana" w:cs="Times New Roman"/>
      </w:rPr>
    </w:lvl>
    <w:lvl w:ilvl="1">
      <w:start w:val="1"/>
      <w:numFmt w:val="decimal"/>
      <w:lvlText w:val="%2)"/>
      <w:lvlJc w:val="left"/>
      <w:pPr>
        <w:tabs>
          <w:tab w:val="num" w:pos="0"/>
        </w:tabs>
        <w:ind w:left="1620" w:hanging="360"/>
      </w:pPr>
      <w:rPr>
        <w:rFonts w:ascii="Verdana" w:eastAsia="Arial Unicode MS" w:hAnsi="Verdana" w:cs="Verdana"/>
      </w:rPr>
    </w:lvl>
    <w:lvl w:ilvl="2">
      <w:start w:val="1"/>
      <w:numFmt w:val="lowerRoman"/>
      <w:lvlText w:val="%3."/>
      <w:lvlJc w:val="left"/>
      <w:pPr>
        <w:tabs>
          <w:tab w:val="num" w:pos="0"/>
        </w:tabs>
        <w:ind w:left="2340" w:hanging="180"/>
      </w:pPr>
      <w:rPr>
        <w:rFonts w:ascii="Verdana" w:hAnsi="Verdana" w:cs="Times New Roman"/>
      </w:rPr>
    </w:lvl>
    <w:lvl w:ilvl="3">
      <w:start w:val="1"/>
      <w:numFmt w:val="decimal"/>
      <w:lvlText w:val="%4."/>
      <w:lvlJc w:val="left"/>
      <w:pPr>
        <w:tabs>
          <w:tab w:val="num" w:pos="0"/>
        </w:tabs>
        <w:ind w:left="3060" w:hanging="360"/>
      </w:pPr>
      <w:rPr>
        <w:rFonts w:ascii="Verdana" w:hAnsi="Verdana" w:cs="Times New Roman"/>
      </w:rPr>
    </w:lvl>
    <w:lvl w:ilvl="4">
      <w:start w:val="1"/>
      <w:numFmt w:val="lowerLetter"/>
      <w:lvlText w:val="%5."/>
      <w:lvlJc w:val="left"/>
      <w:pPr>
        <w:tabs>
          <w:tab w:val="num" w:pos="0"/>
        </w:tabs>
        <w:ind w:left="3780" w:hanging="360"/>
      </w:pPr>
      <w:rPr>
        <w:rFonts w:ascii="Verdana" w:hAnsi="Verdana" w:cs="Times New Roman"/>
      </w:rPr>
    </w:lvl>
    <w:lvl w:ilvl="5">
      <w:start w:val="1"/>
      <w:numFmt w:val="lowerRoman"/>
      <w:lvlText w:val="%6."/>
      <w:lvlJc w:val="left"/>
      <w:pPr>
        <w:tabs>
          <w:tab w:val="num" w:pos="0"/>
        </w:tabs>
        <w:ind w:left="4500" w:hanging="180"/>
      </w:pPr>
      <w:rPr>
        <w:rFonts w:ascii="Verdana" w:hAnsi="Verdana" w:cs="Times New Roman"/>
      </w:rPr>
    </w:lvl>
    <w:lvl w:ilvl="6">
      <w:start w:val="1"/>
      <w:numFmt w:val="decimal"/>
      <w:lvlText w:val="%7."/>
      <w:lvlJc w:val="left"/>
      <w:pPr>
        <w:tabs>
          <w:tab w:val="num" w:pos="0"/>
        </w:tabs>
        <w:ind w:left="5220" w:hanging="360"/>
      </w:pPr>
      <w:rPr>
        <w:rFonts w:ascii="Verdana" w:hAnsi="Verdana" w:cs="Times New Roman"/>
      </w:rPr>
    </w:lvl>
    <w:lvl w:ilvl="7">
      <w:start w:val="1"/>
      <w:numFmt w:val="lowerLetter"/>
      <w:lvlText w:val="%8."/>
      <w:lvlJc w:val="left"/>
      <w:pPr>
        <w:tabs>
          <w:tab w:val="num" w:pos="0"/>
        </w:tabs>
        <w:ind w:left="5940" w:hanging="360"/>
      </w:pPr>
      <w:rPr>
        <w:rFonts w:ascii="Verdana" w:hAnsi="Verdana" w:cs="Times New Roman"/>
      </w:rPr>
    </w:lvl>
    <w:lvl w:ilvl="8">
      <w:start w:val="1"/>
      <w:numFmt w:val="lowerRoman"/>
      <w:lvlText w:val="%9."/>
      <w:lvlJc w:val="left"/>
      <w:pPr>
        <w:tabs>
          <w:tab w:val="num" w:pos="0"/>
        </w:tabs>
        <w:ind w:left="6660" w:hanging="180"/>
      </w:pPr>
      <w:rPr>
        <w:rFonts w:ascii="Verdana" w:hAnsi="Verdana" w:cs="Times New Roman"/>
      </w:rPr>
    </w:lvl>
  </w:abstractNum>
  <w:abstractNum w:abstractNumId="7" w15:restartNumberingAfterBreak="0">
    <w:nsid w:val="0000000A"/>
    <w:multiLevelType w:val="multilevel"/>
    <w:tmpl w:val="0000000A"/>
    <w:name w:val="WW8Num10"/>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B"/>
    <w:multiLevelType w:val="singleLevel"/>
    <w:tmpl w:val="0000000B"/>
    <w:name w:val="WW8Num11"/>
    <w:lvl w:ilvl="0">
      <w:start w:val="5"/>
      <w:numFmt w:val="decimal"/>
      <w:lvlText w:val="%1."/>
      <w:lvlJc w:val="left"/>
      <w:pPr>
        <w:tabs>
          <w:tab w:val="num" w:pos="0"/>
        </w:tabs>
        <w:ind w:left="0" w:firstLine="0"/>
      </w:pPr>
      <w:rPr>
        <w:rFonts w:ascii="Verdana" w:hAnsi="Verdana" w:cs="Times New Roman"/>
      </w:rPr>
    </w:lvl>
  </w:abstractNum>
  <w:abstractNum w:abstractNumId="9" w15:restartNumberingAfterBreak="0">
    <w:nsid w:val="0000000C"/>
    <w:multiLevelType w:val="singleLevel"/>
    <w:tmpl w:val="F5F422BC"/>
    <w:name w:val="WW8Num12"/>
    <w:lvl w:ilvl="0">
      <w:start w:val="5"/>
      <w:numFmt w:val="decimal"/>
      <w:lvlText w:val="%1."/>
      <w:lvlJc w:val="left"/>
      <w:pPr>
        <w:tabs>
          <w:tab w:val="num" w:pos="0"/>
        </w:tabs>
        <w:ind w:left="0" w:firstLine="0"/>
      </w:pPr>
      <w:rPr>
        <w:rFonts w:ascii="Verdana" w:hAnsi="Verdana" w:cs="Times New Roman"/>
      </w:rPr>
    </w:lvl>
  </w:abstractNum>
  <w:abstractNum w:abstractNumId="10" w15:restartNumberingAfterBreak="0">
    <w:nsid w:val="0000000D"/>
    <w:multiLevelType w:val="singleLevel"/>
    <w:tmpl w:val="0000000D"/>
    <w:name w:val="WW8Num13"/>
    <w:lvl w:ilvl="0">
      <w:start w:val="7"/>
      <w:numFmt w:val="decimal"/>
      <w:lvlText w:val="%1."/>
      <w:lvlJc w:val="left"/>
      <w:pPr>
        <w:tabs>
          <w:tab w:val="num" w:pos="0"/>
        </w:tabs>
        <w:ind w:left="0" w:firstLine="0"/>
      </w:pPr>
      <w:rPr>
        <w:rFonts w:ascii="Verdana" w:hAnsi="Verdana" w:cs="Times New Roman"/>
      </w:rPr>
    </w:lvl>
  </w:abstractNum>
  <w:abstractNum w:abstractNumId="11" w15:restartNumberingAfterBreak="0">
    <w:nsid w:val="0000000F"/>
    <w:multiLevelType w:val="multilevel"/>
    <w:tmpl w:val="0000000F"/>
    <w:name w:val="WW8Num17"/>
    <w:lvl w:ilvl="0">
      <w:start w:val="500"/>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0"/>
    <w:multiLevelType w:val="singleLevel"/>
    <w:tmpl w:val="00000010"/>
    <w:name w:val="WW8Num18"/>
    <w:lvl w:ilvl="0">
      <w:start w:val="1"/>
      <w:numFmt w:val="decimal"/>
      <w:lvlText w:val="%1."/>
      <w:lvlJc w:val="left"/>
      <w:pPr>
        <w:tabs>
          <w:tab w:val="num" w:pos="0"/>
        </w:tabs>
        <w:ind w:left="0" w:firstLine="0"/>
      </w:pPr>
      <w:rPr>
        <w:rFonts w:ascii="Verdana" w:hAnsi="Verdana" w:cs="Times New Roman"/>
      </w:rPr>
    </w:lvl>
  </w:abstractNum>
  <w:abstractNum w:abstractNumId="13" w15:restartNumberingAfterBreak="0">
    <w:nsid w:val="00000011"/>
    <w:multiLevelType w:val="multilevel"/>
    <w:tmpl w:val="022EF1C0"/>
    <w:name w:val="WW8Num19"/>
    <w:lvl w:ilvl="0">
      <w:start w:val="2"/>
      <w:numFmt w:val="decimal"/>
      <w:lvlText w:val="%1."/>
      <w:lvlJc w:val="left"/>
      <w:pPr>
        <w:tabs>
          <w:tab w:val="num" w:pos="0"/>
        </w:tabs>
        <w:ind w:left="0" w:firstLine="0"/>
      </w:pPr>
      <w:rPr>
        <w:rFonts w:ascii="Verdana" w:hAnsi="Verdana"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2"/>
    <w:multiLevelType w:val="singleLevel"/>
    <w:tmpl w:val="00000012"/>
    <w:name w:val="WW8Num20"/>
    <w:lvl w:ilvl="0">
      <w:start w:val="3"/>
      <w:numFmt w:val="decimal"/>
      <w:lvlText w:val="%1."/>
      <w:lvlJc w:val="left"/>
      <w:pPr>
        <w:tabs>
          <w:tab w:val="num" w:pos="0"/>
        </w:tabs>
        <w:ind w:left="0" w:firstLine="0"/>
      </w:pPr>
      <w:rPr>
        <w:rFonts w:ascii="Verdana" w:hAnsi="Verdana" w:cs="Times New Roman"/>
      </w:rPr>
    </w:lvl>
  </w:abstractNum>
  <w:abstractNum w:abstractNumId="15" w15:restartNumberingAfterBreak="0">
    <w:nsid w:val="00000013"/>
    <w:multiLevelType w:val="multilevel"/>
    <w:tmpl w:val="00000013"/>
    <w:name w:val="WW8Num21"/>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4"/>
    <w:multiLevelType w:val="singleLevel"/>
    <w:tmpl w:val="073262DC"/>
    <w:name w:val="WW8Num22"/>
    <w:lvl w:ilvl="0">
      <w:start w:val="1"/>
      <w:numFmt w:val="decimal"/>
      <w:lvlText w:val="%1."/>
      <w:lvlJc w:val="left"/>
      <w:pPr>
        <w:tabs>
          <w:tab w:val="num" w:pos="142"/>
        </w:tabs>
        <w:ind w:left="502" w:hanging="360"/>
      </w:pPr>
      <w:rPr>
        <w:rFonts w:ascii="Verdana" w:hAnsi="Verdana" w:cs="Times New Roman"/>
        <w:strike w:val="0"/>
      </w:rPr>
    </w:lvl>
  </w:abstractNum>
  <w:abstractNum w:abstractNumId="17" w15:restartNumberingAfterBreak="0">
    <w:nsid w:val="00000015"/>
    <w:multiLevelType w:val="multilevel"/>
    <w:tmpl w:val="00000015"/>
    <w:name w:val="WW8Num23"/>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6"/>
    <w:multiLevelType w:val="multilevel"/>
    <w:tmpl w:val="00000016"/>
    <w:name w:val="WW8Num24"/>
    <w:lvl w:ilvl="0">
      <w:start w:val="2"/>
      <w:numFmt w:val="decimal"/>
      <w:lvlText w:val="%1)"/>
      <w:lvlJc w:val="left"/>
      <w:pPr>
        <w:tabs>
          <w:tab w:val="num" w:pos="0"/>
        </w:tabs>
        <w:ind w:left="0" w:firstLine="0"/>
      </w:pPr>
      <w:rPr>
        <w:rFonts w:ascii="Verdana" w:hAnsi="Verdana" w:cs="Times New Roman"/>
      </w:rPr>
    </w:lvl>
    <w:lvl w:ilvl="1">
      <w:start w:val="1"/>
      <w:numFmt w:val="decimal"/>
      <w:lvlText w:val="%2)"/>
      <w:lvlJc w:val="left"/>
      <w:pPr>
        <w:tabs>
          <w:tab w:val="num" w:pos="0"/>
        </w:tabs>
        <w:ind w:left="1620" w:hanging="360"/>
      </w:pPr>
      <w:rPr>
        <w:rFonts w:ascii="Verdana" w:eastAsia="Times New Roman" w:hAnsi="Verdana" w:cs="Times New Roman"/>
      </w:rPr>
    </w:lvl>
    <w:lvl w:ilvl="2">
      <w:start w:val="1"/>
      <w:numFmt w:val="lowerRoman"/>
      <w:lvlText w:val="%3."/>
      <w:lvlJc w:val="left"/>
      <w:pPr>
        <w:tabs>
          <w:tab w:val="num" w:pos="0"/>
        </w:tabs>
        <w:ind w:left="2340" w:hanging="180"/>
      </w:pPr>
      <w:rPr>
        <w:rFonts w:ascii="Verdana" w:hAnsi="Verdana" w:cs="Times New Roman"/>
      </w:rPr>
    </w:lvl>
    <w:lvl w:ilvl="3">
      <w:start w:val="1"/>
      <w:numFmt w:val="decimal"/>
      <w:lvlText w:val="%4."/>
      <w:lvlJc w:val="left"/>
      <w:pPr>
        <w:tabs>
          <w:tab w:val="num" w:pos="0"/>
        </w:tabs>
        <w:ind w:left="3060" w:hanging="360"/>
      </w:pPr>
      <w:rPr>
        <w:rFonts w:ascii="Verdana" w:hAnsi="Verdana" w:cs="Times New Roman"/>
      </w:rPr>
    </w:lvl>
    <w:lvl w:ilvl="4">
      <w:start w:val="1"/>
      <w:numFmt w:val="lowerLetter"/>
      <w:lvlText w:val="%5."/>
      <w:lvlJc w:val="left"/>
      <w:pPr>
        <w:tabs>
          <w:tab w:val="num" w:pos="0"/>
        </w:tabs>
        <w:ind w:left="3780" w:hanging="360"/>
      </w:pPr>
      <w:rPr>
        <w:rFonts w:ascii="Verdana" w:hAnsi="Verdana" w:cs="Times New Roman"/>
      </w:rPr>
    </w:lvl>
    <w:lvl w:ilvl="5">
      <w:start w:val="1"/>
      <w:numFmt w:val="lowerRoman"/>
      <w:lvlText w:val="%6."/>
      <w:lvlJc w:val="left"/>
      <w:pPr>
        <w:tabs>
          <w:tab w:val="num" w:pos="0"/>
        </w:tabs>
        <w:ind w:left="4500" w:hanging="180"/>
      </w:pPr>
      <w:rPr>
        <w:rFonts w:ascii="Verdana" w:hAnsi="Verdana" w:cs="Times New Roman"/>
      </w:rPr>
    </w:lvl>
    <w:lvl w:ilvl="6">
      <w:start w:val="1"/>
      <w:numFmt w:val="decimal"/>
      <w:lvlText w:val="%7."/>
      <w:lvlJc w:val="left"/>
      <w:pPr>
        <w:tabs>
          <w:tab w:val="num" w:pos="0"/>
        </w:tabs>
        <w:ind w:left="5220" w:hanging="360"/>
      </w:pPr>
      <w:rPr>
        <w:rFonts w:ascii="Verdana" w:hAnsi="Verdana" w:cs="Times New Roman"/>
      </w:rPr>
    </w:lvl>
    <w:lvl w:ilvl="7">
      <w:start w:val="1"/>
      <w:numFmt w:val="lowerLetter"/>
      <w:lvlText w:val="%8."/>
      <w:lvlJc w:val="left"/>
      <w:pPr>
        <w:tabs>
          <w:tab w:val="num" w:pos="0"/>
        </w:tabs>
        <w:ind w:left="5940" w:hanging="360"/>
      </w:pPr>
      <w:rPr>
        <w:rFonts w:ascii="Verdana" w:hAnsi="Verdana" w:cs="Times New Roman"/>
      </w:rPr>
    </w:lvl>
    <w:lvl w:ilvl="8">
      <w:start w:val="1"/>
      <w:numFmt w:val="lowerRoman"/>
      <w:lvlText w:val="%9."/>
      <w:lvlJc w:val="left"/>
      <w:pPr>
        <w:tabs>
          <w:tab w:val="num" w:pos="0"/>
        </w:tabs>
        <w:ind w:left="6660" w:hanging="180"/>
      </w:pPr>
      <w:rPr>
        <w:rFonts w:ascii="Verdana" w:hAnsi="Verdana" w:cs="Times New Roman"/>
      </w:rPr>
    </w:lvl>
  </w:abstractNum>
  <w:abstractNum w:abstractNumId="19" w15:restartNumberingAfterBreak="0">
    <w:nsid w:val="00000017"/>
    <w:multiLevelType w:val="multilevel"/>
    <w:tmpl w:val="00000017"/>
    <w:name w:val="WW8Num25"/>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8"/>
    <w:multiLevelType w:val="singleLevel"/>
    <w:tmpl w:val="00000018"/>
    <w:name w:val="WW8Num26"/>
    <w:lvl w:ilvl="0">
      <w:start w:val="1"/>
      <w:numFmt w:val="decimal"/>
      <w:lvlText w:val="%1)"/>
      <w:lvlJc w:val="left"/>
      <w:pPr>
        <w:tabs>
          <w:tab w:val="num" w:pos="0"/>
        </w:tabs>
        <w:ind w:left="0" w:firstLine="0"/>
      </w:pPr>
    </w:lvl>
  </w:abstractNum>
  <w:abstractNum w:abstractNumId="21" w15:restartNumberingAfterBreak="0">
    <w:nsid w:val="00000019"/>
    <w:multiLevelType w:val="singleLevel"/>
    <w:tmpl w:val="00000019"/>
    <w:name w:val="WW8Num27"/>
    <w:lvl w:ilvl="0">
      <w:start w:val="2"/>
      <w:numFmt w:val="decimal"/>
      <w:lvlText w:val="%1)"/>
      <w:lvlJc w:val="left"/>
      <w:pPr>
        <w:tabs>
          <w:tab w:val="num" w:pos="0"/>
        </w:tabs>
        <w:ind w:left="0" w:firstLine="0"/>
      </w:pPr>
    </w:lvl>
  </w:abstractNum>
  <w:abstractNum w:abstractNumId="22" w15:restartNumberingAfterBreak="0">
    <w:nsid w:val="0000001A"/>
    <w:multiLevelType w:val="singleLevel"/>
    <w:tmpl w:val="0000001A"/>
    <w:name w:val="WW8Num28"/>
    <w:lvl w:ilvl="0">
      <w:start w:val="3"/>
      <w:numFmt w:val="decimal"/>
      <w:lvlText w:val="%1)"/>
      <w:lvlJc w:val="left"/>
      <w:pPr>
        <w:tabs>
          <w:tab w:val="num" w:pos="0"/>
        </w:tabs>
        <w:ind w:left="0" w:firstLine="0"/>
      </w:pPr>
    </w:lvl>
  </w:abstractNum>
  <w:abstractNum w:abstractNumId="23" w15:restartNumberingAfterBreak="0">
    <w:nsid w:val="0000001B"/>
    <w:multiLevelType w:val="singleLevel"/>
    <w:tmpl w:val="0000001B"/>
    <w:name w:val="WW8Num29"/>
    <w:lvl w:ilvl="0">
      <w:start w:val="4"/>
      <w:numFmt w:val="decimal"/>
      <w:lvlText w:val="%1)"/>
      <w:lvlJc w:val="left"/>
      <w:pPr>
        <w:tabs>
          <w:tab w:val="num" w:pos="0"/>
        </w:tabs>
        <w:ind w:left="0" w:firstLine="0"/>
      </w:pPr>
    </w:lvl>
  </w:abstractNum>
  <w:abstractNum w:abstractNumId="24" w15:restartNumberingAfterBreak="0">
    <w:nsid w:val="0000001C"/>
    <w:multiLevelType w:val="singleLevel"/>
    <w:tmpl w:val="0000001C"/>
    <w:name w:val="WW8Num30"/>
    <w:lvl w:ilvl="0">
      <w:start w:val="5"/>
      <w:numFmt w:val="decimal"/>
      <w:lvlText w:val="%1)"/>
      <w:lvlJc w:val="left"/>
      <w:pPr>
        <w:tabs>
          <w:tab w:val="num" w:pos="0"/>
        </w:tabs>
        <w:ind w:left="0" w:firstLine="0"/>
      </w:pPr>
    </w:lvl>
  </w:abstractNum>
  <w:abstractNum w:abstractNumId="25" w15:restartNumberingAfterBreak="0">
    <w:nsid w:val="0000001D"/>
    <w:multiLevelType w:val="singleLevel"/>
    <w:tmpl w:val="0000001D"/>
    <w:name w:val="WW8Num31"/>
    <w:lvl w:ilvl="0">
      <w:start w:val="6"/>
      <w:numFmt w:val="decimal"/>
      <w:lvlText w:val="%1)"/>
      <w:lvlJc w:val="left"/>
      <w:pPr>
        <w:tabs>
          <w:tab w:val="num" w:pos="0"/>
        </w:tabs>
        <w:ind w:left="0" w:firstLine="0"/>
      </w:pPr>
    </w:lvl>
  </w:abstractNum>
  <w:abstractNum w:abstractNumId="26" w15:restartNumberingAfterBreak="0">
    <w:nsid w:val="0000001E"/>
    <w:multiLevelType w:val="singleLevel"/>
    <w:tmpl w:val="0000001E"/>
    <w:name w:val="WW8Num32"/>
    <w:lvl w:ilvl="0">
      <w:start w:val="7"/>
      <w:numFmt w:val="decimal"/>
      <w:lvlText w:val="%1)"/>
      <w:lvlJc w:val="left"/>
      <w:pPr>
        <w:tabs>
          <w:tab w:val="num" w:pos="0"/>
        </w:tabs>
        <w:ind w:left="0" w:firstLine="0"/>
      </w:pPr>
    </w:lvl>
  </w:abstractNum>
  <w:abstractNum w:abstractNumId="27" w15:restartNumberingAfterBreak="0">
    <w:nsid w:val="0000001F"/>
    <w:multiLevelType w:val="singleLevel"/>
    <w:tmpl w:val="0000001F"/>
    <w:name w:val="WW8Num33"/>
    <w:lvl w:ilvl="0">
      <w:start w:val="8"/>
      <w:numFmt w:val="decimal"/>
      <w:lvlText w:val="%1)"/>
      <w:lvlJc w:val="left"/>
      <w:pPr>
        <w:tabs>
          <w:tab w:val="num" w:pos="0"/>
        </w:tabs>
        <w:ind w:left="0" w:firstLine="0"/>
      </w:pPr>
    </w:lvl>
  </w:abstractNum>
  <w:abstractNum w:abstractNumId="28" w15:restartNumberingAfterBreak="0">
    <w:nsid w:val="00000020"/>
    <w:multiLevelType w:val="multilevel"/>
    <w:tmpl w:val="00000020"/>
    <w:name w:val="WW8Num34"/>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0000021"/>
    <w:multiLevelType w:val="singleLevel"/>
    <w:tmpl w:val="00000021"/>
    <w:name w:val="WW8Num35"/>
    <w:lvl w:ilvl="0">
      <w:start w:val="1"/>
      <w:numFmt w:val="decimal"/>
      <w:lvlText w:val="%1)"/>
      <w:lvlJc w:val="left"/>
      <w:pPr>
        <w:tabs>
          <w:tab w:val="num" w:pos="0"/>
        </w:tabs>
        <w:ind w:left="0" w:firstLine="0"/>
      </w:pPr>
      <w:rPr>
        <w:rFonts w:ascii="Verdana" w:hAnsi="Verdana" w:cs="Times New Roman"/>
      </w:rPr>
    </w:lvl>
  </w:abstractNum>
  <w:abstractNum w:abstractNumId="30" w15:restartNumberingAfterBreak="0">
    <w:nsid w:val="00000022"/>
    <w:multiLevelType w:val="singleLevel"/>
    <w:tmpl w:val="00000022"/>
    <w:name w:val="WW8Num36"/>
    <w:lvl w:ilvl="0">
      <w:start w:val="2"/>
      <w:numFmt w:val="decimal"/>
      <w:lvlText w:val="%1)"/>
      <w:lvlJc w:val="left"/>
      <w:pPr>
        <w:tabs>
          <w:tab w:val="num" w:pos="0"/>
        </w:tabs>
        <w:ind w:left="0" w:firstLine="0"/>
      </w:pPr>
      <w:rPr>
        <w:rFonts w:ascii="Verdana" w:hAnsi="Verdana" w:cs="Times New Roman"/>
      </w:rPr>
    </w:lvl>
  </w:abstractNum>
  <w:abstractNum w:abstractNumId="31" w15:restartNumberingAfterBreak="0">
    <w:nsid w:val="00000023"/>
    <w:multiLevelType w:val="singleLevel"/>
    <w:tmpl w:val="00000023"/>
    <w:name w:val="WW8Num37"/>
    <w:lvl w:ilvl="0">
      <w:start w:val="3"/>
      <w:numFmt w:val="decimal"/>
      <w:lvlText w:val="%1)"/>
      <w:lvlJc w:val="left"/>
      <w:pPr>
        <w:tabs>
          <w:tab w:val="num" w:pos="0"/>
        </w:tabs>
        <w:ind w:left="0" w:firstLine="0"/>
      </w:pPr>
      <w:rPr>
        <w:rFonts w:ascii="Verdana" w:hAnsi="Verdana" w:cs="Times New Roman"/>
      </w:rPr>
    </w:lvl>
  </w:abstractNum>
  <w:abstractNum w:abstractNumId="32" w15:restartNumberingAfterBreak="0">
    <w:nsid w:val="00000024"/>
    <w:multiLevelType w:val="singleLevel"/>
    <w:tmpl w:val="00000024"/>
    <w:name w:val="WW8Num38"/>
    <w:lvl w:ilvl="0">
      <w:start w:val="1"/>
      <w:numFmt w:val="decimal"/>
      <w:lvlText w:val="%1)"/>
      <w:lvlJc w:val="left"/>
      <w:pPr>
        <w:tabs>
          <w:tab w:val="num" w:pos="0"/>
        </w:tabs>
        <w:ind w:left="0" w:firstLine="0"/>
      </w:pPr>
      <w:rPr>
        <w:rFonts w:ascii="Verdana" w:hAnsi="Verdana" w:cs="Times New Roman"/>
        <w:strike w:val="0"/>
        <w:dstrike w:val="0"/>
        <w:u w:val="none"/>
        <w:effect w:val="none"/>
      </w:rPr>
    </w:lvl>
  </w:abstractNum>
  <w:abstractNum w:abstractNumId="33" w15:restartNumberingAfterBreak="0">
    <w:nsid w:val="00000025"/>
    <w:multiLevelType w:val="singleLevel"/>
    <w:tmpl w:val="00000025"/>
    <w:name w:val="WW8Num39"/>
    <w:lvl w:ilvl="0">
      <w:start w:val="2"/>
      <w:numFmt w:val="decimal"/>
      <w:lvlText w:val="%1)"/>
      <w:lvlJc w:val="left"/>
      <w:pPr>
        <w:tabs>
          <w:tab w:val="num" w:pos="0"/>
        </w:tabs>
        <w:ind w:left="0" w:firstLine="0"/>
      </w:pPr>
      <w:rPr>
        <w:rFonts w:ascii="Verdana" w:hAnsi="Verdana" w:cs="Times New Roman"/>
      </w:rPr>
    </w:lvl>
  </w:abstractNum>
  <w:abstractNum w:abstractNumId="34" w15:restartNumberingAfterBreak="0">
    <w:nsid w:val="00000026"/>
    <w:multiLevelType w:val="singleLevel"/>
    <w:tmpl w:val="00000026"/>
    <w:name w:val="WW8Num40"/>
    <w:lvl w:ilvl="0">
      <w:start w:val="1"/>
      <w:numFmt w:val="decimal"/>
      <w:lvlText w:val="%1)"/>
      <w:lvlJc w:val="left"/>
      <w:pPr>
        <w:tabs>
          <w:tab w:val="num" w:pos="0"/>
        </w:tabs>
        <w:ind w:left="0" w:firstLine="0"/>
      </w:pPr>
      <w:rPr>
        <w:rFonts w:ascii="Verdana" w:hAnsi="Verdana" w:cs="Times New Roman"/>
      </w:rPr>
    </w:lvl>
  </w:abstractNum>
  <w:abstractNum w:abstractNumId="35" w15:restartNumberingAfterBreak="0">
    <w:nsid w:val="00000027"/>
    <w:multiLevelType w:val="singleLevel"/>
    <w:tmpl w:val="00000027"/>
    <w:name w:val="WW8Num41"/>
    <w:lvl w:ilvl="0">
      <w:start w:val="1"/>
      <w:numFmt w:val="decimal"/>
      <w:lvlText w:val="%1)"/>
      <w:lvlJc w:val="left"/>
      <w:pPr>
        <w:tabs>
          <w:tab w:val="num" w:pos="0"/>
        </w:tabs>
        <w:ind w:left="0" w:firstLine="0"/>
      </w:pPr>
      <w:rPr>
        <w:rFonts w:ascii="Verdana" w:hAnsi="Verdana" w:cs="Times New Roman"/>
      </w:rPr>
    </w:lvl>
  </w:abstractNum>
  <w:abstractNum w:abstractNumId="36" w15:restartNumberingAfterBreak="0">
    <w:nsid w:val="00000028"/>
    <w:multiLevelType w:val="singleLevel"/>
    <w:tmpl w:val="00000028"/>
    <w:name w:val="WW8Num42"/>
    <w:lvl w:ilvl="0">
      <w:start w:val="2"/>
      <w:numFmt w:val="decimal"/>
      <w:lvlText w:val="%1)"/>
      <w:lvlJc w:val="left"/>
      <w:pPr>
        <w:tabs>
          <w:tab w:val="num" w:pos="0"/>
        </w:tabs>
        <w:ind w:left="0" w:firstLine="0"/>
      </w:pPr>
      <w:rPr>
        <w:rFonts w:ascii="Verdana" w:hAnsi="Verdana" w:cs="Times New Roman"/>
      </w:rPr>
    </w:lvl>
  </w:abstractNum>
  <w:abstractNum w:abstractNumId="37" w15:restartNumberingAfterBreak="0">
    <w:nsid w:val="00000029"/>
    <w:multiLevelType w:val="singleLevel"/>
    <w:tmpl w:val="00000029"/>
    <w:name w:val="WW8Num43"/>
    <w:lvl w:ilvl="0">
      <w:start w:val="3"/>
      <w:numFmt w:val="decimal"/>
      <w:lvlText w:val="%1)"/>
      <w:lvlJc w:val="left"/>
      <w:pPr>
        <w:tabs>
          <w:tab w:val="num" w:pos="0"/>
        </w:tabs>
        <w:ind w:left="0" w:firstLine="0"/>
      </w:pPr>
      <w:rPr>
        <w:rFonts w:ascii="Verdana" w:hAnsi="Verdana" w:cs="Times New Roman"/>
      </w:rPr>
    </w:lvl>
  </w:abstractNum>
  <w:abstractNum w:abstractNumId="38" w15:restartNumberingAfterBreak="0">
    <w:nsid w:val="0000002A"/>
    <w:multiLevelType w:val="singleLevel"/>
    <w:tmpl w:val="0000002A"/>
    <w:name w:val="WW8Num44"/>
    <w:lvl w:ilvl="0">
      <w:start w:val="1"/>
      <w:numFmt w:val="decimal"/>
      <w:lvlText w:val="%1)"/>
      <w:lvlJc w:val="left"/>
      <w:pPr>
        <w:tabs>
          <w:tab w:val="num" w:pos="0"/>
        </w:tabs>
        <w:ind w:left="0" w:firstLine="0"/>
      </w:pPr>
      <w:rPr>
        <w:rFonts w:ascii="Verdana" w:hAnsi="Verdana" w:cs="Times New Roman"/>
      </w:rPr>
    </w:lvl>
  </w:abstractNum>
  <w:abstractNum w:abstractNumId="39" w15:restartNumberingAfterBreak="0">
    <w:nsid w:val="0000002B"/>
    <w:multiLevelType w:val="singleLevel"/>
    <w:tmpl w:val="0000002B"/>
    <w:name w:val="WW8Num45"/>
    <w:lvl w:ilvl="0">
      <w:start w:val="2"/>
      <w:numFmt w:val="decimal"/>
      <w:lvlText w:val="%1)"/>
      <w:lvlJc w:val="left"/>
      <w:pPr>
        <w:tabs>
          <w:tab w:val="num" w:pos="0"/>
        </w:tabs>
        <w:ind w:left="0" w:firstLine="0"/>
      </w:pPr>
      <w:rPr>
        <w:rFonts w:ascii="Verdana" w:hAnsi="Verdana" w:cs="Times New Roman"/>
      </w:rPr>
    </w:lvl>
  </w:abstractNum>
  <w:abstractNum w:abstractNumId="40" w15:restartNumberingAfterBreak="0">
    <w:nsid w:val="0000002C"/>
    <w:multiLevelType w:val="singleLevel"/>
    <w:tmpl w:val="0000002C"/>
    <w:name w:val="WW8Num46"/>
    <w:lvl w:ilvl="0">
      <w:start w:val="3"/>
      <w:numFmt w:val="decimal"/>
      <w:lvlText w:val="%1)"/>
      <w:lvlJc w:val="left"/>
      <w:pPr>
        <w:tabs>
          <w:tab w:val="num" w:pos="0"/>
        </w:tabs>
        <w:ind w:left="0" w:firstLine="0"/>
      </w:pPr>
      <w:rPr>
        <w:rFonts w:ascii="Verdana" w:hAnsi="Verdana" w:cs="Times New Roman"/>
      </w:rPr>
    </w:lvl>
  </w:abstractNum>
  <w:abstractNum w:abstractNumId="41" w15:restartNumberingAfterBreak="0">
    <w:nsid w:val="0000002D"/>
    <w:multiLevelType w:val="multilevel"/>
    <w:tmpl w:val="7E78320E"/>
    <w:name w:val="WW8Num47"/>
    <w:lvl w:ilvl="0">
      <w:start w:val="4"/>
      <w:numFmt w:val="decimal"/>
      <w:lvlText w:val="%1)"/>
      <w:lvlJc w:val="left"/>
      <w:pPr>
        <w:tabs>
          <w:tab w:val="num" w:pos="0"/>
        </w:tabs>
        <w:ind w:left="0" w:firstLine="0"/>
      </w:pPr>
      <w:rPr>
        <w:rFonts w:ascii="Verdana" w:hAnsi="Verdana" w:cs="Times New Roman"/>
        <w:strike w:val="0"/>
        <w:dstrike w:val="0"/>
        <w:color w:val="auto"/>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0000002E"/>
    <w:multiLevelType w:val="singleLevel"/>
    <w:tmpl w:val="0000002E"/>
    <w:name w:val="WW8Num49"/>
    <w:lvl w:ilvl="0">
      <w:start w:val="1"/>
      <w:numFmt w:val="decimal"/>
      <w:lvlText w:val="%1."/>
      <w:lvlJc w:val="left"/>
      <w:pPr>
        <w:tabs>
          <w:tab w:val="num" w:pos="0"/>
        </w:tabs>
        <w:ind w:left="0" w:firstLine="0"/>
      </w:pPr>
      <w:rPr>
        <w:rFonts w:ascii="Verdana" w:hAnsi="Verdana" w:cs="Times New Roman"/>
      </w:rPr>
    </w:lvl>
  </w:abstractNum>
  <w:abstractNum w:abstractNumId="43" w15:restartNumberingAfterBreak="0">
    <w:nsid w:val="0000002F"/>
    <w:multiLevelType w:val="singleLevel"/>
    <w:tmpl w:val="0000002F"/>
    <w:name w:val="WW8Num50"/>
    <w:lvl w:ilvl="0">
      <w:start w:val="2"/>
      <w:numFmt w:val="decimal"/>
      <w:lvlText w:val="%1."/>
      <w:lvlJc w:val="left"/>
      <w:pPr>
        <w:tabs>
          <w:tab w:val="num" w:pos="0"/>
        </w:tabs>
        <w:ind w:left="0" w:firstLine="0"/>
      </w:pPr>
      <w:rPr>
        <w:rFonts w:ascii="Verdana" w:hAnsi="Verdana" w:cs="Times New Roman"/>
      </w:rPr>
    </w:lvl>
  </w:abstractNum>
  <w:abstractNum w:abstractNumId="44" w15:restartNumberingAfterBreak="0">
    <w:nsid w:val="00000030"/>
    <w:multiLevelType w:val="singleLevel"/>
    <w:tmpl w:val="00000030"/>
    <w:name w:val="WW8Num51"/>
    <w:lvl w:ilvl="0">
      <w:start w:val="3"/>
      <w:numFmt w:val="decimal"/>
      <w:lvlText w:val="%1."/>
      <w:lvlJc w:val="left"/>
      <w:pPr>
        <w:tabs>
          <w:tab w:val="num" w:pos="0"/>
        </w:tabs>
        <w:ind w:left="0" w:firstLine="0"/>
      </w:pPr>
      <w:rPr>
        <w:rFonts w:ascii="Verdana" w:hAnsi="Verdana" w:cs="Times New Roman"/>
      </w:rPr>
    </w:lvl>
  </w:abstractNum>
  <w:abstractNum w:abstractNumId="45" w15:restartNumberingAfterBreak="0">
    <w:nsid w:val="00000031"/>
    <w:multiLevelType w:val="singleLevel"/>
    <w:tmpl w:val="00000031"/>
    <w:name w:val="WW8Num52"/>
    <w:lvl w:ilvl="0">
      <w:start w:val="4"/>
      <w:numFmt w:val="decimal"/>
      <w:lvlText w:val="%1."/>
      <w:lvlJc w:val="left"/>
      <w:pPr>
        <w:tabs>
          <w:tab w:val="num" w:pos="0"/>
        </w:tabs>
        <w:ind w:left="0" w:firstLine="0"/>
      </w:pPr>
      <w:rPr>
        <w:rFonts w:ascii="Verdana" w:hAnsi="Verdana" w:cs="Times New Roman"/>
      </w:rPr>
    </w:lvl>
  </w:abstractNum>
  <w:abstractNum w:abstractNumId="46" w15:restartNumberingAfterBreak="0">
    <w:nsid w:val="00000032"/>
    <w:multiLevelType w:val="singleLevel"/>
    <w:tmpl w:val="00000032"/>
    <w:name w:val="WW8Num53"/>
    <w:lvl w:ilvl="0">
      <w:start w:val="1"/>
      <w:numFmt w:val="decimal"/>
      <w:lvlText w:val="%1)"/>
      <w:lvlJc w:val="left"/>
      <w:pPr>
        <w:tabs>
          <w:tab w:val="num" w:pos="0"/>
        </w:tabs>
        <w:ind w:left="0" w:firstLine="0"/>
      </w:pPr>
      <w:rPr>
        <w:rFonts w:ascii="Verdana" w:hAnsi="Verdana" w:cs="Times New Roman"/>
      </w:rPr>
    </w:lvl>
  </w:abstractNum>
  <w:abstractNum w:abstractNumId="47" w15:restartNumberingAfterBreak="0">
    <w:nsid w:val="00000033"/>
    <w:multiLevelType w:val="multilevel"/>
    <w:tmpl w:val="65FABC9C"/>
    <w:name w:val="WW8Num54"/>
    <w:lvl w:ilvl="0">
      <w:start w:val="2"/>
      <w:numFmt w:val="decimal"/>
      <w:lvlText w:val="%1)"/>
      <w:lvlJc w:val="left"/>
      <w:pPr>
        <w:tabs>
          <w:tab w:val="num" w:pos="0"/>
        </w:tabs>
        <w:ind w:left="0" w:firstLine="0"/>
      </w:pPr>
      <w:rPr>
        <w:rFonts w:ascii="Verdana" w:hAnsi="Verdana" w:cs="Times New Roman"/>
      </w:rPr>
    </w:lvl>
    <w:lvl w:ilvl="1">
      <w:start w:val="1"/>
      <w:numFmt w:val="lowerLetter"/>
      <w:lvlText w:val="%2)"/>
      <w:lvlJc w:val="left"/>
      <w:pPr>
        <w:tabs>
          <w:tab w:val="num" w:pos="0"/>
        </w:tabs>
        <w:ind w:left="1440" w:hanging="360"/>
      </w:pPr>
      <w:rPr>
        <w:rFonts w:ascii="Verdana" w:eastAsia="Arial Unicode MS" w:hAnsi="Verdana" w:cs="font330"/>
      </w:rPr>
    </w:lvl>
    <w:lvl w:ilvl="2">
      <w:start w:val="1"/>
      <w:numFmt w:val="lowerRoman"/>
      <w:lvlText w:val="%3."/>
      <w:lvlJc w:val="left"/>
      <w:pPr>
        <w:tabs>
          <w:tab w:val="num" w:pos="0"/>
        </w:tabs>
        <w:ind w:left="2160" w:hanging="180"/>
      </w:pPr>
      <w:rPr>
        <w:rFonts w:ascii="Verdana" w:hAnsi="Verdana" w:cs="Times New Roman"/>
      </w:rPr>
    </w:lvl>
    <w:lvl w:ilvl="3">
      <w:start w:val="1"/>
      <w:numFmt w:val="decimal"/>
      <w:lvlText w:val="%4."/>
      <w:lvlJc w:val="left"/>
      <w:pPr>
        <w:tabs>
          <w:tab w:val="num" w:pos="0"/>
        </w:tabs>
        <w:ind w:left="2880" w:hanging="360"/>
      </w:pPr>
      <w:rPr>
        <w:rFonts w:ascii="Verdana" w:hAnsi="Verdana" w:cs="Times New Roman"/>
      </w:rPr>
    </w:lvl>
    <w:lvl w:ilvl="4">
      <w:start w:val="1"/>
      <w:numFmt w:val="lowerLetter"/>
      <w:lvlText w:val="%5."/>
      <w:lvlJc w:val="left"/>
      <w:pPr>
        <w:tabs>
          <w:tab w:val="num" w:pos="0"/>
        </w:tabs>
        <w:ind w:left="3600" w:hanging="360"/>
      </w:pPr>
      <w:rPr>
        <w:rFonts w:ascii="Verdana" w:hAnsi="Verdana" w:cs="Times New Roman"/>
      </w:rPr>
    </w:lvl>
    <w:lvl w:ilvl="5">
      <w:start w:val="1"/>
      <w:numFmt w:val="lowerRoman"/>
      <w:lvlText w:val="%6."/>
      <w:lvlJc w:val="left"/>
      <w:pPr>
        <w:tabs>
          <w:tab w:val="num" w:pos="0"/>
        </w:tabs>
        <w:ind w:left="4320" w:hanging="180"/>
      </w:pPr>
      <w:rPr>
        <w:rFonts w:ascii="Verdana" w:hAnsi="Verdana" w:cs="Times New Roman"/>
      </w:rPr>
    </w:lvl>
    <w:lvl w:ilvl="6">
      <w:start w:val="1"/>
      <w:numFmt w:val="decimal"/>
      <w:lvlText w:val="%7."/>
      <w:lvlJc w:val="left"/>
      <w:pPr>
        <w:tabs>
          <w:tab w:val="num" w:pos="0"/>
        </w:tabs>
        <w:ind w:left="5040" w:hanging="360"/>
      </w:pPr>
      <w:rPr>
        <w:rFonts w:ascii="Verdana" w:hAnsi="Verdana" w:cs="Times New Roman"/>
      </w:rPr>
    </w:lvl>
    <w:lvl w:ilvl="7">
      <w:start w:val="1"/>
      <w:numFmt w:val="lowerLetter"/>
      <w:lvlText w:val="%8."/>
      <w:lvlJc w:val="left"/>
      <w:pPr>
        <w:tabs>
          <w:tab w:val="num" w:pos="0"/>
        </w:tabs>
        <w:ind w:left="5760" w:hanging="360"/>
      </w:pPr>
      <w:rPr>
        <w:rFonts w:ascii="Verdana" w:hAnsi="Verdana" w:cs="Times New Roman"/>
      </w:rPr>
    </w:lvl>
    <w:lvl w:ilvl="8">
      <w:start w:val="1"/>
      <w:numFmt w:val="lowerRoman"/>
      <w:lvlText w:val="%9."/>
      <w:lvlJc w:val="left"/>
      <w:pPr>
        <w:tabs>
          <w:tab w:val="num" w:pos="0"/>
        </w:tabs>
        <w:ind w:left="6480" w:hanging="180"/>
      </w:pPr>
      <w:rPr>
        <w:rFonts w:ascii="Verdana" w:hAnsi="Verdana" w:cs="Times New Roman"/>
      </w:rPr>
    </w:lvl>
  </w:abstractNum>
  <w:abstractNum w:abstractNumId="48" w15:restartNumberingAfterBreak="0">
    <w:nsid w:val="00000034"/>
    <w:multiLevelType w:val="multilevel"/>
    <w:tmpl w:val="00000034"/>
    <w:name w:val="WW8Num55"/>
    <w:lvl w:ilvl="0">
      <w:start w:val="7"/>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00000035"/>
    <w:multiLevelType w:val="multilevel"/>
    <w:tmpl w:val="00000035"/>
    <w:name w:val="WW8Num56"/>
    <w:lvl w:ilvl="0">
      <w:start w:val="1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00000036"/>
    <w:multiLevelType w:val="multilevel"/>
    <w:tmpl w:val="00000036"/>
    <w:name w:val="WW8Num57"/>
    <w:lvl w:ilvl="0">
      <w:start w:val="1"/>
      <w:numFmt w:val="decimal"/>
      <w:lvlText w:val="%1."/>
      <w:lvlJc w:val="left"/>
      <w:pPr>
        <w:tabs>
          <w:tab w:val="num" w:pos="0"/>
        </w:tabs>
        <w:ind w:left="720" w:hanging="360"/>
      </w:pPr>
      <w:rPr>
        <w:rFonts w:ascii="Verdana" w:hAnsi="Verdana" w:cs="Times New Roman"/>
      </w:rPr>
    </w:lvl>
    <w:lvl w:ilvl="1">
      <w:start w:val="1"/>
      <w:numFmt w:val="lowerLetter"/>
      <w:lvlText w:val="%2."/>
      <w:lvlJc w:val="left"/>
      <w:pPr>
        <w:tabs>
          <w:tab w:val="num" w:pos="0"/>
        </w:tabs>
        <w:ind w:left="1440" w:hanging="360"/>
      </w:pPr>
      <w:rPr>
        <w:rFonts w:ascii="Verdana" w:hAnsi="Verdana" w:cs="Times New Roman"/>
      </w:rPr>
    </w:lvl>
    <w:lvl w:ilvl="2">
      <w:start w:val="1"/>
      <w:numFmt w:val="lowerRoman"/>
      <w:lvlText w:val="%3."/>
      <w:lvlJc w:val="left"/>
      <w:pPr>
        <w:tabs>
          <w:tab w:val="num" w:pos="0"/>
        </w:tabs>
        <w:ind w:left="2160" w:hanging="180"/>
      </w:pPr>
      <w:rPr>
        <w:rFonts w:ascii="Verdana" w:hAnsi="Verdana" w:cs="Times New Roman"/>
      </w:rPr>
    </w:lvl>
    <w:lvl w:ilvl="3">
      <w:start w:val="1"/>
      <w:numFmt w:val="decimal"/>
      <w:lvlText w:val="%4."/>
      <w:lvlJc w:val="left"/>
      <w:pPr>
        <w:tabs>
          <w:tab w:val="num" w:pos="0"/>
        </w:tabs>
        <w:ind w:left="2880" w:hanging="360"/>
      </w:pPr>
      <w:rPr>
        <w:rFonts w:ascii="Verdana" w:hAnsi="Verdana" w:cs="Times New Roman"/>
      </w:rPr>
    </w:lvl>
    <w:lvl w:ilvl="4">
      <w:start w:val="1"/>
      <w:numFmt w:val="lowerLetter"/>
      <w:lvlText w:val="%5."/>
      <w:lvlJc w:val="left"/>
      <w:pPr>
        <w:tabs>
          <w:tab w:val="num" w:pos="0"/>
        </w:tabs>
        <w:ind w:left="3600" w:hanging="360"/>
      </w:pPr>
      <w:rPr>
        <w:rFonts w:ascii="Verdana" w:hAnsi="Verdana" w:cs="Times New Roman"/>
      </w:rPr>
    </w:lvl>
    <w:lvl w:ilvl="5">
      <w:start w:val="1"/>
      <w:numFmt w:val="lowerRoman"/>
      <w:lvlText w:val="%6."/>
      <w:lvlJc w:val="left"/>
      <w:pPr>
        <w:tabs>
          <w:tab w:val="num" w:pos="0"/>
        </w:tabs>
        <w:ind w:left="4320" w:hanging="180"/>
      </w:pPr>
      <w:rPr>
        <w:rFonts w:ascii="Verdana" w:hAnsi="Verdana" w:cs="Times New Roman"/>
      </w:rPr>
    </w:lvl>
    <w:lvl w:ilvl="6">
      <w:start w:val="1"/>
      <w:numFmt w:val="decimal"/>
      <w:lvlText w:val="%7."/>
      <w:lvlJc w:val="left"/>
      <w:pPr>
        <w:tabs>
          <w:tab w:val="num" w:pos="0"/>
        </w:tabs>
        <w:ind w:left="5040" w:hanging="360"/>
      </w:pPr>
      <w:rPr>
        <w:rFonts w:ascii="Verdana" w:hAnsi="Verdana" w:cs="Times New Roman"/>
      </w:rPr>
    </w:lvl>
    <w:lvl w:ilvl="7">
      <w:start w:val="1"/>
      <w:numFmt w:val="lowerLetter"/>
      <w:lvlText w:val="%8."/>
      <w:lvlJc w:val="left"/>
      <w:pPr>
        <w:tabs>
          <w:tab w:val="num" w:pos="0"/>
        </w:tabs>
        <w:ind w:left="5760" w:hanging="360"/>
      </w:pPr>
      <w:rPr>
        <w:rFonts w:ascii="Verdana" w:hAnsi="Verdana" w:cs="Times New Roman"/>
      </w:rPr>
    </w:lvl>
    <w:lvl w:ilvl="8">
      <w:start w:val="1"/>
      <w:numFmt w:val="lowerRoman"/>
      <w:lvlText w:val="%9."/>
      <w:lvlJc w:val="left"/>
      <w:pPr>
        <w:tabs>
          <w:tab w:val="num" w:pos="0"/>
        </w:tabs>
        <w:ind w:left="6480" w:hanging="180"/>
      </w:pPr>
      <w:rPr>
        <w:rFonts w:ascii="Verdana" w:hAnsi="Verdana" w:cs="Times New Roman"/>
      </w:rPr>
    </w:lvl>
  </w:abstractNum>
  <w:abstractNum w:abstractNumId="51" w15:restartNumberingAfterBreak="0">
    <w:nsid w:val="00000037"/>
    <w:multiLevelType w:val="multilevel"/>
    <w:tmpl w:val="61C8CC30"/>
    <w:name w:val="WW8Num58"/>
    <w:lvl w:ilvl="0">
      <w:start w:val="1"/>
      <w:numFmt w:val="decimal"/>
      <w:lvlText w:val="%1)"/>
      <w:lvlJc w:val="left"/>
      <w:pPr>
        <w:tabs>
          <w:tab w:val="num" w:pos="0"/>
        </w:tabs>
        <w:ind w:left="720" w:hanging="360"/>
      </w:pPr>
      <w:rPr>
        <w:rFonts w:ascii="Verdana" w:hAnsi="Verdana" w:cs="Times New Roman"/>
      </w:rPr>
    </w:lvl>
    <w:lvl w:ilvl="1">
      <w:start w:val="1"/>
      <w:numFmt w:val="lowerLetter"/>
      <w:lvlText w:val="%2)"/>
      <w:lvlJc w:val="left"/>
      <w:pPr>
        <w:tabs>
          <w:tab w:val="num" w:pos="0"/>
        </w:tabs>
        <w:ind w:left="1440" w:hanging="360"/>
      </w:pPr>
      <w:rPr>
        <w:rFonts w:ascii="Verdana" w:eastAsia="Arial Unicode MS" w:hAnsi="Verdana" w:cs="font330"/>
      </w:rPr>
    </w:lvl>
    <w:lvl w:ilvl="2">
      <w:start w:val="1"/>
      <w:numFmt w:val="lowerRoman"/>
      <w:lvlText w:val="%3."/>
      <w:lvlJc w:val="left"/>
      <w:pPr>
        <w:tabs>
          <w:tab w:val="num" w:pos="0"/>
        </w:tabs>
        <w:ind w:left="2160" w:hanging="180"/>
      </w:pPr>
      <w:rPr>
        <w:rFonts w:ascii="Verdana" w:hAnsi="Verdana" w:cs="Times New Roman"/>
      </w:rPr>
    </w:lvl>
    <w:lvl w:ilvl="3">
      <w:start w:val="1"/>
      <w:numFmt w:val="decimal"/>
      <w:lvlText w:val="%4."/>
      <w:lvlJc w:val="left"/>
      <w:pPr>
        <w:tabs>
          <w:tab w:val="num" w:pos="0"/>
        </w:tabs>
        <w:ind w:left="2880" w:hanging="360"/>
      </w:pPr>
      <w:rPr>
        <w:rFonts w:ascii="Verdana" w:hAnsi="Verdana" w:cs="Times New Roman"/>
      </w:rPr>
    </w:lvl>
    <w:lvl w:ilvl="4">
      <w:start w:val="1"/>
      <w:numFmt w:val="lowerLetter"/>
      <w:lvlText w:val="%5."/>
      <w:lvlJc w:val="left"/>
      <w:pPr>
        <w:tabs>
          <w:tab w:val="num" w:pos="0"/>
        </w:tabs>
        <w:ind w:left="3600" w:hanging="360"/>
      </w:pPr>
      <w:rPr>
        <w:rFonts w:ascii="Verdana" w:hAnsi="Verdana" w:cs="Times New Roman"/>
      </w:rPr>
    </w:lvl>
    <w:lvl w:ilvl="5">
      <w:start w:val="1"/>
      <w:numFmt w:val="lowerRoman"/>
      <w:lvlText w:val="%6."/>
      <w:lvlJc w:val="left"/>
      <w:pPr>
        <w:tabs>
          <w:tab w:val="num" w:pos="0"/>
        </w:tabs>
        <w:ind w:left="4320" w:hanging="180"/>
      </w:pPr>
      <w:rPr>
        <w:rFonts w:ascii="Verdana" w:hAnsi="Verdana" w:cs="Times New Roman"/>
      </w:rPr>
    </w:lvl>
    <w:lvl w:ilvl="6">
      <w:start w:val="1"/>
      <w:numFmt w:val="decimal"/>
      <w:lvlText w:val="%7."/>
      <w:lvlJc w:val="left"/>
      <w:pPr>
        <w:tabs>
          <w:tab w:val="num" w:pos="0"/>
        </w:tabs>
        <w:ind w:left="5040" w:hanging="360"/>
      </w:pPr>
      <w:rPr>
        <w:rFonts w:ascii="Verdana" w:hAnsi="Verdana" w:cs="Times New Roman"/>
      </w:rPr>
    </w:lvl>
    <w:lvl w:ilvl="7">
      <w:start w:val="1"/>
      <w:numFmt w:val="lowerLetter"/>
      <w:lvlText w:val="%8."/>
      <w:lvlJc w:val="left"/>
      <w:pPr>
        <w:tabs>
          <w:tab w:val="num" w:pos="0"/>
        </w:tabs>
        <w:ind w:left="5760" w:hanging="360"/>
      </w:pPr>
      <w:rPr>
        <w:rFonts w:ascii="Verdana" w:hAnsi="Verdana" w:cs="Times New Roman"/>
      </w:rPr>
    </w:lvl>
    <w:lvl w:ilvl="8">
      <w:start w:val="1"/>
      <w:numFmt w:val="lowerRoman"/>
      <w:lvlText w:val="%9."/>
      <w:lvlJc w:val="left"/>
      <w:pPr>
        <w:tabs>
          <w:tab w:val="num" w:pos="0"/>
        </w:tabs>
        <w:ind w:left="6480" w:hanging="180"/>
      </w:pPr>
      <w:rPr>
        <w:rFonts w:ascii="Verdana" w:hAnsi="Verdana" w:cs="Times New Roman"/>
      </w:rPr>
    </w:lvl>
  </w:abstractNum>
  <w:abstractNum w:abstractNumId="52" w15:restartNumberingAfterBreak="0">
    <w:nsid w:val="00000038"/>
    <w:multiLevelType w:val="singleLevel"/>
    <w:tmpl w:val="00000038"/>
    <w:name w:val="WW8Num59"/>
    <w:lvl w:ilvl="0">
      <w:start w:val="1"/>
      <w:numFmt w:val="decimal"/>
      <w:lvlText w:val="%1)"/>
      <w:lvlJc w:val="left"/>
      <w:pPr>
        <w:tabs>
          <w:tab w:val="num" w:pos="720"/>
        </w:tabs>
        <w:ind w:left="720" w:hanging="360"/>
      </w:pPr>
    </w:lvl>
  </w:abstractNum>
  <w:abstractNum w:abstractNumId="53" w15:restartNumberingAfterBreak="0">
    <w:nsid w:val="00000039"/>
    <w:multiLevelType w:val="singleLevel"/>
    <w:tmpl w:val="00000039"/>
    <w:name w:val="WW8Num60"/>
    <w:lvl w:ilvl="0">
      <w:start w:val="1"/>
      <w:numFmt w:val="decimal"/>
      <w:lvlText w:val="%1."/>
      <w:lvlJc w:val="left"/>
      <w:pPr>
        <w:tabs>
          <w:tab w:val="num" w:pos="0"/>
        </w:tabs>
        <w:ind w:left="0" w:firstLine="0"/>
      </w:pPr>
      <w:rPr>
        <w:rFonts w:ascii="Verdana" w:hAnsi="Verdana" w:cs="Times New Roman"/>
      </w:rPr>
    </w:lvl>
  </w:abstractNum>
  <w:abstractNum w:abstractNumId="54" w15:restartNumberingAfterBreak="0">
    <w:nsid w:val="0000003A"/>
    <w:multiLevelType w:val="singleLevel"/>
    <w:tmpl w:val="0000003A"/>
    <w:name w:val="WW8Num61"/>
    <w:lvl w:ilvl="0">
      <w:start w:val="2"/>
      <w:numFmt w:val="decimal"/>
      <w:lvlText w:val="%1."/>
      <w:lvlJc w:val="left"/>
      <w:pPr>
        <w:tabs>
          <w:tab w:val="num" w:pos="0"/>
        </w:tabs>
        <w:ind w:left="0" w:firstLine="0"/>
      </w:pPr>
      <w:rPr>
        <w:rFonts w:ascii="Verdana" w:hAnsi="Verdana" w:cs="Times New Roman"/>
      </w:rPr>
    </w:lvl>
  </w:abstractNum>
  <w:abstractNum w:abstractNumId="55" w15:restartNumberingAfterBreak="0">
    <w:nsid w:val="0000003B"/>
    <w:multiLevelType w:val="singleLevel"/>
    <w:tmpl w:val="0000003B"/>
    <w:name w:val="WW8Num62"/>
    <w:lvl w:ilvl="0">
      <w:start w:val="1"/>
      <w:numFmt w:val="decimal"/>
      <w:lvlText w:val="%1)"/>
      <w:lvlJc w:val="left"/>
      <w:pPr>
        <w:tabs>
          <w:tab w:val="num" w:pos="0"/>
        </w:tabs>
        <w:ind w:left="0" w:firstLine="0"/>
      </w:pPr>
      <w:rPr>
        <w:rFonts w:ascii="Verdana" w:hAnsi="Verdana" w:cs="Times New Roman"/>
      </w:rPr>
    </w:lvl>
  </w:abstractNum>
  <w:abstractNum w:abstractNumId="56" w15:restartNumberingAfterBreak="0">
    <w:nsid w:val="0000003C"/>
    <w:multiLevelType w:val="singleLevel"/>
    <w:tmpl w:val="0000003C"/>
    <w:name w:val="WW8Num63"/>
    <w:lvl w:ilvl="0">
      <w:start w:val="3"/>
      <w:numFmt w:val="decimal"/>
      <w:lvlText w:val="%1."/>
      <w:lvlJc w:val="left"/>
      <w:pPr>
        <w:tabs>
          <w:tab w:val="num" w:pos="0"/>
        </w:tabs>
        <w:ind w:left="0" w:firstLine="0"/>
      </w:pPr>
      <w:rPr>
        <w:rFonts w:ascii="Verdana" w:hAnsi="Verdana" w:cs="Times New Roman"/>
      </w:rPr>
    </w:lvl>
  </w:abstractNum>
  <w:abstractNum w:abstractNumId="57" w15:restartNumberingAfterBreak="0">
    <w:nsid w:val="0000003D"/>
    <w:multiLevelType w:val="singleLevel"/>
    <w:tmpl w:val="B4B89A26"/>
    <w:name w:val="WW8Num64"/>
    <w:lvl w:ilvl="0">
      <w:start w:val="1"/>
      <w:numFmt w:val="decimal"/>
      <w:lvlText w:val="%1)"/>
      <w:lvlJc w:val="left"/>
      <w:pPr>
        <w:tabs>
          <w:tab w:val="num" w:pos="0"/>
        </w:tabs>
        <w:ind w:left="720" w:hanging="360"/>
      </w:pPr>
      <w:rPr>
        <w:rFonts w:ascii="Verdana" w:hAnsi="Verdana" w:cs="Times New Roman"/>
        <w:color w:val="auto"/>
      </w:rPr>
    </w:lvl>
  </w:abstractNum>
  <w:abstractNum w:abstractNumId="58" w15:restartNumberingAfterBreak="0">
    <w:nsid w:val="0000003E"/>
    <w:multiLevelType w:val="singleLevel"/>
    <w:tmpl w:val="0000003E"/>
    <w:name w:val="WW8Num65"/>
    <w:lvl w:ilvl="0">
      <w:start w:val="4"/>
      <w:numFmt w:val="decimal"/>
      <w:lvlText w:val="%1."/>
      <w:lvlJc w:val="left"/>
      <w:pPr>
        <w:tabs>
          <w:tab w:val="num" w:pos="0"/>
        </w:tabs>
        <w:ind w:left="0" w:firstLine="0"/>
      </w:pPr>
      <w:rPr>
        <w:rFonts w:ascii="Verdana" w:hAnsi="Verdana" w:cs="Times New Roman"/>
      </w:rPr>
    </w:lvl>
  </w:abstractNum>
  <w:abstractNum w:abstractNumId="59" w15:restartNumberingAfterBreak="0">
    <w:nsid w:val="0000003F"/>
    <w:multiLevelType w:val="multilevel"/>
    <w:tmpl w:val="BC28CF42"/>
    <w:name w:val="WW8Num66"/>
    <w:lvl w:ilvl="0">
      <w:start w:val="1"/>
      <w:numFmt w:val="decimal"/>
      <w:lvlText w:val="%1)"/>
      <w:lvlJc w:val="left"/>
      <w:pPr>
        <w:tabs>
          <w:tab w:val="num" w:pos="0"/>
        </w:tabs>
        <w:ind w:left="720" w:hanging="360"/>
      </w:pPr>
      <w:rPr>
        <w:rFonts w:ascii="Verdana" w:hAnsi="Verdana" w:cs="Times New Roman"/>
      </w:rPr>
    </w:lvl>
    <w:lvl w:ilvl="1">
      <w:start w:val="1"/>
      <w:numFmt w:val="lowerLetter"/>
      <w:lvlText w:val="%2)"/>
      <w:lvlJc w:val="left"/>
      <w:pPr>
        <w:tabs>
          <w:tab w:val="num" w:pos="0"/>
        </w:tabs>
        <w:ind w:left="1440" w:hanging="360"/>
      </w:pPr>
      <w:rPr>
        <w:rFonts w:ascii="Verdana" w:hAnsi="Verdana" w:cs="Times New Roman"/>
      </w:rPr>
    </w:lvl>
    <w:lvl w:ilvl="2">
      <w:start w:val="1"/>
      <w:numFmt w:val="lowerRoman"/>
      <w:lvlText w:val="%3."/>
      <w:lvlJc w:val="left"/>
      <w:pPr>
        <w:tabs>
          <w:tab w:val="num" w:pos="0"/>
        </w:tabs>
        <w:ind w:left="2160" w:hanging="180"/>
      </w:pPr>
      <w:rPr>
        <w:rFonts w:ascii="Verdana" w:hAnsi="Verdana" w:cs="Times New Roman"/>
      </w:rPr>
    </w:lvl>
    <w:lvl w:ilvl="3">
      <w:start w:val="1"/>
      <w:numFmt w:val="decimal"/>
      <w:lvlText w:val="%4."/>
      <w:lvlJc w:val="left"/>
      <w:pPr>
        <w:tabs>
          <w:tab w:val="num" w:pos="0"/>
        </w:tabs>
        <w:ind w:left="2912" w:hanging="360"/>
      </w:pPr>
      <w:rPr>
        <w:rFonts w:ascii="Verdana" w:hAnsi="Verdana" w:cs="Times New Roman"/>
      </w:rPr>
    </w:lvl>
    <w:lvl w:ilvl="4">
      <w:start w:val="1"/>
      <w:numFmt w:val="lowerLetter"/>
      <w:lvlText w:val="%5."/>
      <w:lvlJc w:val="left"/>
      <w:pPr>
        <w:tabs>
          <w:tab w:val="num" w:pos="0"/>
        </w:tabs>
        <w:ind w:left="3600" w:hanging="360"/>
      </w:pPr>
      <w:rPr>
        <w:rFonts w:ascii="Verdana" w:hAnsi="Verdana" w:cs="Times New Roman"/>
      </w:rPr>
    </w:lvl>
    <w:lvl w:ilvl="5">
      <w:start w:val="1"/>
      <w:numFmt w:val="lowerRoman"/>
      <w:lvlText w:val="%6."/>
      <w:lvlJc w:val="left"/>
      <w:pPr>
        <w:tabs>
          <w:tab w:val="num" w:pos="0"/>
        </w:tabs>
        <w:ind w:left="4320" w:hanging="180"/>
      </w:pPr>
      <w:rPr>
        <w:rFonts w:ascii="Verdana" w:hAnsi="Verdana" w:cs="Times New Roman"/>
      </w:rPr>
    </w:lvl>
    <w:lvl w:ilvl="6">
      <w:start w:val="1"/>
      <w:numFmt w:val="decimal"/>
      <w:lvlText w:val="%7."/>
      <w:lvlJc w:val="left"/>
      <w:pPr>
        <w:tabs>
          <w:tab w:val="num" w:pos="-4538"/>
        </w:tabs>
        <w:ind w:left="502" w:hanging="360"/>
      </w:pPr>
      <w:rPr>
        <w:rFonts w:ascii="Verdana" w:eastAsia="Arial Unicode MS" w:hAnsi="Verdana" w:cs="font330"/>
      </w:rPr>
    </w:lvl>
    <w:lvl w:ilvl="7">
      <w:start w:val="1"/>
      <w:numFmt w:val="lowerLetter"/>
      <w:lvlText w:val="%8."/>
      <w:lvlJc w:val="left"/>
      <w:pPr>
        <w:tabs>
          <w:tab w:val="num" w:pos="0"/>
        </w:tabs>
        <w:ind w:left="5760" w:hanging="360"/>
      </w:pPr>
      <w:rPr>
        <w:rFonts w:ascii="Verdana" w:hAnsi="Verdana" w:cs="Times New Roman"/>
      </w:rPr>
    </w:lvl>
    <w:lvl w:ilvl="8">
      <w:start w:val="1"/>
      <w:numFmt w:val="lowerRoman"/>
      <w:lvlText w:val="%9."/>
      <w:lvlJc w:val="left"/>
      <w:pPr>
        <w:tabs>
          <w:tab w:val="num" w:pos="0"/>
        </w:tabs>
        <w:ind w:left="6480" w:hanging="180"/>
      </w:pPr>
      <w:rPr>
        <w:rFonts w:ascii="Verdana" w:hAnsi="Verdana" w:cs="Times New Roman"/>
      </w:rPr>
    </w:lvl>
  </w:abstractNum>
  <w:abstractNum w:abstractNumId="60" w15:restartNumberingAfterBreak="0">
    <w:nsid w:val="00000040"/>
    <w:multiLevelType w:val="singleLevel"/>
    <w:tmpl w:val="00000040"/>
    <w:name w:val="WW8Num67"/>
    <w:lvl w:ilvl="0">
      <w:start w:val="1"/>
      <w:numFmt w:val="decimal"/>
      <w:lvlText w:val="%1."/>
      <w:lvlJc w:val="left"/>
      <w:pPr>
        <w:tabs>
          <w:tab w:val="num" w:pos="0"/>
        </w:tabs>
        <w:ind w:left="0" w:firstLine="0"/>
      </w:pPr>
      <w:rPr>
        <w:rFonts w:ascii="Verdana" w:hAnsi="Verdana" w:cs="Times New Roman"/>
      </w:rPr>
    </w:lvl>
  </w:abstractNum>
  <w:abstractNum w:abstractNumId="61" w15:restartNumberingAfterBreak="0">
    <w:nsid w:val="00000041"/>
    <w:multiLevelType w:val="singleLevel"/>
    <w:tmpl w:val="00000041"/>
    <w:name w:val="WW8Num68"/>
    <w:lvl w:ilvl="0">
      <w:start w:val="1"/>
      <w:numFmt w:val="decimal"/>
      <w:lvlText w:val="%1)"/>
      <w:lvlJc w:val="left"/>
      <w:pPr>
        <w:tabs>
          <w:tab w:val="num" w:pos="0"/>
        </w:tabs>
        <w:ind w:left="0" w:firstLine="0"/>
      </w:pPr>
      <w:rPr>
        <w:rFonts w:ascii="Verdana" w:hAnsi="Verdana" w:cs="Times New Roman"/>
      </w:rPr>
    </w:lvl>
  </w:abstractNum>
  <w:abstractNum w:abstractNumId="62" w15:restartNumberingAfterBreak="0">
    <w:nsid w:val="00000042"/>
    <w:multiLevelType w:val="singleLevel"/>
    <w:tmpl w:val="00000042"/>
    <w:name w:val="WW8Num69"/>
    <w:lvl w:ilvl="0">
      <w:start w:val="1"/>
      <w:numFmt w:val="decimal"/>
      <w:lvlText w:val="%1)"/>
      <w:lvlJc w:val="left"/>
      <w:pPr>
        <w:tabs>
          <w:tab w:val="num" w:pos="0"/>
        </w:tabs>
        <w:ind w:left="0" w:firstLine="0"/>
      </w:pPr>
      <w:rPr>
        <w:rFonts w:ascii="Verdana" w:hAnsi="Verdana" w:cs="Times New Roman"/>
      </w:rPr>
    </w:lvl>
  </w:abstractNum>
  <w:abstractNum w:abstractNumId="63" w15:restartNumberingAfterBreak="0">
    <w:nsid w:val="00000043"/>
    <w:multiLevelType w:val="singleLevel"/>
    <w:tmpl w:val="00000043"/>
    <w:name w:val="WW8Num70"/>
    <w:lvl w:ilvl="0">
      <w:start w:val="1"/>
      <w:numFmt w:val="decimal"/>
      <w:lvlText w:val="%1."/>
      <w:lvlJc w:val="left"/>
      <w:pPr>
        <w:tabs>
          <w:tab w:val="num" w:pos="0"/>
        </w:tabs>
        <w:ind w:left="0" w:firstLine="0"/>
      </w:pPr>
      <w:rPr>
        <w:rFonts w:ascii="Verdana" w:hAnsi="Verdana" w:cs="Times New Roman"/>
      </w:rPr>
    </w:lvl>
  </w:abstractNum>
  <w:abstractNum w:abstractNumId="64" w15:restartNumberingAfterBreak="0">
    <w:nsid w:val="00000044"/>
    <w:multiLevelType w:val="singleLevel"/>
    <w:tmpl w:val="00000044"/>
    <w:name w:val="WW8Num71"/>
    <w:lvl w:ilvl="0">
      <w:start w:val="1"/>
      <w:numFmt w:val="decimal"/>
      <w:lvlText w:val="%1)"/>
      <w:lvlJc w:val="left"/>
      <w:pPr>
        <w:tabs>
          <w:tab w:val="num" w:pos="0"/>
        </w:tabs>
        <w:ind w:left="0" w:firstLine="0"/>
      </w:pPr>
      <w:rPr>
        <w:rFonts w:ascii="Verdana" w:hAnsi="Verdana" w:cs="Times New Roman"/>
      </w:rPr>
    </w:lvl>
  </w:abstractNum>
  <w:abstractNum w:abstractNumId="65" w15:restartNumberingAfterBreak="0">
    <w:nsid w:val="00000045"/>
    <w:multiLevelType w:val="multilevel"/>
    <w:tmpl w:val="00000045"/>
    <w:name w:val="WW8Num72"/>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00000046"/>
    <w:multiLevelType w:val="singleLevel"/>
    <w:tmpl w:val="00000046"/>
    <w:name w:val="WW8Num73"/>
    <w:lvl w:ilvl="0">
      <w:start w:val="1"/>
      <w:numFmt w:val="decimal"/>
      <w:lvlText w:val="%1."/>
      <w:lvlJc w:val="left"/>
      <w:pPr>
        <w:tabs>
          <w:tab w:val="num" w:pos="0"/>
        </w:tabs>
        <w:ind w:left="720" w:hanging="360"/>
      </w:pPr>
    </w:lvl>
  </w:abstractNum>
  <w:abstractNum w:abstractNumId="67" w15:restartNumberingAfterBreak="0">
    <w:nsid w:val="00000047"/>
    <w:multiLevelType w:val="singleLevel"/>
    <w:tmpl w:val="00000047"/>
    <w:name w:val="WW8Num74"/>
    <w:lvl w:ilvl="0">
      <w:start w:val="1"/>
      <w:numFmt w:val="decimal"/>
      <w:lvlText w:val="%1."/>
      <w:lvlJc w:val="left"/>
      <w:pPr>
        <w:tabs>
          <w:tab w:val="num" w:pos="0"/>
        </w:tabs>
        <w:ind w:left="0" w:firstLine="0"/>
      </w:pPr>
      <w:rPr>
        <w:rFonts w:ascii="Verdana" w:hAnsi="Verdana" w:cs="Times New Roman"/>
      </w:rPr>
    </w:lvl>
  </w:abstractNum>
  <w:abstractNum w:abstractNumId="68" w15:restartNumberingAfterBreak="0">
    <w:nsid w:val="00000048"/>
    <w:multiLevelType w:val="multilevel"/>
    <w:tmpl w:val="00000048"/>
    <w:name w:val="WW8Num75"/>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9" w15:restartNumberingAfterBreak="0">
    <w:nsid w:val="00000049"/>
    <w:multiLevelType w:val="multilevel"/>
    <w:tmpl w:val="00000049"/>
    <w:name w:val="WW8Num76"/>
    <w:lvl w:ilvl="0">
      <w:start w:val="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15:restartNumberingAfterBreak="0">
    <w:nsid w:val="0000004A"/>
    <w:multiLevelType w:val="multilevel"/>
    <w:tmpl w:val="136A50F4"/>
    <w:name w:val="WW8Num77"/>
    <w:lvl w:ilvl="0">
      <w:start w:val="5"/>
      <w:numFmt w:val="decimal"/>
      <w:lvlText w:val="%1."/>
      <w:lvlJc w:val="left"/>
      <w:pPr>
        <w:tabs>
          <w:tab w:val="num" w:pos="720"/>
        </w:tabs>
        <w:ind w:left="720" w:hanging="360"/>
      </w:pPr>
      <w:rPr>
        <w:strike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15:restartNumberingAfterBreak="0">
    <w:nsid w:val="0000004B"/>
    <w:multiLevelType w:val="multilevel"/>
    <w:tmpl w:val="0000004B"/>
    <w:name w:val="WW8Num78"/>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2" w15:restartNumberingAfterBreak="0">
    <w:nsid w:val="0000004C"/>
    <w:multiLevelType w:val="multilevel"/>
    <w:tmpl w:val="68DAF92C"/>
    <w:name w:val="WW8Num79"/>
    <w:lvl w:ilvl="0">
      <w:start w:val="9"/>
      <w:numFmt w:val="decimal"/>
      <w:lvlText w:val="%1."/>
      <w:lvlJc w:val="left"/>
      <w:pPr>
        <w:tabs>
          <w:tab w:val="num" w:pos="720"/>
        </w:tabs>
        <w:ind w:left="720" w:hanging="360"/>
      </w:p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0000004D"/>
    <w:multiLevelType w:val="multilevel"/>
    <w:tmpl w:val="373E9CF2"/>
    <w:name w:val="WW8Num80"/>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15:restartNumberingAfterBreak="0">
    <w:nsid w:val="0000004E"/>
    <w:multiLevelType w:val="multilevel"/>
    <w:tmpl w:val="0000004E"/>
    <w:name w:val="WW8Num81"/>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15:restartNumberingAfterBreak="0">
    <w:nsid w:val="0000004F"/>
    <w:multiLevelType w:val="multilevel"/>
    <w:tmpl w:val="0000004F"/>
    <w:name w:val="WW8Num82"/>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00000050"/>
    <w:multiLevelType w:val="multilevel"/>
    <w:tmpl w:val="00000050"/>
    <w:name w:val="WW8Num83"/>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7" w15:restartNumberingAfterBreak="0">
    <w:nsid w:val="081A70C4"/>
    <w:multiLevelType w:val="hybridMultilevel"/>
    <w:tmpl w:val="C7280184"/>
    <w:lvl w:ilvl="0" w:tplc="65945476">
      <w:start w:val="1"/>
      <w:numFmt w:val="lowerLetter"/>
      <w:lvlText w:val="%1)"/>
      <w:lvlJc w:val="left"/>
      <w:pPr>
        <w:ind w:left="1080" w:hanging="360"/>
      </w:pPr>
      <w:rPr>
        <w:rFonts w:ascii="Verdana" w:hAnsi="Verdana" w:hint="default"/>
        <w:color w:val="auto"/>
        <w:sz w:val="24"/>
        <w:szCs w:val="24"/>
      </w:rPr>
    </w:lvl>
    <w:lvl w:ilvl="1" w:tplc="04150019">
      <w:start w:val="1"/>
      <w:numFmt w:val="lowerLetter"/>
      <w:lvlText w:val="%2."/>
      <w:lvlJc w:val="left"/>
      <w:pPr>
        <w:ind w:left="180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8" w15:restartNumberingAfterBreak="0">
    <w:nsid w:val="08874330"/>
    <w:multiLevelType w:val="hybridMultilevel"/>
    <w:tmpl w:val="87646EA8"/>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0A1A284B"/>
    <w:multiLevelType w:val="hybridMultilevel"/>
    <w:tmpl w:val="8B5496DA"/>
    <w:lvl w:ilvl="0" w:tplc="71F6805A">
      <w:start w:val="1"/>
      <w:numFmt w:val="lowerLetter"/>
      <w:lvlText w:val="%1)"/>
      <w:lvlJc w:val="left"/>
      <w:pPr>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0" w15:restartNumberingAfterBreak="0">
    <w:nsid w:val="116F11EA"/>
    <w:multiLevelType w:val="singleLevel"/>
    <w:tmpl w:val="D200FC72"/>
    <w:lvl w:ilvl="0">
      <w:start w:val="1"/>
      <w:numFmt w:val="decimal"/>
      <w:lvlText w:val="%1)"/>
      <w:lvlJc w:val="left"/>
      <w:pPr>
        <w:tabs>
          <w:tab w:val="num" w:pos="0"/>
        </w:tabs>
        <w:ind w:left="0" w:firstLine="0"/>
      </w:pPr>
      <w:rPr>
        <w:rFonts w:ascii="Verdana" w:eastAsia="Arial Unicode MS" w:hAnsi="Verdana" w:cs="Verdana"/>
      </w:rPr>
    </w:lvl>
  </w:abstractNum>
  <w:abstractNum w:abstractNumId="81" w15:restartNumberingAfterBreak="0">
    <w:nsid w:val="138629DF"/>
    <w:multiLevelType w:val="hybridMultilevel"/>
    <w:tmpl w:val="61149836"/>
    <w:lvl w:ilvl="0" w:tplc="BF0E104C">
      <w:start w:val="1"/>
      <w:numFmt w:val="decimal"/>
      <w:lvlText w:val="%1)"/>
      <w:lvlJc w:val="left"/>
      <w:pPr>
        <w:ind w:left="954" w:hanging="360"/>
      </w:pPr>
      <w:rPr>
        <w:strike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2" w15:restartNumberingAfterBreak="0">
    <w:nsid w:val="1D603062"/>
    <w:multiLevelType w:val="hybridMultilevel"/>
    <w:tmpl w:val="CAFE16A6"/>
    <w:lvl w:ilvl="0" w:tplc="165ADA86">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3" w15:restartNumberingAfterBreak="0">
    <w:nsid w:val="219469AB"/>
    <w:multiLevelType w:val="hybridMultilevel"/>
    <w:tmpl w:val="0DA03310"/>
    <w:lvl w:ilvl="0" w:tplc="5F220B1A">
      <w:start w:val="1"/>
      <w:numFmt w:val="lowerLetter"/>
      <w:lvlText w:val="%1)"/>
      <w:lvlJc w:val="left"/>
      <w:pPr>
        <w:ind w:left="1080" w:hanging="360"/>
      </w:pPr>
      <w:rPr>
        <w:color w:val="auto"/>
        <w:sz w:val="24"/>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4" w15:restartNumberingAfterBreak="0">
    <w:nsid w:val="2F267B9E"/>
    <w:multiLevelType w:val="hybridMultilevel"/>
    <w:tmpl w:val="C04CA13A"/>
    <w:lvl w:ilvl="0" w:tplc="CF22F55E">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85" w15:restartNumberingAfterBreak="0">
    <w:nsid w:val="2FF20B39"/>
    <w:multiLevelType w:val="hybridMultilevel"/>
    <w:tmpl w:val="340876B4"/>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6" w15:restartNumberingAfterBreak="0">
    <w:nsid w:val="3AA21C6A"/>
    <w:multiLevelType w:val="hybridMultilevel"/>
    <w:tmpl w:val="D3FACC1C"/>
    <w:lvl w:ilvl="0" w:tplc="491C2AF2">
      <w:start w:val="1"/>
      <w:numFmt w:val="lowerLetter"/>
      <w:lvlText w:val="%1)"/>
      <w:lvlJc w:val="left"/>
      <w:pPr>
        <w:ind w:left="1440" w:hanging="360"/>
      </w:pPr>
      <w:rPr>
        <w:rFonts w:eastAsia="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7" w15:restartNumberingAfterBreak="0">
    <w:nsid w:val="443D1DA8"/>
    <w:multiLevelType w:val="hybridMultilevel"/>
    <w:tmpl w:val="34D4FDFC"/>
    <w:lvl w:ilvl="0" w:tplc="3120F078">
      <w:start w:val="1"/>
      <w:numFmt w:val="lowerLetter"/>
      <w:lvlText w:val="%1)"/>
      <w:lvlJc w:val="left"/>
      <w:pPr>
        <w:ind w:left="1080" w:hanging="360"/>
      </w:pPr>
      <w:rPr>
        <w:rFonts w:ascii="Verdana" w:hAnsi="Verdana" w:hint="default"/>
        <w:sz w:val="24"/>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8" w15:restartNumberingAfterBreak="0">
    <w:nsid w:val="46DB143A"/>
    <w:multiLevelType w:val="hybridMultilevel"/>
    <w:tmpl w:val="FC9EDAA2"/>
    <w:lvl w:ilvl="0" w:tplc="9AA6718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9" w15:restartNumberingAfterBreak="0">
    <w:nsid w:val="57790777"/>
    <w:multiLevelType w:val="hybridMultilevel"/>
    <w:tmpl w:val="150482D4"/>
    <w:lvl w:ilvl="0" w:tplc="4E6632FA">
      <w:start w:val="1"/>
      <w:numFmt w:val="decimal"/>
      <w:lvlText w:val="%1)"/>
      <w:lvlJc w:val="left"/>
      <w:pPr>
        <w:ind w:left="78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0" w15:restartNumberingAfterBreak="0">
    <w:nsid w:val="5A5E02E5"/>
    <w:multiLevelType w:val="multilevel"/>
    <w:tmpl w:val="03AC4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5B5C29D6"/>
    <w:multiLevelType w:val="hybridMultilevel"/>
    <w:tmpl w:val="D416EA64"/>
    <w:lvl w:ilvl="0" w:tplc="91560ED6">
      <w:start w:val="1"/>
      <w:numFmt w:val="decimal"/>
      <w:lvlText w:val="%1)"/>
      <w:lvlJc w:val="left"/>
      <w:pPr>
        <w:ind w:left="75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num>
  <w:num w:numId="2">
    <w:abstractNumId w:val="3"/>
    <w:lvlOverride w:ilvl="0">
      <w:startOverride w:val="2"/>
    </w:lvlOverride>
  </w:num>
  <w:num w:numId="3">
    <w:abstractNumId w:val="4"/>
    <w:lvlOverride w:ilvl="0">
      <w:startOverride w:val="3"/>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5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num>
  <w:num w:numId="10">
    <w:abstractNumId w:val="14"/>
    <w:lvlOverride w:ilvl="0">
      <w:startOverride w:val="3"/>
    </w:lvlOverride>
  </w:num>
  <w:num w:numId="11">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num>
  <w:num w:numId="1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3"/>
    </w:lvlOverride>
  </w:num>
  <w:num w:numId="18">
    <w:abstractNumId w:val="23"/>
    <w:lvlOverride w:ilvl="0">
      <w:startOverride w:val="4"/>
    </w:lvlOverride>
  </w:num>
  <w:num w:numId="19">
    <w:abstractNumId w:val="24"/>
    <w:lvlOverride w:ilvl="0">
      <w:startOverride w:val="5"/>
    </w:lvlOverride>
  </w:num>
  <w:num w:numId="20">
    <w:abstractNumId w:val="30"/>
    <w:lvlOverride w:ilvl="0">
      <w:startOverride w:val="1"/>
    </w:lvlOverride>
  </w:num>
  <w:num w:numId="21">
    <w:abstractNumId w:val="31"/>
    <w:lvlOverride w:ilvl="0">
      <w:startOverride w:val="3"/>
    </w:lvlOverride>
  </w:num>
  <w:num w:numId="22">
    <w:abstractNumId w:val="33"/>
    <w:lvlOverride w:ilvl="0">
      <w:startOverride w:val="1"/>
    </w:lvlOverride>
  </w:num>
  <w:num w:numId="23">
    <w:abstractNumId w:val="34"/>
    <w:lvlOverride w:ilvl="0">
      <w:startOverride w:val="1"/>
    </w:lvlOverride>
  </w:num>
  <w:num w:numId="24">
    <w:abstractNumId w:val="35"/>
    <w:lvlOverride w:ilvl="0">
      <w:startOverride w:val="1"/>
    </w:lvlOverride>
  </w:num>
  <w:num w:numId="25">
    <w:abstractNumId w:val="37"/>
    <w:lvlOverride w:ilvl="0">
      <w:startOverride w:val="3"/>
    </w:lvlOverride>
  </w:num>
  <w:num w:numId="26">
    <w:abstractNumId w:val="38"/>
    <w:lvlOverride w:ilvl="0">
      <w:startOverride w:val="1"/>
    </w:lvlOverride>
  </w:num>
  <w:num w:numId="27">
    <w:abstractNumId w:val="39"/>
    <w:lvlOverride w:ilvl="0">
      <w:startOverride w:val="2"/>
    </w:lvlOverride>
  </w:num>
  <w:num w:numId="28">
    <w:abstractNumId w:val="40"/>
    <w:lvlOverride w:ilvl="0">
      <w:startOverride w:val="3"/>
    </w:lvlOverride>
  </w:num>
  <w:num w:numId="29">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Override>
  </w:num>
  <w:num w:numId="32">
    <w:abstractNumId w:val="43"/>
    <w:lvlOverride w:ilvl="0">
      <w:startOverride w:val="2"/>
    </w:lvlOverride>
  </w:num>
  <w:num w:numId="33">
    <w:abstractNumId w:val="44"/>
    <w:lvlOverride w:ilvl="0">
      <w:startOverride w:val="3"/>
    </w:lvlOverride>
  </w:num>
  <w:num w:numId="34">
    <w:abstractNumId w:val="45"/>
    <w:lvlOverride w:ilvl="0">
      <w:startOverride w:val="4"/>
    </w:lvlOverride>
  </w:num>
  <w:num w:numId="35">
    <w:abstractNumId w:val="46"/>
    <w:lvlOverride w:ilvl="0">
      <w:startOverride w:val="1"/>
    </w:lvlOverride>
  </w:num>
  <w:num w:numId="36">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num>
  <w:num w:numId="44">
    <w:abstractNumId w:val="7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num>
  <w:num w:numId="46">
    <w:abstractNumId w:val="54"/>
    <w:lvlOverride w:ilvl="0">
      <w:startOverride w:val="2"/>
    </w:lvlOverride>
  </w:num>
  <w:num w:numId="47">
    <w:abstractNumId w:val="55"/>
    <w:lvlOverride w:ilvl="0">
      <w:startOverride w:val="1"/>
    </w:lvlOverride>
  </w:num>
  <w:num w:numId="48">
    <w:abstractNumId w:val="56"/>
    <w:lvlOverride w:ilvl="0">
      <w:startOverride w:val="3"/>
    </w:lvlOverride>
  </w:num>
  <w:num w:numId="49">
    <w:abstractNumId w:val="57"/>
    <w:lvlOverride w:ilvl="0">
      <w:startOverride w:val="1"/>
    </w:lvlOverride>
  </w:num>
  <w:num w:numId="50">
    <w:abstractNumId w:val="58"/>
    <w:lvlOverride w:ilvl="0">
      <w:startOverride w:val="4"/>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0"/>
    <w:lvlOverride w:ilvl="0">
      <w:startOverride w:val="1"/>
    </w:lvlOverride>
  </w:num>
  <w:num w:numId="5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1"/>
    <w:lvlOverride w:ilvl="0">
      <w:startOverride w:val="1"/>
    </w:lvlOverride>
  </w:num>
  <w:num w:numId="61">
    <w:abstractNumId w:val="62"/>
    <w:lvlOverride w:ilvl="0">
      <w:startOverride w:val="1"/>
    </w:lvlOverride>
  </w:num>
  <w:num w:numId="62">
    <w:abstractNumId w:val="63"/>
    <w:lvlOverride w:ilvl="0">
      <w:startOverride w:val="1"/>
    </w:lvlOverride>
  </w:num>
  <w:num w:numId="63">
    <w:abstractNumId w:val="64"/>
    <w:lvlOverride w:ilvl="0">
      <w:startOverride w:val="1"/>
    </w:lvlOverride>
  </w:num>
  <w:num w:numId="6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6"/>
    <w:lvlOverride w:ilvl="0">
      <w:startOverride w:val="1"/>
    </w:lvlOverride>
  </w:num>
  <w:num w:numId="69">
    <w:abstractNumId w:val="67"/>
    <w:lvlOverride w:ilvl="0">
      <w:startOverride w:val="1"/>
    </w:lvlOverride>
  </w:num>
  <w:num w:numId="70">
    <w:abstractNumId w:val="80"/>
    <w:lvlOverride w:ilvl="0">
      <w:startOverride w:val="1"/>
    </w:lvlOverride>
  </w:num>
  <w:num w:numId="7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8"/>
  </w:num>
  <w:num w:numId="75">
    <w:abstractNumId w:val="84"/>
  </w:num>
  <w:num w:numId="76">
    <w:abstractNumId w:val="78"/>
  </w:num>
  <w:num w:numId="77">
    <w:abstractNumId w:val="82"/>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1049A"/>
    <w:rsid w:val="00072180"/>
    <w:rsid w:val="00084CC8"/>
    <w:rsid w:val="00090559"/>
    <w:rsid w:val="00192132"/>
    <w:rsid w:val="001C2347"/>
    <w:rsid w:val="001D3CB9"/>
    <w:rsid w:val="00220DE1"/>
    <w:rsid w:val="00267AF6"/>
    <w:rsid w:val="002A6A08"/>
    <w:rsid w:val="00337C21"/>
    <w:rsid w:val="00372F49"/>
    <w:rsid w:val="003960F3"/>
    <w:rsid w:val="003F6D2A"/>
    <w:rsid w:val="004056F0"/>
    <w:rsid w:val="00417343"/>
    <w:rsid w:val="00511815"/>
    <w:rsid w:val="005450FD"/>
    <w:rsid w:val="0055207F"/>
    <w:rsid w:val="00575EF0"/>
    <w:rsid w:val="005C4122"/>
    <w:rsid w:val="006043CE"/>
    <w:rsid w:val="006A25B0"/>
    <w:rsid w:val="006E1164"/>
    <w:rsid w:val="00725BE9"/>
    <w:rsid w:val="00742B8F"/>
    <w:rsid w:val="00761A6C"/>
    <w:rsid w:val="007877C9"/>
    <w:rsid w:val="007B7F10"/>
    <w:rsid w:val="007C57AE"/>
    <w:rsid w:val="007D65BE"/>
    <w:rsid w:val="00865EA8"/>
    <w:rsid w:val="008A56DB"/>
    <w:rsid w:val="00937157"/>
    <w:rsid w:val="00944711"/>
    <w:rsid w:val="009541A9"/>
    <w:rsid w:val="00981D8F"/>
    <w:rsid w:val="009D39D0"/>
    <w:rsid w:val="009F7201"/>
    <w:rsid w:val="00A03981"/>
    <w:rsid w:val="00A1049A"/>
    <w:rsid w:val="00A27772"/>
    <w:rsid w:val="00AC5B01"/>
    <w:rsid w:val="00AE0445"/>
    <w:rsid w:val="00AF2AF8"/>
    <w:rsid w:val="00B0581E"/>
    <w:rsid w:val="00B24318"/>
    <w:rsid w:val="00B27940"/>
    <w:rsid w:val="00BB2A69"/>
    <w:rsid w:val="00BC3D19"/>
    <w:rsid w:val="00BD44F1"/>
    <w:rsid w:val="00C1431E"/>
    <w:rsid w:val="00C627AB"/>
    <w:rsid w:val="00C74736"/>
    <w:rsid w:val="00C910EB"/>
    <w:rsid w:val="00C91C5E"/>
    <w:rsid w:val="00D073C1"/>
    <w:rsid w:val="00D16972"/>
    <w:rsid w:val="00D977F2"/>
    <w:rsid w:val="00E508E7"/>
    <w:rsid w:val="00E7734E"/>
    <w:rsid w:val="00E8240D"/>
    <w:rsid w:val="00E94487"/>
    <w:rsid w:val="00EF55EC"/>
    <w:rsid w:val="00F83326"/>
    <w:rsid w:val="00FA0A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35726295-622D-4008-A6E3-F51741DFD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1049A"/>
    <w:pPr>
      <w:suppressAutoHyphens/>
    </w:pPr>
    <w:rPr>
      <w:rFonts w:ascii="Calibri" w:eastAsia="Arial Unicode MS" w:hAnsi="Calibri" w:cs="font330"/>
      <w:kern w:val="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A1049A"/>
    <w:rPr>
      <w:color w:val="0000FF"/>
      <w:u w:val="single"/>
    </w:rPr>
  </w:style>
  <w:style w:type="character" w:styleId="UyteHipercze">
    <w:name w:val="FollowedHyperlink"/>
    <w:basedOn w:val="Domylnaczcionkaakapitu"/>
    <w:uiPriority w:val="99"/>
    <w:semiHidden/>
    <w:unhideWhenUsed/>
    <w:rsid w:val="00A1049A"/>
    <w:rPr>
      <w:color w:val="800080" w:themeColor="followedHyperlink"/>
      <w:u w:val="single"/>
    </w:rPr>
  </w:style>
  <w:style w:type="paragraph" w:styleId="NormalnyWeb">
    <w:name w:val="Normal (Web)"/>
    <w:basedOn w:val="Normalny"/>
    <w:semiHidden/>
    <w:unhideWhenUsed/>
    <w:rsid w:val="00A1049A"/>
    <w:pPr>
      <w:spacing w:before="100" w:after="100" w:line="200" w:lineRule="atLeast"/>
    </w:pPr>
    <w:rPr>
      <w:sz w:val="24"/>
      <w:szCs w:val="24"/>
    </w:rPr>
  </w:style>
  <w:style w:type="paragraph" w:styleId="Tekstkomentarza">
    <w:name w:val="annotation text"/>
    <w:basedOn w:val="Normalny"/>
    <w:link w:val="TekstkomentarzaZnak"/>
    <w:uiPriority w:val="99"/>
    <w:semiHidden/>
    <w:unhideWhenUsed/>
    <w:rsid w:val="00A1049A"/>
    <w:rPr>
      <w:rFonts w:cs="Times New Roman"/>
      <w:sz w:val="20"/>
      <w:szCs w:val="20"/>
    </w:rPr>
  </w:style>
  <w:style w:type="character" w:customStyle="1" w:styleId="TekstkomentarzaZnak">
    <w:name w:val="Tekst komentarza Znak"/>
    <w:basedOn w:val="Domylnaczcionkaakapitu"/>
    <w:link w:val="Tekstkomentarza"/>
    <w:uiPriority w:val="99"/>
    <w:semiHidden/>
    <w:rsid w:val="00A1049A"/>
    <w:rPr>
      <w:rFonts w:ascii="Calibri" w:eastAsia="Arial Unicode MS" w:hAnsi="Calibri" w:cs="Times New Roman"/>
      <w:kern w:val="2"/>
      <w:sz w:val="20"/>
      <w:szCs w:val="20"/>
      <w:lang w:eastAsia="ar-SA"/>
    </w:rPr>
  </w:style>
  <w:style w:type="paragraph" w:styleId="Nagwek">
    <w:name w:val="header"/>
    <w:basedOn w:val="Normalny"/>
    <w:link w:val="NagwekZnak1"/>
    <w:semiHidden/>
    <w:unhideWhenUsed/>
    <w:rsid w:val="00A1049A"/>
    <w:pPr>
      <w:suppressLineNumbers/>
      <w:tabs>
        <w:tab w:val="center" w:pos="4818"/>
        <w:tab w:val="right" w:pos="9637"/>
      </w:tabs>
    </w:pPr>
  </w:style>
  <w:style w:type="character" w:customStyle="1" w:styleId="NagwekZnak">
    <w:name w:val="Nagłówek Znak"/>
    <w:basedOn w:val="Domylnaczcionkaakapitu"/>
    <w:semiHidden/>
    <w:rsid w:val="00A1049A"/>
    <w:rPr>
      <w:rFonts w:ascii="Calibri" w:eastAsia="Arial Unicode MS" w:hAnsi="Calibri" w:cs="font330"/>
      <w:kern w:val="2"/>
      <w:lang w:eastAsia="ar-SA"/>
    </w:rPr>
  </w:style>
  <w:style w:type="paragraph" w:styleId="Stopka">
    <w:name w:val="footer"/>
    <w:link w:val="StopkaZnak1"/>
    <w:uiPriority w:val="99"/>
    <w:semiHidden/>
    <w:unhideWhenUsed/>
    <w:rsid w:val="00A1049A"/>
    <w:pPr>
      <w:widowControl w:val="0"/>
      <w:suppressLineNumbers/>
      <w:tabs>
        <w:tab w:val="center" w:pos="4536"/>
        <w:tab w:val="right" w:pos="9072"/>
      </w:tabs>
      <w:suppressAutoHyphens/>
      <w:spacing w:after="0" w:line="100" w:lineRule="atLeast"/>
    </w:pPr>
    <w:rPr>
      <w:rFonts w:ascii="Calibri" w:eastAsia="Arial Unicode MS" w:hAnsi="Calibri" w:cs="font330"/>
      <w:kern w:val="2"/>
      <w:lang w:eastAsia="ar-SA"/>
    </w:rPr>
  </w:style>
  <w:style w:type="character" w:customStyle="1" w:styleId="StopkaZnak">
    <w:name w:val="Stopka Znak"/>
    <w:basedOn w:val="Domylnaczcionkaakapitu"/>
    <w:uiPriority w:val="99"/>
    <w:semiHidden/>
    <w:rsid w:val="00A1049A"/>
    <w:rPr>
      <w:rFonts w:ascii="Calibri" w:eastAsia="Arial Unicode MS" w:hAnsi="Calibri" w:cs="font330"/>
      <w:kern w:val="2"/>
      <w:lang w:eastAsia="ar-SA"/>
    </w:rPr>
  </w:style>
  <w:style w:type="paragraph" w:styleId="Tekstprzypisukocowego">
    <w:name w:val="endnote text"/>
    <w:basedOn w:val="Normalny"/>
    <w:link w:val="TekstprzypisukocowegoZnak"/>
    <w:uiPriority w:val="99"/>
    <w:semiHidden/>
    <w:unhideWhenUsed/>
    <w:rsid w:val="00A1049A"/>
    <w:rPr>
      <w:rFonts w:cs="Times New Roman"/>
      <w:sz w:val="20"/>
      <w:szCs w:val="20"/>
    </w:rPr>
  </w:style>
  <w:style w:type="character" w:customStyle="1" w:styleId="TekstprzypisukocowegoZnak">
    <w:name w:val="Tekst przypisu końcowego Znak"/>
    <w:basedOn w:val="Domylnaczcionkaakapitu"/>
    <w:link w:val="Tekstprzypisukocowego"/>
    <w:uiPriority w:val="99"/>
    <w:semiHidden/>
    <w:rsid w:val="00A1049A"/>
    <w:rPr>
      <w:rFonts w:ascii="Calibri" w:eastAsia="Arial Unicode MS" w:hAnsi="Calibri" w:cs="Times New Roman"/>
      <w:kern w:val="2"/>
      <w:sz w:val="20"/>
      <w:szCs w:val="20"/>
      <w:lang w:eastAsia="ar-SA"/>
    </w:rPr>
  </w:style>
  <w:style w:type="paragraph" w:styleId="Tekstpodstawowy">
    <w:name w:val="Body Text"/>
    <w:basedOn w:val="Normalny"/>
    <w:link w:val="TekstpodstawowyZnak"/>
    <w:semiHidden/>
    <w:unhideWhenUsed/>
    <w:rsid w:val="00A1049A"/>
    <w:pPr>
      <w:spacing w:after="120"/>
    </w:pPr>
  </w:style>
  <w:style w:type="character" w:customStyle="1" w:styleId="TekstpodstawowyZnak">
    <w:name w:val="Tekst podstawowy Znak"/>
    <w:basedOn w:val="Domylnaczcionkaakapitu"/>
    <w:link w:val="Tekstpodstawowy"/>
    <w:semiHidden/>
    <w:rsid w:val="00A1049A"/>
    <w:rPr>
      <w:rFonts w:ascii="Calibri" w:eastAsia="Arial Unicode MS" w:hAnsi="Calibri" w:cs="font330"/>
      <w:kern w:val="2"/>
      <w:lang w:eastAsia="ar-SA"/>
    </w:rPr>
  </w:style>
  <w:style w:type="paragraph" w:styleId="Lista">
    <w:name w:val="List"/>
    <w:basedOn w:val="Tekstpodstawowy"/>
    <w:semiHidden/>
    <w:unhideWhenUsed/>
    <w:rsid w:val="00A1049A"/>
    <w:rPr>
      <w:rFonts w:cs="Tahoma"/>
    </w:rPr>
  </w:style>
  <w:style w:type="paragraph" w:styleId="Tematkomentarza">
    <w:name w:val="annotation subject"/>
    <w:basedOn w:val="Tekstkomentarza"/>
    <w:next w:val="Tekstkomentarza"/>
    <w:link w:val="TematkomentarzaZnak"/>
    <w:uiPriority w:val="99"/>
    <w:semiHidden/>
    <w:unhideWhenUsed/>
    <w:rsid w:val="00A1049A"/>
    <w:rPr>
      <w:b/>
      <w:bCs/>
    </w:rPr>
  </w:style>
  <w:style w:type="character" w:customStyle="1" w:styleId="TematkomentarzaZnak">
    <w:name w:val="Temat komentarza Znak"/>
    <w:basedOn w:val="TekstkomentarzaZnak"/>
    <w:link w:val="Tematkomentarza"/>
    <w:uiPriority w:val="99"/>
    <w:semiHidden/>
    <w:rsid w:val="00A1049A"/>
    <w:rPr>
      <w:rFonts w:ascii="Calibri" w:eastAsia="Arial Unicode MS" w:hAnsi="Calibri" w:cs="Times New Roman"/>
      <w:b/>
      <w:bCs/>
      <w:kern w:val="2"/>
      <w:sz w:val="20"/>
      <w:szCs w:val="20"/>
      <w:lang w:eastAsia="ar-SA"/>
    </w:rPr>
  </w:style>
  <w:style w:type="paragraph" w:styleId="Tekstdymka">
    <w:name w:val="Balloon Text"/>
    <w:basedOn w:val="Normalny"/>
    <w:link w:val="TekstdymkaZnak2"/>
    <w:semiHidden/>
    <w:unhideWhenUsed/>
    <w:rsid w:val="00A1049A"/>
    <w:pPr>
      <w:spacing w:after="0" w:line="240" w:lineRule="auto"/>
    </w:pPr>
    <w:rPr>
      <w:rFonts w:ascii="Tahoma" w:hAnsi="Tahoma" w:cs="Tahoma"/>
      <w:sz w:val="16"/>
      <w:szCs w:val="16"/>
    </w:rPr>
  </w:style>
  <w:style w:type="character" w:customStyle="1" w:styleId="TekstdymkaZnak">
    <w:name w:val="Tekst dymka Znak"/>
    <w:basedOn w:val="Domylnaczcionkaakapitu"/>
    <w:semiHidden/>
    <w:rsid w:val="00A1049A"/>
    <w:rPr>
      <w:rFonts w:ascii="Tahoma" w:eastAsia="Arial Unicode MS" w:hAnsi="Tahoma" w:cs="Tahoma"/>
      <w:kern w:val="2"/>
      <w:sz w:val="16"/>
      <w:szCs w:val="16"/>
      <w:lang w:eastAsia="ar-SA"/>
    </w:rPr>
  </w:style>
  <w:style w:type="paragraph" w:styleId="Akapitzlist">
    <w:name w:val="List Paragraph"/>
    <w:basedOn w:val="Normalny"/>
    <w:qFormat/>
    <w:rsid w:val="00A1049A"/>
    <w:pPr>
      <w:suppressAutoHyphens w:val="0"/>
      <w:ind w:left="720"/>
    </w:pPr>
    <w:rPr>
      <w:rFonts w:eastAsia="Times New Roman" w:cs="Times New Roman"/>
    </w:rPr>
  </w:style>
  <w:style w:type="paragraph" w:customStyle="1" w:styleId="Nagwek2">
    <w:name w:val="Nagłówek2"/>
    <w:basedOn w:val="Normalny"/>
    <w:next w:val="Tekstpodstawowy"/>
    <w:rsid w:val="00A1049A"/>
    <w:pPr>
      <w:keepNext/>
      <w:spacing w:before="240" w:after="120"/>
    </w:pPr>
    <w:rPr>
      <w:rFonts w:ascii="Arial" w:eastAsia="MS Mincho" w:hAnsi="Arial" w:cs="Tahoma"/>
      <w:sz w:val="28"/>
      <w:szCs w:val="28"/>
    </w:rPr>
  </w:style>
  <w:style w:type="paragraph" w:customStyle="1" w:styleId="Podpis2">
    <w:name w:val="Podpis2"/>
    <w:basedOn w:val="Normalny"/>
    <w:rsid w:val="00A1049A"/>
    <w:pPr>
      <w:suppressLineNumbers/>
      <w:spacing w:before="120" w:after="120"/>
    </w:pPr>
    <w:rPr>
      <w:rFonts w:cs="Tahoma"/>
      <w:i/>
      <w:iCs/>
      <w:sz w:val="24"/>
      <w:szCs w:val="24"/>
    </w:rPr>
  </w:style>
  <w:style w:type="paragraph" w:customStyle="1" w:styleId="Indeks">
    <w:name w:val="Indeks"/>
    <w:basedOn w:val="Normalny"/>
    <w:rsid w:val="00A1049A"/>
    <w:pPr>
      <w:suppressLineNumbers/>
    </w:pPr>
    <w:rPr>
      <w:rFonts w:cs="Tahoma"/>
    </w:rPr>
  </w:style>
  <w:style w:type="paragraph" w:customStyle="1" w:styleId="Nagwek1">
    <w:name w:val="Nagłówek1"/>
    <w:next w:val="Tekstpodstawowy"/>
    <w:rsid w:val="00A1049A"/>
    <w:pPr>
      <w:keepNext/>
      <w:widowControl w:val="0"/>
      <w:tabs>
        <w:tab w:val="center" w:pos="4536"/>
        <w:tab w:val="right" w:pos="9072"/>
      </w:tabs>
      <w:suppressAutoHyphens/>
      <w:spacing w:before="240" w:after="0" w:line="100" w:lineRule="atLeast"/>
    </w:pPr>
    <w:rPr>
      <w:rFonts w:ascii="Arial" w:eastAsia="MS Mincho" w:hAnsi="Arial" w:cs="Tahoma"/>
      <w:kern w:val="2"/>
      <w:sz w:val="28"/>
      <w:szCs w:val="28"/>
      <w:lang w:eastAsia="ar-SA"/>
    </w:rPr>
  </w:style>
  <w:style w:type="paragraph" w:customStyle="1" w:styleId="Podpis1">
    <w:name w:val="Podpis1"/>
    <w:basedOn w:val="Normalny"/>
    <w:rsid w:val="00A1049A"/>
    <w:pPr>
      <w:suppressLineNumbers/>
      <w:spacing w:before="120" w:after="120"/>
    </w:pPr>
    <w:rPr>
      <w:rFonts w:cs="Tahoma"/>
      <w:i/>
      <w:iCs/>
      <w:sz w:val="24"/>
      <w:szCs w:val="24"/>
    </w:rPr>
  </w:style>
  <w:style w:type="paragraph" w:customStyle="1" w:styleId="Tekstdymka1">
    <w:name w:val="Tekst dymka1"/>
    <w:rsid w:val="00A1049A"/>
    <w:pPr>
      <w:widowControl w:val="0"/>
      <w:suppressAutoHyphens/>
      <w:spacing w:after="0" w:line="100" w:lineRule="atLeast"/>
    </w:pPr>
    <w:rPr>
      <w:rFonts w:ascii="Tahoma" w:eastAsia="Arial Unicode MS" w:hAnsi="Tahoma" w:cs="Tahoma"/>
      <w:kern w:val="2"/>
      <w:sz w:val="16"/>
      <w:szCs w:val="16"/>
      <w:lang w:eastAsia="ar-SA"/>
    </w:rPr>
  </w:style>
  <w:style w:type="paragraph" w:customStyle="1" w:styleId="link2">
    <w:name w:val="link2"/>
    <w:basedOn w:val="Normalny"/>
    <w:rsid w:val="00A1049A"/>
    <w:pPr>
      <w:spacing w:before="100" w:after="100" w:line="200" w:lineRule="atLeast"/>
    </w:pPr>
    <w:rPr>
      <w:sz w:val="24"/>
      <w:szCs w:val="24"/>
    </w:rPr>
  </w:style>
  <w:style w:type="paragraph" w:customStyle="1" w:styleId="ust">
    <w:name w:val="ust"/>
    <w:basedOn w:val="Normalny"/>
    <w:rsid w:val="00A1049A"/>
    <w:pPr>
      <w:spacing w:before="100" w:after="100" w:line="240" w:lineRule="auto"/>
    </w:pPr>
    <w:rPr>
      <w:rFonts w:ascii="Times New Roman" w:hAnsi="Times New Roman"/>
      <w:sz w:val="24"/>
      <w:szCs w:val="24"/>
    </w:rPr>
  </w:style>
  <w:style w:type="character" w:styleId="Odwoaniedokomentarza">
    <w:name w:val="annotation reference"/>
    <w:uiPriority w:val="99"/>
    <w:semiHidden/>
    <w:unhideWhenUsed/>
    <w:rsid w:val="00A1049A"/>
    <w:rPr>
      <w:sz w:val="16"/>
      <w:szCs w:val="16"/>
    </w:rPr>
  </w:style>
  <w:style w:type="character" w:styleId="Odwoanieprzypisukocowego">
    <w:name w:val="endnote reference"/>
    <w:uiPriority w:val="99"/>
    <w:semiHidden/>
    <w:unhideWhenUsed/>
    <w:rsid w:val="00A1049A"/>
    <w:rPr>
      <w:vertAlign w:val="superscript"/>
    </w:rPr>
  </w:style>
  <w:style w:type="character" w:customStyle="1" w:styleId="WW8Num1z0">
    <w:name w:val="WW8Num1z0"/>
    <w:rsid w:val="00A1049A"/>
    <w:rPr>
      <w:rFonts w:ascii="Verdana" w:hAnsi="Verdana" w:cs="Times New Roman" w:hint="default"/>
    </w:rPr>
  </w:style>
  <w:style w:type="character" w:customStyle="1" w:styleId="WW8Num2z0">
    <w:name w:val="WW8Num2z0"/>
    <w:rsid w:val="00A1049A"/>
    <w:rPr>
      <w:rFonts w:ascii="Verdana" w:hAnsi="Verdana" w:cs="Times New Roman" w:hint="default"/>
    </w:rPr>
  </w:style>
  <w:style w:type="character" w:customStyle="1" w:styleId="WW8Num3z0">
    <w:name w:val="WW8Num3z0"/>
    <w:rsid w:val="00A1049A"/>
    <w:rPr>
      <w:rFonts w:ascii="Verdana" w:hAnsi="Verdana" w:cs="Times New Roman" w:hint="default"/>
    </w:rPr>
  </w:style>
  <w:style w:type="character" w:customStyle="1" w:styleId="WW8Num3z1">
    <w:name w:val="WW8Num3z1"/>
    <w:rsid w:val="00A1049A"/>
    <w:rPr>
      <w:rFonts w:ascii="Verdana" w:eastAsia="Times New Roman" w:hAnsi="Verdana" w:cs="Times New Roman" w:hint="default"/>
    </w:rPr>
  </w:style>
  <w:style w:type="character" w:customStyle="1" w:styleId="WW8Num4z0">
    <w:name w:val="WW8Num4z0"/>
    <w:rsid w:val="00A1049A"/>
    <w:rPr>
      <w:rFonts w:ascii="Verdana" w:hAnsi="Verdana" w:cs="Times New Roman" w:hint="default"/>
    </w:rPr>
  </w:style>
  <w:style w:type="character" w:customStyle="1" w:styleId="WW8Num5z0">
    <w:name w:val="WW8Num5z0"/>
    <w:rsid w:val="00A1049A"/>
    <w:rPr>
      <w:rFonts w:ascii="Verdana" w:hAnsi="Verdana" w:cs="Times New Roman" w:hint="default"/>
    </w:rPr>
  </w:style>
  <w:style w:type="character" w:customStyle="1" w:styleId="WW8Num6z0">
    <w:name w:val="WW8Num6z0"/>
    <w:rsid w:val="00A1049A"/>
    <w:rPr>
      <w:rFonts w:ascii="Verdana" w:hAnsi="Verdana" w:cs="Times New Roman" w:hint="default"/>
    </w:rPr>
  </w:style>
  <w:style w:type="character" w:customStyle="1" w:styleId="WW8Num7z0">
    <w:name w:val="WW8Num7z0"/>
    <w:rsid w:val="00A1049A"/>
    <w:rPr>
      <w:rFonts w:ascii="Verdana" w:hAnsi="Verdana" w:cs="Times New Roman" w:hint="default"/>
    </w:rPr>
  </w:style>
  <w:style w:type="character" w:customStyle="1" w:styleId="WW8Num8z0">
    <w:name w:val="WW8Num8z0"/>
    <w:rsid w:val="00A1049A"/>
    <w:rPr>
      <w:rFonts w:ascii="Verdana" w:hAnsi="Verdana" w:cs="Times New Roman" w:hint="default"/>
    </w:rPr>
  </w:style>
  <w:style w:type="character" w:customStyle="1" w:styleId="WW8Num9z0">
    <w:name w:val="WW8Num9z0"/>
    <w:rsid w:val="00A1049A"/>
    <w:rPr>
      <w:rFonts w:ascii="Verdana" w:hAnsi="Verdana" w:cs="Times New Roman" w:hint="default"/>
    </w:rPr>
  </w:style>
  <w:style w:type="character" w:customStyle="1" w:styleId="WW8Num9z1">
    <w:name w:val="WW8Num9z1"/>
    <w:rsid w:val="00A1049A"/>
    <w:rPr>
      <w:rFonts w:ascii="Verdana" w:eastAsia="Times New Roman" w:hAnsi="Verdana" w:cs="Times New Roman" w:hint="default"/>
    </w:rPr>
  </w:style>
  <w:style w:type="character" w:customStyle="1" w:styleId="WW8Num11z0">
    <w:name w:val="WW8Num11z0"/>
    <w:rsid w:val="00A1049A"/>
    <w:rPr>
      <w:rFonts w:ascii="Verdana" w:hAnsi="Verdana" w:cs="Times New Roman" w:hint="default"/>
    </w:rPr>
  </w:style>
  <w:style w:type="character" w:customStyle="1" w:styleId="WW8Num12z0">
    <w:name w:val="WW8Num12z0"/>
    <w:rsid w:val="00A1049A"/>
    <w:rPr>
      <w:rFonts w:ascii="Verdana" w:hAnsi="Verdana" w:cs="Times New Roman" w:hint="default"/>
    </w:rPr>
  </w:style>
  <w:style w:type="character" w:customStyle="1" w:styleId="WW8Num13z0">
    <w:name w:val="WW8Num13z0"/>
    <w:rsid w:val="00A1049A"/>
    <w:rPr>
      <w:rFonts w:ascii="Verdana" w:hAnsi="Verdana" w:cs="Times New Roman" w:hint="default"/>
    </w:rPr>
  </w:style>
  <w:style w:type="character" w:customStyle="1" w:styleId="WW8Num18z0">
    <w:name w:val="WW8Num18z0"/>
    <w:rsid w:val="00A1049A"/>
    <w:rPr>
      <w:rFonts w:ascii="Verdana" w:hAnsi="Verdana" w:cs="Times New Roman" w:hint="default"/>
    </w:rPr>
  </w:style>
  <w:style w:type="character" w:customStyle="1" w:styleId="WW8Num19z0">
    <w:name w:val="WW8Num19z0"/>
    <w:rsid w:val="00A1049A"/>
    <w:rPr>
      <w:rFonts w:ascii="Verdana" w:hAnsi="Verdana" w:cs="Times New Roman" w:hint="default"/>
    </w:rPr>
  </w:style>
  <w:style w:type="character" w:customStyle="1" w:styleId="WW8Num20z0">
    <w:name w:val="WW8Num20z0"/>
    <w:rsid w:val="00A1049A"/>
    <w:rPr>
      <w:rFonts w:ascii="Verdana" w:hAnsi="Verdana" w:cs="Times New Roman" w:hint="default"/>
    </w:rPr>
  </w:style>
  <w:style w:type="character" w:customStyle="1" w:styleId="WW8Num22z0">
    <w:name w:val="WW8Num22z0"/>
    <w:rsid w:val="00A1049A"/>
    <w:rPr>
      <w:rFonts w:ascii="Verdana" w:hAnsi="Verdana" w:cs="Times New Roman" w:hint="default"/>
    </w:rPr>
  </w:style>
  <w:style w:type="character" w:customStyle="1" w:styleId="WW8Num24z0">
    <w:name w:val="WW8Num24z0"/>
    <w:rsid w:val="00A1049A"/>
    <w:rPr>
      <w:rFonts w:ascii="Verdana" w:hAnsi="Verdana" w:cs="Times New Roman" w:hint="default"/>
    </w:rPr>
  </w:style>
  <w:style w:type="character" w:customStyle="1" w:styleId="WW8Num24z1">
    <w:name w:val="WW8Num24z1"/>
    <w:rsid w:val="00A1049A"/>
    <w:rPr>
      <w:rFonts w:ascii="Verdana" w:eastAsia="Times New Roman" w:hAnsi="Verdana" w:cs="Times New Roman" w:hint="default"/>
    </w:rPr>
  </w:style>
  <w:style w:type="character" w:customStyle="1" w:styleId="WW8Num35z0">
    <w:name w:val="WW8Num35z0"/>
    <w:rsid w:val="00A1049A"/>
    <w:rPr>
      <w:rFonts w:ascii="Verdana" w:hAnsi="Verdana" w:cs="Times New Roman" w:hint="default"/>
    </w:rPr>
  </w:style>
  <w:style w:type="character" w:customStyle="1" w:styleId="WW8Num36z0">
    <w:name w:val="WW8Num36z0"/>
    <w:rsid w:val="00A1049A"/>
    <w:rPr>
      <w:rFonts w:ascii="Verdana" w:hAnsi="Verdana" w:cs="Times New Roman" w:hint="default"/>
    </w:rPr>
  </w:style>
  <w:style w:type="character" w:customStyle="1" w:styleId="WW8Num37z0">
    <w:name w:val="WW8Num37z0"/>
    <w:rsid w:val="00A1049A"/>
    <w:rPr>
      <w:rFonts w:ascii="Verdana" w:hAnsi="Verdana" w:cs="Times New Roman" w:hint="default"/>
    </w:rPr>
  </w:style>
  <w:style w:type="character" w:customStyle="1" w:styleId="WW8Num38z0">
    <w:name w:val="WW8Num38z0"/>
    <w:rsid w:val="00A1049A"/>
    <w:rPr>
      <w:rFonts w:ascii="Verdana" w:hAnsi="Verdana" w:cs="Times New Roman" w:hint="default"/>
      <w:strike w:val="0"/>
      <w:dstrike w:val="0"/>
      <w:u w:val="none"/>
      <w:effect w:val="none"/>
    </w:rPr>
  </w:style>
  <w:style w:type="character" w:customStyle="1" w:styleId="WW8Num39z0">
    <w:name w:val="WW8Num39z0"/>
    <w:rsid w:val="00A1049A"/>
    <w:rPr>
      <w:rFonts w:ascii="Verdana" w:hAnsi="Verdana" w:cs="Times New Roman" w:hint="default"/>
    </w:rPr>
  </w:style>
  <w:style w:type="character" w:customStyle="1" w:styleId="WW8Num40z0">
    <w:name w:val="WW8Num40z0"/>
    <w:rsid w:val="00A1049A"/>
    <w:rPr>
      <w:rFonts w:ascii="Verdana" w:hAnsi="Verdana" w:cs="Times New Roman" w:hint="default"/>
    </w:rPr>
  </w:style>
  <w:style w:type="character" w:customStyle="1" w:styleId="WW8Num41z0">
    <w:name w:val="WW8Num41z0"/>
    <w:rsid w:val="00A1049A"/>
    <w:rPr>
      <w:rFonts w:ascii="Verdana" w:hAnsi="Verdana" w:cs="Times New Roman" w:hint="default"/>
    </w:rPr>
  </w:style>
  <w:style w:type="character" w:customStyle="1" w:styleId="WW8Num42z0">
    <w:name w:val="WW8Num42z0"/>
    <w:rsid w:val="00A1049A"/>
    <w:rPr>
      <w:rFonts w:ascii="Verdana" w:hAnsi="Verdana" w:cs="Times New Roman" w:hint="default"/>
    </w:rPr>
  </w:style>
  <w:style w:type="character" w:customStyle="1" w:styleId="WW8Num43z0">
    <w:name w:val="WW8Num43z0"/>
    <w:rsid w:val="00A1049A"/>
    <w:rPr>
      <w:rFonts w:ascii="Verdana" w:hAnsi="Verdana" w:cs="Times New Roman" w:hint="default"/>
    </w:rPr>
  </w:style>
  <w:style w:type="character" w:customStyle="1" w:styleId="WW8Num44z0">
    <w:name w:val="WW8Num44z0"/>
    <w:rsid w:val="00A1049A"/>
    <w:rPr>
      <w:rFonts w:ascii="Verdana" w:hAnsi="Verdana" w:cs="Times New Roman" w:hint="default"/>
    </w:rPr>
  </w:style>
  <w:style w:type="character" w:customStyle="1" w:styleId="WW8Num45z0">
    <w:name w:val="WW8Num45z0"/>
    <w:rsid w:val="00A1049A"/>
    <w:rPr>
      <w:rFonts w:ascii="Verdana" w:hAnsi="Verdana" w:cs="Times New Roman" w:hint="default"/>
    </w:rPr>
  </w:style>
  <w:style w:type="character" w:customStyle="1" w:styleId="WW8Num46z0">
    <w:name w:val="WW8Num46z0"/>
    <w:rsid w:val="00A1049A"/>
    <w:rPr>
      <w:rFonts w:ascii="Verdana" w:hAnsi="Verdana" w:cs="Times New Roman" w:hint="default"/>
    </w:rPr>
  </w:style>
  <w:style w:type="character" w:customStyle="1" w:styleId="WW8Num47z0">
    <w:name w:val="WW8Num47z0"/>
    <w:rsid w:val="00A1049A"/>
    <w:rPr>
      <w:rFonts w:ascii="Verdana" w:hAnsi="Verdana" w:cs="Times New Roman" w:hint="default"/>
    </w:rPr>
  </w:style>
  <w:style w:type="character" w:customStyle="1" w:styleId="WW8Num49z0">
    <w:name w:val="WW8Num49z0"/>
    <w:rsid w:val="00A1049A"/>
    <w:rPr>
      <w:rFonts w:ascii="Verdana" w:hAnsi="Verdana" w:cs="Times New Roman" w:hint="default"/>
    </w:rPr>
  </w:style>
  <w:style w:type="character" w:customStyle="1" w:styleId="WW8Num50z0">
    <w:name w:val="WW8Num50z0"/>
    <w:rsid w:val="00A1049A"/>
    <w:rPr>
      <w:rFonts w:ascii="Verdana" w:hAnsi="Verdana" w:cs="Times New Roman" w:hint="default"/>
    </w:rPr>
  </w:style>
  <w:style w:type="character" w:customStyle="1" w:styleId="WW8Num51z0">
    <w:name w:val="WW8Num51z0"/>
    <w:rsid w:val="00A1049A"/>
    <w:rPr>
      <w:rFonts w:ascii="Verdana" w:hAnsi="Verdana" w:cs="Times New Roman" w:hint="default"/>
    </w:rPr>
  </w:style>
  <w:style w:type="character" w:customStyle="1" w:styleId="WW8Num52z0">
    <w:name w:val="WW8Num52z0"/>
    <w:rsid w:val="00A1049A"/>
    <w:rPr>
      <w:rFonts w:ascii="Verdana" w:hAnsi="Verdana" w:cs="Times New Roman" w:hint="default"/>
    </w:rPr>
  </w:style>
  <w:style w:type="character" w:customStyle="1" w:styleId="WW8Num53z0">
    <w:name w:val="WW8Num53z0"/>
    <w:rsid w:val="00A1049A"/>
    <w:rPr>
      <w:rFonts w:ascii="Verdana" w:hAnsi="Verdana" w:cs="Times New Roman" w:hint="default"/>
    </w:rPr>
  </w:style>
  <w:style w:type="character" w:customStyle="1" w:styleId="WW8Num54z0">
    <w:name w:val="WW8Num54z0"/>
    <w:rsid w:val="00A1049A"/>
    <w:rPr>
      <w:rFonts w:ascii="Verdana" w:hAnsi="Verdana" w:cs="Times New Roman" w:hint="default"/>
    </w:rPr>
  </w:style>
  <w:style w:type="character" w:customStyle="1" w:styleId="WW8Num57z0">
    <w:name w:val="WW8Num57z0"/>
    <w:rsid w:val="00A1049A"/>
    <w:rPr>
      <w:rFonts w:ascii="Verdana" w:hAnsi="Verdana" w:cs="Times New Roman" w:hint="default"/>
    </w:rPr>
  </w:style>
  <w:style w:type="character" w:customStyle="1" w:styleId="WW8Num58z0">
    <w:name w:val="WW8Num58z0"/>
    <w:rsid w:val="00A1049A"/>
    <w:rPr>
      <w:rFonts w:ascii="Verdana" w:hAnsi="Verdana" w:cs="Times New Roman" w:hint="default"/>
    </w:rPr>
  </w:style>
  <w:style w:type="character" w:customStyle="1" w:styleId="WW8Num60z0">
    <w:name w:val="WW8Num60z0"/>
    <w:rsid w:val="00A1049A"/>
    <w:rPr>
      <w:rFonts w:ascii="Verdana" w:hAnsi="Verdana" w:cs="Times New Roman" w:hint="default"/>
    </w:rPr>
  </w:style>
  <w:style w:type="character" w:customStyle="1" w:styleId="WW8Num61z0">
    <w:name w:val="WW8Num61z0"/>
    <w:rsid w:val="00A1049A"/>
    <w:rPr>
      <w:rFonts w:ascii="Verdana" w:hAnsi="Verdana" w:cs="Times New Roman" w:hint="default"/>
    </w:rPr>
  </w:style>
  <w:style w:type="character" w:customStyle="1" w:styleId="WW8Num62z0">
    <w:name w:val="WW8Num62z0"/>
    <w:rsid w:val="00A1049A"/>
    <w:rPr>
      <w:rFonts w:ascii="Verdana" w:hAnsi="Verdana" w:cs="Times New Roman" w:hint="default"/>
    </w:rPr>
  </w:style>
  <w:style w:type="character" w:customStyle="1" w:styleId="WW8Num63z0">
    <w:name w:val="WW8Num63z0"/>
    <w:rsid w:val="00A1049A"/>
    <w:rPr>
      <w:rFonts w:ascii="Verdana" w:hAnsi="Verdana" w:cs="Times New Roman" w:hint="default"/>
    </w:rPr>
  </w:style>
  <w:style w:type="character" w:customStyle="1" w:styleId="WW8Num64z0">
    <w:name w:val="WW8Num64z0"/>
    <w:rsid w:val="00A1049A"/>
    <w:rPr>
      <w:rFonts w:ascii="Verdana" w:hAnsi="Verdana" w:cs="Times New Roman" w:hint="default"/>
    </w:rPr>
  </w:style>
  <w:style w:type="character" w:customStyle="1" w:styleId="WW8Num65z0">
    <w:name w:val="WW8Num65z0"/>
    <w:rsid w:val="00A1049A"/>
    <w:rPr>
      <w:rFonts w:ascii="Verdana" w:hAnsi="Verdana" w:cs="Times New Roman" w:hint="default"/>
    </w:rPr>
  </w:style>
  <w:style w:type="character" w:customStyle="1" w:styleId="WW8Num66z0">
    <w:name w:val="WW8Num66z0"/>
    <w:rsid w:val="00A1049A"/>
    <w:rPr>
      <w:rFonts w:ascii="Verdana" w:hAnsi="Verdana" w:cs="Times New Roman" w:hint="default"/>
    </w:rPr>
  </w:style>
  <w:style w:type="character" w:customStyle="1" w:styleId="WW8Num67z0">
    <w:name w:val="WW8Num67z0"/>
    <w:rsid w:val="00A1049A"/>
    <w:rPr>
      <w:rFonts w:ascii="Verdana" w:hAnsi="Verdana" w:cs="Times New Roman" w:hint="default"/>
    </w:rPr>
  </w:style>
  <w:style w:type="character" w:customStyle="1" w:styleId="WW8Num68z0">
    <w:name w:val="WW8Num68z0"/>
    <w:rsid w:val="00A1049A"/>
    <w:rPr>
      <w:rFonts w:ascii="Verdana" w:hAnsi="Verdana" w:cs="Times New Roman" w:hint="default"/>
    </w:rPr>
  </w:style>
  <w:style w:type="character" w:customStyle="1" w:styleId="WW8Num69z0">
    <w:name w:val="WW8Num69z0"/>
    <w:rsid w:val="00A1049A"/>
    <w:rPr>
      <w:rFonts w:ascii="Verdana" w:hAnsi="Verdana" w:cs="Times New Roman" w:hint="default"/>
    </w:rPr>
  </w:style>
  <w:style w:type="character" w:customStyle="1" w:styleId="WW8Num70z0">
    <w:name w:val="WW8Num70z0"/>
    <w:rsid w:val="00A1049A"/>
    <w:rPr>
      <w:rFonts w:ascii="Verdana" w:hAnsi="Verdana" w:cs="Times New Roman" w:hint="default"/>
    </w:rPr>
  </w:style>
  <w:style w:type="character" w:customStyle="1" w:styleId="WW8Num71z0">
    <w:name w:val="WW8Num71z0"/>
    <w:rsid w:val="00A1049A"/>
    <w:rPr>
      <w:rFonts w:ascii="Verdana" w:hAnsi="Verdana" w:cs="Times New Roman" w:hint="default"/>
    </w:rPr>
  </w:style>
  <w:style w:type="character" w:customStyle="1" w:styleId="WW8Num74z0">
    <w:name w:val="WW8Num74z0"/>
    <w:rsid w:val="00A1049A"/>
    <w:rPr>
      <w:rFonts w:ascii="Verdana" w:hAnsi="Verdana" w:cs="Times New Roman" w:hint="default"/>
    </w:rPr>
  </w:style>
  <w:style w:type="character" w:customStyle="1" w:styleId="Domylnaczcionkaakapitu1">
    <w:name w:val="Domyślna czcionka akapitu1"/>
    <w:rsid w:val="00A1049A"/>
  </w:style>
  <w:style w:type="character" w:customStyle="1" w:styleId="WW8Num14z0">
    <w:name w:val="WW8Num14z0"/>
    <w:rsid w:val="00A1049A"/>
    <w:rPr>
      <w:rFonts w:ascii="Verdana" w:hAnsi="Verdana" w:cs="Times New Roman" w:hint="default"/>
    </w:rPr>
  </w:style>
  <w:style w:type="character" w:customStyle="1" w:styleId="WW8Num15z0">
    <w:name w:val="WW8Num15z0"/>
    <w:rsid w:val="00A1049A"/>
    <w:rPr>
      <w:rFonts w:ascii="Verdana" w:hAnsi="Verdana" w:cs="Times New Roman" w:hint="default"/>
    </w:rPr>
  </w:style>
  <w:style w:type="character" w:customStyle="1" w:styleId="WW8Num16z0">
    <w:name w:val="WW8Num16z0"/>
    <w:rsid w:val="00A1049A"/>
    <w:rPr>
      <w:rFonts w:ascii="Verdana" w:hAnsi="Verdana" w:cs="Times New Roman" w:hint="default"/>
    </w:rPr>
  </w:style>
  <w:style w:type="character" w:customStyle="1" w:styleId="WW8Num17z0">
    <w:name w:val="WW8Num17z0"/>
    <w:rsid w:val="00A1049A"/>
    <w:rPr>
      <w:rFonts w:ascii="Verdana" w:hAnsi="Verdana" w:cs="Times New Roman" w:hint="default"/>
    </w:rPr>
  </w:style>
  <w:style w:type="character" w:customStyle="1" w:styleId="WW8Num23z0">
    <w:name w:val="WW8Num23z0"/>
    <w:rsid w:val="00A1049A"/>
    <w:rPr>
      <w:rFonts w:ascii="Verdana" w:hAnsi="Verdana" w:cs="Times New Roman" w:hint="default"/>
    </w:rPr>
  </w:style>
  <w:style w:type="character" w:customStyle="1" w:styleId="WW8Num26z0">
    <w:name w:val="WW8Num26z0"/>
    <w:rsid w:val="00A1049A"/>
    <w:rPr>
      <w:rFonts w:ascii="Verdana" w:hAnsi="Verdana" w:cs="Times New Roman" w:hint="default"/>
    </w:rPr>
  </w:style>
  <w:style w:type="character" w:customStyle="1" w:styleId="WW8Num28z0">
    <w:name w:val="WW8Num28z0"/>
    <w:rsid w:val="00A1049A"/>
    <w:rPr>
      <w:rFonts w:ascii="Verdana" w:hAnsi="Verdana" w:cs="Times New Roman" w:hint="default"/>
    </w:rPr>
  </w:style>
  <w:style w:type="character" w:customStyle="1" w:styleId="WW8Num28z1">
    <w:name w:val="WW8Num28z1"/>
    <w:rsid w:val="00A1049A"/>
    <w:rPr>
      <w:rFonts w:ascii="Verdana" w:eastAsia="Times New Roman" w:hAnsi="Verdana" w:cs="Times New Roman" w:hint="default"/>
    </w:rPr>
  </w:style>
  <w:style w:type="character" w:customStyle="1" w:styleId="WW8Num48z0">
    <w:name w:val="WW8Num48z0"/>
    <w:rsid w:val="00A1049A"/>
    <w:rPr>
      <w:rFonts w:ascii="Verdana" w:hAnsi="Verdana" w:cs="Times New Roman" w:hint="default"/>
    </w:rPr>
  </w:style>
  <w:style w:type="character" w:customStyle="1" w:styleId="WW8Num55z0">
    <w:name w:val="WW8Num55z0"/>
    <w:rsid w:val="00A1049A"/>
    <w:rPr>
      <w:rFonts w:ascii="Verdana" w:hAnsi="Verdana" w:cs="Times New Roman" w:hint="default"/>
    </w:rPr>
  </w:style>
  <w:style w:type="character" w:customStyle="1" w:styleId="WW8Num56z0">
    <w:name w:val="WW8Num56z0"/>
    <w:rsid w:val="00A1049A"/>
    <w:rPr>
      <w:rFonts w:ascii="Verdana" w:hAnsi="Verdana" w:cs="Times New Roman" w:hint="default"/>
    </w:rPr>
  </w:style>
  <w:style w:type="character" w:customStyle="1" w:styleId="WW8Num72z0">
    <w:name w:val="WW8Num72z0"/>
    <w:rsid w:val="00A1049A"/>
    <w:rPr>
      <w:rFonts w:ascii="Verdana" w:hAnsi="Verdana" w:cs="Times New Roman" w:hint="default"/>
    </w:rPr>
  </w:style>
  <w:style w:type="character" w:customStyle="1" w:styleId="WW8Num73z0">
    <w:name w:val="WW8Num73z0"/>
    <w:rsid w:val="00A1049A"/>
    <w:rPr>
      <w:rFonts w:ascii="Verdana" w:hAnsi="Verdana" w:cs="Times New Roman" w:hint="default"/>
    </w:rPr>
  </w:style>
  <w:style w:type="character" w:customStyle="1" w:styleId="WW8Num75z0">
    <w:name w:val="WW8Num75z0"/>
    <w:rsid w:val="00A1049A"/>
    <w:rPr>
      <w:rFonts w:ascii="Verdana" w:hAnsi="Verdana" w:cs="Times New Roman" w:hint="default"/>
    </w:rPr>
  </w:style>
  <w:style w:type="character" w:customStyle="1" w:styleId="WW8Num79z0">
    <w:name w:val="WW8Num79z0"/>
    <w:rsid w:val="00A1049A"/>
    <w:rPr>
      <w:rFonts w:ascii="Verdana" w:hAnsi="Verdana" w:cs="Times New Roman" w:hint="default"/>
    </w:rPr>
  </w:style>
  <w:style w:type="character" w:customStyle="1" w:styleId="Absatz-Standardschriftart">
    <w:name w:val="Absatz-Standardschriftart"/>
    <w:rsid w:val="00A1049A"/>
  </w:style>
  <w:style w:type="character" w:customStyle="1" w:styleId="WW-Absatz-Standardschriftart">
    <w:name w:val="WW-Absatz-Standardschriftart"/>
    <w:rsid w:val="00A1049A"/>
  </w:style>
  <w:style w:type="character" w:customStyle="1" w:styleId="WW-Absatz-Standardschriftart1">
    <w:name w:val="WW-Absatz-Standardschriftart1"/>
    <w:rsid w:val="00A1049A"/>
  </w:style>
  <w:style w:type="character" w:customStyle="1" w:styleId="WW-Absatz-Standardschriftart11">
    <w:name w:val="WW-Absatz-Standardschriftart11"/>
    <w:rsid w:val="00A1049A"/>
  </w:style>
  <w:style w:type="character" w:customStyle="1" w:styleId="WW-Absatz-Standardschriftart111">
    <w:name w:val="WW-Absatz-Standardschriftart111"/>
    <w:rsid w:val="00A1049A"/>
  </w:style>
  <w:style w:type="character" w:customStyle="1" w:styleId="Domylnaczcionkaakapitu2">
    <w:name w:val="Domyślna czcionka akapitu2"/>
    <w:rsid w:val="00A1049A"/>
  </w:style>
  <w:style w:type="character" w:customStyle="1" w:styleId="Znakinumeracji">
    <w:name w:val="Znaki numeracji"/>
    <w:rsid w:val="00A1049A"/>
  </w:style>
  <w:style w:type="character" w:customStyle="1" w:styleId="WW8Num47z1">
    <w:name w:val="WW8Num47z1"/>
    <w:rsid w:val="00A1049A"/>
    <w:rPr>
      <w:rFonts w:ascii="Verdana" w:eastAsia="Times New Roman" w:hAnsi="Verdana" w:cs="Times New Roman" w:hint="default"/>
    </w:rPr>
  </w:style>
  <w:style w:type="character" w:customStyle="1" w:styleId="WW8Num59z0">
    <w:name w:val="WW8Num59z0"/>
    <w:rsid w:val="00A1049A"/>
    <w:rPr>
      <w:rFonts w:ascii="Verdana" w:hAnsi="Verdana" w:cs="Times New Roman" w:hint="default"/>
    </w:rPr>
  </w:style>
  <w:style w:type="character" w:customStyle="1" w:styleId="WW8Num59z1">
    <w:name w:val="WW8Num59z1"/>
    <w:rsid w:val="00A1049A"/>
    <w:rPr>
      <w:rFonts w:ascii="Verdana" w:eastAsia="Times New Roman" w:hAnsi="Verdana" w:cs="Times New Roman" w:hint="default"/>
    </w:rPr>
  </w:style>
  <w:style w:type="character" w:customStyle="1" w:styleId="WW8Num83z0">
    <w:name w:val="WW8Num83z0"/>
    <w:rsid w:val="00A1049A"/>
    <w:rPr>
      <w:rFonts w:ascii="Verdana" w:hAnsi="Verdana" w:cs="Times New Roman" w:hint="default"/>
    </w:rPr>
  </w:style>
  <w:style w:type="character" w:customStyle="1" w:styleId="WW8Num81z0">
    <w:name w:val="WW8Num81z0"/>
    <w:rsid w:val="00A1049A"/>
    <w:rPr>
      <w:rFonts w:ascii="Verdana" w:hAnsi="Verdana" w:cs="Times New Roman" w:hint="default"/>
    </w:rPr>
  </w:style>
  <w:style w:type="character" w:customStyle="1" w:styleId="Symbolewypunktowania">
    <w:name w:val="Symbole wypunktowania"/>
    <w:rsid w:val="00A1049A"/>
    <w:rPr>
      <w:rFonts w:ascii="OpenSymbol" w:eastAsia="OpenSymbol" w:hAnsi="OpenSymbol" w:cs="OpenSymbol" w:hint="default"/>
    </w:rPr>
  </w:style>
  <w:style w:type="character" w:customStyle="1" w:styleId="WW8Num78z0">
    <w:name w:val="WW8Num78z0"/>
    <w:rsid w:val="00A1049A"/>
    <w:rPr>
      <w:rFonts w:ascii="Verdana" w:hAnsi="Verdana" w:cs="Times New Roman" w:hint="default"/>
    </w:rPr>
  </w:style>
  <w:style w:type="character" w:customStyle="1" w:styleId="WW8Num29z0">
    <w:name w:val="WW8Num29z0"/>
    <w:rsid w:val="00A1049A"/>
    <w:rPr>
      <w:rFonts w:ascii="Verdana" w:hAnsi="Verdana" w:cs="Times New Roman" w:hint="default"/>
    </w:rPr>
  </w:style>
  <w:style w:type="character" w:customStyle="1" w:styleId="WW8Num77z0">
    <w:name w:val="WW8Num77z0"/>
    <w:rsid w:val="00A1049A"/>
    <w:rPr>
      <w:rFonts w:ascii="Verdana" w:hAnsi="Verdana" w:cs="Times New Roman" w:hint="default"/>
    </w:rPr>
  </w:style>
  <w:style w:type="character" w:customStyle="1" w:styleId="WW8Num27z0">
    <w:name w:val="WW8Num27z0"/>
    <w:rsid w:val="00A1049A"/>
    <w:rPr>
      <w:rFonts w:ascii="Verdana" w:hAnsi="Verdana" w:cs="Times New Roman" w:hint="default"/>
    </w:rPr>
  </w:style>
  <w:style w:type="character" w:customStyle="1" w:styleId="WW8Num25z0">
    <w:name w:val="WW8Num25z0"/>
    <w:rsid w:val="00A1049A"/>
    <w:rPr>
      <w:rFonts w:ascii="Verdana" w:hAnsi="Verdana" w:cs="Times New Roman" w:hint="default"/>
    </w:rPr>
  </w:style>
  <w:style w:type="character" w:customStyle="1" w:styleId="WW8Num21z0">
    <w:name w:val="WW8Num21z0"/>
    <w:rsid w:val="00A1049A"/>
    <w:rPr>
      <w:rFonts w:ascii="Verdana" w:hAnsi="Verdana" w:cs="Times New Roman" w:hint="default"/>
    </w:rPr>
  </w:style>
  <w:style w:type="character" w:customStyle="1" w:styleId="WW8Num80z0">
    <w:name w:val="WW8Num80z0"/>
    <w:rsid w:val="00A1049A"/>
    <w:rPr>
      <w:rFonts w:ascii="Verdana" w:hAnsi="Verdana" w:cs="Times New Roman" w:hint="default"/>
    </w:rPr>
  </w:style>
  <w:style w:type="character" w:customStyle="1" w:styleId="WW8Num76z0">
    <w:name w:val="WW8Num76z0"/>
    <w:rsid w:val="00A1049A"/>
    <w:rPr>
      <w:rFonts w:ascii="Verdana" w:hAnsi="Verdana" w:cs="Times New Roman" w:hint="default"/>
    </w:rPr>
  </w:style>
  <w:style w:type="character" w:customStyle="1" w:styleId="TekstdymkaZnak1">
    <w:name w:val="Tekst dymka Znak1"/>
    <w:rsid w:val="00A1049A"/>
    <w:rPr>
      <w:rFonts w:ascii="Tahoma" w:eastAsia="Arial Unicode MS" w:hAnsi="Tahoma" w:cs="Tahoma" w:hint="default"/>
      <w:kern w:val="2"/>
      <w:sz w:val="16"/>
      <w:szCs w:val="16"/>
    </w:rPr>
  </w:style>
  <w:style w:type="character" w:customStyle="1" w:styleId="StopkaZnak1">
    <w:name w:val="Stopka Znak1"/>
    <w:basedOn w:val="Domylnaczcionkaakapitu"/>
    <w:link w:val="Stopka"/>
    <w:uiPriority w:val="99"/>
    <w:semiHidden/>
    <w:locked/>
    <w:rsid w:val="00A1049A"/>
    <w:rPr>
      <w:rFonts w:ascii="Calibri" w:eastAsia="Arial Unicode MS" w:hAnsi="Calibri" w:cs="font330"/>
      <w:kern w:val="2"/>
      <w:lang w:eastAsia="ar-SA"/>
    </w:rPr>
  </w:style>
  <w:style w:type="character" w:customStyle="1" w:styleId="NagwekZnak1">
    <w:name w:val="Nagłówek Znak1"/>
    <w:basedOn w:val="Domylnaczcionkaakapitu"/>
    <w:link w:val="Nagwek"/>
    <w:semiHidden/>
    <w:locked/>
    <w:rsid w:val="00A1049A"/>
    <w:rPr>
      <w:rFonts w:ascii="Calibri" w:eastAsia="Arial Unicode MS" w:hAnsi="Calibri" w:cs="font330"/>
      <w:kern w:val="2"/>
      <w:lang w:eastAsia="ar-SA"/>
    </w:rPr>
  </w:style>
  <w:style w:type="character" w:customStyle="1" w:styleId="TekstdymkaZnak2">
    <w:name w:val="Tekst dymka Znak2"/>
    <w:basedOn w:val="Domylnaczcionkaakapitu"/>
    <w:link w:val="Tekstdymka"/>
    <w:semiHidden/>
    <w:locked/>
    <w:rsid w:val="00A1049A"/>
    <w:rPr>
      <w:rFonts w:ascii="Tahoma" w:eastAsia="Arial Unicode MS" w:hAnsi="Tahoma" w:cs="Tahoma"/>
      <w:kern w:val="2"/>
      <w:sz w:val="16"/>
      <w:szCs w:val="16"/>
      <w:lang w:eastAsia="ar-SA"/>
    </w:rPr>
  </w:style>
  <w:style w:type="paragraph" w:customStyle="1" w:styleId="art">
    <w:name w:val="art"/>
    <w:basedOn w:val="Normalny"/>
    <w:rsid w:val="00E508E7"/>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386894">
      <w:bodyDiv w:val="1"/>
      <w:marLeft w:val="0"/>
      <w:marRight w:val="0"/>
      <w:marTop w:val="0"/>
      <w:marBottom w:val="0"/>
      <w:divBdr>
        <w:top w:val="none" w:sz="0" w:space="0" w:color="auto"/>
        <w:left w:val="none" w:sz="0" w:space="0" w:color="auto"/>
        <w:bottom w:val="none" w:sz="0" w:space="0" w:color="auto"/>
        <w:right w:val="none" w:sz="0" w:space="0" w:color="auto"/>
      </w:divBdr>
    </w:div>
    <w:div w:id="1795101861">
      <w:bodyDiv w:val="1"/>
      <w:marLeft w:val="0"/>
      <w:marRight w:val="0"/>
      <w:marTop w:val="0"/>
      <w:marBottom w:val="0"/>
      <w:divBdr>
        <w:top w:val="none" w:sz="0" w:space="0" w:color="auto"/>
        <w:left w:val="none" w:sz="0" w:space="0" w:color="auto"/>
        <w:bottom w:val="none" w:sz="0" w:space="0" w:color="auto"/>
        <w:right w:val="none" w:sz="0" w:space="0" w:color="auto"/>
      </w:divBdr>
    </w:div>
    <w:div w:id="199802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1</Pages>
  <Words>12862</Words>
  <Characters>77173</Characters>
  <Application>Microsoft Office Word</Application>
  <DocSecurity>0</DocSecurity>
  <Lines>643</Lines>
  <Paragraphs>179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dc:creator>
  <cp:lastModifiedBy>Oem</cp:lastModifiedBy>
  <cp:revision>16</cp:revision>
  <dcterms:created xsi:type="dcterms:W3CDTF">2014-10-29T15:00:00Z</dcterms:created>
  <dcterms:modified xsi:type="dcterms:W3CDTF">2017-06-28T09:31:00Z</dcterms:modified>
</cp:coreProperties>
</file>